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BAE" w:rsidRDefault="007B3BAE" w:rsidP="007B3B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  <w:lang w:eastAsia="ru-RU"/>
        </w:rPr>
      </w:pPr>
      <w:bookmarkStart w:id="0" w:name="_GoBack"/>
      <w:r w:rsidRPr="007B3BAE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  <w:lang w:eastAsia="ru-RU"/>
        </w:rPr>
        <w:t>Основная образовательная программа начального общего образования (1 - 4 классы)</w:t>
      </w:r>
    </w:p>
    <w:bookmarkEnd w:id="0"/>
    <w:p w:rsidR="007B3BAE" w:rsidRPr="007B3BAE" w:rsidRDefault="007B3BAE" w:rsidP="007B3B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BAE" w:rsidRPr="007B3BAE" w:rsidRDefault="007B3BAE" w:rsidP="007B3B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BA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Форма обучения:</w:t>
      </w:r>
      <w:r w:rsidRPr="007B3B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очная</w:t>
      </w:r>
    </w:p>
    <w:p w:rsidR="007B3BAE" w:rsidRPr="007B3BAE" w:rsidRDefault="007B3BAE" w:rsidP="007B3B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BA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Нормативный срок обучения: </w:t>
      </w:r>
      <w:r w:rsidRPr="007B3B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 года</w:t>
      </w:r>
    </w:p>
    <w:p w:rsidR="007B3BAE" w:rsidRPr="007B3BAE" w:rsidRDefault="007B3BAE" w:rsidP="007B3B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BA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Язык, на котором осуществляется образование:</w:t>
      </w:r>
      <w:r w:rsidRPr="007B3B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русский</w:t>
      </w:r>
    </w:p>
    <w:p w:rsidR="007B3BAE" w:rsidRPr="007B3BAE" w:rsidRDefault="007B3BAE" w:rsidP="007B3B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BA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Учебные предметы, курсы, дисциплины, предусмотренные образовательной программой:</w:t>
      </w:r>
      <w:r w:rsidRPr="007B3B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русский язык, литературное чтение, родной язык (русский), литературное чтение на родном языке (русском), иностранный язык (английский язык),</w:t>
      </w:r>
      <w:r w:rsidRPr="007B3BA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7B3B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математика, окружающий мир,</w:t>
      </w:r>
      <w:r w:rsidRPr="007B3BA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7B3B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основы религиозных культур и светской этики: основы светской этики,</w:t>
      </w:r>
      <w:r w:rsidRPr="007B3BA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7B3B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музыка, изобразительное искусство,</w:t>
      </w:r>
      <w:r w:rsidRPr="007B3BA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7B3B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технология, физическая культура</w:t>
      </w:r>
    </w:p>
    <w:p w:rsidR="00AC5362" w:rsidRPr="007B3BAE" w:rsidRDefault="007B3BAE" w:rsidP="007B3B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BA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Электронное обучение и дистанционные образовательные технологии</w:t>
      </w:r>
      <w:r w:rsidRPr="007B3B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при реализации программы выполняются через электронные образовательные платформы: "</w:t>
      </w:r>
      <w:proofErr w:type="spellStart"/>
      <w:r w:rsidRPr="007B3B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ЯКласс</w:t>
      </w:r>
      <w:proofErr w:type="spellEnd"/>
      <w:r w:rsidRPr="007B3B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", "Российская электронная школа",</w:t>
      </w:r>
      <w:r w:rsidRPr="007B3B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«Моя школа в </w:t>
      </w:r>
      <w:proofErr w:type="spellStart"/>
      <w:r w:rsidRPr="007B3B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online</w:t>
      </w:r>
      <w:proofErr w:type="spellEnd"/>
      <w:r w:rsidRPr="007B3B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603332450510203670830559428146817986133868575782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Синицкая Ольга Васильевна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22.12.2021 по 22.12.2022</w:t>
            </w:r>
          </w:p>
        </w:tc>
      </w:tr>
    </w:tbl>
    <w:sectPr xmlns:w="http://schemas.openxmlformats.org/wordprocessingml/2006/main" w:rsidR="00AC5362" w:rsidRPr="007B3B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278">
    <w:multiLevelType w:val="hybridMultilevel"/>
    <w:lvl w:ilvl="0" w:tplc="14337219">
      <w:start w:val="1"/>
      <w:numFmt w:val="decimal"/>
      <w:lvlText w:val="%1."/>
      <w:lvlJc w:val="left"/>
      <w:pPr>
        <w:ind w:left="720" w:hanging="360"/>
      </w:pPr>
    </w:lvl>
    <w:lvl w:ilvl="1" w:tplc="14337219" w:tentative="1">
      <w:start w:val="1"/>
      <w:numFmt w:val="lowerLetter"/>
      <w:lvlText w:val="%2."/>
      <w:lvlJc w:val="left"/>
      <w:pPr>
        <w:ind w:left="1440" w:hanging="360"/>
      </w:pPr>
    </w:lvl>
    <w:lvl w:ilvl="2" w:tplc="14337219" w:tentative="1">
      <w:start w:val="1"/>
      <w:numFmt w:val="lowerRoman"/>
      <w:lvlText w:val="%3."/>
      <w:lvlJc w:val="right"/>
      <w:pPr>
        <w:ind w:left="2160" w:hanging="180"/>
      </w:pPr>
    </w:lvl>
    <w:lvl w:ilvl="3" w:tplc="14337219" w:tentative="1">
      <w:start w:val="1"/>
      <w:numFmt w:val="decimal"/>
      <w:lvlText w:val="%4."/>
      <w:lvlJc w:val="left"/>
      <w:pPr>
        <w:ind w:left="2880" w:hanging="360"/>
      </w:pPr>
    </w:lvl>
    <w:lvl w:ilvl="4" w:tplc="14337219" w:tentative="1">
      <w:start w:val="1"/>
      <w:numFmt w:val="lowerLetter"/>
      <w:lvlText w:val="%5."/>
      <w:lvlJc w:val="left"/>
      <w:pPr>
        <w:ind w:left="3600" w:hanging="360"/>
      </w:pPr>
    </w:lvl>
    <w:lvl w:ilvl="5" w:tplc="14337219" w:tentative="1">
      <w:start w:val="1"/>
      <w:numFmt w:val="lowerRoman"/>
      <w:lvlText w:val="%6."/>
      <w:lvlJc w:val="right"/>
      <w:pPr>
        <w:ind w:left="4320" w:hanging="180"/>
      </w:pPr>
    </w:lvl>
    <w:lvl w:ilvl="6" w:tplc="14337219" w:tentative="1">
      <w:start w:val="1"/>
      <w:numFmt w:val="decimal"/>
      <w:lvlText w:val="%7."/>
      <w:lvlJc w:val="left"/>
      <w:pPr>
        <w:ind w:left="5040" w:hanging="360"/>
      </w:pPr>
    </w:lvl>
    <w:lvl w:ilvl="7" w:tplc="14337219" w:tentative="1">
      <w:start w:val="1"/>
      <w:numFmt w:val="lowerLetter"/>
      <w:lvlText w:val="%8."/>
      <w:lvlJc w:val="left"/>
      <w:pPr>
        <w:ind w:left="5760" w:hanging="360"/>
      </w:pPr>
    </w:lvl>
    <w:lvl w:ilvl="8" w:tplc="143372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77">
    <w:multiLevelType w:val="hybridMultilevel"/>
    <w:lvl w:ilvl="0" w:tplc="700185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277">
    <w:abstractNumId w:val="12277"/>
  </w:num>
  <w:num w:numId="12278">
    <w:abstractNumId w:val="12278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1DE"/>
    <w:rsid w:val="00020024"/>
    <w:rsid w:val="00082F1A"/>
    <w:rsid w:val="00083767"/>
    <w:rsid w:val="000C79C5"/>
    <w:rsid w:val="000F5C6E"/>
    <w:rsid w:val="00110AAB"/>
    <w:rsid w:val="00116BE4"/>
    <w:rsid w:val="00161494"/>
    <w:rsid w:val="00186848"/>
    <w:rsid w:val="001A26EA"/>
    <w:rsid w:val="001B3B9B"/>
    <w:rsid w:val="00216E3D"/>
    <w:rsid w:val="00252BBF"/>
    <w:rsid w:val="00262C7D"/>
    <w:rsid w:val="00282CB5"/>
    <w:rsid w:val="0029556C"/>
    <w:rsid w:val="002C1362"/>
    <w:rsid w:val="002F3D9B"/>
    <w:rsid w:val="002F6EA6"/>
    <w:rsid w:val="003247DF"/>
    <w:rsid w:val="00341DFA"/>
    <w:rsid w:val="00344B4C"/>
    <w:rsid w:val="00360AD5"/>
    <w:rsid w:val="00382F77"/>
    <w:rsid w:val="003C1BE2"/>
    <w:rsid w:val="003D6057"/>
    <w:rsid w:val="003D66DC"/>
    <w:rsid w:val="003E17A1"/>
    <w:rsid w:val="00482192"/>
    <w:rsid w:val="0048358A"/>
    <w:rsid w:val="004A227E"/>
    <w:rsid w:val="004B4A44"/>
    <w:rsid w:val="004C011F"/>
    <w:rsid w:val="004C14C9"/>
    <w:rsid w:val="004C22D6"/>
    <w:rsid w:val="004E2B6A"/>
    <w:rsid w:val="004F31E6"/>
    <w:rsid w:val="004F4E7B"/>
    <w:rsid w:val="00500260"/>
    <w:rsid w:val="00512507"/>
    <w:rsid w:val="00542DC9"/>
    <w:rsid w:val="00545F85"/>
    <w:rsid w:val="005627B9"/>
    <w:rsid w:val="00572C3F"/>
    <w:rsid w:val="005A0E5C"/>
    <w:rsid w:val="005B0699"/>
    <w:rsid w:val="005B20B1"/>
    <w:rsid w:val="005B693F"/>
    <w:rsid w:val="005F5808"/>
    <w:rsid w:val="0065196E"/>
    <w:rsid w:val="006552A8"/>
    <w:rsid w:val="00665D8D"/>
    <w:rsid w:val="006B5B16"/>
    <w:rsid w:val="006C1603"/>
    <w:rsid w:val="006C499B"/>
    <w:rsid w:val="006C6926"/>
    <w:rsid w:val="006C7697"/>
    <w:rsid w:val="006D336C"/>
    <w:rsid w:val="0070390C"/>
    <w:rsid w:val="00723268"/>
    <w:rsid w:val="00767596"/>
    <w:rsid w:val="007859C8"/>
    <w:rsid w:val="00796407"/>
    <w:rsid w:val="00797C7D"/>
    <w:rsid w:val="007B36D4"/>
    <w:rsid w:val="007B3BAE"/>
    <w:rsid w:val="007C0975"/>
    <w:rsid w:val="00803FE8"/>
    <w:rsid w:val="0081369A"/>
    <w:rsid w:val="00865224"/>
    <w:rsid w:val="0088011C"/>
    <w:rsid w:val="008859F7"/>
    <w:rsid w:val="008C65BE"/>
    <w:rsid w:val="00917A1B"/>
    <w:rsid w:val="00923CCE"/>
    <w:rsid w:val="009328EC"/>
    <w:rsid w:val="00966515"/>
    <w:rsid w:val="0098159E"/>
    <w:rsid w:val="00985B5F"/>
    <w:rsid w:val="009A1C86"/>
    <w:rsid w:val="009A5BBB"/>
    <w:rsid w:val="009B6219"/>
    <w:rsid w:val="009E2161"/>
    <w:rsid w:val="009F551C"/>
    <w:rsid w:val="00A24F4F"/>
    <w:rsid w:val="00A41A17"/>
    <w:rsid w:val="00A94F9E"/>
    <w:rsid w:val="00AC5362"/>
    <w:rsid w:val="00AF5C9C"/>
    <w:rsid w:val="00B13664"/>
    <w:rsid w:val="00B1367B"/>
    <w:rsid w:val="00B20DBA"/>
    <w:rsid w:val="00B368A0"/>
    <w:rsid w:val="00B40A5F"/>
    <w:rsid w:val="00B41869"/>
    <w:rsid w:val="00B77D28"/>
    <w:rsid w:val="00BC6111"/>
    <w:rsid w:val="00BD0C42"/>
    <w:rsid w:val="00BD19FE"/>
    <w:rsid w:val="00BE24C0"/>
    <w:rsid w:val="00C0414F"/>
    <w:rsid w:val="00C138D6"/>
    <w:rsid w:val="00C853D0"/>
    <w:rsid w:val="00C94C9D"/>
    <w:rsid w:val="00CD6640"/>
    <w:rsid w:val="00CF74AC"/>
    <w:rsid w:val="00D04DC5"/>
    <w:rsid w:val="00D07169"/>
    <w:rsid w:val="00D15FD0"/>
    <w:rsid w:val="00D23F96"/>
    <w:rsid w:val="00D911DE"/>
    <w:rsid w:val="00DA5E7D"/>
    <w:rsid w:val="00DB7BB4"/>
    <w:rsid w:val="00DC1C5E"/>
    <w:rsid w:val="00DC43E0"/>
    <w:rsid w:val="00DE635C"/>
    <w:rsid w:val="00E34A11"/>
    <w:rsid w:val="00E731F8"/>
    <w:rsid w:val="00E93AE9"/>
    <w:rsid w:val="00F37245"/>
    <w:rsid w:val="00F419D3"/>
    <w:rsid w:val="00F4486E"/>
    <w:rsid w:val="00F57277"/>
    <w:rsid w:val="00F5763B"/>
    <w:rsid w:val="00F64D89"/>
    <w:rsid w:val="00F8732F"/>
    <w:rsid w:val="00F935FC"/>
    <w:rsid w:val="00F975BE"/>
    <w:rsid w:val="00FB441F"/>
    <w:rsid w:val="00FE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8B05B"/>
  <w15:chartTrackingRefBased/>
  <w15:docId w15:val="{EAF235AA-E013-4288-BEC3-6E7B056BE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BA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89202833" Type="http://schemas.openxmlformats.org/officeDocument/2006/relationships/numbering" Target="numbering.xml"/><Relationship Id="rId151235030" Type="http://schemas.openxmlformats.org/officeDocument/2006/relationships/footnotes" Target="footnotes.xml"/><Relationship Id="rId361383579" Type="http://schemas.openxmlformats.org/officeDocument/2006/relationships/endnotes" Target="endnotes.xml"/><Relationship Id="rId208524756" Type="http://schemas.openxmlformats.org/officeDocument/2006/relationships/comments" Target="comments.xml"/><Relationship Id="rId995204359" Type="http://schemas.microsoft.com/office/2011/relationships/commentsExtended" Target="commentsExtended.xml"/><Relationship Id="rId853767368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V4/Vcobw6WHQVoGlpVhR35LgTdw=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</SignatureValue>
  <KeyInfo>
    <X509Data>
      <X509Certificate>MIIFfzCCA2cCFGmuXN4bNSDagNvjEsKHZo/19nwmMA0GCSqGSIb3DQEBCwUAMIGQ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  <mdssi:RelationshipReference SourceId="rId989202833"/>
            <mdssi:RelationshipReference SourceId="rId151235030"/>
            <mdssi:RelationshipReference SourceId="rId361383579"/>
            <mdssi:RelationshipReference SourceId="rId208524756"/>
            <mdssi:RelationshipReference SourceId="rId995204359"/>
            <mdssi:RelationshipReference SourceId="rId853767368"/>
          </Transform>
          <Transform Algorithm="http://www.w3.org/TR/2001/REC-xml-c14n-20010315"/>
        </Transforms>
        <DigestMethod Algorithm="http://www.w3.org/2000/09/xmldsig#sha1"/>
        <DigestValue>j+vIWC63lHctaoOo5QAFDVs8Rhg=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dTVEIigeMWEJdJS1kaZgxEgsBvA=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sDj3czFlNI5mwfwQRqG4aC/SK38=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numbering.xml?ContentType=application/vnd.openxmlformats-officedocument.wordprocessingml.numbering+xml">
        <DigestMethod Algorithm="http://www.w3.org/2000/09/xmldsig#sha1"/>
        <DigestValue>InVTkUoIXlj+515Oq834chkv+kY=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yTyH2Q7BS1liju1Geq5iyhpLqbQ=</DigestValue>
      </Reference>
      <Reference URI="/word/styles.xml?ContentType=application/vnd.openxmlformats-officedocument.wordprocessingml.styles+xml">
        <DigestMethod Algorithm="http://www.w3.org/2000/09/xmldsig#sha1"/>
        <DigestValue>pfBzFtNNBLbfz8k12tngMG/ndzk=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>
          <mdssi:Format>YYYY-MM-DDThh:mm:ssTZD</mdssi:Format>
          <mdssi:Value>2022-10-27T12:35:46Z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668</Characters>
  <Application>Microsoft Office Word</Application>
  <DocSecurity>0</DocSecurity>
  <Lines>5</Lines>
  <Paragraphs>1</Paragraphs>
  <ScaleCrop>false</ScaleCrop>
  <Company>diakov.net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2022-10-27T09:18:00Z</dcterms:created>
  <dcterms:modified xsi:type="dcterms:W3CDTF">2022-10-27T09:19:00Z</dcterms:modified>
</cp:coreProperties>
</file>