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</w:pPr>
      <w:bookmarkStart w:id="0" w:name="_GoBack"/>
      <w:r w:rsidRPr="007B3BAE">
        <w:rPr>
          <w:rFonts w:ascii="Times New Roman" w:eastAsia="Times New Roman" w:hAnsi="Times New Roman" w:cs="Times New Roman"/>
          <w:b/>
          <w:bCs/>
          <w:color w:val="008000"/>
          <w:sz w:val="28"/>
          <w:szCs w:val="28"/>
          <w:lang w:eastAsia="ru-RU"/>
        </w:rPr>
        <w:t>Основная образовательная программа начального общего образования (1 - 4 классы)</w:t>
      </w:r>
    </w:p>
    <w:bookmarkEnd w:id="0"/>
    <w:p w:rsidR="007B3BAE" w:rsidRP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3BAE" w:rsidRP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Форма обучения: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очная</w:t>
      </w:r>
    </w:p>
    <w:p w:rsidR="007B3BAE" w:rsidRP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Нормативный срок обучения: 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 года</w:t>
      </w:r>
    </w:p>
    <w:p w:rsidR="007B3BAE" w:rsidRP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Язык, на котором осуществляется образование: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русский</w:t>
      </w:r>
    </w:p>
    <w:p w:rsidR="007B3BAE" w:rsidRP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Учебные предметы, курсы, дисциплины, предусмотренные образовательной программой: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русский язык, литературное чтение, родной язык (русский), литературное чтение на родном языке (русском), иностранный язык (английский язык),</w:t>
      </w: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математика, окружающий мир,</w:t>
      </w: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основы религиозных культур и светской этики: основы светской этики,</w:t>
      </w: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музыка, изобразительное искусство,</w:t>
      </w: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технология, физическая культура</w:t>
      </w:r>
    </w:p>
    <w:p w:rsidR="00AC5362" w:rsidRPr="007B3BAE" w:rsidRDefault="007B3BAE" w:rsidP="007B3B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BA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Электронное обучение и дистанционные образовательные технологии</w:t>
      </w:r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 реализации программы выполняются через электронные образовательные платформы: "</w:t>
      </w:r>
      <w:proofErr w:type="spellStart"/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ЯКласс</w:t>
      </w:r>
      <w:proofErr w:type="spellEnd"/>
      <w:r w:rsidRPr="007B3BA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", "Российская электронная школа",</w:t>
      </w:r>
      <w:r w:rsidRPr="007B3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«Моя школа в </w:t>
      </w:r>
      <w:proofErr w:type="spellStart"/>
      <w:r w:rsidRPr="007B3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online</w:t>
      </w:r>
      <w:proofErr w:type="spellEnd"/>
      <w:r w:rsidRPr="007B3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603332450510203670830559428146817986133868575782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22.12.2021 по 22.12.2022</w:t>
            </w:r>
          </w:p>
        </w:tc>
      </w:tr>
    </w:tbl>
    <w:sectPr xmlns:w="http://schemas.openxmlformats.org/wordprocessingml/2006/main" w:rsidR="00AC5362" w:rsidRPr="007B3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6">
    <w:multiLevelType w:val="hybridMultilevel"/>
    <w:lvl w:ilvl="0" w:tplc="57016843">
      <w:start w:val="1"/>
      <w:numFmt w:val="decimal"/>
      <w:lvlText w:val="%1."/>
      <w:lvlJc w:val="left"/>
      <w:pPr>
        <w:ind w:left="720" w:hanging="360"/>
      </w:pPr>
    </w:lvl>
    <w:lvl w:ilvl="1" w:tplc="57016843" w:tentative="1">
      <w:start w:val="1"/>
      <w:numFmt w:val="lowerLetter"/>
      <w:lvlText w:val="%2."/>
      <w:lvlJc w:val="left"/>
      <w:pPr>
        <w:ind w:left="1440" w:hanging="360"/>
      </w:pPr>
    </w:lvl>
    <w:lvl w:ilvl="2" w:tplc="57016843" w:tentative="1">
      <w:start w:val="1"/>
      <w:numFmt w:val="lowerRoman"/>
      <w:lvlText w:val="%3."/>
      <w:lvlJc w:val="right"/>
      <w:pPr>
        <w:ind w:left="2160" w:hanging="180"/>
      </w:pPr>
    </w:lvl>
    <w:lvl w:ilvl="3" w:tplc="57016843" w:tentative="1">
      <w:start w:val="1"/>
      <w:numFmt w:val="decimal"/>
      <w:lvlText w:val="%4."/>
      <w:lvlJc w:val="left"/>
      <w:pPr>
        <w:ind w:left="2880" w:hanging="360"/>
      </w:pPr>
    </w:lvl>
    <w:lvl w:ilvl="4" w:tplc="57016843" w:tentative="1">
      <w:start w:val="1"/>
      <w:numFmt w:val="lowerLetter"/>
      <w:lvlText w:val="%5."/>
      <w:lvlJc w:val="left"/>
      <w:pPr>
        <w:ind w:left="3600" w:hanging="360"/>
      </w:pPr>
    </w:lvl>
    <w:lvl w:ilvl="5" w:tplc="57016843" w:tentative="1">
      <w:start w:val="1"/>
      <w:numFmt w:val="lowerRoman"/>
      <w:lvlText w:val="%6."/>
      <w:lvlJc w:val="right"/>
      <w:pPr>
        <w:ind w:left="4320" w:hanging="180"/>
      </w:pPr>
    </w:lvl>
    <w:lvl w:ilvl="6" w:tplc="57016843" w:tentative="1">
      <w:start w:val="1"/>
      <w:numFmt w:val="decimal"/>
      <w:lvlText w:val="%7."/>
      <w:lvlJc w:val="left"/>
      <w:pPr>
        <w:ind w:left="5040" w:hanging="360"/>
      </w:pPr>
    </w:lvl>
    <w:lvl w:ilvl="7" w:tplc="57016843" w:tentative="1">
      <w:start w:val="1"/>
      <w:numFmt w:val="lowerLetter"/>
      <w:lvlText w:val="%8."/>
      <w:lvlJc w:val="left"/>
      <w:pPr>
        <w:ind w:left="5760" w:hanging="360"/>
      </w:pPr>
    </w:lvl>
    <w:lvl w:ilvl="8" w:tplc="570168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5">
    <w:multiLevelType w:val="hybridMultilevel"/>
    <w:lvl w:ilvl="0" w:tplc="34949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5">
    <w:abstractNumId w:val="2435"/>
  </w:num>
  <w:num w:numId="2436">
    <w:abstractNumId w:val="243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1DE"/>
    <w:rsid w:val="00020024"/>
    <w:rsid w:val="00082F1A"/>
    <w:rsid w:val="00083767"/>
    <w:rsid w:val="000C79C5"/>
    <w:rsid w:val="000F5C6E"/>
    <w:rsid w:val="00110AAB"/>
    <w:rsid w:val="00116BE4"/>
    <w:rsid w:val="00161494"/>
    <w:rsid w:val="00186848"/>
    <w:rsid w:val="001A26EA"/>
    <w:rsid w:val="001B3B9B"/>
    <w:rsid w:val="00216E3D"/>
    <w:rsid w:val="00252BBF"/>
    <w:rsid w:val="00262C7D"/>
    <w:rsid w:val="00282CB5"/>
    <w:rsid w:val="0029556C"/>
    <w:rsid w:val="002C1362"/>
    <w:rsid w:val="002F3D9B"/>
    <w:rsid w:val="002F6EA6"/>
    <w:rsid w:val="003247DF"/>
    <w:rsid w:val="00341DFA"/>
    <w:rsid w:val="00344B4C"/>
    <w:rsid w:val="00360AD5"/>
    <w:rsid w:val="00382F77"/>
    <w:rsid w:val="003C1BE2"/>
    <w:rsid w:val="003D6057"/>
    <w:rsid w:val="003D66DC"/>
    <w:rsid w:val="003E17A1"/>
    <w:rsid w:val="00482192"/>
    <w:rsid w:val="0048358A"/>
    <w:rsid w:val="004A227E"/>
    <w:rsid w:val="004B4A44"/>
    <w:rsid w:val="004C011F"/>
    <w:rsid w:val="004C14C9"/>
    <w:rsid w:val="004C22D6"/>
    <w:rsid w:val="004E2B6A"/>
    <w:rsid w:val="004F31E6"/>
    <w:rsid w:val="004F4E7B"/>
    <w:rsid w:val="00500260"/>
    <w:rsid w:val="00512507"/>
    <w:rsid w:val="00542DC9"/>
    <w:rsid w:val="00545F85"/>
    <w:rsid w:val="005627B9"/>
    <w:rsid w:val="00572C3F"/>
    <w:rsid w:val="005A0E5C"/>
    <w:rsid w:val="005B0699"/>
    <w:rsid w:val="005B20B1"/>
    <w:rsid w:val="005B693F"/>
    <w:rsid w:val="005F5808"/>
    <w:rsid w:val="0065196E"/>
    <w:rsid w:val="006552A8"/>
    <w:rsid w:val="00665D8D"/>
    <w:rsid w:val="006B5B16"/>
    <w:rsid w:val="006C1603"/>
    <w:rsid w:val="006C499B"/>
    <w:rsid w:val="006C6926"/>
    <w:rsid w:val="006C7697"/>
    <w:rsid w:val="006D336C"/>
    <w:rsid w:val="0070390C"/>
    <w:rsid w:val="00723268"/>
    <w:rsid w:val="00767596"/>
    <w:rsid w:val="007859C8"/>
    <w:rsid w:val="00796407"/>
    <w:rsid w:val="00797C7D"/>
    <w:rsid w:val="007B36D4"/>
    <w:rsid w:val="007B3BAE"/>
    <w:rsid w:val="007C0975"/>
    <w:rsid w:val="00803FE8"/>
    <w:rsid w:val="0081369A"/>
    <w:rsid w:val="00865224"/>
    <w:rsid w:val="0088011C"/>
    <w:rsid w:val="008859F7"/>
    <w:rsid w:val="008C65BE"/>
    <w:rsid w:val="00917A1B"/>
    <w:rsid w:val="00923CCE"/>
    <w:rsid w:val="009328EC"/>
    <w:rsid w:val="00966515"/>
    <w:rsid w:val="0098159E"/>
    <w:rsid w:val="00985B5F"/>
    <w:rsid w:val="009A1C86"/>
    <w:rsid w:val="009A5BBB"/>
    <w:rsid w:val="009B6219"/>
    <w:rsid w:val="009E2161"/>
    <w:rsid w:val="009F551C"/>
    <w:rsid w:val="00A24F4F"/>
    <w:rsid w:val="00A41A17"/>
    <w:rsid w:val="00A94F9E"/>
    <w:rsid w:val="00AC5362"/>
    <w:rsid w:val="00AF5C9C"/>
    <w:rsid w:val="00B13664"/>
    <w:rsid w:val="00B1367B"/>
    <w:rsid w:val="00B20DBA"/>
    <w:rsid w:val="00B368A0"/>
    <w:rsid w:val="00B40A5F"/>
    <w:rsid w:val="00B41869"/>
    <w:rsid w:val="00B77D28"/>
    <w:rsid w:val="00BC6111"/>
    <w:rsid w:val="00BD0C42"/>
    <w:rsid w:val="00BD19FE"/>
    <w:rsid w:val="00BE24C0"/>
    <w:rsid w:val="00C0414F"/>
    <w:rsid w:val="00C138D6"/>
    <w:rsid w:val="00C853D0"/>
    <w:rsid w:val="00C94C9D"/>
    <w:rsid w:val="00CD6640"/>
    <w:rsid w:val="00CF74AC"/>
    <w:rsid w:val="00D04DC5"/>
    <w:rsid w:val="00D07169"/>
    <w:rsid w:val="00D15FD0"/>
    <w:rsid w:val="00D23F96"/>
    <w:rsid w:val="00D911DE"/>
    <w:rsid w:val="00DA5E7D"/>
    <w:rsid w:val="00DB7BB4"/>
    <w:rsid w:val="00DC1C5E"/>
    <w:rsid w:val="00DC43E0"/>
    <w:rsid w:val="00DE635C"/>
    <w:rsid w:val="00E34A11"/>
    <w:rsid w:val="00E731F8"/>
    <w:rsid w:val="00E93AE9"/>
    <w:rsid w:val="00F37245"/>
    <w:rsid w:val="00F419D3"/>
    <w:rsid w:val="00F4486E"/>
    <w:rsid w:val="00F57277"/>
    <w:rsid w:val="00F5763B"/>
    <w:rsid w:val="00F64D89"/>
    <w:rsid w:val="00F8732F"/>
    <w:rsid w:val="00F935FC"/>
    <w:rsid w:val="00F975BE"/>
    <w:rsid w:val="00FB441F"/>
    <w:rsid w:val="00FE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8B05B"/>
  <w15:chartTrackingRefBased/>
  <w15:docId w15:val="{EAF235AA-E013-4288-BEC3-6E7B056B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BA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199896960" Type="http://schemas.openxmlformats.org/officeDocument/2006/relationships/numbering" Target="numbering.xml"/><Relationship Id="rId144950347" Type="http://schemas.openxmlformats.org/officeDocument/2006/relationships/footnotes" Target="footnotes.xml"/><Relationship Id="rId418563333" Type="http://schemas.openxmlformats.org/officeDocument/2006/relationships/endnotes" Target="endnotes.xml"/><Relationship Id="rId754700774" Type="http://schemas.openxmlformats.org/officeDocument/2006/relationships/comments" Target="comments.xml"/><Relationship Id="rId658692005" Type="http://schemas.microsoft.com/office/2011/relationships/commentsExtended" Target="commentsExtended.xml"/><Relationship Id="rId312168390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7MtUT+MH9jrpElxPNi88XRY9ltA=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</SignatureValue>
  <KeyInfo>
    <X509Data>
      <X509Certificate>MIIFfzCCA2cCFGmuXN4bNSDagNvjEsKHZo/19nwmMA0GCSqGSIb3DQEBCwUAMIGQ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199896960"/>
            <mdssi:RelationshipReference SourceId="rId144950347"/>
            <mdssi:RelationshipReference SourceId="rId418563333"/>
            <mdssi:RelationshipReference SourceId="rId754700774"/>
            <mdssi:RelationshipReference SourceId="rId658692005"/>
            <mdssi:RelationshipReference SourceId="rId312168390"/>
          </Transform>
          <Transform Algorithm="http://www.w3.org/TR/2001/REC-xml-c14n-20010315"/>
        </Transforms>
        <DigestMethod Algorithm="http://www.w3.org/2000/09/xmldsig#sha1"/>
        <DigestValue>/M0+h8j5Eeoe4HF3D/YxS4uhkXY=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dTVEIigeMWEJdJS1kaZgxEgsBvA=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sDj3czFlNI5mwfwQRqG4aC/SK38=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7rZ3ZPh1cUgwzgLvUkLUlywYJAA=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yTyH2Q7BS1liju1Geq5iyhpLqbQ=</DigestValue>
      </Reference>
      <Reference URI="/word/styles.xml?ContentType=application/vnd.openxmlformats-officedocument.wordprocessingml.styles+xml">
        <DigestMethod Algorithm="http://www.w3.org/2000/09/xmldsig#sha1"/>
        <DigestValue>pfBzFtNNBLbfz8k12tngMG/ndzk=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>
          <mdssi:Format>YYYY-MM-DDThh:mm:ssTZD</mdssi:Format>
          <mdssi:Value>2022-10-27T12:35:44Z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668</Characters>
  <Application>Microsoft Office Word</Application>
  <DocSecurity>0</DocSecurity>
  <Lines>5</Lines>
  <Paragraphs>1</Paragraphs>
  <ScaleCrop>false</ScaleCrop>
  <Company>diakov.net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2022-10-27T09:18:00Z</dcterms:created>
  <dcterms:modified xsi:type="dcterms:W3CDTF">2022-10-27T09:19:00Z</dcterms:modified>
</cp:coreProperties>
</file>