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bmp" ContentType="image/bmp"> </Default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  <Default Extension="sigs" ContentType="application/vnd.openxmlformats-package.digital-signature-origin"/>
  <Override PartName="/_xmlsignatures/sig1.xml" ContentType="application/vnd.openxmlformats-package.digital-signature-xmlsignature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1B96" w:rsidRPr="00AD446C" w:rsidRDefault="008A1B96" w:rsidP="00970A27">
      <w:pPr>
        <w:pStyle w:val="ListParagraph"/>
        <w:numPr>
          <w:ilvl w:val="0"/>
          <w:numId w:val="2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color w:val="auto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.7pt;margin-top:.3pt;width:606.75pt;height:840.75pt;z-index:-251658240" wrapcoords="-27 0 -27 21581 21600 21581 21600 0 -27 0">
            <v:imagedata r:id="rId5" o:title=""/>
            <w10:wrap type="tight"/>
          </v:shape>
        </w:pict>
      </w:r>
      <w:r>
        <w:rPr>
          <w:rFonts w:ascii="Times New Roman" w:hAnsi="Times New Roman" w:cs="Times New Roman"/>
          <w:color w:val="auto"/>
        </w:rPr>
        <w:br w:type="page"/>
      </w:r>
      <w:r w:rsidRPr="00AD446C">
        <w:rPr>
          <w:rFonts w:ascii="Times New Roman" w:hAnsi="Times New Roman" w:cs="Times New Roman"/>
          <w:color w:val="auto"/>
        </w:rPr>
        <w:t xml:space="preserve"> (функции); определение порядка внедрения установленных норм труда применительно к конкретным производственным условиям, рабочему месту;</w:t>
      </w:r>
    </w:p>
    <w:p w:rsidR="008A1B96" w:rsidRPr="00AD446C" w:rsidRDefault="008A1B96" w:rsidP="00970A27">
      <w:pPr>
        <w:pStyle w:val="ListParagraph"/>
        <w:numPr>
          <w:ilvl w:val="0"/>
          <w:numId w:val="2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color w:val="auto"/>
        </w:rPr>
      </w:pPr>
      <w:r w:rsidRPr="00AD446C">
        <w:rPr>
          <w:rFonts w:ascii="Times New Roman" w:hAnsi="Times New Roman" w:cs="Times New Roman"/>
          <w:color w:val="auto"/>
        </w:rPr>
        <w:t>организацию аттестации, замены и пересмотра норм трудовых затрат на базе оценки уровня их напряженности, прогрессивности и других качественных показателей;</w:t>
      </w:r>
    </w:p>
    <w:p w:rsidR="008A1B96" w:rsidRPr="00AD446C" w:rsidRDefault="008A1B96" w:rsidP="00970A27">
      <w:pPr>
        <w:pStyle w:val="ListParagraph"/>
        <w:numPr>
          <w:ilvl w:val="0"/>
          <w:numId w:val="2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color w:val="auto"/>
        </w:rPr>
      </w:pPr>
      <w:r w:rsidRPr="00AD446C">
        <w:rPr>
          <w:rFonts w:ascii="Times New Roman" w:hAnsi="Times New Roman" w:cs="Times New Roman"/>
          <w:color w:val="auto"/>
        </w:rPr>
        <w:t>создание системы показателей (производительности труда, численности и других трудовых показателей), обеспечивающих управление нормированием труда, а также соответствующей документации (отчетной, статистической и прочей), необходимой при решении задач нормирования по учреждению.</w:t>
      </w:r>
    </w:p>
    <w:p w:rsidR="008A1B96" w:rsidRPr="00AD446C" w:rsidRDefault="008A1B96" w:rsidP="00970A27">
      <w:pPr>
        <w:ind w:firstLine="709"/>
        <w:jc w:val="both"/>
        <w:rPr>
          <w:rFonts w:ascii="Times New Roman" w:hAnsi="Times New Roman" w:cs="Times New Roman"/>
          <w:color w:val="auto"/>
        </w:rPr>
      </w:pPr>
      <w:r w:rsidRPr="00AD446C">
        <w:rPr>
          <w:rFonts w:ascii="Times New Roman" w:hAnsi="Times New Roman" w:cs="Times New Roman"/>
          <w:color w:val="auto"/>
        </w:rPr>
        <w:t xml:space="preserve">2.2.Основными задачами нормирования труда являются: </w:t>
      </w:r>
    </w:p>
    <w:p w:rsidR="008A1B96" w:rsidRPr="00AD446C" w:rsidRDefault="008A1B96" w:rsidP="00970A27">
      <w:pPr>
        <w:pStyle w:val="ListParagraph"/>
        <w:numPr>
          <w:ilvl w:val="0"/>
          <w:numId w:val="3"/>
        </w:numPr>
        <w:tabs>
          <w:tab w:val="left" w:pos="426"/>
        </w:tabs>
        <w:ind w:left="0" w:hanging="11"/>
        <w:jc w:val="both"/>
        <w:rPr>
          <w:rFonts w:ascii="Times New Roman" w:hAnsi="Times New Roman" w:cs="Times New Roman"/>
          <w:color w:val="auto"/>
        </w:rPr>
      </w:pPr>
      <w:r w:rsidRPr="00AD446C">
        <w:rPr>
          <w:rFonts w:ascii="Times New Roman" w:hAnsi="Times New Roman" w:cs="Times New Roman"/>
          <w:color w:val="auto"/>
        </w:rPr>
        <w:t>определение необходимой численности персонала и расстановка в производственном процессе;</w:t>
      </w:r>
    </w:p>
    <w:p w:rsidR="008A1B96" w:rsidRPr="00AD446C" w:rsidRDefault="008A1B96" w:rsidP="00970A27">
      <w:pPr>
        <w:pStyle w:val="ListParagraph"/>
        <w:numPr>
          <w:ilvl w:val="0"/>
          <w:numId w:val="3"/>
        </w:numPr>
        <w:tabs>
          <w:tab w:val="left" w:pos="426"/>
        </w:tabs>
        <w:ind w:left="0" w:hanging="11"/>
        <w:jc w:val="both"/>
        <w:rPr>
          <w:rFonts w:ascii="Times New Roman" w:hAnsi="Times New Roman" w:cs="Times New Roman"/>
          <w:color w:val="auto"/>
        </w:rPr>
      </w:pPr>
      <w:r w:rsidRPr="00AD446C">
        <w:rPr>
          <w:rFonts w:ascii="Times New Roman" w:hAnsi="Times New Roman" w:cs="Times New Roman"/>
          <w:color w:val="auto"/>
        </w:rPr>
        <w:t>оценка трудовых затрат по отраслевому уровню и выявление возможностей его достижения или снижения;</w:t>
      </w:r>
    </w:p>
    <w:p w:rsidR="008A1B96" w:rsidRPr="00AD446C" w:rsidRDefault="008A1B96" w:rsidP="00970A27">
      <w:pPr>
        <w:ind w:firstLine="709"/>
        <w:jc w:val="both"/>
        <w:rPr>
          <w:rFonts w:ascii="Times New Roman" w:hAnsi="Times New Roman" w:cs="Times New Roman"/>
          <w:color w:val="auto"/>
        </w:rPr>
      </w:pPr>
      <w:r w:rsidRPr="00AD446C">
        <w:rPr>
          <w:rFonts w:ascii="Times New Roman" w:hAnsi="Times New Roman" w:cs="Times New Roman"/>
          <w:color w:val="auto"/>
        </w:rPr>
        <w:t xml:space="preserve">2.3.Под нормой понимается количество времени, необходимого для выполнения определенного объема работ, под нормативом </w:t>
      </w:r>
      <w:r>
        <w:rPr>
          <w:rFonts w:ascii="Times New Roman" w:hAnsi="Times New Roman" w:cs="Times New Roman"/>
          <w:color w:val="auto"/>
        </w:rPr>
        <w:t>-</w:t>
      </w:r>
      <w:r w:rsidRPr="00AD446C">
        <w:rPr>
          <w:rFonts w:ascii="Times New Roman" w:hAnsi="Times New Roman" w:cs="Times New Roman"/>
          <w:color w:val="auto"/>
        </w:rPr>
        <w:t xml:space="preserve"> количество времени, необходимого на выполнение отдельных элементов производственного или трудового процесса.</w:t>
      </w:r>
    </w:p>
    <w:p w:rsidR="008A1B96" w:rsidRDefault="008A1B96" w:rsidP="00970A27">
      <w:pPr>
        <w:ind w:firstLine="709"/>
        <w:jc w:val="center"/>
        <w:rPr>
          <w:rFonts w:ascii="Times New Roman" w:hAnsi="Times New Roman" w:cs="Times New Roman"/>
          <w:b/>
          <w:bCs/>
          <w:color w:val="auto"/>
        </w:rPr>
      </w:pPr>
    </w:p>
    <w:p w:rsidR="008A1B96" w:rsidRPr="00AD446C" w:rsidRDefault="008A1B96" w:rsidP="00970A27">
      <w:pPr>
        <w:ind w:firstLine="709"/>
        <w:rPr>
          <w:rFonts w:ascii="Times New Roman" w:hAnsi="Times New Roman" w:cs="Times New Roman"/>
          <w:b/>
          <w:bCs/>
          <w:color w:val="auto"/>
        </w:rPr>
      </w:pPr>
      <w:r w:rsidRPr="00AD446C">
        <w:rPr>
          <w:rFonts w:ascii="Times New Roman" w:hAnsi="Times New Roman" w:cs="Times New Roman"/>
          <w:b/>
          <w:bCs/>
          <w:color w:val="auto"/>
        </w:rPr>
        <w:t>3. Термины и определения</w:t>
      </w:r>
    </w:p>
    <w:p w:rsidR="008A1B96" w:rsidRPr="00AD446C" w:rsidRDefault="008A1B96" w:rsidP="00970A27">
      <w:pPr>
        <w:ind w:firstLine="709"/>
        <w:jc w:val="both"/>
        <w:rPr>
          <w:rFonts w:ascii="Times New Roman" w:hAnsi="Times New Roman" w:cs="Times New Roman"/>
          <w:color w:val="auto"/>
        </w:rPr>
      </w:pPr>
      <w:r w:rsidRPr="00AD446C">
        <w:rPr>
          <w:rFonts w:ascii="Times New Roman" w:hAnsi="Times New Roman" w:cs="Times New Roman"/>
          <w:color w:val="auto"/>
        </w:rPr>
        <w:t>В настоящем Положении применяются следующие термины с соответствующими определениями:</w:t>
      </w:r>
    </w:p>
    <w:p w:rsidR="008A1B96" w:rsidRPr="00AD446C" w:rsidRDefault="008A1B96" w:rsidP="00970A27">
      <w:pPr>
        <w:ind w:firstLine="709"/>
        <w:jc w:val="both"/>
        <w:rPr>
          <w:rFonts w:ascii="Times New Roman" w:hAnsi="Times New Roman" w:cs="Times New Roman"/>
          <w:color w:val="auto"/>
        </w:rPr>
      </w:pPr>
      <w:r w:rsidRPr="00AD446C">
        <w:rPr>
          <w:rFonts w:ascii="Times New Roman" w:hAnsi="Times New Roman" w:cs="Times New Roman"/>
          <w:color w:val="auto"/>
        </w:rPr>
        <w:t xml:space="preserve">3.1. </w:t>
      </w:r>
      <w:r w:rsidRPr="00970A27">
        <w:rPr>
          <w:rFonts w:ascii="Times New Roman" w:hAnsi="Times New Roman" w:cs="Times New Roman"/>
          <w:b/>
          <w:bCs/>
          <w:color w:val="auto"/>
        </w:rPr>
        <w:t>апробация</w:t>
      </w:r>
      <w:r w:rsidRPr="00AD446C">
        <w:rPr>
          <w:rFonts w:ascii="Times New Roman" w:hAnsi="Times New Roman" w:cs="Times New Roman"/>
          <w:color w:val="auto"/>
        </w:rPr>
        <w:t>: Процесс внедрения на ограниченный (тестовый)период результатов проведенных работ (нормативных материалов, норм труда) в целях анализа и изучения их влияния на трудовой процесс (осуществляемую деятельность) вусловиях</w:t>
      </w:r>
      <w:r>
        <w:rPr>
          <w:rFonts w:ascii="Times New Roman" w:hAnsi="Times New Roman" w:cs="Times New Roman"/>
          <w:color w:val="auto"/>
        </w:rPr>
        <w:t>,</w:t>
      </w:r>
      <w:r w:rsidRPr="00AD446C">
        <w:rPr>
          <w:rFonts w:ascii="Times New Roman" w:hAnsi="Times New Roman" w:cs="Times New Roman"/>
          <w:color w:val="auto"/>
        </w:rPr>
        <w:t xml:space="preserve"> приближенных к реальным (фактическим) и результативность учреждения.</w:t>
      </w:r>
    </w:p>
    <w:p w:rsidR="008A1B96" w:rsidRPr="00AD446C" w:rsidRDefault="008A1B96" w:rsidP="00970A27">
      <w:pPr>
        <w:ind w:firstLine="709"/>
        <w:jc w:val="both"/>
        <w:rPr>
          <w:rFonts w:ascii="Times New Roman" w:hAnsi="Times New Roman" w:cs="Times New Roman"/>
          <w:color w:val="auto"/>
        </w:rPr>
      </w:pPr>
      <w:r w:rsidRPr="00AD446C">
        <w:rPr>
          <w:rFonts w:ascii="Times New Roman" w:hAnsi="Times New Roman" w:cs="Times New Roman"/>
          <w:color w:val="auto"/>
        </w:rPr>
        <w:t xml:space="preserve">3.2. </w:t>
      </w:r>
      <w:r w:rsidRPr="00970A27">
        <w:rPr>
          <w:rFonts w:ascii="Times New Roman" w:hAnsi="Times New Roman" w:cs="Times New Roman"/>
          <w:b/>
          <w:bCs/>
          <w:color w:val="auto"/>
        </w:rPr>
        <w:t>аттестованные нормы</w:t>
      </w:r>
      <w:r w:rsidRPr="00AD446C">
        <w:rPr>
          <w:rFonts w:ascii="Times New Roman" w:hAnsi="Times New Roman" w:cs="Times New Roman"/>
          <w:color w:val="auto"/>
        </w:rPr>
        <w:t>: Технически обоснованные нормы, соответствующие достигнутому уровню техники и технологии, организации производства труда.</w:t>
      </w:r>
    </w:p>
    <w:p w:rsidR="008A1B96" w:rsidRPr="00AD446C" w:rsidRDefault="008A1B96" w:rsidP="00970A27">
      <w:pPr>
        <w:ind w:firstLine="709"/>
        <w:jc w:val="both"/>
        <w:rPr>
          <w:rFonts w:ascii="Times New Roman" w:hAnsi="Times New Roman" w:cs="Times New Roman"/>
          <w:color w:val="auto"/>
        </w:rPr>
      </w:pPr>
      <w:r w:rsidRPr="00AD446C">
        <w:rPr>
          <w:rFonts w:ascii="Times New Roman" w:hAnsi="Times New Roman" w:cs="Times New Roman"/>
          <w:color w:val="auto"/>
        </w:rPr>
        <w:t xml:space="preserve">3.3. </w:t>
      </w:r>
      <w:r w:rsidRPr="00970A27">
        <w:rPr>
          <w:rFonts w:ascii="Times New Roman" w:hAnsi="Times New Roman" w:cs="Times New Roman"/>
          <w:b/>
          <w:bCs/>
          <w:color w:val="auto"/>
        </w:rPr>
        <w:t>временные нормы</w:t>
      </w:r>
      <w:r w:rsidRPr="00AD446C">
        <w:rPr>
          <w:rFonts w:ascii="Times New Roman" w:hAnsi="Times New Roman" w:cs="Times New Roman"/>
          <w:color w:val="auto"/>
        </w:rPr>
        <w:t>: нормы на повторяющиеся операции, установленные на период освоения тех или иных видов работ при отсутствии нормативных материалов для нормирования труда. Временные нормы устанавливают на срок до трёх месяцев и по истечении этого срока их заменяют постоянными нормами.</w:t>
      </w:r>
    </w:p>
    <w:p w:rsidR="008A1B96" w:rsidRPr="00AD446C" w:rsidRDefault="008A1B96" w:rsidP="00970A27">
      <w:pPr>
        <w:ind w:firstLine="709"/>
        <w:jc w:val="both"/>
        <w:rPr>
          <w:rFonts w:ascii="Times New Roman" w:hAnsi="Times New Roman" w:cs="Times New Roman"/>
          <w:color w:val="auto"/>
        </w:rPr>
      </w:pPr>
      <w:r w:rsidRPr="00AD446C">
        <w:rPr>
          <w:rFonts w:ascii="Times New Roman" w:hAnsi="Times New Roman" w:cs="Times New Roman"/>
          <w:color w:val="auto"/>
        </w:rPr>
        <w:t xml:space="preserve">3.4. </w:t>
      </w:r>
      <w:r w:rsidRPr="00970A27">
        <w:rPr>
          <w:rFonts w:ascii="Times New Roman" w:hAnsi="Times New Roman" w:cs="Times New Roman"/>
          <w:b/>
          <w:bCs/>
          <w:color w:val="auto"/>
        </w:rPr>
        <w:t>замена и пересмотр норм труда</w:t>
      </w:r>
      <w:r w:rsidRPr="00AD446C">
        <w:rPr>
          <w:rFonts w:ascii="Times New Roman" w:hAnsi="Times New Roman" w:cs="Times New Roman"/>
          <w:color w:val="auto"/>
        </w:rPr>
        <w:t xml:space="preserve">: необходимый и закономерный процесс, требующий соответствующей организации контроля на уровне учреждения и его подразделений. </w:t>
      </w:r>
    </w:p>
    <w:p w:rsidR="008A1B96" w:rsidRPr="00AD446C" w:rsidRDefault="008A1B96" w:rsidP="00970A27">
      <w:pPr>
        <w:ind w:firstLine="709"/>
        <w:jc w:val="both"/>
        <w:rPr>
          <w:rFonts w:ascii="Times New Roman" w:hAnsi="Times New Roman" w:cs="Times New Roman"/>
          <w:color w:val="auto"/>
        </w:rPr>
      </w:pPr>
      <w:r w:rsidRPr="00AD446C">
        <w:rPr>
          <w:rFonts w:ascii="Times New Roman" w:hAnsi="Times New Roman" w:cs="Times New Roman"/>
          <w:color w:val="auto"/>
        </w:rPr>
        <w:t xml:space="preserve">3.5. </w:t>
      </w:r>
      <w:r w:rsidRPr="00970A27">
        <w:rPr>
          <w:rFonts w:ascii="Times New Roman" w:hAnsi="Times New Roman" w:cs="Times New Roman"/>
          <w:b/>
          <w:bCs/>
          <w:color w:val="auto"/>
        </w:rPr>
        <w:t>напряженность нормы труда</w:t>
      </w:r>
      <w:r w:rsidRPr="00AD446C">
        <w:rPr>
          <w:rFonts w:ascii="Times New Roman" w:hAnsi="Times New Roman" w:cs="Times New Roman"/>
          <w:color w:val="auto"/>
        </w:rPr>
        <w:t>: Относительная величина, определяющая необходимое время для выполнения конкретной работы в конкретных организационно- технических условиях; показатель напряженности – отношение необходимого времени к установленной норме или фактическим затратам времени.</w:t>
      </w:r>
    </w:p>
    <w:p w:rsidR="008A1B96" w:rsidRPr="00AD446C" w:rsidRDefault="008A1B96" w:rsidP="00970A27">
      <w:pPr>
        <w:ind w:firstLine="709"/>
        <w:jc w:val="both"/>
        <w:rPr>
          <w:rFonts w:ascii="Times New Roman" w:hAnsi="Times New Roman" w:cs="Times New Roman"/>
          <w:color w:val="auto"/>
        </w:rPr>
      </w:pPr>
      <w:r w:rsidRPr="00AD446C">
        <w:rPr>
          <w:rFonts w:ascii="Times New Roman" w:hAnsi="Times New Roman" w:cs="Times New Roman"/>
          <w:color w:val="auto"/>
        </w:rPr>
        <w:t xml:space="preserve">3.6. </w:t>
      </w:r>
      <w:r w:rsidRPr="00970A27">
        <w:rPr>
          <w:rFonts w:ascii="Times New Roman" w:hAnsi="Times New Roman" w:cs="Times New Roman"/>
          <w:b/>
          <w:bCs/>
          <w:color w:val="auto"/>
        </w:rPr>
        <w:t>норма времени обслуживания</w:t>
      </w:r>
      <w:r w:rsidRPr="00AD446C">
        <w:rPr>
          <w:rFonts w:ascii="Times New Roman" w:hAnsi="Times New Roman" w:cs="Times New Roman"/>
          <w:color w:val="auto"/>
        </w:rPr>
        <w:t>: Величина затрат рабочего времени, установленная для выполнения единицы работы, оказания услуг в определенных организационно – технических условиях.</w:t>
      </w:r>
    </w:p>
    <w:p w:rsidR="008A1B96" w:rsidRPr="00AD446C" w:rsidRDefault="008A1B96" w:rsidP="00970A27">
      <w:pPr>
        <w:ind w:firstLine="709"/>
        <w:jc w:val="both"/>
        <w:rPr>
          <w:rFonts w:ascii="Times New Roman" w:hAnsi="Times New Roman" w:cs="Times New Roman"/>
          <w:color w:val="auto"/>
        </w:rPr>
      </w:pPr>
      <w:r w:rsidRPr="00AD446C">
        <w:rPr>
          <w:rFonts w:ascii="Times New Roman" w:hAnsi="Times New Roman" w:cs="Times New Roman"/>
          <w:color w:val="auto"/>
        </w:rPr>
        <w:t xml:space="preserve">3.7. </w:t>
      </w:r>
      <w:r w:rsidRPr="00970A27">
        <w:rPr>
          <w:rFonts w:ascii="Times New Roman" w:hAnsi="Times New Roman" w:cs="Times New Roman"/>
          <w:b/>
          <w:bCs/>
          <w:color w:val="auto"/>
        </w:rPr>
        <w:t>норма затрат труда</w:t>
      </w:r>
      <w:r w:rsidRPr="00AD446C">
        <w:rPr>
          <w:rFonts w:ascii="Times New Roman" w:hAnsi="Times New Roman" w:cs="Times New Roman"/>
          <w:color w:val="auto"/>
        </w:rPr>
        <w:t>: Количество труда, которое необходимо затратить на качественное оказание услуг в определенных организационно – технических условиях.</w:t>
      </w:r>
    </w:p>
    <w:p w:rsidR="008A1B96" w:rsidRPr="00AD446C" w:rsidRDefault="008A1B96" w:rsidP="00970A27">
      <w:pPr>
        <w:ind w:firstLine="709"/>
        <w:jc w:val="both"/>
        <w:rPr>
          <w:rFonts w:ascii="Times New Roman" w:hAnsi="Times New Roman" w:cs="Times New Roman"/>
          <w:color w:val="auto"/>
        </w:rPr>
      </w:pPr>
      <w:r w:rsidRPr="00AD446C">
        <w:rPr>
          <w:rFonts w:ascii="Times New Roman" w:hAnsi="Times New Roman" w:cs="Times New Roman"/>
          <w:color w:val="auto"/>
        </w:rPr>
        <w:t xml:space="preserve">3.8. </w:t>
      </w:r>
      <w:r w:rsidRPr="00970A27">
        <w:rPr>
          <w:rFonts w:ascii="Times New Roman" w:hAnsi="Times New Roman" w:cs="Times New Roman"/>
          <w:b/>
          <w:bCs/>
          <w:color w:val="auto"/>
        </w:rPr>
        <w:t>норма обслуживания</w:t>
      </w:r>
      <w:r w:rsidRPr="00AD446C">
        <w:rPr>
          <w:rFonts w:ascii="Times New Roman" w:hAnsi="Times New Roman" w:cs="Times New Roman"/>
          <w:color w:val="auto"/>
        </w:rPr>
        <w:t>: Количество объектов, которые работник или группа работников соответствующей квалификации обслуживают в течение единицы рабочего времени в определенных организационно – технических условиях. Разновидностью норм обслуживания является норма управляемости, определяющая численность работников, которыми руководить один руководитель. Типовая норма обслуживания устанавливается по среднему показателю для однородных рабочих мест.</w:t>
      </w:r>
    </w:p>
    <w:p w:rsidR="008A1B96" w:rsidRPr="00AD446C" w:rsidRDefault="008A1B96" w:rsidP="00970A27">
      <w:pPr>
        <w:ind w:firstLine="709"/>
        <w:jc w:val="both"/>
        <w:rPr>
          <w:rFonts w:ascii="Times New Roman" w:hAnsi="Times New Roman" w:cs="Times New Roman"/>
          <w:color w:val="auto"/>
        </w:rPr>
      </w:pPr>
      <w:r w:rsidRPr="00AD446C">
        <w:rPr>
          <w:rFonts w:ascii="Times New Roman" w:hAnsi="Times New Roman" w:cs="Times New Roman"/>
          <w:color w:val="auto"/>
        </w:rPr>
        <w:t xml:space="preserve">3.9. </w:t>
      </w:r>
      <w:r w:rsidRPr="00970A27">
        <w:rPr>
          <w:rFonts w:ascii="Times New Roman" w:hAnsi="Times New Roman" w:cs="Times New Roman"/>
          <w:b/>
          <w:bCs/>
          <w:color w:val="auto"/>
        </w:rPr>
        <w:t>норма численности</w:t>
      </w:r>
      <w:r w:rsidRPr="00AD446C">
        <w:rPr>
          <w:rFonts w:ascii="Times New Roman" w:hAnsi="Times New Roman" w:cs="Times New Roman"/>
          <w:color w:val="auto"/>
        </w:rPr>
        <w:t>: Установленная численность работников определенного профессионально – квалификационного состава, необходимая для выполнения конкретных функций оказания услуг, выполнения определенного объема работ в определенных организационно – технических условиях.</w:t>
      </w:r>
    </w:p>
    <w:p w:rsidR="008A1B96" w:rsidRPr="00AD446C" w:rsidRDefault="008A1B96" w:rsidP="00970A27">
      <w:pPr>
        <w:ind w:firstLine="709"/>
        <w:jc w:val="both"/>
        <w:rPr>
          <w:rFonts w:ascii="Times New Roman" w:hAnsi="Times New Roman" w:cs="Times New Roman"/>
          <w:color w:val="auto"/>
        </w:rPr>
      </w:pPr>
      <w:r w:rsidRPr="00AD446C">
        <w:rPr>
          <w:rFonts w:ascii="Times New Roman" w:hAnsi="Times New Roman" w:cs="Times New Roman"/>
          <w:color w:val="auto"/>
        </w:rPr>
        <w:t xml:space="preserve">3.10. </w:t>
      </w:r>
      <w:r w:rsidRPr="00970A27">
        <w:rPr>
          <w:rFonts w:ascii="Times New Roman" w:hAnsi="Times New Roman" w:cs="Times New Roman"/>
          <w:b/>
          <w:bCs/>
          <w:color w:val="auto"/>
        </w:rPr>
        <w:t>нормированное задание</w:t>
      </w:r>
      <w:r w:rsidRPr="00AD446C">
        <w:rPr>
          <w:rFonts w:ascii="Times New Roman" w:hAnsi="Times New Roman" w:cs="Times New Roman"/>
          <w:color w:val="auto"/>
        </w:rPr>
        <w:t>: Установленный на основе указанных выше вид</w:t>
      </w:r>
      <w:r>
        <w:rPr>
          <w:rFonts w:ascii="Times New Roman" w:hAnsi="Times New Roman" w:cs="Times New Roman"/>
          <w:color w:val="auto"/>
        </w:rPr>
        <w:t>ов норм затрат руда объем работ</w:t>
      </w:r>
      <w:r w:rsidRPr="00AD446C">
        <w:rPr>
          <w:rFonts w:ascii="Times New Roman" w:hAnsi="Times New Roman" w:cs="Times New Roman"/>
          <w:color w:val="auto"/>
        </w:rPr>
        <w:t>/услуг который работник или группа работников должны выполнять/оказать за рабочую смену (рабочий день, месяц или в иную единицу рабочего времени. Нормированные задания разрабатываются на основе действующих норм затрат труда и могут содержать индивидуальные и коллективные затраты труда, устанавливаемые с учетом заданий по повышению производительности труда и экономии материальных ресурсов. Эти задания устанавливаются исходя из имеющихся на каждом рабочем месте возможностей. Поэтому нормированные задания в отличие от норм затрат труда могут устанавливаться только для конкретного рабочего места и с учетом только ему присущих особенностей и возможностей мобилизации резервов повышения эффективности труда.</w:t>
      </w:r>
    </w:p>
    <w:p w:rsidR="008A1B96" w:rsidRPr="00AD446C" w:rsidRDefault="008A1B96" w:rsidP="00970A27">
      <w:pPr>
        <w:ind w:firstLine="709"/>
        <w:jc w:val="both"/>
        <w:rPr>
          <w:rFonts w:ascii="Times New Roman" w:hAnsi="Times New Roman" w:cs="Times New Roman"/>
          <w:color w:val="auto"/>
        </w:rPr>
      </w:pPr>
      <w:r w:rsidRPr="00AD446C">
        <w:rPr>
          <w:rFonts w:ascii="Times New Roman" w:hAnsi="Times New Roman" w:cs="Times New Roman"/>
          <w:color w:val="auto"/>
        </w:rPr>
        <w:t xml:space="preserve">3.11. </w:t>
      </w:r>
      <w:r w:rsidRPr="00970A27">
        <w:rPr>
          <w:rFonts w:ascii="Times New Roman" w:hAnsi="Times New Roman" w:cs="Times New Roman"/>
          <w:b/>
          <w:bCs/>
          <w:color w:val="auto"/>
        </w:rPr>
        <w:t>отраслевые нормы</w:t>
      </w:r>
      <w:r w:rsidRPr="00AD446C">
        <w:rPr>
          <w:rFonts w:ascii="Times New Roman" w:hAnsi="Times New Roman" w:cs="Times New Roman"/>
          <w:color w:val="auto"/>
        </w:rPr>
        <w:t xml:space="preserve">: Нормативные материалы по труду, предназначенные для нормирования труда на работах, выполняемых в общеобразовательных учреждениях. </w:t>
      </w:r>
    </w:p>
    <w:p w:rsidR="008A1B96" w:rsidRPr="00AD446C" w:rsidRDefault="008A1B96" w:rsidP="00970A27">
      <w:pPr>
        <w:ind w:firstLine="709"/>
        <w:jc w:val="both"/>
        <w:rPr>
          <w:rFonts w:ascii="Times New Roman" w:hAnsi="Times New Roman" w:cs="Times New Roman"/>
          <w:color w:val="auto"/>
        </w:rPr>
      </w:pPr>
      <w:r w:rsidRPr="00AD446C">
        <w:rPr>
          <w:rFonts w:ascii="Times New Roman" w:hAnsi="Times New Roman" w:cs="Times New Roman"/>
          <w:color w:val="auto"/>
        </w:rPr>
        <w:t xml:space="preserve">3.12. </w:t>
      </w:r>
      <w:r w:rsidRPr="00970A27">
        <w:rPr>
          <w:rFonts w:ascii="Times New Roman" w:hAnsi="Times New Roman" w:cs="Times New Roman"/>
          <w:b/>
          <w:bCs/>
          <w:color w:val="auto"/>
        </w:rPr>
        <w:t>ошибочно установленные нормы (ошибочные)</w:t>
      </w:r>
      <w:r w:rsidRPr="00AD446C">
        <w:rPr>
          <w:rFonts w:ascii="Times New Roman" w:hAnsi="Times New Roman" w:cs="Times New Roman"/>
          <w:color w:val="auto"/>
        </w:rPr>
        <w:t>: Нормы труда, при установлении которых неправильно учтены организационно – технические и другие условия или допущены неточности при применении нормативов по труду и проведении расчетов.</w:t>
      </w:r>
    </w:p>
    <w:p w:rsidR="008A1B96" w:rsidRPr="00AD446C" w:rsidRDefault="008A1B96" w:rsidP="00970A27">
      <w:pPr>
        <w:ind w:firstLine="709"/>
        <w:jc w:val="both"/>
        <w:rPr>
          <w:rFonts w:ascii="Times New Roman" w:hAnsi="Times New Roman" w:cs="Times New Roman"/>
          <w:color w:val="auto"/>
        </w:rPr>
      </w:pPr>
      <w:r w:rsidRPr="00AD446C">
        <w:rPr>
          <w:rFonts w:ascii="Times New Roman" w:hAnsi="Times New Roman" w:cs="Times New Roman"/>
          <w:color w:val="auto"/>
        </w:rPr>
        <w:t xml:space="preserve">3.13. </w:t>
      </w:r>
      <w:r w:rsidRPr="00970A27">
        <w:rPr>
          <w:rFonts w:ascii="Times New Roman" w:hAnsi="Times New Roman" w:cs="Times New Roman"/>
          <w:b/>
          <w:bCs/>
          <w:color w:val="auto"/>
        </w:rPr>
        <w:t>разовые нормы</w:t>
      </w:r>
      <w:r w:rsidRPr="00AD446C">
        <w:rPr>
          <w:rFonts w:ascii="Times New Roman" w:hAnsi="Times New Roman" w:cs="Times New Roman"/>
          <w:color w:val="auto"/>
        </w:rPr>
        <w:t>: Нормативные материалы по труду, устанавливаются на отдельные работы, носящие единичный характер (внеплановые, аварийные, случайные и другие работы, не предусмотренные технологией), действуют, пока эти работы выполняются, если для них не введены временные или постоянные нормы.</w:t>
      </w:r>
    </w:p>
    <w:p w:rsidR="008A1B96" w:rsidRPr="00AD446C" w:rsidRDefault="008A1B96" w:rsidP="00970A27">
      <w:pPr>
        <w:ind w:firstLine="709"/>
        <w:jc w:val="both"/>
        <w:rPr>
          <w:rFonts w:ascii="Times New Roman" w:hAnsi="Times New Roman" w:cs="Times New Roman"/>
          <w:color w:val="auto"/>
        </w:rPr>
      </w:pPr>
      <w:r w:rsidRPr="00AD446C">
        <w:rPr>
          <w:rFonts w:ascii="Times New Roman" w:hAnsi="Times New Roman" w:cs="Times New Roman"/>
          <w:color w:val="auto"/>
        </w:rPr>
        <w:t xml:space="preserve">3.14. </w:t>
      </w:r>
      <w:r w:rsidRPr="00970A27">
        <w:rPr>
          <w:rFonts w:ascii="Times New Roman" w:hAnsi="Times New Roman" w:cs="Times New Roman"/>
          <w:b/>
          <w:bCs/>
          <w:color w:val="auto"/>
        </w:rPr>
        <w:t>технически обоснованная норма труда</w:t>
      </w:r>
      <w:r w:rsidRPr="00AD446C">
        <w:rPr>
          <w:rFonts w:ascii="Times New Roman" w:hAnsi="Times New Roman" w:cs="Times New Roman"/>
          <w:color w:val="auto"/>
        </w:rPr>
        <w:t>: Норма, установленная аналитическим методом нормирования и предусматривающая наиболее полное и эффективное использование рабочего времени.</w:t>
      </w:r>
    </w:p>
    <w:p w:rsidR="008A1B96" w:rsidRPr="00AD446C" w:rsidRDefault="008A1B96" w:rsidP="00970A27">
      <w:pPr>
        <w:ind w:firstLine="709"/>
        <w:jc w:val="both"/>
        <w:rPr>
          <w:rFonts w:ascii="Times New Roman" w:hAnsi="Times New Roman" w:cs="Times New Roman"/>
          <w:color w:val="auto"/>
        </w:rPr>
      </w:pPr>
      <w:r w:rsidRPr="00AD446C">
        <w:rPr>
          <w:rFonts w:ascii="Times New Roman" w:hAnsi="Times New Roman" w:cs="Times New Roman"/>
          <w:color w:val="auto"/>
        </w:rPr>
        <w:t xml:space="preserve">3.15. </w:t>
      </w:r>
      <w:r w:rsidRPr="00970A27">
        <w:rPr>
          <w:rFonts w:ascii="Times New Roman" w:hAnsi="Times New Roman" w:cs="Times New Roman"/>
          <w:b/>
          <w:bCs/>
          <w:color w:val="auto"/>
        </w:rPr>
        <w:t>устаревшие нормы</w:t>
      </w:r>
      <w:r w:rsidRPr="00AD446C">
        <w:rPr>
          <w:rFonts w:ascii="Times New Roman" w:hAnsi="Times New Roman" w:cs="Times New Roman"/>
          <w:color w:val="auto"/>
        </w:rPr>
        <w:t>: Нормы труда на работах, трудоемкость которых уменьшилась в результате общего улучшения организации производства и труда, увеличения объема работ, роста профессионального мастерства и совершенствования навыков работников.</w:t>
      </w:r>
    </w:p>
    <w:p w:rsidR="008A1B96" w:rsidRPr="00AD446C" w:rsidRDefault="008A1B96" w:rsidP="00970A27">
      <w:pPr>
        <w:ind w:firstLine="709"/>
        <w:jc w:val="both"/>
        <w:rPr>
          <w:rFonts w:ascii="Times New Roman" w:hAnsi="Times New Roman" w:cs="Times New Roman"/>
          <w:color w:val="auto"/>
        </w:rPr>
      </w:pPr>
      <w:r w:rsidRPr="00AD446C">
        <w:rPr>
          <w:rFonts w:ascii="Times New Roman" w:hAnsi="Times New Roman" w:cs="Times New Roman"/>
          <w:color w:val="auto"/>
        </w:rPr>
        <w:t xml:space="preserve">3.16. </w:t>
      </w:r>
      <w:r w:rsidRPr="00970A27">
        <w:rPr>
          <w:rFonts w:ascii="Times New Roman" w:hAnsi="Times New Roman" w:cs="Times New Roman"/>
          <w:b/>
          <w:bCs/>
          <w:color w:val="auto"/>
        </w:rPr>
        <w:t>межотраслевые нормы труда</w:t>
      </w:r>
      <w:r w:rsidRPr="00AD446C">
        <w:rPr>
          <w:rFonts w:ascii="Times New Roman" w:hAnsi="Times New Roman" w:cs="Times New Roman"/>
          <w:color w:val="auto"/>
        </w:rPr>
        <w:t>: Нормативные материалы по труду, которые используются для нормирования труда работников, занятых выполнением работ по одинаковой технологии в аналогичных организационно – технологических условиях в различных отраслях экономики.</w:t>
      </w:r>
    </w:p>
    <w:p w:rsidR="008A1B96" w:rsidRPr="00AD446C" w:rsidRDefault="008A1B96" w:rsidP="00970A27">
      <w:pPr>
        <w:ind w:firstLine="709"/>
        <w:jc w:val="both"/>
        <w:rPr>
          <w:rFonts w:ascii="Times New Roman" w:hAnsi="Times New Roman" w:cs="Times New Roman"/>
          <w:color w:val="auto"/>
        </w:rPr>
      </w:pPr>
      <w:r w:rsidRPr="00AD446C">
        <w:rPr>
          <w:rFonts w:ascii="Times New Roman" w:hAnsi="Times New Roman" w:cs="Times New Roman"/>
          <w:color w:val="auto"/>
        </w:rPr>
        <w:t xml:space="preserve">3.17. </w:t>
      </w:r>
      <w:r w:rsidRPr="00970A27">
        <w:rPr>
          <w:rFonts w:ascii="Times New Roman" w:hAnsi="Times New Roman" w:cs="Times New Roman"/>
          <w:b/>
          <w:bCs/>
          <w:color w:val="auto"/>
        </w:rPr>
        <w:t>местные нормы труда</w:t>
      </w:r>
      <w:r w:rsidRPr="00AD446C">
        <w:rPr>
          <w:rFonts w:ascii="Times New Roman" w:hAnsi="Times New Roman" w:cs="Times New Roman"/>
          <w:color w:val="auto"/>
        </w:rPr>
        <w:t>: Нормативные материалы по труду, разработанные и утвержденные в учреждении.</w:t>
      </w:r>
    </w:p>
    <w:p w:rsidR="008A1B96" w:rsidRDefault="008A1B96" w:rsidP="00970A27">
      <w:pPr>
        <w:ind w:firstLine="709"/>
        <w:jc w:val="center"/>
        <w:rPr>
          <w:rFonts w:ascii="Times New Roman" w:hAnsi="Times New Roman" w:cs="Times New Roman"/>
          <w:b/>
          <w:bCs/>
          <w:color w:val="auto"/>
        </w:rPr>
      </w:pPr>
    </w:p>
    <w:p w:rsidR="008A1B96" w:rsidRPr="00AD446C" w:rsidRDefault="008A1B96" w:rsidP="00970A27">
      <w:pPr>
        <w:ind w:firstLine="709"/>
        <w:rPr>
          <w:rFonts w:ascii="Times New Roman" w:hAnsi="Times New Roman" w:cs="Times New Roman"/>
          <w:b/>
          <w:bCs/>
          <w:color w:val="auto"/>
        </w:rPr>
      </w:pPr>
      <w:r w:rsidRPr="00AD446C">
        <w:rPr>
          <w:rFonts w:ascii="Times New Roman" w:hAnsi="Times New Roman" w:cs="Times New Roman"/>
          <w:b/>
          <w:bCs/>
          <w:color w:val="auto"/>
        </w:rPr>
        <w:t>4. Основные цели и задачи нормирования труда в МБОУ СШ №</w:t>
      </w:r>
      <w:r>
        <w:rPr>
          <w:rFonts w:ascii="Times New Roman" w:hAnsi="Times New Roman" w:cs="Times New Roman"/>
          <w:b/>
          <w:bCs/>
          <w:color w:val="auto"/>
        </w:rPr>
        <w:t xml:space="preserve"> 43</w:t>
      </w:r>
    </w:p>
    <w:p w:rsidR="008A1B96" w:rsidRPr="00AD446C" w:rsidRDefault="008A1B96" w:rsidP="00970A27">
      <w:pPr>
        <w:ind w:firstLine="709"/>
        <w:jc w:val="both"/>
        <w:rPr>
          <w:rFonts w:ascii="Times New Roman" w:hAnsi="Times New Roman" w:cs="Times New Roman"/>
          <w:color w:val="auto"/>
        </w:rPr>
      </w:pPr>
      <w:r w:rsidRPr="00AD446C">
        <w:rPr>
          <w:rFonts w:ascii="Times New Roman" w:hAnsi="Times New Roman" w:cs="Times New Roman"/>
          <w:color w:val="auto"/>
        </w:rPr>
        <w:t>4.1. Нормирование труда является приоритетом и исходным звеном хозяйственного механизма, а также составной частью организации управления персоналом, обеспечивая установление научно – обоснованных норм труда в определенных организационно – технических условиях для повышения эффективности труда. Главной задачей нормирования труда в учреждении является установление обоснованных, прогрессивных показателей норм затрат труда в целях роста совокупной производительности и повышения эффективности использования трудовых ресурсов.</w:t>
      </w:r>
    </w:p>
    <w:p w:rsidR="008A1B96" w:rsidRPr="00AD446C" w:rsidRDefault="008A1B96" w:rsidP="00970A27">
      <w:pPr>
        <w:ind w:firstLine="709"/>
        <w:jc w:val="both"/>
        <w:rPr>
          <w:rFonts w:ascii="Times New Roman" w:hAnsi="Times New Roman" w:cs="Times New Roman"/>
          <w:color w:val="auto"/>
        </w:rPr>
      </w:pPr>
      <w:r w:rsidRPr="00AD446C">
        <w:rPr>
          <w:rFonts w:ascii="Times New Roman" w:hAnsi="Times New Roman" w:cs="Times New Roman"/>
          <w:color w:val="auto"/>
        </w:rPr>
        <w:t>4.2. Цель нормирования труда в учреждении – создание системы нормирования труда, позволяющей:</w:t>
      </w:r>
    </w:p>
    <w:p w:rsidR="008A1B96" w:rsidRPr="00AD446C" w:rsidRDefault="008A1B96" w:rsidP="00970A27">
      <w:pPr>
        <w:pStyle w:val="ListParagraph"/>
        <w:numPr>
          <w:ilvl w:val="0"/>
          <w:numId w:val="4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color w:val="auto"/>
        </w:rPr>
      </w:pPr>
      <w:r w:rsidRPr="00AD446C">
        <w:rPr>
          <w:rFonts w:ascii="Times New Roman" w:hAnsi="Times New Roman" w:cs="Times New Roman"/>
          <w:color w:val="auto"/>
        </w:rPr>
        <w:t>совершенствовать организацию  труда с позиции минимизации трудовых затрат</w:t>
      </w:r>
    </w:p>
    <w:p w:rsidR="008A1B96" w:rsidRPr="00AD446C" w:rsidRDefault="008A1B96" w:rsidP="00970A27">
      <w:pPr>
        <w:pStyle w:val="ListParagraph"/>
        <w:numPr>
          <w:ilvl w:val="0"/>
          <w:numId w:val="4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color w:val="auto"/>
        </w:rPr>
      </w:pPr>
      <w:r w:rsidRPr="00AD446C">
        <w:rPr>
          <w:rFonts w:ascii="Times New Roman" w:hAnsi="Times New Roman" w:cs="Times New Roman"/>
          <w:color w:val="auto"/>
        </w:rPr>
        <w:t>планомерно снижать трудоемкость работ и услуг;</w:t>
      </w:r>
    </w:p>
    <w:p w:rsidR="008A1B96" w:rsidRPr="00AD446C" w:rsidRDefault="008A1B96" w:rsidP="00970A27">
      <w:pPr>
        <w:pStyle w:val="ListParagraph"/>
        <w:numPr>
          <w:ilvl w:val="0"/>
          <w:numId w:val="4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color w:val="auto"/>
        </w:rPr>
      </w:pPr>
      <w:r w:rsidRPr="00AD446C">
        <w:rPr>
          <w:rFonts w:ascii="Times New Roman" w:hAnsi="Times New Roman" w:cs="Times New Roman"/>
          <w:color w:val="auto"/>
        </w:rPr>
        <w:t>рассчитывать и планировать численность работников по рабочим местам и подразделениям исходя из плановых показателей;</w:t>
      </w:r>
    </w:p>
    <w:p w:rsidR="008A1B96" w:rsidRPr="00AD446C" w:rsidRDefault="008A1B96" w:rsidP="00970A27">
      <w:pPr>
        <w:pStyle w:val="ListParagraph"/>
        <w:numPr>
          <w:ilvl w:val="0"/>
          <w:numId w:val="4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color w:val="auto"/>
        </w:rPr>
      </w:pPr>
      <w:r w:rsidRPr="00AD446C">
        <w:rPr>
          <w:rFonts w:ascii="Times New Roman" w:hAnsi="Times New Roman" w:cs="Times New Roman"/>
          <w:color w:val="auto"/>
        </w:rPr>
        <w:t>рассчитывать и регулировать размеры постоянной и переменной части заработной платы работников, совершенствовать формы и системы оплаты труда и премирования.</w:t>
      </w:r>
    </w:p>
    <w:p w:rsidR="008A1B96" w:rsidRPr="00AD446C" w:rsidRDefault="008A1B96" w:rsidP="00970A27">
      <w:pPr>
        <w:tabs>
          <w:tab w:val="left" w:pos="426"/>
        </w:tabs>
        <w:ind w:firstLine="709"/>
        <w:jc w:val="both"/>
        <w:rPr>
          <w:rFonts w:ascii="Times New Roman" w:hAnsi="Times New Roman" w:cs="Times New Roman"/>
          <w:color w:val="auto"/>
        </w:rPr>
      </w:pPr>
      <w:r w:rsidRPr="00AD446C">
        <w:rPr>
          <w:rFonts w:ascii="Times New Roman" w:hAnsi="Times New Roman" w:cs="Times New Roman"/>
          <w:color w:val="auto"/>
        </w:rPr>
        <w:t>4.3. основными задачами нормирования труда в учреждении являются:</w:t>
      </w:r>
    </w:p>
    <w:p w:rsidR="008A1B96" w:rsidRPr="00AD446C" w:rsidRDefault="008A1B96" w:rsidP="00970A27">
      <w:pPr>
        <w:pStyle w:val="ListParagraph"/>
        <w:numPr>
          <w:ilvl w:val="0"/>
          <w:numId w:val="5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color w:val="auto"/>
        </w:rPr>
      </w:pPr>
      <w:r w:rsidRPr="00AD446C">
        <w:rPr>
          <w:rFonts w:ascii="Times New Roman" w:hAnsi="Times New Roman" w:cs="Times New Roman"/>
          <w:color w:val="auto"/>
        </w:rPr>
        <w:t>разработка системы нормирования труда;</w:t>
      </w:r>
    </w:p>
    <w:p w:rsidR="008A1B96" w:rsidRPr="00AD446C" w:rsidRDefault="008A1B96" w:rsidP="00970A27">
      <w:pPr>
        <w:pStyle w:val="ListParagraph"/>
        <w:numPr>
          <w:ilvl w:val="0"/>
          <w:numId w:val="5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color w:val="auto"/>
        </w:rPr>
      </w:pPr>
      <w:r w:rsidRPr="00AD446C">
        <w:rPr>
          <w:rFonts w:ascii="Times New Roman" w:hAnsi="Times New Roman" w:cs="Times New Roman"/>
          <w:color w:val="auto"/>
        </w:rPr>
        <w:t>разработка мер по систематическому совершенствованию нормирования руда;</w:t>
      </w:r>
    </w:p>
    <w:p w:rsidR="008A1B96" w:rsidRPr="00AD446C" w:rsidRDefault="008A1B96" w:rsidP="00970A27">
      <w:pPr>
        <w:pStyle w:val="ListParagraph"/>
        <w:numPr>
          <w:ilvl w:val="0"/>
          <w:numId w:val="5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color w:val="auto"/>
        </w:rPr>
      </w:pPr>
      <w:r w:rsidRPr="00AD446C">
        <w:rPr>
          <w:rFonts w:ascii="Times New Roman" w:hAnsi="Times New Roman" w:cs="Times New Roman"/>
          <w:color w:val="auto"/>
        </w:rPr>
        <w:t>анализ и определение оптимальных затрат труда на все работы и услуги;</w:t>
      </w:r>
    </w:p>
    <w:p w:rsidR="008A1B96" w:rsidRPr="00AD446C" w:rsidRDefault="008A1B96" w:rsidP="00970A27">
      <w:pPr>
        <w:pStyle w:val="ListParagraph"/>
        <w:numPr>
          <w:ilvl w:val="0"/>
          <w:numId w:val="5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color w:val="auto"/>
        </w:rPr>
      </w:pPr>
      <w:r w:rsidRPr="00AD446C">
        <w:rPr>
          <w:rFonts w:ascii="Times New Roman" w:hAnsi="Times New Roman" w:cs="Times New Roman"/>
          <w:color w:val="auto"/>
        </w:rPr>
        <w:t>разработка норм и нормативов для нормирования труда на новые и не охваченные нормированием оборудование, технологии, работы и услуги;</w:t>
      </w:r>
    </w:p>
    <w:p w:rsidR="008A1B96" w:rsidRPr="00AD446C" w:rsidRDefault="008A1B96" w:rsidP="00970A27">
      <w:pPr>
        <w:pStyle w:val="ListParagraph"/>
        <w:numPr>
          <w:ilvl w:val="0"/>
          <w:numId w:val="5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color w:val="auto"/>
        </w:rPr>
      </w:pPr>
      <w:r w:rsidRPr="00AD446C">
        <w:rPr>
          <w:rFonts w:ascii="Times New Roman" w:hAnsi="Times New Roman" w:cs="Times New Roman"/>
          <w:color w:val="auto"/>
        </w:rPr>
        <w:t>разработка укрупненных норм затрат труда на законченный объем работ, услуг;</w:t>
      </w:r>
    </w:p>
    <w:p w:rsidR="008A1B96" w:rsidRPr="00AD446C" w:rsidRDefault="008A1B96" w:rsidP="00970A27">
      <w:pPr>
        <w:pStyle w:val="ListParagraph"/>
        <w:numPr>
          <w:ilvl w:val="0"/>
          <w:numId w:val="5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color w:val="auto"/>
        </w:rPr>
      </w:pPr>
      <w:r w:rsidRPr="00AD446C">
        <w:rPr>
          <w:rFonts w:ascii="Times New Roman" w:hAnsi="Times New Roman" w:cs="Times New Roman"/>
          <w:color w:val="auto"/>
        </w:rPr>
        <w:t>повышение качества разрабатываемых нормативных материалов и уровня их обоснования;</w:t>
      </w:r>
    </w:p>
    <w:p w:rsidR="008A1B96" w:rsidRPr="00AD446C" w:rsidRDefault="008A1B96" w:rsidP="00970A27">
      <w:pPr>
        <w:pStyle w:val="ListParagraph"/>
        <w:numPr>
          <w:ilvl w:val="0"/>
          <w:numId w:val="5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color w:val="auto"/>
        </w:rPr>
      </w:pPr>
      <w:r w:rsidRPr="00AD446C">
        <w:rPr>
          <w:rFonts w:ascii="Times New Roman" w:hAnsi="Times New Roman" w:cs="Times New Roman"/>
          <w:color w:val="auto"/>
        </w:rPr>
        <w:t>организация систематической работы по своевременному внедрению разработанных норм и нормативов по труду и обеспечение контроля за их правильным применением;</w:t>
      </w:r>
    </w:p>
    <w:p w:rsidR="008A1B96" w:rsidRPr="00AD446C" w:rsidRDefault="008A1B96" w:rsidP="00970A27">
      <w:pPr>
        <w:pStyle w:val="ListParagraph"/>
        <w:numPr>
          <w:ilvl w:val="0"/>
          <w:numId w:val="5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color w:val="auto"/>
        </w:rPr>
      </w:pPr>
      <w:r w:rsidRPr="00AD446C">
        <w:rPr>
          <w:rFonts w:ascii="Times New Roman" w:hAnsi="Times New Roman" w:cs="Times New Roman"/>
          <w:color w:val="auto"/>
        </w:rPr>
        <w:t>обеспечение определения и планирования численности работников по количеству, уровню их квалификации на основе норм труда;</w:t>
      </w:r>
    </w:p>
    <w:p w:rsidR="008A1B96" w:rsidRPr="00AD446C" w:rsidRDefault="008A1B96" w:rsidP="00970A27">
      <w:pPr>
        <w:pStyle w:val="ListParagraph"/>
        <w:numPr>
          <w:ilvl w:val="0"/>
          <w:numId w:val="5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color w:val="auto"/>
        </w:rPr>
      </w:pPr>
      <w:r w:rsidRPr="00AD446C">
        <w:rPr>
          <w:rFonts w:ascii="Times New Roman" w:hAnsi="Times New Roman" w:cs="Times New Roman"/>
          <w:color w:val="auto"/>
        </w:rPr>
        <w:t>обоснование и организация рациональной занятости работников на индивидуальных и коллективных рабочих местах, анализ соотношения продолжительности работ различной сложности;</w:t>
      </w:r>
    </w:p>
    <w:p w:rsidR="008A1B96" w:rsidRPr="00AD446C" w:rsidRDefault="008A1B96" w:rsidP="00970A27">
      <w:pPr>
        <w:pStyle w:val="ListParagraph"/>
        <w:numPr>
          <w:ilvl w:val="0"/>
          <w:numId w:val="5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color w:val="auto"/>
        </w:rPr>
      </w:pPr>
      <w:r w:rsidRPr="00AD446C">
        <w:rPr>
          <w:rFonts w:ascii="Times New Roman" w:hAnsi="Times New Roman" w:cs="Times New Roman"/>
          <w:color w:val="auto"/>
        </w:rPr>
        <w:t>выявление и сокращение нерациональных затрат рабочего времени, устранение потерь рабочего времени и простоев на рабочих местах;</w:t>
      </w:r>
    </w:p>
    <w:p w:rsidR="008A1B96" w:rsidRPr="00AD446C" w:rsidRDefault="008A1B96" w:rsidP="00970A27">
      <w:pPr>
        <w:pStyle w:val="ListParagraph"/>
        <w:numPr>
          <w:ilvl w:val="0"/>
          <w:numId w:val="5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color w:val="auto"/>
        </w:rPr>
      </w:pPr>
      <w:r w:rsidRPr="00AD446C">
        <w:rPr>
          <w:rFonts w:ascii="Times New Roman" w:hAnsi="Times New Roman" w:cs="Times New Roman"/>
          <w:color w:val="auto"/>
        </w:rPr>
        <w:t>определение оптимального соотношения работников одной профессии (специальности) различной квалификации в подразделениях учреждения;</w:t>
      </w:r>
    </w:p>
    <w:p w:rsidR="008A1B96" w:rsidRPr="00AD446C" w:rsidRDefault="008A1B96" w:rsidP="00970A27">
      <w:pPr>
        <w:pStyle w:val="ListParagraph"/>
        <w:numPr>
          <w:ilvl w:val="0"/>
          <w:numId w:val="5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color w:val="auto"/>
        </w:rPr>
      </w:pPr>
      <w:r w:rsidRPr="00AD446C">
        <w:rPr>
          <w:rFonts w:ascii="Times New Roman" w:hAnsi="Times New Roman" w:cs="Times New Roman"/>
          <w:color w:val="auto"/>
        </w:rPr>
        <w:t>расчет нормы численности работников, необходимого для выполнения планируемого объема работ, услуг;</w:t>
      </w:r>
    </w:p>
    <w:p w:rsidR="008A1B96" w:rsidRPr="00AD446C" w:rsidRDefault="008A1B96" w:rsidP="00970A27">
      <w:pPr>
        <w:pStyle w:val="ListParagraph"/>
        <w:numPr>
          <w:ilvl w:val="0"/>
          <w:numId w:val="5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color w:val="auto"/>
        </w:rPr>
      </w:pPr>
      <w:r w:rsidRPr="00AD446C">
        <w:rPr>
          <w:rFonts w:ascii="Times New Roman" w:hAnsi="Times New Roman" w:cs="Times New Roman"/>
          <w:color w:val="auto"/>
        </w:rPr>
        <w:t>обоснование форм и видов премирования работников за количественные и качественные результаты труда.</w:t>
      </w:r>
    </w:p>
    <w:p w:rsidR="008A1B96" w:rsidRPr="00AD446C" w:rsidRDefault="008A1B96" w:rsidP="00970A27">
      <w:pPr>
        <w:ind w:firstLine="709"/>
        <w:jc w:val="both"/>
        <w:rPr>
          <w:rFonts w:ascii="Times New Roman" w:hAnsi="Times New Roman" w:cs="Times New Roman"/>
          <w:color w:val="auto"/>
        </w:rPr>
      </w:pPr>
      <w:r w:rsidRPr="00AD446C">
        <w:rPr>
          <w:rFonts w:ascii="Times New Roman" w:hAnsi="Times New Roman" w:cs="Times New Roman"/>
          <w:color w:val="auto"/>
        </w:rPr>
        <w:t>4.4. Развитие нормирования труда должно способствовать совершенствованию организации труда, планированию и анализу использования трудовых ресурсов, развитию форм использования трудовых ресурсов, снижение трудоемкости выполняемых работ, росту производительности труда.</w:t>
      </w:r>
    </w:p>
    <w:p w:rsidR="008A1B96" w:rsidRPr="00AD446C" w:rsidRDefault="008A1B96" w:rsidP="00970A27">
      <w:pPr>
        <w:ind w:firstLine="709"/>
        <w:jc w:val="both"/>
        <w:rPr>
          <w:rFonts w:ascii="Times New Roman" w:hAnsi="Times New Roman" w:cs="Times New Roman"/>
          <w:color w:val="auto"/>
        </w:rPr>
      </w:pPr>
      <w:r w:rsidRPr="00AD446C">
        <w:rPr>
          <w:rFonts w:ascii="Times New Roman" w:hAnsi="Times New Roman" w:cs="Times New Roman"/>
          <w:color w:val="auto"/>
        </w:rPr>
        <w:t>4.5. В целях рационального и эффективного достижения задач нормирования труда необходимо широкое применение современных экономико – математических методов обработки исходных данных и электронно – вычислительной техники, систем микроэлементного нормирования, видеотехники и других средств измерения затрат рабочего времени и изучения приемов и методов труда.</w:t>
      </w:r>
    </w:p>
    <w:p w:rsidR="008A1B96" w:rsidRDefault="008A1B96" w:rsidP="00970A27">
      <w:pPr>
        <w:ind w:firstLine="709"/>
        <w:jc w:val="center"/>
        <w:rPr>
          <w:rFonts w:ascii="Times New Roman" w:hAnsi="Times New Roman" w:cs="Times New Roman"/>
          <w:b/>
          <w:bCs/>
          <w:color w:val="auto"/>
        </w:rPr>
      </w:pPr>
    </w:p>
    <w:p w:rsidR="008A1B96" w:rsidRPr="00AD446C" w:rsidRDefault="008A1B96" w:rsidP="00970A27">
      <w:pPr>
        <w:ind w:firstLine="709"/>
        <w:jc w:val="both"/>
        <w:rPr>
          <w:rFonts w:ascii="Times New Roman" w:hAnsi="Times New Roman" w:cs="Times New Roman"/>
          <w:b/>
          <w:bCs/>
          <w:color w:val="auto"/>
        </w:rPr>
      </w:pPr>
      <w:r w:rsidRPr="00AD446C">
        <w:rPr>
          <w:rFonts w:ascii="Times New Roman" w:hAnsi="Times New Roman" w:cs="Times New Roman"/>
          <w:b/>
          <w:bCs/>
          <w:color w:val="auto"/>
        </w:rPr>
        <w:t>5. Порядок нормирования и учёта основных и дополнительных работ педагогических работников общеобразовательных организаций</w:t>
      </w:r>
    </w:p>
    <w:p w:rsidR="008A1B96" w:rsidRPr="00AD446C" w:rsidRDefault="008A1B96" w:rsidP="00970A27">
      <w:pPr>
        <w:ind w:firstLine="709"/>
        <w:jc w:val="both"/>
        <w:rPr>
          <w:rFonts w:ascii="Times New Roman" w:hAnsi="Times New Roman" w:cs="Times New Roman"/>
          <w:color w:val="auto"/>
        </w:rPr>
      </w:pPr>
      <w:r w:rsidRPr="00AD446C">
        <w:rPr>
          <w:rFonts w:ascii="Times New Roman" w:hAnsi="Times New Roman" w:cs="Times New Roman"/>
          <w:color w:val="auto"/>
        </w:rPr>
        <w:t>5.1. В учреждении применяются следующие основные нормативные материалы по нормированию труда:</w:t>
      </w:r>
    </w:p>
    <w:p w:rsidR="008A1B96" w:rsidRPr="00AD446C" w:rsidRDefault="008A1B96" w:rsidP="00970A27">
      <w:pPr>
        <w:pStyle w:val="ListParagraph"/>
        <w:numPr>
          <w:ilvl w:val="0"/>
          <w:numId w:val="6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color w:val="auto"/>
        </w:rPr>
      </w:pPr>
      <w:r w:rsidRPr="00AD446C">
        <w:rPr>
          <w:rFonts w:ascii="Times New Roman" w:hAnsi="Times New Roman" w:cs="Times New Roman"/>
          <w:color w:val="auto"/>
        </w:rPr>
        <w:t xml:space="preserve">положение о системе нормирования труда работников МБОУ </w:t>
      </w:r>
      <w:r>
        <w:rPr>
          <w:rFonts w:ascii="Times New Roman" w:hAnsi="Times New Roman" w:cs="Times New Roman"/>
          <w:color w:val="auto"/>
        </w:rPr>
        <w:t>СШ № 43</w:t>
      </w:r>
      <w:r w:rsidRPr="00AD446C">
        <w:rPr>
          <w:rFonts w:ascii="Times New Roman" w:hAnsi="Times New Roman" w:cs="Times New Roman"/>
          <w:color w:val="auto"/>
        </w:rPr>
        <w:t>;</w:t>
      </w:r>
    </w:p>
    <w:p w:rsidR="008A1B96" w:rsidRPr="00AD446C" w:rsidRDefault="008A1B96" w:rsidP="00970A27">
      <w:pPr>
        <w:pStyle w:val="ListParagraph"/>
        <w:numPr>
          <w:ilvl w:val="0"/>
          <w:numId w:val="6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color w:val="auto"/>
        </w:rPr>
      </w:pPr>
      <w:r w:rsidRPr="00AD446C">
        <w:rPr>
          <w:rFonts w:ascii="Times New Roman" w:hAnsi="Times New Roman" w:cs="Times New Roman"/>
          <w:color w:val="auto"/>
        </w:rPr>
        <w:t>методические рекомендации по разработке норм труда;</w:t>
      </w:r>
    </w:p>
    <w:p w:rsidR="008A1B96" w:rsidRPr="00AD446C" w:rsidRDefault="008A1B96" w:rsidP="00970A27">
      <w:pPr>
        <w:pStyle w:val="ListParagraph"/>
        <w:numPr>
          <w:ilvl w:val="0"/>
          <w:numId w:val="6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color w:val="auto"/>
        </w:rPr>
      </w:pPr>
      <w:r w:rsidRPr="00AD446C">
        <w:rPr>
          <w:rFonts w:ascii="Times New Roman" w:hAnsi="Times New Roman" w:cs="Times New Roman"/>
          <w:color w:val="auto"/>
        </w:rPr>
        <w:t>методические рекомендации по разработке системы нормирования труда;</w:t>
      </w:r>
    </w:p>
    <w:p w:rsidR="008A1B96" w:rsidRPr="00AD446C" w:rsidRDefault="008A1B96" w:rsidP="00970A27">
      <w:pPr>
        <w:pStyle w:val="ListParagraph"/>
        <w:numPr>
          <w:ilvl w:val="0"/>
          <w:numId w:val="6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color w:val="auto"/>
        </w:rPr>
      </w:pPr>
      <w:r w:rsidRPr="00AD446C">
        <w:rPr>
          <w:rFonts w:ascii="Times New Roman" w:hAnsi="Times New Roman" w:cs="Times New Roman"/>
          <w:color w:val="auto"/>
        </w:rPr>
        <w:t>нормы труда (нормы, нормативы времени, численности, нормы выработки, обслуживания).</w:t>
      </w:r>
    </w:p>
    <w:p w:rsidR="008A1B96" w:rsidRPr="00AD446C" w:rsidRDefault="008A1B96" w:rsidP="00970A27">
      <w:pPr>
        <w:ind w:firstLine="709"/>
        <w:jc w:val="both"/>
        <w:rPr>
          <w:rFonts w:ascii="Times New Roman" w:hAnsi="Times New Roman" w:cs="Times New Roman"/>
          <w:color w:val="auto"/>
        </w:rPr>
      </w:pPr>
      <w:r w:rsidRPr="00AD446C">
        <w:rPr>
          <w:rFonts w:ascii="Times New Roman" w:hAnsi="Times New Roman" w:cs="Times New Roman"/>
          <w:color w:val="auto"/>
        </w:rPr>
        <w:t>5.2. На уровне учреждения в качестве базовых показателей при разработке местных норм труда, расчете производных показателей в целях организации и управления персоналом используются межотраслевые и отраслевые нормы труда. При отсутствии межотраслевых и отраслевых норм труда, учреждение разрабатывает местные нормы труда.</w:t>
      </w:r>
    </w:p>
    <w:p w:rsidR="008A1B96" w:rsidRPr="00AD446C" w:rsidRDefault="008A1B96" w:rsidP="00970A27">
      <w:pPr>
        <w:ind w:firstLine="709"/>
        <w:jc w:val="both"/>
        <w:rPr>
          <w:rFonts w:ascii="Times New Roman" w:hAnsi="Times New Roman" w:cs="Times New Roman"/>
          <w:color w:val="auto"/>
        </w:rPr>
      </w:pPr>
      <w:r w:rsidRPr="00AD446C">
        <w:rPr>
          <w:rFonts w:ascii="Times New Roman" w:hAnsi="Times New Roman" w:cs="Times New Roman"/>
          <w:color w:val="auto"/>
        </w:rPr>
        <w:t>5.3. Нормативные материалы нормирования труда должны отвечать следующим основным требованиям:</w:t>
      </w:r>
    </w:p>
    <w:p w:rsidR="008A1B96" w:rsidRPr="00AD446C" w:rsidRDefault="008A1B96" w:rsidP="00970A27">
      <w:pPr>
        <w:pStyle w:val="ListParagraph"/>
        <w:numPr>
          <w:ilvl w:val="0"/>
          <w:numId w:val="7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color w:val="auto"/>
        </w:rPr>
      </w:pPr>
      <w:r w:rsidRPr="00AD446C">
        <w:rPr>
          <w:rFonts w:ascii="Times New Roman" w:hAnsi="Times New Roman" w:cs="Times New Roman"/>
          <w:color w:val="auto"/>
        </w:rPr>
        <w:t>соответствовать современному уровню техники и технологии, организации труда;</w:t>
      </w:r>
    </w:p>
    <w:p w:rsidR="008A1B96" w:rsidRPr="00AD446C" w:rsidRDefault="008A1B96" w:rsidP="00970A27">
      <w:pPr>
        <w:pStyle w:val="ListParagraph"/>
        <w:numPr>
          <w:ilvl w:val="0"/>
          <w:numId w:val="7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color w:val="auto"/>
        </w:rPr>
      </w:pPr>
      <w:r w:rsidRPr="00AD446C">
        <w:rPr>
          <w:rFonts w:ascii="Times New Roman" w:hAnsi="Times New Roman" w:cs="Times New Roman"/>
          <w:color w:val="auto"/>
        </w:rPr>
        <w:t>учитывать в максимальной степени влияние технико – технологических, организационных, экономических и психофизиологических факторов;</w:t>
      </w:r>
    </w:p>
    <w:p w:rsidR="008A1B96" w:rsidRPr="00AD446C" w:rsidRDefault="008A1B96" w:rsidP="00970A27">
      <w:pPr>
        <w:pStyle w:val="ListParagraph"/>
        <w:numPr>
          <w:ilvl w:val="0"/>
          <w:numId w:val="7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color w:val="auto"/>
        </w:rPr>
      </w:pPr>
      <w:r w:rsidRPr="00AD446C">
        <w:rPr>
          <w:rFonts w:ascii="Times New Roman" w:hAnsi="Times New Roman" w:cs="Times New Roman"/>
          <w:color w:val="auto"/>
        </w:rPr>
        <w:t>обеспечивать высокое качество устанавливаемых норм труда, оптимальный уровень напряженности (интенсивности) труда;</w:t>
      </w:r>
    </w:p>
    <w:p w:rsidR="008A1B96" w:rsidRPr="00AD446C" w:rsidRDefault="008A1B96" w:rsidP="00970A27">
      <w:pPr>
        <w:pStyle w:val="ListParagraph"/>
        <w:numPr>
          <w:ilvl w:val="0"/>
          <w:numId w:val="7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color w:val="auto"/>
        </w:rPr>
      </w:pPr>
      <w:r w:rsidRPr="00AD446C">
        <w:rPr>
          <w:rFonts w:ascii="Times New Roman" w:hAnsi="Times New Roman" w:cs="Times New Roman"/>
          <w:color w:val="auto"/>
        </w:rPr>
        <w:t>соответствовать требуемому уровню точности;</w:t>
      </w:r>
    </w:p>
    <w:p w:rsidR="008A1B96" w:rsidRPr="00AD446C" w:rsidRDefault="008A1B96" w:rsidP="00970A27">
      <w:pPr>
        <w:pStyle w:val="ListParagraph"/>
        <w:numPr>
          <w:ilvl w:val="0"/>
          <w:numId w:val="7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color w:val="auto"/>
        </w:rPr>
      </w:pPr>
      <w:r w:rsidRPr="00AD446C">
        <w:rPr>
          <w:rFonts w:ascii="Times New Roman" w:hAnsi="Times New Roman" w:cs="Times New Roman"/>
          <w:color w:val="auto"/>
        </w:rPr>
        <w:t>быть удобным для расчета по ним затрат труда в учреждении и определения трудоемкости работ;</w:t>
      </w:r>
    </w:p>
    <w:p w:rsidR="008A1B96" w:rsidRPr="00AD446C" w:rsidRDefault="008A1B96" w:rsidP="00970A27">
      <w:pPr>
        <w:pStyle w:val="ListParagraph"/>
        <w:numPr>
          <w:ilvl w:val="0"/>
          <w:numId w:val="7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color w:val="auto"/>
        </w:rPr>
      </w:pPr>
      <w:r w:rsidRPr="00AD446C">
        <w:rPr>
          <w:rFonts w:ascii="Times New Roman" w:hAnsi="Times New Roman" w:cs="Times New Roman"/>
          <w:color w:val="auto"/>
        </w:rPr>
        <w:t>обеспечивать возможность использования их в автоматизированных системах и персональных электронно – вычислительных машинах для сбора и обработки информации.</w:t>
      </w:r>
    </w:p>
    <w:p w:rsidR="008A1B96" w:rsidRPr="00AD446C" w:rsidRDefault="008A1B96" w:rsidP="00970A27">
      <w:pPr>
        <w:ind w:firstLine="709"/>
        <w:jc w:val="both"/>
        <w:rPr>
          <w:rFonts w:ascii="Times New Roman" w:hAnsi="Times New Roman" w:cs="Times New Roman"/>
          <w:color w:val="auto"/>
        </w:rPr>
      </w:pPr>
      <w:r w:rsidRPr="00AD446C">
        <w:rPr>
          <w:rFonts w:ascii="Times New Roman" w:hAnsi="Times New Roman" w:cs="Times New Roman"/>
          <w:color w:val="auto"/>
        </w:rPr>
        <w:t>5.4. По форме применения нормативные материалы подразделяются на межотраслевые, отраслевые и местные.</w:t>
      </w:r>
    </w:p>
    <w:p w:rsidR="008A1B96" w:rsidRPr="00AD446C" w:rsidRDefault="008A1B96" w:rsidP="00970A27">
      <w:pPr>
        <w:ind w:firstLine="709"/>
        <w:jc w:val="both"/>
        <w:rPr>
          <w:rFonts w:ascii="Times New Roman" w:hAnsi="Times New Roman" w:cs="Times New Roman"/>
          <w:color w:val="auto"/>
        </w:rPr>
      </w:pPr>
      <w:r w:rsidRPr="00AD446C">
        <w:rPr>
          <w:rFonts w:ascii="Times New Roman" w:hAnsi="Times New Roman" w:cs="Times New Roman"/>
          <w:color w:val="auto"/>
        </w:rPr>
        <w:t xml:space="preserve">5.4.1. В соответствии с группами должностей работников, в учреждении применяются следующие типовые нормы труда, использованные при определении норм труда: </w:t>
      </w:r>
    </w:p>
    <w:p w:rsidR="008A1B96" w:rsidRPr="00AD446C" w:rsidRDefault="008A1B96" w:rsidP="00970A27">
      <w:pPr>
        <w:ind w:firstLine="709"/>
        <w:jc w:val="both"/>
        <w:rPr>
          <w:rFonts w:ascii="Times New Roman" w:hAnsi="Times New Roman" w:cs="Times New Roman"/>
          <w:color w:val="auto"/>
        </w:rPr>
      </w:pPr>
      <w:r w:rsidRPr="00AD446C">
        <w:rPr>
          <w:rFonts w:ascii="Times New Roman" w:hAnsi="Times New Roman" w:cs="Times New Roman"/>
          <w:color w:val="auto"/>
        </w:rPr>
        <w:t>5.4.2.Межотраслевая группа - группа должностей, осуществляющих работы по обеспечению деятельности учреждения, обслуживанию и техническому содержанию зданий и сооружений учреждения:</w:t>
      </w:r>
    </w:p>
    <w:p w:rsidR="008A1B96" w:rsidRPr="00AD446C" w:rsidRDefault="008A1B96" w:rsidP="00970A27">
      <w:pPr>
        <w:pStyle w:val="ListParagraph"/>
        <w:numPr>
          <w:ilvl w:val="0"/>
          <w:numId w:val="8"/>
        </w:numPr>
        <w:ind w:left="426" w:hanging="426"/>
        <w:jc w:val="both"/>
        <w:rPr>
          <w:rFonts w:ascii="Times New Roman" w:hAnsi="Times New Roman" w:cs="Times New Roman"/>
          <w:color w:val="auto"/>
        </w:rPr>
      </w:pPr>
      <w:r w:rsidRPr="00AD446C">
        <w:rPr>
          <w:rFonts w:ascii="Times New Roman" w:hAnsi="Times New Roman" w:cs="Times New Roman"/>
          <w:color w:val="auto"/>
        </w:rPr>
        <w:t>библиотекарь;</w:t>
      </w:r>
    </w:p>
    <w:p w:rsidR="008A1B96" w:rsidRPr="00AD446C" w:rsidRDefault="008A1B96" w:rsidP="00970A27">
      <w:pPr>
        <w:pStyle w:val="ListParagraph"/>
        <w:numPr>
          <w:ilvl w:val="0"/>
          <w:numId w:val="8"/>
        </w:numPr>
        <w:ind w:left="426" w:hanging="426"/>
        <w:jc w:val="both"/>
        <w:rPr>
          <w:rFonts w:ascii="Times New Roman" w:hAnsi="Times New Roman" w:cs="Times New Roman"/>
          <w:color w:val="auto"/>
        </w:rPr>
      </w:pPr>
      <w:r w:rsidRPr="00AD446C">
        <w:rPr>
          <w:rFonts w:ascii="Times New Roman" w:hAnsi="Times New Roman" w:cs="Times New Roman"/>
          <w:color w:val="auto"/>
        </w:rPr>
        <w:t>гардеробщик;</w:t>
      </w:r>
    </w:p>
    <w:p w:rsidR="008A1B96" w:rsidRPr="00AD446C" w:rsidRDefault="008A1B96" w:rsidP="00970A27">
      <w:pPr>
        <w:pStyle w:val="ListParagraph"/>
        <w:numPr>
          <w:ilvl w:val="0"/>
          <w:numId w:val="8"/>
        </w:numPr>
        <w:ind w:left="426" w:hanging="426"/>
        <w:jc w:val="both"/>
        <w:rPr>
          <w:rFonts w:ascii="Times New Roman" w:hAnsi="Times New Roman" w:cs="Times New Roman"/>
          <w:color w:val="auto"/>
        </w:rPr>
      </w:pPr>
      <w:r w:rsidRPr="00AD446C">
        <w:rPr>
          <w:rFonts w:ascii="Times New Roman" w:hAnsi="Times New Roman" w:cs="Times New Roman"/>
          <w:color w:val="auto"/>
        </w:rPr>
        <w:t>заведующий хозяйством;</w:t>
      </w:r>
    </w:p>
    <w:p w:rsidR="008A1B96" w:rsidRPr="00AD446C" w:rsidRDefault="008A1B96" w:rsidP="00970A27">
      <w:pPr>
        <w:pStyle w:val="ListParagraph"/>
        <w:numPr>
          <w:ilvl w:val="0"/>
          <w:numId w:val="8"/>
        </w:numPr>
        <w:ind w:left="426" w:hanging="426"/>
        <w:jc w:val="both"/>
        <w:rPr>
          <w:rFonts w:ascii="Times New Roman" w:hAnsi="Times New Roman" w:cs="Times New Roman"/>
          <w:color w:val="auto"/>
        </w:rPr>
      </w:pPr>
      <w:r w:rsidRPr="00AD446C">
        <w:rPr>
          <w:rFonts w:ascii="Times New Roman" w:hAnsi="Times New Roman" w:cs="Times New Roman"/>
          <w:color w:val="auto"/>
        </w:rPr>
        <w:t>лаборант;</w:t>
      </w:r>
    </w:p>
    <w:p w:rsidR="008A1B96" w:rsidRPr="00AD446C" w:rsidRDefault="008A1B96" w:rsidP="00970A27">
      <w:pPr>
        <w:pStyle w:val="ListParagraph"/>
        <w:numPr>
          <w:ilvl w:val="0"/>
          <w:numId w:val="8"/>
        </w:numPr>
        <w:ind w:left="426" w:hanging="426"/>
        <w:jc w:val="both"/>
        <w:rPr>
          <w:rFonts w:ascii="Times New Roman" w:hAnsi="Times New Roman" w:cs="Times New Roman"/>
          <w:color w:val="auto"/>
        </w:rPr>
      </w:pPr>
      <w:r w:rsidRPr="00AD446C">
        <w:rPr>
          <w:rFonts w:ascii="Times New Roman" w:hAnsi="Times New Roman" w:cs="Times New Roman"/>
          <w:color w:val="auto"/>
        </w:rPr>
        <w:t>рабочий по комплексному обслуживанию и ремонту здания;</w:t>
      </w:r>
    </w:p>
    <w:p w:rsidR="008A1B96" w:rsidRPr="00AD446C" w:rsidRDefault="008A1B96" w:rsidP="00970A27">
      <w:pPr>
        <w:pStyle w:val="ListParagraph"/>
        <w:numPr>
          <w:ilvl w:val="0"/>
          <w:numId w:val="8"/>
        </w:numPr>
        <w:ind w:left="426" w:hanging="426"/>
        <w:jc w:val="both"/>
        <w:rPr>
          <w:rFonts w:ascii="Times New Roman" w:hAnsi="Times New Roman" w:cs="Times New Roman"/>
          <w:color w:val="auto"/>
        </w:rPr>
      </w:pPr>
      <w:r w:rsidRPr="00AD446C">
        <w:rPr>
          <w:rFonts w:ascii="Times New Roman" w:hAnsi="Times New Roman" w:cs="Times New Roman"/>
          <w:color w:val="auto"/>
        </w:rPr>
        <w:t>секретарь</w:t>
      </w:r>
      <w:r>
        <w:rPr>
          <w:rFonts w:ascii="Times New Roman" w:hAnsi="Times New Roman" w:cs="Times New Roman"/>
          <w:color w:val="auto"/>
        </w:rPr>
        <w:t xml:space="preserve"> учебной части</w:t>
      </w:r>
      <w:r w:rsidRPr="00AD446C">
        <w:rPr>
          <w:rFonts w:ascii="Times New Roman" w:hAnsi="Times New Roman" w:cs="Times New Roman"/>
          <w:color w:val="auto"/>
        </w:rPr>
        <w:t>;</w:t>
      </w:r>
    </w:p>
    <w:p w:rsidR="008A1B96" w:rsidRPr="00AD446C" w:rsidRDefault="008A1B96" w:rsidP="00970A27">
      <w:pPr>
        <w:pStyle w:val="ListParagraph"/>
        <w:numPr>
          <w:ilvl w:val="0"/>
          <w:numId w:val="8"/>
        </w:numPr>
        <w:ind w:left="426" w:hanging="426"/>
        <w:jc w:val="both"/>
        <w:rPr>
          <w:rFonts w:ascii="Times New Roman" w:hAnsi="Times New Roman" w:cs="Times New Roman"/>
          <w:color w:val="auto"/>
        </w:rPr>
      </w:pPr>
      <w:r w:rsidRPr="00AD446C">
        <w:rPr>
          <w:rFonts w:ascii="Times New Roman" w:hAnsi="Times New Roman" w:cs="Times New Roman"/>
          <w:color w:val="auto"/>
        </w:rPr>
        <w:t>специалист по охране труда;</w:t>
      </w:r>
    </w:p>
    <w:p w:rsidR="008A1B96" w:rsidRPr="00AD446C" w:rsidRDefault="008A1B96" w:rsidP="00970A27">
      <w:pPr>
        <w:pStyle w:val="ListParagraph"/>
        <w:numPr>
          <w:ilvl w:val="0"/>
          <w:numId w:val="8"/>
        </w:numPr>
        <w:ind w:left="426" w:hanging="426"/>
        <w:jc w:val="both"/>
        <w:rPr>
          <w:rFonts w:ascii="Times New Roman" w:hAnsi="Times New Roman" w:cs="Times New Roman"/>
          <w:color w:val="auto"/>
        </w:rPr>
      </w:pPr>
      <w:r w:rsidRPr="00AD446C">
        <w:rPr>
          <w:rFonts w:ascii="Times New Roman" w:hAnsi="Times New Roman" w:cs="Times New Roman"/>
          <w:color w:val="auto"/>
        </w:rPr>
        <w:t>сторож;</w:t>
      </w:r>
    </w:p>
    <w:p w:rsidR="008A1B96" w:rsidRPr="00AD446C" w:rsidRDefault="008A1B96" w:rsidP="00970A27">
      <w:pPr>
        <w:pStyle w:val="ListParagraph"/>
        <w:numPr>
          <w:ilvl w:val="0"/>
          <w:numId w:val="8"/>
        </w:numPr>
        <w:ind w:left="426" w:hanging="426"/>
        <w:jc w:val="both"/>
        <w:rPr>
          <w:rFonts w:ascii="Times New Roman" w:hAnsi="Times New Roman" w:cs="Times New Roman"/>
          <w:color w:val="auto"/>
        </w:rPr>
      </w:pPr>
      <w:r w:rsidRPr="00AD446C">
        <w:rPr>
          <w:rFonts w:ascii="Times New Roman" w:hAnsi="Times New Roman" w:cs="Times New Roman"/>
          <w:color w:val="auto"/>
        </w:rPr>
        <w:t>уборщик служебных помещений;</w:t>
      </w:r>
    </w:p>
    <w:p w:rsidR="008A1B96" w:rsidRDefault="008A1B96" w:rsidP="00970A27">
      <w:pPr>
        <w:pStyle w:val="ListParagraph"/>
        <w:numPr>
          <w:ilvl w:val="0"/>
          <w:numId w:val="8"/>
        </w:numPr>
        <w:ind w:left="426" w:hanging="426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техник</w:t>
      </w:r>
      <w:r w:rsidRPr="00AD446C">
        <w:rPr>
          <w:rFonts w:ascii="Times New Roman" w:hAnsi="Times New Roman" w:cs="Times New Roman"/>
          <w:color w:val="auto"/>
        </w:rPr>
        <w:t>;</w:t>
      </w:r>
    </w:p>
    <w:p w:rsidR="008A1B96" w:rsidRPr="00046603" w:rsidRDefault="008A1B96" w:rsidP="00970A27">
      <w:pPr>
        <w:pStyle w:val="ListParagraph"/>
        <w:numPr>
          <w:ilvl w:val="0"/>
          <w:numId w:val="8"/>
        </w:numPr>
        <w:ind w:left="426" w:hanging="426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электромонтер;</w:t>
      </w:r>
    </w:p>
    <w:p w:rsidR="008A1B96" w:rsidRPr="00046603" w:rsidRDefault="008A1B96" w:rsidP="00970A27">
      <w:pPr>
        <w:pStyle w:val="ListParagraph"/>
        <w:numPr>
          <w:ilvl w:val="0"/>
          <w:numId w:val="8"/>
        </w:numPr>
        <w:ind w:left="426" w:hanging="426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плотник;</w:t>
      </w:r>
    </w:p>
    <w:p w:rsidR="008A1B96" w:rsidRPr="00046603" w:rsidRDefault="008A1B96" w:rsidP="00970A27">
      <w:pPr>
        <w:pStyle w:val="ListParagraph"/>
        <w:numPr>
          <w:ilvl w:val="0"/>
          <w:numId w:val="8"/>
        </w:numPr>
        <w:ind w:left="426" w:hanging="426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документовед;</w:t>
      </w:r>
    </w:p>
    <w:p w:rsidR="008A1B96" w:rsidRPr="00046603" w:rsidRDefault="008A1B96" w:rsidP="00970A27">
      <w:pPr>
        <w:pStyle w:val="ListParagraph"/>
        <w:numPr>
          <w:ilvl w:val="0"/>
          <w:numId w:val="8"/>
        </w:numPr>
        <w:ind w:left="426" w:hanging="426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заведующий производством;</w:t>
      </w:r>
    </w:p>
    <w:p w:rsidR="008A1B96" w:rsidRPr="00046603" w:rsidRDefault="008A1B96" w:rsidP="00970A27">
      <w:pPr>
        <w:pStyle w:val="ListParagraph"/>
        <w:numPr>
          <w:ilvl w:val="0"/>
          <w:numId w:val="8"/>
        </w:numPr>
        <w:ind w:left="426" w:hanging="426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повар детского питания;</w:t>
      </w:r>
    </w:p>
    <w:p w:rsidR="008A1B96" w:rsidRPr="00046603" w:rsidRDefault="008A1B96" w:rsidP="00970A27">
      <w:pPr>
        <w:pStyle w:val="ListParagraph"/>
        <w:numPr>
          <w:ilvl w:val="0"/>
          <w:numId w:val="8"/>
        </w:numPr>
        <w:ind w:left="426" w:hanging="426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кладовщик;</w:t>
      </w:r>
    </w:p>
    <w:p w:rsidR="008A1B96" w:rsidRPr="00046603" w:rsidRDefault="008A1B96" w:rsidP="00970A27">
      <w:pPr>
        <w:pStyle w:val="ListParagraph"/>
        <w:numPr>
          <w:ilvl w:val="0"/>
          <w:numId w:val="8"/>
        </w:numPr>
        <w:ind w:left="426" w:hanging="426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кухонный рабочий;</w:t>
      </w:r>
    </w:p>
    <w:p w:rsidR="008A1B96" w:rsidRPr="00046603" w:rsidRDefault="008A1B96" w:rsidP="00970A27">
      <w:pPr>
        <w:pStyle w:val="ListParagraph"/>
        <w:numPr>
          <w:ilvl w:val="0"/>
          <w:numId w:val="8"/>
        </w:numPr>
        <w:ind w:left="426" w:hanging="426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бухгалтер;</w:t>
      </w:r>
    </w:p>
    <w:p w:rsidR="008A1B96" w:rsidRPr="00046603" w:rsidRDefault="008A1B96" w:rsidP="00970A27">
      <w:pPr>
        <w:pStyle w:val="ListParagraph"/>
        <w:numPr>
          <w:ilvl w:val="0"/>
          <w:numId w:val="8"/>
        </w:numPr>
        <w:ind w:left="426" w:hanging="426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бухгалтер-калькулятор;</w:t>
      </w:r>
    </w:p>
    <w:p w:rsidR="008A1B96" w:rsidRPr="00AD446C" w:rsidRDefault="008A1B96" w:rsidP="00970A27">
      <w:pPr>
        <w:pStyle w:val="ListParagraph"/>
        <w:numPr>
          <w:ilvl w:val="0"/>
          <w:numId w:val="8"/>
        </w:numPr>
        <w:ind w:left="426" w:hanging="426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главный бухгалтер</w:t>
      </w:r>
    </w:p>
    <w:p w:rsidR="008A1B96" w:rsidRPr="00AD446C" w:rsidRDefault="008A1B96" w:rsidP="00970A27">
      <w:pPr>
        <w:ind w:firstLine="709"/>
        <w:jc w:val="both"/>
        <w:rPr>
          <w:rFonts w:ascii="Times New Roman" w:hAnsi="Times New Roman" w:cs="Times New Roman"/>
          <w:color w:val="auto"/>
        </w:rPr>
      </w:pPr>
      <w:r w:rsidRPr="00AD446C">
        <w:rPr>
          <w:rFonts w:ascii="Times New Roman" w:hAnsi="Times New Roman" w:cs="Times New Roman"/>
          <w:color w:val="auto"/>
        </w:rPr>
        <w:t>Нормы труда по должностям данной группы определяются на основании межотраслевых типовых норм труда. При отсутствии типовых норм труда по должностям данной группы, нормы труда устанавливаются аналитически – расчетным методом.</w:t>
      </w:r>
    </w:p>
    <w:p w:rsidR="008A1B96" w:rsidRPr="00046603" w:rsidRDefault="008A1B96" w:rsidP="00970A27">
      <w:pPr>
        <w:ind w:firstLine="709"/>
        <w:jc w:val="both"/>
        <w:rPr>
          <w:rFonts w:ascii="Times New Roman" w:hAnsi="Times New Roman" w:cs="Times New Roman"/>
          <w:color w:val="auto"/>
        </w:rPr>
      </w:pPr>
      <w:r w:rsidRPr="00AD446C">
        <w:rPr>
          <w:rFonts w:ascii="Times New Roman" w:hAnsi="Times New Roman" w:cs="Times New Roman"/>
          <w:color w:val="auto"/>
        </w:rPr>
        <w:t>Нормирование труда непедагогических работников устанавливается на основании примерных типовых штатах или путем расчета (расчетный метод) по нормативам</w:t>
      </w:r>
      <w:r>
        <w:rPr>
          <w:rFonts w:ascii="Times New Roman" w:hAnsi="Times New Roman" w:cs="Times New Roman"/>
          <w:color w:val="auto"/>
        </w:rPr>
        <w:t>.</w:t>
      </w:r>
    </w:p>
    <w:p w:rsidR="008A1B96" w:rsidRPr="00AD446C" w:rsidRDefault="008A1B96" w:rsidP="00970A27">
      <w:pPr>
        <w:ind w:firstLine="709"/>
        <w:jc w:val="both"/>
        <w:rPr>
          <w:rFonts w:ascii="Times New Roman" w:hAnsi="Times New Roman" w:cs="Times New Roman"/>
          <w:color w:val="auto"/>
        </w:rPr>
      </w:pPr>
      <w:r w:rsidRPr="00AD446C">
        <w:rPr>
          <w:rFonts w:ascii="Times New Roman" w:hAnsi="Times New Roman" w:cs="Times New Roman"/>
          <w:color w:val="auto"/>
        </w:rPr>
        <w:t>В деятельности администрации (директор общеобразовательного учреждения, заведующий хозяйством) выделяются следующие основные задачи и функции:</w:t>
      </w:r>
    </w:p>
    <w:p w:rsidR="008A1B96" w:rsidRPr="0017474A" w:rsidRDefault="008A1B96" w:rsidP="00970A27">
      <w:pPr>
        <w:pStyle w:val="ListParagraph"/>
        <w:numPr>
          <w:ilvl w:val="0"/>
          <w:numId w:val="9"/>
        </w:numPr>
        <w:ind w:left="426" w:hanging="426"/>
        <w:jc w:val="both"/>
        <w:rPr>
          <w:rFonts w:ascii="Times New Roman" w:hAnsi="Times New Roman" w:cs="Times New Roman"/>
          <w:color w:val="auto"/>
        </w:rPr>
      </w:pPr>
      <w:r w:rsidRPr="0017474A">
        <w:rPr>
          <w:rFonts w:ascii="Times New Roman" w:hAnsi="Times New Roman" w:cs="Times New Roman"/>
          <w:color w:val="auto"/>
        </w:rPr>
        <w:t>подбор и расстановка кадров;</w:t>
      </w:r>
    </w:p>
    <w:p w:rsidR="008A1B96" w:rsidRPr="0017474A" w:rsidRDefault="008A1B96" w:rsidP="00970A27">
      <w:pPr>
        <w:pStyle w:val="ListParagraph"/>
        <w:numPr>
          <w:ilvl w:val="0"/>
          <w:numId w:val="9"/>
        </w:numPr>
        <w:ind w:left="426" w:hanging="426"/>
        <w:jc w:val="both"/>
        <w:rPr>
          <w:rFonts w:ascii="Times New Roman" w:hAnsi="Times New Roman" w:cs="Times New Roman"/>
          <w:color w:val="auto"/>
        </w:rPr>
      </w:pPr>
      <w:r w:rsidRPr="0017474A">
        <w:rPr>
          <w:rFonts w:ascii="Times New Roman" w:hAnsi="Times New Roman" w:cs="Times New Roman"/>
          <w:color w:val="auto"/>
        </w:rPr>
        <w:t>повышение квалификации кадров;</w:t>
      </w:r>
    </w:p>
    <w:p w:rsidR="008A1B96" w:rsidRPr="0017474A" w:rsidRDefault="008A1B96" w:rsidP="00970A27">
      <w:pPr>
        <w:pStyle w:val="ListParagraph"/>
        <w:numPr>
          <w:ilvl w:val="0"/>
          <w:numId w:val="9"/>
        </w:numPr>
        <w:ind w:left="426" w:hanging="426"/>
        <w:jc w:val="both"/>
        <w:rPr>
          <w:rFonts w:ascii="Times New Roman" w:hAnsi="Times New Roman" w:cs="Times New Roman"/>
          <w:color w:val="auto"/>
        </w:rPr>
      </w:pPr>
      <w:r w:rsidRPr="0017474A">
        <w:rPr>
          <w:rFonts w:ascii="Times New Roman" w:hAnsi="Times New Roman" w:cs="Times New Roman"/>
          <w:color w:val="auto"/>
        </w:rPr>
        <w:t>планирование деятельности ОУ;</w:t>
      </w:r>
    </w:p>
    <w:p w:rsidR="008A1B96" w:rsidRPr="0017474A" w:rsidRDefault="008A1B96" w:rsidP="00970A27">
      <w:pPr>
        <w:pStyle w:val="ListParagraph"/>
        <w:numPr>
          <w:ilvl w:val="0"/>
          <w:numId w:val="9"/>
        </w:numPr>
        <w:ind w:left="426" w:hanging="426"/>
        <w:jc w:val="both"/>
        <w:rPr>
          <w:rFonts w:ascii="Times New Roman" w:hAnsi="Times New Roman" w:cs="Times New Roman"/>
          <w:color w:val="auto"/>
        </w:rPr>
      </w:pPr>
      <w:r w:rsidRPr="0017474A">
        <w:rPr>
          <w:rFonts w:ascii="Times New Roman" w:hAnsi="Times New Roman" w:cs="Times New Roman"/>
          <w:color w:val="auto"/>
        </w:rPr>
        <w:t>финансовый контроль</w:t>
      </w:r>
    </w:p>
    <w:p w:rsidR="008A1B96" w:rsidRPr="0017474A" w:rsidRDefault="008A1B96" w:rsidP="00970A27">
      <w:pPr>
        <w:pStyle w:val="ListParagraph"/>
        <w:numPr>
          <w:ilvl w:val="0"/>
          <w:numId w:val="9"/>
        </w:numPr>
        <w:ind w:left="426" w:hanging="426"/>
        <w:jc w:val="both"/>
        <w:rPr>
          <w:rFonts w:ascii="Times New Roman" w:hAnsi="Times New Roman" w:cs="Times New Roman"/>
          <w:color w:val="auto"/>
        </w:rPr>
      </w:pPr>
      <w:r w:rsidRPr="0017474A">
        <w:rPr>
          <w:rFonts w:ascii="Times New Roman" w:hAnsi="Times New Roman" w:cs="Times New Roman"/>
          <w:color w:val="auto"/>
        </w:rPr>
        <w:t>контроль деятельности ОУ;</w:t>
      </w:r>
    </w:p>
    <w:p w:rsidR="008A1B96" w:rsidRPr="0017474A" w:rsidRDefault="008A1B96" w:rsidP="00970A27">
      <w:pPr>
        <w:pStyle w:val="ListParagraph"/>
        <w:numPr>
          <w:ilvl w:val="0"/>
          <w:numId w:val="9"/>
        </w:numPr>
        <w:ind w:left="426" w:hanging="426"/>
        <w:jc w:val="both"/>
        <w:rPr>
          <w:rFonts w:ascii="Times New Roman" w:hAnsi="Times New Roman" w:cs="Times New Roman"/>
          <w:color w:val="auto"/>
        </w:rPr>
      </w:pPr>
      <w:r w:rsidRPr="0017474A">
        <w:rPr>
          <w:rFonts w:ascii="Times New Roman" w:hAnsi="Times New Roman" w:cs="Times New Roman"/>
          <w:color w:val="auto"/>
        </w:rPr>
        <w:t>планирование и организация оперативного управления деятельностью ОУ;</w:t>
      </w:r>
    </w:p>
    <w:p w:rsidR="008A1B96" w:rsidRPr="0017474A" w:rsidRDefault="008A1B96" w:rsidP="00970A27">
      <w:pPr>
        <w:pStyle w:val="ListParagraph"/>
        <w:numPr>
          <w:ilvl w:val="0"/>
          <w:numId w:val="9"/>
        </w:numPr>
        <w:ind w:left="426" w:hanging="426"/>
        <w:jc w:val="both"/>
        <w:rPr>
          <w:rFonts w:ascii="Times New Roman" w:hAnsi="Times New Roman" w:cs="Times New Roman"/>
          <w:color w:val="auto"/>
        </w:rPr>
      </w:pPr>
      <w:r w:rsidRPr="0017474A">
        <w:rPr>
          <w:rFonts w:ascii="Times New Roman" w:hAnsi="Times New Roman" w:cs="Times New Roman"/>
          <w:color w:val="auto"/>
        </w:rPr>
        <w:t>всестороннее обеспечение деятельности ОУ;</w:t>
      </w:r>
    </w:p>
    <w:p w:rsidR="008A1B96" w:rsidRPr="0017474A" w:rsidRDefault="008A1B96" w:rsidP="00970A27">
      <w:pPr>
        <w:pStyle w:val="ListParagraph"/>
        <w:numPr>
          <w:ilvl w:val="0"/>
          <w:numId w:val="9"/>
        </w:numPr>
        <w:ind w:left="426" w:hanging="426"/>
        <w:jc w:val="both"/>
        <w:rPr>
          <w:rFonts w:ascii="Times New Roman" w:hAnsi="Times New Roman" w:cs="Times New Roman"/>
          <w:color w:val="auto"/>
        </w:rPr>
      </w:pPr>
      <w:r w:rsidRPr="0017474A">
        <w:rPr>
          <w:rFonts w:ascii="Times New Roman" w:hAnsi="Times New Roman" w:cs="Times New Roman"/>
          <w:color w:val="auto"/>
        </w:rPr>
        <w:t>опытно-экспериментальная работа по совершенствованию средств и методов</w:t>
      </w:r>
    </w:p>
    <w:p w:rsidR="008A1B96" w:rsidRPr="0017474A" w:rsidRDefault="008A1B96" w:rsidP="00046603">
      <w:pPr>
        <w:pStyle w:val="ListParagraph"/>
        <w:ind w:left="426"/>
        <w:jc w:val="both"/>
        <w:rPr>
          <w:rFonts w:ascii="Times New Roman" w:hAnsi="Times New Roman" w:cs="Times New Roman"/>
          <w:color w:val="auto"/>
        </w:rPr>
      </w:pPr>
      <w:r w:rsidRPr="0017474A">
        <w:rPr>
          <w:rFonts w:ascii="Times New Roman" w:hAnsi="Times New Roman" w:cs="Times New Roman"/>
          <w:color w:val="auto"/>
        </w:rPr>
        <w:t>управления, новой системы оплаты труда;</w:t>
      </w:r>
    </w:p>
    <w:p w:rsidR="008A1B96" w:rsidRPr="0017474A" w:rsidRDefault="008A1B96" w:rsidP="00970A27">
      <w:pPr>
        <w:pStyle w:val="ListParagraph"/>
        <w:numPr>
          <w:ilvl w:val="0"/>
          <w:numId w:val="9"/>
        </w:numPr>
        <w:ind w:left="426" w:hanging="426"/>
        <w:jc w:val="both"/>
        <w:rPr>
          <w:rFonts w:ascii="Times New Roman" w:hAnsi="Times New Roman" w:cs="Times New Roman"/>
          <w:color w:val="auto"/>
        </w:rPr>
      </w:pPr>
      <w:r w:rsidRPr="0017474A">
        <w:rPr>
          <w:rFonts w:ascii="Times New Roman" w:hAnsi="Times New Roman" w:cs="Times New Roman"/>
          <w:color w:val="auto"/>
        </w:rPr>
        <w:t>стимулирование деятельности персонала.</w:t>
      </w:r>
    </w:p>
    <w:p w:rsidR="008A1B96" w:rsidRPr="00AD446C" w:rsidRDefault="008A1B96" w:rsidP="00970A27">
      <w:pPr>
        <w:ind w:firstLine="709"/>
        <w:jc w:val="both"/>
        <w:rPr>
          <w:rFonts w:ascii="Times New Roman" w:hAnsi="Times New Roman" w:cs="Times New Roman"/>
          <w:color w:val="auto"/>
        </w:rPr>
      </w:pPr>
      <w:r w:rsidRPr="00AD446C">
        <w:rPr>
          <w:rFonts w:ascii="Times New Roman" w:hAnsi="Times New Roman" w:cs="Times New Roman"/>
          <w:color w:val="auto"/>
        </w:rPr>
        <w:t>Деятельность и нормирование прочих категорий («Служащие» и «Рабочие») регламентируется  должностными инструкциями, штатами учреждения, расчетами  по нормативам, типовыми и другими видами нормы труда.</w:t>
      </w:r>
    </w:p>
    <w:p w:rsidR="008A1B96" w:rsidRPr="00AD446C" w:rsidRDefault="008A1B96" w:rsidP="00970A27">
      <w:pPr>
        <w:ind w:firstLine="709"/>
        <w:jc w:val="both"/>
        <w:rPr>
          <w:rFonts w:ascii="Times New Roman" w:hAnsi="Times New Roman" w:cs="Times New Roman"/>
          <w:color w:val="auto"/>
        </w:rPr>
      </w:pPr>
      <w:r w:rsidRPr="00AD446C">
        <w:rPr>
          <w:rFonts w:ascii="Times New Roman" w:hAnsi="Times New Roman" w:cs="Times New Roman"/>
          <w:color w:val="auto"/>
        </w:rPr>
        <w:t>При распределении обязанностей и работ между сотрудниками следует учитывать их квалификацию, специализацию и деловые качества, что будет способствовать качественному и быстрому выполнению заданий.</w:t>
      </w:r>
    </w:p>
    <w:p w:rsidR="008A1B96" w:rsidRPr="00AD446C" w:rsidRDefault="008A1B96" w:rsidP="00970A27">
      <w:pPr>
        <w:ind w:firstLine="709"/>
        <w:jc w:val="both"/>
        <w:rPr>
          <w:rFonts w:ascii="Times New Roman" w:hAnsi="Times New Roman" w:cs="Times New Roman"/>
          <w:color w:val="auto"/>
        </w:rPr>
      </w:pPr>
      <w:r w:rsidRPr="00AD446C">
        <w:rPr>
          <w:rFonts w:ascii="Times New Roman" w:hAnsi="Times New Roman" w:cs="Times New Roman"/>
          <w:color w:val="auto"/>
        </w:rPr>
        <w:t>Продолжительность рабочего времени работников, отнесенных к категории «Руководители структурных подразделений», «Служащие» и «Рабочие» не может превышать 40 часов в неделю.</w:t>
      </w:r>
    </w:p>
    <w:p w:rsidR="008A1B96" w:rsidRPr="00AD446C" w:rsidRDefault="008A1B96" w:rsidP="00970A27">
      <w:pPr>
        <w:ind w:firstLine="709"/>
        <w:jc w:val="both"/>
        <w:rPr>
          <w:rFonts w:ascii="Times New Roman" w:hAnsi="Times New Roman" w:cs="Times New Roman"/>
          <w:color w:val="auto"/>
        </w:rPr>
      </w:pPr>
      <w:r w:rsidRPr="00AD446C">
        <w:rPr>
          <w:rFonts w:ascii="Times New Roman" w:hAnsi="Times New Roman" w:cs="Times New Roman"/>
          <w:color w:val="auto"/>
        </w:rPr>
        <w:t xml:space="preserve"> Отдельным работникам приказом по учреждению или трудовым  договором может быть установлен персональный режим рабочего дня,  обусловленный необходимостью обеспечения нормального функционирования работы учреждения.</w:t>
      </w:r>
    </w:p>
    <w:p w:rsidR="008A1B96" w:rsidRPr="00AD446C" w:rsidRDefault="008A1B96" w:rsidP="00970A27">
      <w:pPr>
        <w:ind w:firstLine="709"/>
        <w:jc w:val="both"/>
        <w:rPr>
          <w:rFonts w:ascii="Times New Roman" w:hAnsi="Times New Roman" w:cs="Times New Roman"/>
          <w:color w:val="auto"/>
        </w:rPr>
      </w:pPr>
      <w:r w:rsidRPr="00AD446C">
        <w:rPr>
          <w:rFonts w:ascii="Times New Roman" w:hAnsi="Times New Roman" w:cs="Times New Roman"/>
          <w:color w:val="auto"/>
        </w:rPr>
        <w:t>5.4.3. Отраслевая группа- группа должностей в соответствии со спецификой и уставными задачами деятельности учреждения:</w:t>
      </w:r>
    </w:p>
    <w:p w:rsidR="008A1B96" w:rsidRPr="0017474A" w:rsidRDefault="008A1B96" w:rsidP="00970A27">
      <w:pPr>
        <w:pStyle w:val="ListParagraph"/>
        <w:numPr>
          <w:ilvl w:val="0"/>
          <w:numId w:val="10"/>
        </w:numPr>
        <w:tabs>
          <w:tab w:val="left" w:pos="426"/>
        </w:tabs>
        <w:ind w:left="0" w:hanging="11"/>
        <w:jc w:val="both"/>
        <w:rPr>
          <w:rFonts w:ascii="Times New Roman" w:hAnsi="Times New Roman" w:cs="Times New Roman"/>
          <w:color w:val="auto"/>
        </w:rPr>
      </w:pPr>
      <w:r w:rsidRPr="0017474A">
        <w:rPr>
          <w:rFonts w:ascii="Times New Roman" w:hAnsi="Times New Roman" w:cs="Times New Roman"/>
          <w:color w:val="auto"/>
        </w:rPr>
        <w:t>педагогические работники, непосредственно осуществляющие учебный процесс (учитель);</w:t>
      </w:r>
    </w:p>
    <w:p w:rsidR="008A1B96" w:rsidRPr="0017474A" w:rsidRDefault="008A1B96" w:rsidP="00970A27">
      <w:pPr>
        <w:pStyle w:val="ListParagraph"/>
        <w:numPr>
          <w:ilvl w:val="0"/>
          <w:numId w:val="10"/>
        </w:numPr>
        <w:tabs>
          <w:tab w:val="left" w:pos="426"/>
        </w:tabs>
        <w:ind w:left="0" w:hanging="11"/>
        <w:jc w:val="both"/>
        <w:rPr>
          <w:rFonts w:ascii="Times New Roman" w:hAnsi="Times New Roman" w:cs="Times New Roman"/>
          <w:color w:val="auto"/>
        </w:rPr>
      </w:pPr>
      <w:r w:rsidRPr="0017474A">
        <w:rPr>
          <w:rFonts w:ascii="Times New Roman" w:hAnsi="Times New Roman" w:cs="Times New Roman"/>
          <w:color w:val="auto"/>
        </w:rPr>
        <w:t>иные категории педагогических работников (педагог дополнительного образования, социальный педагог, педагог-организатор</w:t>
      </w:r>
      <w:r>
        <w:rPr>
          <w:rFonts w:ascii="Times New Roman" w:hAnsi="Times New Roman" w:cs="Times New Roman"/>
          <w:color w:val="auto"/>
        </w:rPr>
        <w:t>, преподаватель-организатор ОБЖ, воспитатель группы продленного дня</w:t>
      </w:r>
      <w:r w:rsidRPr="0017474A">
        <w:rPr>
          <w:rFonts w:ascii="Times New Roman" w:hAnsi="Times New Roman" w:cs="Times New Roman"/>
          <w:color w:val="auto"/>
        </w:rPr>
        <w:t xml:space="preserve"> и др.).</w:t>
      </w:r>
    </w:p>
    <w:p w:rsidR="008A1B96" w:rsidRPr="00AD446C" w:rsidRDefault="008A1B96" w:rsidP="00970A27">
      <w:pPr>
        <w:ind w:firstLine="709"/>
        <w:jc w:val="both"/>
        <w:rPr>
          <w:rFonts w:ascii="Times New Roman" w:hAnsi="Times New Roman" w:cs="Times New Roman"/>
          <w:color w:val="auto"/>
        </w:rPr>
      </w:pPr>
      <w:r w:rsidRPr="00AD446C">
        <w:rPr>
          <w:rFonts w:ascii="Times New Roman" w:hAnsi="Times New Roman" w:cs="Times New Roman"/>
          <w:color w:val="auto"/>
        </w:rPr>
        <w:t>Нормы труда по должностям данной группы определяются на основании отраслевых типовых норм труда (о продолжительности рабочего времени (норме часов педагогической работы за ставку заработной платы), об особенностях режима рабочего времени и времени отдыха педагогических и других работников образовательных учреждений, об установлении систем оплаты труда работников муниципальных образовательных учреждений, методики формирования систем оплаты).</w:t>
      </w:r>
    </w:p>
    <w:p w:rsidR="008A1B96" w:rsidRPr="00AD446C" w:rsidRDefault="008A1B96" w:rsidP="00970A27">
      <w:pPr>
        <w:ind w:firstLine="709"/>
        <w:jc w:val="both"/>
        <w:rPr>
          <w:rFonts w:ascii="Times New Roman" w:hAnsi="Times New Roman" w:cs="Times New Roman"/>
          <w:color w:val="auto"/>
        </w:rPr>
      </w:pPr>
      <w:r w:rsidRPr="00AD446C">
        <w:rPr>
          <w:rFonts w:ascii="Times New Roman" w:hAnsi="Times New Roman" w:cs="Times New Roman"/>
          <w:color w:val="auto"/>
        </w:rPr>
        <w:t>Нормирование труда работников аппарата управления учреждения при отсутствии отраслевых норм труда устанавливается на основании аналитически – исследовательского или аналитически – расчетного метода.</w:t>
      </w:r>
    </w:p>
    <w:p w:rsidR="008A1B96" w:rsidRPr="00AD446C" w:rsidRDefault="008A1B96" w:rsidP="00970A27">
      <w:pPr>
        <w:ind w:firstLine="709"/>
        <w:jc w:val="both"/>
        <w:rPr>
          <w:rFonts w:ascii="Times New Roman" w:hAnsi="Times New Roman" w:cs="Times New Roman"/>
          <w:color w:val="auto"/>
        </w:rPr>
      </w:pPr>
      <w:r w:rsidRPr="00AD446C">
        <w:rPr>
          <w:rFonts w:ascii="Times New Roman" w:hAnsi="Times New Roman" w:cs="Times New Roman"/>
          <w:color w:val="auto"/>
        </w:rPr>
        <w:t>Выполнение основных работ всеми категориями педагогических работников характеризуется наличием установленных норм содержания  деятельности и норм времени на её осуществление, установленных в  должностных обязанностях и других нормативно-правовых актах.</w:t>
      </w:r>
    </w:p>
    <w:p w:rsidR="008A1B96" w:rsidRPr="00AD446C" w:rsidRDefault="008A1B96" w:rsidP="00970A27">
      <w:pPr>
        <w:ind w:firstLine="709"/>
        <w:jc w:val="both"/>
        <w:rPr>
          <w:rFonts w:ascii="Times New Roman" w:hAnsi="Times New Roman" w:cs="Times New Roman"/>
          <w:color w:val="auto"/>
        </w:rPr>
      </w:pPr>
      <w:r w:rsidRPr="00AD446C">
        <w:rPr>
          <w:rFonts w:ascii="Times New Roman" w:hAnsi="Times New Roman" w:cs="Times New Roman"/>
          <w:color w:val="auto"/>
        </w:rPr>
        <w:t>Согласно законодательству продолжительность рабочего времени 36 ч в неделю устанавливается следующим сотрудникам учреждения:</w:t>
      </w:r>
    </w:p>
    <w:p w:rsidR="008A1B96" w:rsidRPr="0017474A" w:rsidRDefault="008A1B96" w:rsidP="00970A27">
      <w:pPr>
        <w:pStyle w:val="ListParagraph"/>
        <w:numPr>
          <w:ilvl w:val="0"/>
          <w:numId w:val="11"/>
        </w:numPr>
        <w:ind w:left="426" w:hanging="426"/>
        <w:jc w:val="both"/>
        <w:rPr>
          <w:rFonts w:ascii="Times New Roman" w:hAnsi="Times New Roman" w:cs="Times New Roman"/>
          <w:color w:val="auto"/>
        </w:rPr>
      </w:pPr>
      <w:r w:rsidRPr="0017474A">
        <w:rPr>
          <w:rFonts w:ascii="Times New Roman" w:hAnsi="Times New Roman" w:cs="Times New Roman"/>
          <w:color w:val="auto"/>
        </w:rPr>
        <w:t>педагогу-организатору;</w:t>
      </w:r>
    </w:p>
    <w:p w:rsidR="008A1B96" w:rsidRPr="0017474A" w:rsidRDefault="008A1B96" w:rsidP="00970A27">
      <w:pPr>
        <w:pStyle w:val="ListParagraph"/>
        <w:numPr>
          <w:ilvl w:val="0"/>
          <w:numId w:val="11"/>
        </w:numPr>
        <w:ind w:left="426" w:hanging="426"/>
        <w:jc w:val="both"/>
        <w:rPr>
          <w:rFonts w:ascii="Times New Roman" w:hAnsi="Times New Roman" w:cs="Times New Roman"/>
          <w:color w:val="auto"/>
        </w:rPr>
      </w:pPr>
      <w:r w:rsidRPr="0017474A">
        <w:rPr>
          <w:rFonts w:ascii="Times New Roman" w:hAnsi="Times New Roman" w:cs="Times New Roman"/>
          <w:color w:val="auto"/>
        </w:rPr>
        <w:t>социальному педагогу;</w:t>
      </w:r>
    </w:p>
    <w:p w:rsidR="008A1B96" w:rsidRPr="0017474A" w:rsidRDefault="008A1B96" w:rsidP="00970A27">
      <w:pPr>
        <w:pStyle w:val="ListParagraph"/>
        <w:numPr>
          <w:ilvl w:val="0"/>
          <w:numId w:val="11"/>
        </w:numPr>
        <w:ind w:left="426" w:hanging="426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преподаватель-организатор ОБЖ</w:t>
      </w:r>
      <w:r w:rsidRPr="0017474A">
        <w:rPr>
          <w:rFonts w:ascii="Times New Roman" w:hAnsi="Times New Roman" w:cs="Times New Roman"/>
          <w:color w:val="auto"/>
        </w:rPr>
        <w:t xml:space="preserve"> и т.д.</w:t>
      </w:r>
    </w:p>
    <w:p w:rsidR="008A1B96" w:rsidRPr="00AD446C" w:rsidRDefault="008A1B96" w:rsidP="00970A27">
      <w:pPr>
        <w:ind w:firstLine="709"/>
        <w:jc w:val="both"/>
        <w:rPr>
          <w:rFonts w:ascii="Times New Roman" w:hAnsi="Times New Roman" w:cs="Times New Roman"/>
          <w:color w:val="auto"/>
        </w:rPr>
      </w:pPr>
      <w:r w:rsidRPr="00AD446C">
        <w:rPr>
          <w:rFonts w:ascii="Times New Roman" w:hAnsi="Times New Roman" w:cs="Times New Roman"/>
          <w:color w:val="auto"/>
        </w:rPr>
        <w:t>Согласно законодательству продолжительность рабочего времени 18 ч в неделю устанавливается следующим сотрудникам учреждения:</w:t>
      </w:r>
    </w:p>
    <w:p w:rsidR="008A1B96" w:rsidRPr="0017474A" w:rsidRDefault="008A1B96" w:rsidP="00970A27">
      <w:pPr>
        <w:pStyle w:val="ListParagraph"/>
        <w:numPr>
          <w:ilvl w:val="0"/>
          <w:numId w:val="12"/>
        </w:numPr>
        <w:tabs>
          <w:tab w:val="left" w:pos="426"/>
        </w:tabs>
        <w:ind w:hanging="1429"/>
        <w:jc w:val="both"/>
        <w:rPr>
          <w:rFonts w:ascii="Times New Roman" w:hAnsi="Times New Roman" w:cs="Times New Roman"/>
          <w:color w:val="auto"/>
        </w:rPr>
      </w:pPr>
      <w:r w:rsidRPr="0017474A">
        <w:rPr>
          <w:rFonts w:ascii="Times New Roman" w:hAnsi="Times New Roman" w:cs="Times New Roman"/>
          <w:color w:val="auto"/>
        </w:rPr>
        <w:t>учителям;</w:t>
      </w:r>
    </w:p>
    <w:p w:rsidR="008A1B96" w:rsidRPr="0017474A" w:rsidRDefault="008A1B96" w:rsidP="00970A27">
      <w:pPr>
        <w:pStyle w:val="ListParagraph"/>
        <w:numPr>
          <w:ilvl w:val="0"/>
          <w:numId w:val="12"/>
        </w:numPr>
        <w:tabs>
          <w:tab w:val="left" w:pos="426"/>
        </w:tabs>
        <w:ind w:hanging="1429"/>
        <w:jc w:val="both"/>
        <w:rPr>
          <w:rFonts w:ascii="Times New Roman" w:hAnsi="Times New Roman" w:cs="Times New Roman"/>
          <w:color w:val="auto"/>
        </w:rPr>
      </w:pPr>
      <w:r w:rsidRPr="0017474A">
        <w:rPr>
          <w:rFonts w:ascii="Times New Roman" w:hAnsi="Times New Roman" w:cs="Times New Roman"/>
          <w:color w:val="auto"/>
        </w:rPr>
        <w:t>педагогу дополнительного образования;</w:t>
      </w:r>
    </w:p>
    <w:p w:rsidR="008A1B96" w:rsidRPr="00AD446C" w:rsidRDefault="008A1B96" w:rsidP="00970A27">
      <w:pPr>
        <w:ind w:firstLine="709"/>
        <w:jc w:val="both"/>
        <w:rPr>
          <w:rFonts w:ascii="Times New Roman" w:hAnsi="Times New Roman" w:cs="Times New Roman"/>
          <w:color w:val="auto"/>
        </w:rPr>
      </w:pPr>
      <w:r w:rsidRPr="00AD446C">
        <w:rPr>
          <w:rFonts w:ascii="Times New Roman" w:hAnsi="Times New Roman" w:cs="Times New Roman"/>
          <w:color w:val="auto"/>
        </w:rPr>
        <w:t>Согласно законодательству продолжительность рабочего времени 30 часов в неделю устанавливается следующим сотрудникам учреждения:</w:t>
      </w:r>
    </w:p>
    <w:p w:rsidR="008A1B96" w:rsidRPr="0017474A" w:rsidRDefault="008A1B96" w:rsidP="00970A27">
      <w:pPr>
        <w:pStyle w:val="ListParagraph"/>
        <w:numPr>
          <w:ilvl w:val="0"/>
          <w:numId w:val="13"/>
        </w:numPr>
        <w:ind w:left="426" w:hanging="426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воспитатель группы продленного дня.</w:t>
      </w:r>
    </w:p>
    <w:p w:rsidR="008A1B96" w:rsidRPr="00AD446C" w:rsidRDefault="008A1B96" w:rsidP="00970A27">
      <w:pPr>
        <w:ind w:firstLine="709"/>
        <w:jc w:val="both"/>
        <w:rPr>
          <w:rFonts w:ascii="Times New Roman" w:hAnsi="Times New Roman" w:cs="Times New Roman"/>
          <w:color w:val="auto"/>
        </w:rPr>
      </w:pPr>
      <w:r w:rsidRPr="00AD446C">
        <w:rPr>
          <w:rFonts w:ascii="Times New Roman" w:hAnsi="Times New Roman" w:cs="Times New Roman"/>
          <w:color w:val="auto"/>
        </w:rPr>
        <w:t>В рабочее время педагогических работников учреждения включается учебная (преподавательская) работа, воспитатель</w:t>
      </w:r>
      <w:r>
        <w:rPr>
          <w:rFonts w:ascii="Times New Roman" w:hAnsi="Times New Roman" w:cs="Times New Roman"/>
          <w:color w:val="auto"/>
        </w:rPr>
        <w:t>н</w:t>
      </w:r>
      <w:r w:rsidRPr="00AD446C">
        <w:rPr>
          <w:rFonts w:ascii="Times New Roman" w:hAnsi="Times New Roman" w:cs="Times New Roman"/>
          <w:color w:val="auto"/>
        </w:rPr>
        <w:t>ая работа, индивидуальная работа с обучающимися, научная, творческая и исследовательская работа, предусмотренная трудовыми (должностными) обязанностями и (или) индивидуальным планом, -методическая, подготовительная</w:t>
      </w:r>
      <w:r>
        <w:rPr>
          <w:rFonts w:ascii="Times New Roman" w:hAnsi="Times New Roman" w:cs="Times New Roman"/>
          <w:color w:val="auto"/>
        </w:rPr>
        <w:t>,</w:t>
      </w:r>
      <w:r w:rsidRPr="00AD446C">
        <w:rPr>
          <w:rFonts w:ascii="Times New Roman" w:hAnsi="Times New Roman" w:cs="Times New Roman"/>
          <w:color w:val="auto"/>
        </w:rPr>
        <w:t xml:space="preserve"> организационная, диагностическая, работа по ведению мониторинга, работа, предусмотренная планами воспитательных физкультурно-оздоровительных, спортивных, творческих и иных мероприятий, проводимых с обучающимися.</w:t>
      </w:r>
    </w:p>
    <w:p w:rsidR="008A1B96" w:rsidRPr="00AD446C" w:rsidRDefault="008A1B96" w:rsidP="00970A27">
      <w:pPr>
        <w:ind w:firstLine="709"/>
        <w:jc w:val="both"/>
        <w:rPr>
          <w:rFonts w:ascii="Times New Roman" w:hAnsi="Times New Roman" w:cs="Times New Roman"/>
          <w:color w:val="auto"/>
        </w:rPr>
      </w:pPr>
      <w:r w:rsidRPr="00AD446C">
        <w:rPr>
          <w:rFonts w:ascii="Times New Roman" w:hAnsi="Times New Roman" w:cs="Times New Roman"/>
          <w:color w:val="auto"/>
        </w:rPr>
        <w:t>5.5. Согласно статье 102 ТК РФ и Правил внутреннего трудового распорядка, утвержденного приказом общеобразовательного учреждения при работе в режиме гибкого рабочего времени начало, окончание или общая продолжительность рабочего дня определяется по соглашению сторон трудового договора.</w:t>
      </w:r>
    </w:p>
    <w:p w:rsidR="008A1B96" w:rsidRPr="00AD446C" w:rsidRDefault="008A1B96" w:rsidP="00970A27">
      <w:pPr>
        <w:ind w:firstLine="709"/>
        <w:jc w:val="both"/>
        <w:rPr>
          <w:rFonts w:ascii="Times New Roman" w:hAnsi="Times New Roman" w:cs="Times New Roman"/>
          <w:color w:val="auto"/>
        </w:rPr>
      </w:pPr>
      <w:r w:rsidRPr="00AD446C">
        <w:rPr>
          <w:rFonts w:ascii="Times New Roman" w:hAnsi="Times New Roman" w:cs="Times New Roman"/>
          <w:color w:val="auto"/>
        </w:rPr>
        <w:t>Режим гибкого рабочего времени может устанавливаться работнику как при приеме на работу, так и позднее. При этом работодатель должен обеспечить ему отработку суммарного количества рабочих часов в течение соответствующих учетных периодов (рабочего дня, недели, месяца и др.).</w:t>
      </w:r>
    </w:p>
    <w:p w:rsidR="008A1B96" w:rsidRPr="00AD446C" w:rsidRDefault="008A1B96" w:rsidP="00970A27">
      <w:pPr>
        <w:ind w:firstLine="709"/>
        <w:jc w:val="both"/>
        <w:rPr>
          <w:rFonts w:ascii="Times New Roman" w:hAnsi="Times New Roman" w:cs="Times New Roman"/>
          <w:color w:val="auto"/>
        </w:rPr>
      </w:pPr>
      <w:r w:rsidRPr="00AD446C">
        <w:rPr>
          <w:rFonts w:ascii="Times New Roman" w:hAnsi="Times New Roman" w:cs="Times New Roman"/>
          <w:color w:val="auto"/>
        </w:rPr>
        <w:t>Переход на режим гибкого рабочего времени регламентируется приказом с указанием конкретных элементов режима и сроков их действия. Записи в трудовые книжки о переводе работников на режим гибкого рабочего времени не производятся.</w:t>
      </w:r>
    </w:p>
    <w:p w:rsidR="008A1B96" w:rsidRPr="00AD446C" w:rsidRDefault="008A1B96" w:rsidP="00970A27">
      <w:pPr>
        <w:ind w:firstLine="709"/>
        <w:jc w:val="both"/>
        <w:rPr>
          <w:rFonts w:ascii="Times New Roman" w:hAnsi="Times New Roman" w:cs="Times New Roman"/>
          <w:color w:val="auto"/>
        </w:rPr>
      </w:pPr>
      <w:r w:rsidRPr="00AD446C">
        <w:rPr>
          <w:rFonts w:ascii="Times New Roman" w:hAnsi="Times New Roman" w:cs="Times New Roman"/>
          <w:color w:val="auto"/>
        </w:rPr>
        <w:t>5.6. Нормирование и учёт выполняемых педагогическими работниками дополнительных работ и других учебных занятий производится заместителем директора по учебно- воспитательной работе учреждения.</w:t>
      </w:r>
    </w:p>
    <w:p w:rsidR="008A1B96" w:rsidRPr="00AD446C" w:rsidRDefault="008A1B96" w:rsidP="00970A27">
      <w:pPr>
        <w:ind w:firstLine="709"/>
        <w:jc w:val="both"/>
        <w:rPr>
          <w:rFonts w:ascii="Times New Roman" w:hAnsi="Times New Roman" w:cs="Times New Roman"/>
          <w:color w:val="auto"/>
        </w:rPr>
      </w:pPr>
      <w:r w:rsidRPr="00AD446C">
        <w:rPr>
          <w:rFonts w:ascii="Times New Roman" w:hAnsi="Times New Roman" w:cs="Times New Roman"/>
          <w:color w:val="auto"/>
        </w:rPr>
        <w:t>5.7. Установление количества необходимых затрат труда на выполнение работ органически связано с установлением квалификационных требований к исполнениям работ.</w:t>
      </w:r>
    </w:p>
    <w:p w:rsidR="008A1B96" w:rsidRPr="00AD446C" w:rsidRDefault="008A1B96" w:rsidP="00970A27">
      <w:pPr>
        <w:ind w:firstLine="709"/>
        <w:jc w:val="both"/>
        <w:rPr>
          <w:rFonts w:ascii="Times New Roman" w:hAnsi="Times New Roman" w:cs="Times New Roman"/>
          <w:color w:val="auto"/>
        </w:rPr>
      </w:pPr>
      <w:r w:rsidRPr="00AD446C">
        <w:rPr>
          <w:rFonts w:ascii="Times New Roman" w:hAnsi="Times New Roman" w:cs="Times New Roman"/>
          <w:color w:val="auto"/>
        </w:rPr>
        <w:t>5.8. Степень дифференциации или укрупнения норм определяется конкретными условиями организации труда.</w:t>
      </w:r>
    </w:p>
    <w:p w:rsidR="008A1B96" w:rsidRPr="00AD446C" w:rsidRDefault="008A1B96" w:rsidP="00970A27">
      <w:pPr>
        <w:ind w:firstLine="709"/>
        <w:jc w:val="both"/>
        <w:rPr>
          <w:rFonts w:ascii="Times New Roman" w:hAnsi="Times New Roman" w:cs="Times New Roman"/>
          <w:color w:val="auto"/>
        </w:rPr>
      </w:pPr>
      <w:r w:rsidRPr="00AD446C">
        <w:rPr>
          <w:rFonts w:ascii="Times New Roman" w:hAnsi="Times New Roman" w:cs="Times New Roman"/>
          <w:color w:val="auto"/>
        </w:rPr>
        <w:t>5.9. Наряду с нормами, установленными на стабильные по организационно – техническим условиям работы, применяются временные и разовые нормы.</w:t>
      </w:r>
    </w:p>
    <w:p w:rsidR="008A1B96" w:rsidRPr="00AD446C" w:rsidRDefault="008A1B96" w:rsidP="00970A27">
      <w:pPr>
        <w:ind w:firstLine="709"/>
        <w:jc w:val="both"/>
        <w:rPr>
          <w:rFonts w:ascii="Times New Roman" w:hAnsi="Times New Roman" w:cs="Times New Roman"/>
          <w:color w:val="auto"/>
        </w:rPr>
      </w:pPr>
      <w:r w:rsidRPr="00AD446C">
        <w:rPr>
          <w:rFonts w:ascii="Times New Roman" w:hAnsi="Times New Roman" w:cs="Times New Roman"/>
          <w:color w:val="auto"/>
        </w:rPr>
        <w:t>5.10. Временные нормы устанавливаются на период освоения тех или иных работ при отсутствии утвержденных норм труда на срок не более 1 (одного) года, которые могут быть установлены суммарными экспертными методами нормирования труда.</w:t>
      </w:r>
    </w:p>
    <w:p w:rsidR="008A1B96" w:rsidRPr="00AD446C" w:rsidRDefault="008A1B96" w:rsidP="00970A27">
      <w:pPr>
        <w:ind w:firstLine="709"/>
        <w:jc w:val="both"/>
        <w:rPr>
          <w:rFonts w:ascii="Times New Roman" w:hAnsi="Times New Roman" w:cs="Times New Roman"/>
          <w:color w:val="auto"/>
        </w:rPr>
      </w:pPr>
      <w:r w:rsidRPr="00AD446C">
        <w:rPr>
          <w:rFonts w:ascii="Times New Roman" w:hAnsi="Times New Roman" w:cs="Times New Roman"/>
          <w:color w:val="auto"/>
        </w:rPr>
        <w:t>5.11. Постоянные нормы разрабатываются и утверждаются на срок не более 5 лет (пяти) лет и имеют техническую обоснованность.</w:t>
      </w:r>
    </w:p>
    <w:p w:rsidR="008A1B96" w:rsidRPr="00AD446C" w:rsidRDefault="008A1B96" w:rsidP="00970A27">
      <w:pPr>
        <w:ind w:firstLine="709"/>
        <w:jc w:val="both"/>
        <w:rPr>
          <w:rFonts w:ascii="Times New Roman" w:hAnsi="Times New Roman" w:cs="Times New Roman"/>
          <w:color w:val="auto"/>
        </w:rPr>
      </w:pPr>
      <w:r w:rsidRPr="00AD446C">
        <w:rPr>
          <w:rFonts w:ascii="Times New Roman" w:hAnsi="Times New Roman" w:cs="Times New Roman"/>
          <w:color w:val="auto"/>
        </w:rPr>
        <w:t>5.12. Техническими обоснованными считаются нормы труда установленные на основе аналитических методов нормирования труда с указанием квалификационных требований к выполнению работ и ориентированные на наиболее полное использование всех резервов рабочего времени по продолжительности и уровню интенсивности труда, темпу работы. Тарификация работ и определение квалификационных требований к работникам производится в соответствии с нормами законодательства РФ.</w:t>
      </w:r>
    </w:p>
    <w:p w:rsidR="008A1B96" w:rsidRDefault="008A1B96" w:rsidP="00970A27">
      <w:pPr>
        <w:ind w:firstLine="709"/>
        <w:jc w:val="center"/>
        <w:rPr>
          <w:rFonts w:ascii="Times New Roman" w:hAnsi="Times New Roman" w:cs="Times New Roman"/>
          <w:b/>
          <w:bCs/>
          <w:color w:val="auto"/>
        </w:rPr>
      </w:pPr>
    </w:p>
    <w:p w:rsidR="008A1B96" w:rsidRPr="00AD446C" w:rsidRDefault="008A1B96" w:rsidP="00970A27">
      <w:pPr>
        <w:ind w:firstLine="709"/>
        <w:jc w:val="both"/>
        <w:rPr>
          <w:rFonts w:ascii="Times New Roman" w:hAnsi="Times New Roman" w:cs="Times New Roman"/>
          <w:b/>
          <w:bCs/>
          <w:color w:val="auto"/>
        </w:rPr>
      </w:pPr>
      <w:r w:rsidRPr="00AD446C">
        <w:rPr>
          <w:rFonts w:ascii="Times New Roman" w:hAnsi="Times New Roman" w:cs="Times New Roman"/>
          <w:b/>
          <w:bCs/>
          <w:color w:val="auto"/>
        </w:rPr>
        <w:t>6. Порядок нормирования и учёта основных и дополнительных работ других категорий работников учреждения</w:t>
      </w:r>
    </w:p>
    <w:p w:rsidR="008A1B96" w:rsidRPr="00AD446C" w:rsidRDefault="008A1B96" w:rsidP="00970A27">
      <w:pPr>
        <w:ind w:firstLine="709"/>
        <w:jc w:val="both"/>
        <w:rPr>
          <w:rFonts w:ascii="Times New Roman" w:hAnsi="Times New Roman" w:cs="Times New Roman"/>
          <w:color w:val="auto"/>
        </w:rPr>
      </w:pPr>
      <w:r w:rsidRPr="00AD446C">
        <w:rPr>
          <w:rFonts w:ascii="Times New Roman" w:hAnsi="Times New Roman" w:cs="Times New Roman"/>
          <w:color w:val="auto"/>
        </w:rPr>
        <w:t>6.1. Режим работы учреждения утверждается руководителем общеобразовательного учреждения. При этом учитывается необходимость обеспечения нормального функционирования работы учреждения.</w:t>
      </w:r>
    </w:p>
    <w:p w:rsidR="008A1B96" w:rsidRPr="00AD446C" w:rsidRDefault="008A1B96" w:rsidP="00970A27">
      <w:pPr>
        <w:ind w:firstLine="709"/>
        <w:jc w:val="both"/>
        <w:rPr>
          <w:rFonts w:ascii="Times New Roman" w:hAnsi="Times New Roman" w:cs="Times New Roman"/>
          <w:color w:val="auto"/>
        </w:rPr>
      </w:pPr>
      <w:r w:rsidRPr="00AD446C">
        <w:rPr>
          <w:rFonts w:ascii="Times New Roman" w:hAnsi="Times New Roman" w:cs="Times New Roman"/>
          <w:color w:val="auto"/>
        </w:rPr>
        <w:t>6.2. Контроль за соблюдением режима рабочего дня осуществляет заместитель руководителя. Обо всех нарушениях работников они письменно информируют руководителя общеобразовательного учреждения.</w:t>
      </w:r>
    </w:p>
    <w:p w:rsidR="008A1B96" w:rsidRPr="00AD446C" w:rsidRDefault="008A1B96" w:rsidP="00970A27">
      <w:pPr>
        <w:ind w:firstLine="709"/>
        <w:jc w:val="both"/>
        <w:rPr>
          <w:rFonts w:ascii="Times New Roman" w:hAnsi="Times New Roman" w:cs="Times New Roman"/>
          <w:color w:val="auto"/>
        </w:rPr>
      </w:pPr>
      <w:r w:rsidRPr="00AD446C">
        <w:rPr>
          <w:rFonts w:ascii="Times New Roman" w:hAnsi="Times New Roman" w:cs="Times New Roman"/>
          <w:color w:val="auto"/>
        </w:rPr>
        <w:t>6.3.Учет рабочего времени сотрудников учреждения ведется на основании табеля учета рабочего времени, который представляется в бухгалтерию для начисления заработной платы сотрудникам.</w:t>
      </w:r>
    </w:p>
    <w:p w:rsidR="008A1B96" w:rsidRDefault="008A1B96" w:rsidP="00970A27">
      <w:pPr>
        <w:ind w:firstLine="709"/>
        <w:jc w:val="center"/>
        <w:rPr>
          <w:rFonts w:ascii="Times New Roman" w:hAnsi="Times New Roman" w:cs="Times New Roman"/>
          <w:b/>
          <w:bCs/>
          <w:color w:val="auto"/>
        </w:rPr>
      </w:pPr>
    </w:p>
    <w:p w:rsidR="008A1B96" w:rsidRPr="00AD446C" w:rsidRDefault="008A1B96" w:rsidP="00970A27">
      <w:pPr>
        <w:ind w:firstLine="709"/>
        <w:rPr>
          <w:rFonts w:ascii="Times New Roman" w:hAnsi="Times New Roman" w:cs="Times New Roman"/>
          <w:b/>
          <w:bCs/>
          <w:color w:val="auto"/>
        </w:rPr>
      </w:pPr>
      <w:r w:rsidRPr="00AD446C">
        <w:rPr>
          <w:rFonts w:ascii="Times New Roman" w:hAnsi="Times New Roman" w:cs="Times New Roman"/>
          <w:b/>
          <w:bCs/>
          <w:color w:val="auto"/>
        </w:rPr>
        <w:t>7. Порядок установления, проверки, замены и пересмотра норм труда</w:t>
      </w:r>
    </w:p>
    <w:p w:rsidR="008A1B96" w:rsidRPr="00AD446C" w:rsidRDefault="008A1B96" w:rsidP="00970A27">
      <w:pPr>
        <w:ind w:firstLine="709"/>
        <w:jc w:val="both"/>
        <w:rPr>
          <w:rFonts w:ascii="Times New Roman" w:hAnsi="Times New Roman" w:cs="Times New Roman"/>
          <w:color w:val="auto"/>
        </w:rPr>
      </w:pPr>
      <w:r w:rsidRPr="00AD446C">
        <w:rPr>
          <w:rFonts w:ascii="Times New Roman" w:hAnsi="Times New Roman" w:cs="Times New Roman"/>
          <w:color w:val="auto"/>
        </w:rPr>
        <w:t>7.1. Введение, замена и пересмотр норм труда и нормированных заданий производится администрацией образовательного учреждения по согласованию с коллегиальными органами управления в учреждении (общее собрание трудового коллектива, Педагогический совет и др.)</w:t>
      </w:r>
    </w:p>
    <w:p w:rsidR="008A1B96" w:rsidRPr="00AD446C" w:rsidRDefault="008A1B96" w:rsidP="00970A27">
      <w:pPr>
        <w:ind w:firstLine="709"/>
        <w:jc w:val="both"/>
        <w:rPr>
          <w:rFonts w:ascii="Times New Roman" w:hAnsi="Times New Roman" w:cs="Times New Roman"/>
          <w:color w:val="auto"/>
        </w:rPr>
      </w:pPr>
      <w:r w:rsidRPr="00AD446C">
        <w:rPr>
          <w:rFonts w:ascii="Times New Roman" w:hAnsi="Times New Roman" w:cs="Times New Roman"/>
          <w:color w:val="auto"/>
        </w:rPr>
        <w:t>7.2.О введении новых норм труда и нормированных заданий работники общеобразовательного учреждения извещаются заблаговременно, но непозднее чем за два месяца.</w:t>
      </w:r>
    </w:p>
    <w:p w:rsidR="008A1B96" w:rsidRPr="00AD446C" w:rsidRDefault="008A1B96" w:rsidP="00970A27">
      <w:pPr>
        <w:ind w:firstLine="709"/>
        <w:jc w:val="both"/>
        <w:rPr>
          <w:rFonts w:ascii="Times New Roman" w:hAnsi="Times New Roman" w:cs="Times New Roman"/>
          <w:color w:val="auto"/>
        </w:rPr>
      </w:pPr>
      <w:r w:rsidRPr="00AD446C">
        <w:rPr>
          <w:rFonts w:ascii="Times New Roman" w:hAnsi="Times New Roman" w:cs="Times New Roman"/>
          <w:color w:val="auto"/>
        </w:rPr>
        <w:t>7.3. Наряду с нормами, установленными на стабильные по организационно – техническим условиям работы, применяются временные и разовые нормы.</w:t>
      </w:r>
    </w:p>
    <w:p w:rsidR="008A1B96" w:rsidRPr="00AD446C" w:rsidRDefault="008A1B96" w:rsidP="00970A27">
      <w:pPr>
        <w:ind w:firstLine="709"/>
        <w:jc w:val="both"/>
        <w:rPr>
          <w:rFonts w:ascii="Times New Roman" w:hAnsi="Times New Roman" w:cs="Times New Roman"/>
          <w:color w:val="auto"/>
        </w:rPr>
      </w:pPr>
      <w:r w:rsidRPr="00AD446C">
        <w:rPr>
          <w:rFonts w:ascii="Times New Roman" w:hAnsi="Times New Roman" w:cs="Times New Roman"/>
          <w:color w:val="auto"/>
        </w:rPr>
        <w:t>7.4. Временные нормы устанавливаются на период освоения тех или иных работ при отсутствии утвержденных норм труда на срок не более 1 (одного) года, которые могут быть установлены суммарными экспертными методами нормирования труда.</w:t>
      </w:r>
    </w:p>
    <w:p w:rsidR="008A1B96" w:rsidRPr="00AD446C" w:rsidRDefault="008A1B96" w:rsidP="00970A27">
      <w:pPr>
        <w:ind w:firstLine="709"/>
        <w:jc w:val="both"/>
        <w:rPr>
          <w:rFonts w:ascii="Times New Roman" w:hAnsi="Times New Roman" w:cs="Times New Roman"/>
          <w:color w:val="auto"/>
        </w:rPr>
      </w:pPr>
      <w:r w:rsidRPr="00AD446C">
        <w:rPr>
          <w:rFonts w:ascii="Times New Roman" w:hAnsi="Times New Roman" w:cs="Times New Roman"/>
          <w:color w:val="auto"/>
        </w:rPr>
        <w:t>7.5. Постоянные нормы разрабатываются и утверждаются на срок не более 5 лет (пяти) лет и имеют техническую обоснованность.</w:t>
      </w:r>
    </w:p>
    <w:p w:rsidR="008A1B96" w:rsidRPr="00AD446C" w:rsidRDefault="008A1B96" w:rsidP="00970A27">
      <w:pPr>
        <w:ind w:firstLine="709"/>
        <w:jc w:val="both"/>
        <w:rPr>
          <w:rFonts w:ascii="Times New Roman" w:hAnsi="Times New Roman" w:cs="Times New Roman"/>
          <w:color w:val="auto"/>
        </w:rPr>
      </w:pPr>
      <w:r w:rsidRPr="00AD446C">
        <w:rPr>
          <w:rFonts w:ascii="Times New Roman" w:hAnsi="Times New Roman" w:cs="Times New Roman"/>
          <w:color w:val="auto"/>
        </w:rPr>
        <w:t>7.6. Техническими обоснованными считаются нормы труда</w:t>
      </w:r>
      <w:r>
        <w:rPr>
          <w:rFonts w:ascii="Times New Roman" w:hAnsi="Times New Roman" w:cs="Times New Roman"/>
          <w:color w:val="auto"/>
        </w:rPr>
        <w:t>,</w:t>
      </w:r>
      <w:r w:rsidRPr="00AD446C">
        <w:rPr>
          <w:rFonts w:ascii="Times New Roman" w:hAnsi="Times New Roman" w:cs="Times New Roman"/>
          <w:color w:val="auto"/>
        </w:rPr>
        <w:t xml:space="preserve"> установленные на основе аналитических методов нормирования труда с указанием квалификационных требований к выполнению работ и ориентированные на наиболее полное использование всех резервов рабочего времени по продолжительности и уровню интенсивности труда, темпу работы. Тарификация работ и определение квалификационных требований к работникам производится в соответствии с нормами законодательства РФ</w:t>
      </w:r>
    </w:p>
    <w:p w:rsidR="008A1B96" w:rsidRPr="00AD446C" w:rsidRDefault="008A1B96" w:rsidP="00970A27">
      <w:pPr>
        <w:ind w:firstLine="709"/>
        <w:jc w:val="both"/>
        <w:rPr>
          <w:rFonts w:ascii="Times New Roman" w:hAnsi="Times New Roman" w:cs="Times New Roman"/>
          <w:color w:val="auto"/>
        </w:rPr>
      </w:pPr>
      <w:r w:rsidRPr="00AD446C">
        <w:rPr>
          <w:rFonts w:ascii="Times New Roman" w:hAnsi="Times New Roman" w:cs="Times New Roman"/>
          <w:color w:val="auto"/>
        </w:rPr>
        <w:t>7.7.О введении временных и разовых норм труда, а также укрупненных, комплексных норм и нормированных заданий, установленных на основе утвержденных пооперационных норм труда, работники могут быть извещены менее чем за месяц, но во всех случаях до начала выполнения работ.</w:t>
      </w:r>
    </w:p>
    <w:p w:rsidR="008A1B96" w:rsidRPr="00AD446C" w:rsidRDefault="008A1B96" w:rsidP="00970A27">
      <w:pPr>
        <w:ind w:firstLine="709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7.8. В целях поддержания </w:t>
      </w:r>
      <w:r w:rsidRPr="00AD446C">
        <w:rPr>
          <w:rFonts w:ascii="Times New Roman" w:hAnsi="Times New Roman" w:cs="Times New Roman"/>
          <w:color w:val="auto"/>
        </w:rPr>
        <w:t>прогрессивного уровня действующих в общеобразовательных учреждениях норм труда они подлежат обязательной проверке в процессе аттестации рабочих мест.</w:t>
      </w:r>
    </w:p>
    <w:p w:rsidR="008A1B96" w:rsidRPr="00AD446C" w:rsidRDefault="008A1B96" w:rsidP="00970A27">
      <w:pPr>
        <w:ind w:firstLine="709"/>
        <w:jc w:val="both"/>
        <w:rPr>
          <w:rFonts w:ascii="Times New Roman" w:hAnsi="Times New Roman" w:cs="Times New Roman"/>
          <w:color w:val="auto"/>
        </w:rPr>
      </w:pPr>
      <w:r w:rsidRPr="00AD446C">
        <w:rPr>
          <w:rFonts w:ascii="Times New Roman" w:hAnsi="Times New Roman" w:cs="Times New Roman"/>
          <w:color w:val="auto"/>
        </w:rPr>
        <w:t>7.9. Администрация общеобразовательного учреждения обязана разъяснить каждому работнику основания замены или пересмотра норм, ознакомить его с методами, приемами труда и условиями, при которых они должны применяться.</w:t>
      </w:r>
    </w:p>
    <w:p w:rsidR="008A1B96" w:rsidRPr="00AD446C" w:rsidRDefault="008A1B96" w:rsidP="00970A27">
      <w:pPr>
        <w:ind w:firstLine="709"/>
        <w:jc w:val="both"/>
        <w:rPr>
          <w:rFonts w:ascii="Times New Roman" w:hAnsi="Times New Roman" w:cs="Times New Roman"/>
          <w:color w:val="auto"/>
        </w:rPr>
      </w:pPr>
      <w:r w:rsidRPr="00AD446C">
        <w:rPr>
          <w:rFonts w:ascii="Times New Roman" w:hAnsi="Times New Roman" w:cs="Times New Roman"/>
          <w:color w:val="auto"/>
        </w:rPr>
        <w:t>Коллегиальные органы управления общеобразовательного учреждения оказывают всемерное содействие администрации в обеспечении правильного установления новых и изменения действующих норм, добиваются создания необходимых условий для выполнения установленных норм всеми работниками, активно участвуют во внедрении передового опыта в области нормирования труда.</w:t>
      </w:r>
    </w:p>
    <w:p w:rsidR="008A1B96" w:rsidRDefault="008A1B96" w:rsidP="00970A27">
      <w:pPr>
        <w:ind w:firstLine="709"/>
        <w:jc w:val="center"/>
        <w:rPr>
          <w:rFonts w:ascii="Times New Roman" w:hAnsi="Times New Roman" w:cs="Times New Roman"/>
          <w:b/>
          <w:bCs/>
          <w:color w:val="auto"/>
        </w:rPr>
      </w:pPr>
    </w:p>
    <w:p w:rsidR="008A1B96" w:rsidRPr="00AD446C" w:rsidRDefault="008A1B96" w:rsidP="00970A27">
      <w:pPr>
        <w:ind w:firstLine="709"/>
        <w:rPr>
          <w:rFonts w:ascii="Times New Roman" w:hAnsi="Times New Roman" w:cs="Times New Roman"/>
          <w:b/>
          <w:bCs/>
          <w:color w:val="auto"/>
        </w:rPr>
      </w:pPr>
      <w:r w:rsidRPr="00AD446C">
        <w:rPr>
          <w:rFonts w:ascii="Times New Roman" w:hAnsi="Times New Roman" w:cs="Times New Roman"/>
          <w:b/>
          <w:bCs/>
          <w:color w:val="auto"/>
        </w:rPr>
        <w:t>8. Факторы, влияющие на нормативную величину затрат труда</w:t>
      </w:r>
    </w:p>
    <w:p w:rsidR="008A1B96" w:rsidRPr="00AD446C" w:rsidRDefault="008A1B96" w:rsidP="00970A27">
      <w:pPr>
        <w:ind w:firstLine="709"/>
        <w:jc w:val="both"/>
        <w:rPr>
          <w:rFonts w:ascii="Times New Roman" w:hAnsi="Times New Roman" w:cs="Times New Roman"/>
          <w:color w:val="auto"/>
        </w:rPr>
      </w:pPr>
      <w:r w:rsidRPr="00AD446C">
        <w:rPr>
          <w:rFonts w:ascii="Times New Roman" w:hAnsi="Times New Roman" w:cs="Times New Roman"/>
          <w:color w:val="auto"/>
        </w:rPr>
        <w:t>8.1. Технические факторы определяются характеристиками материально вещественных элементов труда:</w:t>
      </w:r>
    </w:p>
    <w:p w:rsidR="008A1B96" w:rsidRPr="0017474A" w:rsidRDefault="008A1B96" w:rsidP="00970A27">
      <w:pPr>
        <w:pStyle w:val="ListParagraph"/>
        <w:numPr>
          <w:ilvl w:val="0"/>
          <w:numId w:val="15"/>
        </w:numPr>
        <w:tabs>
          <w:tab w:val="left" w:pos="426"/>
        </w:tabs>
        <w:ind w:hanging="1429"/>
        <w:jc w:val="both"/>
        <w:rPr>
          <w:rFonts w:ascii="Times New Roman" w:hAnsi="Times New Roman" w:cs="Times New Roman"/>
          <w:color w:val="auto"/>
        </w:rPr>
      </w:pPr>
      <w:r w:rsidRPr="0017474A">
        <w:rPr>
          <w:rFonts w:ascii="Times New Roman" w:hAnsi="Times New Roman" w:cs="Times New Roman"/>
          <w:color w:val="auto"/>
        </w:rPr>
        <w:t>предметов труда;</w:t>
      </w:r>
    </w:p>
    <w:p w:rsidR="008A1B96" w:rsidRPr="0017474A" w:rsidRDefault="008A1B96" w:rsidP="00970A27">
      <w:pPr>
        <w:pStyle w:val="ListParagraph"/>
        <w:numPr>
          <w:ilvl w:val="0"/>
          <w:numId w:val="15"/>
        </w:numPr>
        <w:tabs>
          <w:tab w:val="left" w:pos="426"/>
        </w:tabs>
        <w:ind w:hanging="1429"/>
        <w:jc w:val="both"/>
        <w:rPr>
          <w:rFonts w:ascii="Times New Roman" w:hAnsi="Times New Roman" w:cs="Times New Roman"/>
          <w:color w:val="auto"/>
        </w:rPr>
      </w:pPr>
      <w:r w:rsidRPr="0017474A">
        <w:rPr>
          <w:rFonts w:ascii="Times New Roman" w:hAnsi="Times New Roman" w:cs="Times New Roman"/>
          <w:color w:val="auto"/>
        </w:rPr>
        <w:t>средств труда.</w:t>
      </w:r>
    </w:p>
    <w:p w:rsidR="008A1B96" w:rsidRPr="00AD446C" w:rsidRDefault="008A1B96" w:rsidP="00970A27">
      <w:pPr>
        <w:ind w:firstLine="709"/>
        <w:jc w:val="both"/>
        <w:rPr>
          <w:rFonts w:ascii="Times New Roman" w:hAnsi="Times New Roman" w:cs="Times New Roman"/>
          <w:color w:val="auto"/>
        </w:rPr>
      </w:pPr>
      <w:r w:rsidRPr="00AD446C">
        <w:rPr>
          <w:rFonts w:ascii="Times New Roman" w:hAnsi="Times New Roman" w:cs="Times New Roman"/>
          <w:color w:val="auto"/>
        </w:rPr>
        <w:t>8.2. Организационные факторы определяются формами разделения и кооперации труда, организацией рабочего места и его обслуживанием, методами и приемами выполнения работ, режимами труда и отдыха.</w:t>
      </w:r>
    </w:p>
    <w:p w:rsidR="008A1B96" w:rsidRPr="00AD446C" w:rsidRDefault="008A1B96" w:rsidP="00970A27">
      <w:pPr>
        <w:ind w:firstLine="709"/>
        <w:jc w:val="both"/>
        <w:rPr>
          <w:rFonts w:ascii="Times New Roman" w:hAnsi="Times New Roman" w:cs="Times New Roman"/>
          <w:color w:val="auto"/>
        </w:rPr>
      </w:pPr>
      <w:r w:rsidRPr="00AD446C">
        <w:rPr>
          <w:rFonts w:ascii="Times New Roman" w:hAnsi="Times New Roman" w:cs="Times New Roman"/>
          <w:color w:val="auto"/>
        </w:rPr>
        <w:t>8.3. Технические и организационные факторы предопределяют организационно - технические условия выполнения работ.</w:t>
      </w:r>
    </w:p>
    <w:p w:rsidR="008A1B96" w:rsidRPr="00AD446C" w:rsidRDefault="008A1B96" w:rsidP="00970A27">
      <w:pPr>
        <w:ind w:firstLine="709"/>
        <w:jc w:val="both"/>
        <w:rPr>
          <w:rFonts w:ascii="Times New Roman" w:hAnsi="Times New Roman" w:cs="Times New Roman"/>
          <w:color w:val="auto"/>
        </w:rPr>
      </w:pPr>
      <w:r w:rsidRPr="00AD446C">
        <w:rPr>
          <w:rFonts w:ascii="Times New Roman" w:hAnsi="Times New Roman" w:cs="Times New Roman"/>
          <w:color w:val="auto"/>
        </w:rPr>
        <w:t>8.4. Экономические факторы определяют влияние разрабатываемых норм на производительность труда, качество оказываемых услуг.</w:t>
      </w:r>
    </w:p>
    <w:p w:rsidR="008A1B96" w:rsidRPr="00AD446C" w:rsidRDefault="008A1B96" w:rsidP="00970A27">
      <w:pPr>
        <w:ind w:firstLine="709"/>
        <w:jc w:val="both"/>
        <w:rPr>
          <w:rFonts w:ascii="Times New Roman" w:hAnsi="Times New Roman" w:cs="Times New Roman"/>
          <w:color w:val="auto"/>
        </w:rPr>
      </w:pPr>
      <w:r w:rsidRPr="00AD446C">
        <w:rPr>
          <w:rFonts w:ascii="Times New Roman" w:hAnsi="Times New Roman" w:cs="Times New Roman"/>
          <w:color w:val="auto"/>
        </w:rPr>
        <w:t>8.5. Психофизиологические факторы определяются характеристиками исполнителя работ: пол, возраст, некоторые антропометрические данные (</w:t>
      </w:r>
      <w:r>
        <w:rPr>
          <w:rFonts w:ascii="Times New Roman" w:hAnsi="Times New Roman" w:cs="Times New Roman"/>
          <w:color w:val="auto"/>
        </w:rPr>
        <w:t>рост, длин</w:t>
      </w:r>
      <w:r w:rsidRPr="00AD446C">
        <w:rPr>
          <w:rFonts w:ascii="Times New Roman" w:hAnsi="Times New Roman" w:cs="Times New Roman"/>
          <w:color w:val="auto"/>
        </w:rPr>
        <w:t>а ног, сила, ловкость, выносливость и т.д.), а также некоторыми характеристиками производства (параметры зоны обзора и зоны досягаемости, рабочая поза, загруженность зрения, темп работы и т.д.). Учет психофизиологических факторов необходим для выбора оптимального варианта трудового процесса, протекающего в благоприятных условиях с нормальной интенсивностью труда и рационального режима труда и отдыха в целях сохранения здоровья работающих, их высокой работоспособности и жизнедеятельности.</w:t>
      </w:r>
    </w:p>
    <w:p w:rsidR="008A1B96" w:rsidRPr="00AD446C" w:rsidRDefault="008A1B96" w:rsidP="00970A27">
      <w:pPr>
        <w:ind w:firstLine="709"/>
        <w:jc w:val="both"/>
        <w:rPr>
          <w:rFonts w:ascii="Times New Roman" w:hAnsi="Times New Roman" w:cs="Times New Roman"/>
          <w:color w:val="auto"/>
        </w:rPr>
      </w:pPr>
      <w:r w:rsidRPr="00AD446C">
        <w:rPr>
          <w:rFonts w:ascii="Times New Roman" w:hAnsi="Times New Roman" w:cs="Times New Roman"/>
          <w:color w:val="auto"/>
        </w:rPr>
        <w:t>8.6. Социальные факторы, как и психофизиологические факторы, определяются характеристиками исполнителя работ, его культурно – техническим уровнем, опытом, стажем работы и др. К социальным факторам относятся и некоторые характеристики организации деятельности и труда- это содержательность и привлекательность труда и т.д.</w:t>
      </w:r>
    </w:p>
    <w:p w:rsidR="008A1B96" w:rsidRPr="00AD446C" w:rsidRDefault="008A1B96" w:rsidP="00970A27">
      <w:pPr>
        <w:ind w:firstLine="709"/>
        <w:jc w:val="both"/>
        <w:rPr>
          <w:rFonts w:ascii="Times New Roman" w:hAnsi="Times New Roman" w:cs="Times New Roman"/>
          <w:color w:val="auto"/>
        </w:rPr>
      </w:pPr>
      <w:r w:rsidRPr="00AD446C">
        <w:rPr>
          <w:rFonts w:ascii="Times New Roman" w:hAnsi="Times New Roman" w:cs="Times New Roman"/>
          <w:color w:val="auto"/>
        </w:rPr>
        <w:t>8.7. Выявление и учет всех факторов, влияющих на величину затрат, осуществляется в процессе разработки норм и нормативных материалов для нормирования труда.</w:t>
      </w:r>
    </w:p>
    <w:p w:rsidR="008A1B96" w:rsidRPr="00AD446C" w:rsidRDefault="008A1B96" w:rsidP="00970A27">
      <w:pPr>
        <w:ind w:firstLine="709"/>
        <w:jc w:val="both"/>
        <w:rPr>
          <w:rFonts w:ascii="Times New Roman" w:hAnsi="Times New Roman" w:cs="Times New Roman"/>
          <w:color w:val="auto"/>
        </w:rPr>
      </w:pPr>
      <w:r w:rsidRPr="00AD446C">
        <w:rPr>
          <w:rFonts w:ascii="Times New Roman" w:hAnsi="Times New Roman" w:cs="Times New Roman"/>
          <w:color w:val="auto"/>
        </w:rPr>
        <w:t>8.8. Учет факторов производится в следующей последовательности:</w:t>
      </w:r>
    </w:p>
    <w:p w:rsidR="008A1B96" w:rsidRPr="0017474A" w:rsidRDefault="008A1B96" w:rsidP="00970A27">
      <w:pPr>
        <w:pStyle w:val="ListParagraph"/>
        <w:numPr>
          <w:ilvl w:val="0"/>
          <w:numId w:val="16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color w:val="auto"/>
        </w:rPr>
      </w:pPr>
      <w:r w:rsidRPr="0017474A">
        <w:rPr>
          <w:rFonts w:ascii="Times New Roman" w:hAnsi="Times New Roman" w:cs="Times New Roman"/>
          <w:color w:val="auto"/>
        </w:rPr>
        <w:t>выявляются факторы, влияющие на нормативную величину затрат труда, обусловленных конкретным видом экономической деятельности;</w:t>
      </w:r>
    </w:p>
    <w:p w:rsidR="008A1B96" w:rsidRPr="0017474A" w:rsidRDefault="008A1B96" w:rsidP="00970A27">
      <w:pPr>
        <w:pStyle w:val="ListParagraph"/>
        <w:numPr>
          <w:ilvl w:val="0"/>
          <w:numId w:val="16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color w:val="auto"/>
        </w:rPr>
      </w:pPr>
      <w:r w:rsidRPr="0017474A">
        <w:rPr>
          <w:rFonts w:ascii="Times New Roman" w:hAnsi="Times New Roman" w:cs="Times New Roman"/>
          <w:color w:val="auto"/>
        </w:rPr>
        <w:t>определяются возможные значения факторов при выполнении данной работы;</w:t>
      </w:r>
    </w:p>
    <w:p w:rsidR="008A1B96" w:rsidRPr="0017474A" w:rsidRDefault="008A1B96" w:rsidP="00970A27">
      <w:pPr>
        <w:pStyle w:val="ListParagraph"/>
        <w:numPr>
          <w:ilvl w:val="0"/>
          <w:numId w:val="16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color w:val="auto"/>
        </w:rPr>
      </w:pPr>
      <w:r w:rsidRPr="0017474A">
        <w:rPr>
          <w:rFonts w:ascii="Times New Roman" w:hAnsi="Times New Roman" w:cs="Times New Roman"/>
          <w:color w:val="auto"/>
        </w:rPr>
        <w:t>определяются ограничения, предъявляющие определенные требования к трудовому процессу, в результате чего устанавливаются его допустимые варианты;</w:t>
      </w:r>
    </w:p>
    <w:p w:rsidR="008A1B96" w:rsidRPr="0017474A" w:rsidRDefault="008A1B96" w:rsidP="00970A27">
      <w:pPr>
        <w:pStyle w:val="ListParagraph"/>
        <w:numPr>
          <w:ilvl w:val="0"/>
          <w:numId w:val="16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color w:val="auto"/>
        </w:rPr>
      </w:pPr>
      <w:r w:rsidRPr="0017474A">
        <w:rPr>
          <w:rFonts w:ascii="Times New Roman" w:hAnsi="Times New Roman" w:cs="Times New Roman"/>
          <w:color w:val="auto"/>
        </w:rPr>
        <w:t>выбираются сочетания факторов, при которых достигаются эффективные результаты в наиболее благоприятных условиях для исполнения (проектирование рационального трудового процесса).</w:t>
      </w:r>
    </w:p>
    <w:p w:rsidR="008A1B96" w:rsidRPr="00AD446C" w:rsidRDefault="008A1B96" w:rsidP="00970A27">
      <w:pPr>
        <w:ind w:firstLine="709"/>
        <w:jc w:val="both"/>
        <w:rPr>
          <w:rFonts w:ascii="Times New Roman" w:hAnsi="Times New Roman" w:cs="Times New Roman"/>
          <w:color w:val="auto"/>
        </w:rPr>
      </w:pPr>
      <w:r w:rsidRPr="00AD446C">
        <w:rPr>
          <w:rFonts w:ascii="Times New Roman" w:hAnsi="Times New Roman" w:cs="Times New Roman"/>
          <w:color w:val="auto"/>
        </w:rPr>
        <w:t>Указанные процедуры проводятся на этапе предварительного изучения организационно – технических и других условий выполнения работы. Часть факторов, зависящих от исполнителей работ, учитывается на этапе выбора персонала для наблюдения при аналитически – исследовательском методе установления норм и нормативов.</w:t>
      </w:r>
    </w:p>
    <w:p w:rsidR="008A1B96" w:rsidRDefault="008A1B96" w:rsidP="00970A27">
      <w:pPr>
        <w:ind w:firstLine="709"/>
        <w:jc w:val="center"/>
        <w:rPr>
          <w:rFonts w:ascii="Times New Roman" w:hAnsi="Times New Roman" w:cs="Times New Roman"/>
          <w:b/>
          <w:bCs/>
          <w:color w:val="auto"/>
        </w:rPr>
      </w:pPr>
    </w:p>
    <w:p w:rsidR="008A1B96" w:rsidRPr="00AD446C" w:rsidRDefault="008A1B96" w:rsidP="00970A27">
      <w:pPr>
        <w:ind w:firstLine="709"/>
        <w:rPr>
          <w:rFonts w:ascii="Times New Roman" w:hAnsi="Times New Roman" w:cs="Times New Roman"/>
          <w:b/>
          <w:bCs/>
          <w:color w:val="auto"/>
        </w:rPr>
      </w:pPr>
      <w:r w:rsidRPr="00AD446C">
        <w:rPr>
          <w:rFonts w:ascii="Times New Roman" w:hAnsi="Times New Roman" w:cs="Times New Roman"/>
          <w:b/>
          <w:bCs/>
          <w:color w:val="auto"/>
        </w:rPr>
        <w:t>9. Методы, на основе которых устанавливаются нормы затрат труда</w:t>
      </w:r>
    </w:p>
    <w:p w:rsidR="008A1B96" w:rsidRPr="00AD446C" w:rsidRDefault="008A1B96" w:rsidP="00970A27">
      <w:pPr>
        <w:ind w:firstLine="709"/>
        <w:jc w:val="both"/>
        <w:rPr>
          <w:rFonts w:ascii="Times New Roman" w:hAnsi="Times New Roman" w:cs="Times New Roman"/>
          <w:color w:val="auto"/>
        </w:rPr>
      </w:pPr>
      <w:r w:rsidRPr="00AD446C">
        <w:rPr>
          <w:rFonts w:ascii="Times New Roman" w:hAnsi="Times New Roman" w:cs="Times New Roman"/>
          <w:color w:val="auto"/>
        </w:rPr>
        <w:t>9.1. Качество норм затрат труда и их обоснованность зависит от методов, на основе которых они устанавливаются. Нормы затрат труда могут быть установлены двумя методами: на основе детального анализа, осуществляемого в учреждении, и проектирования оптимального трудового процесса (аналитический метод); или на основе статистических отчетов о выработке, затратах времени на выполнение работы за предшествующий период, или экспертных оценок (суммарный метод).</w:t>
      </w:r>
    </w:p>
    <w:p w:rsidR="008A1B96" w:rsidRPr="00AD446C" w:rsidRDefault="008A1B96" w:rsidP="00970A27">
      <w:pPr>
        <w:ind w:firstLine="709"/>
        <w:jc w:val="both"/>
        <w:rPr>
          <w:rFonts w:ascii="Times New Roman" w:hAnsi="Times New Roman" w:cs="Times New Roman"/>
          <w:color w:val="auto"/>
        </w:rPr>
      </w:pPr>
      <w:r w:rsidRPr="00AD446C">
        <w:rPr>
          <w:rFonts w:ascii="Times New Roman" w:hAnsi="Times New Roman" w:cs="Times New Roman"/>
          <w:color w:val="auto"/>
        </w:rPr>
        <w:t xml:space="preserve">9.2. </w:t>
      </w:r>
      <w:r>
        <w:rPr>
          <w:rFonts w:ascii="Times New Roman" w:hAnsi="Times New Roman" w:cs="Times New Roman"/>
          <w:color w:val="auto"/>
        </w:rPr>
        <w:t>А</w:t>
      </w:r>
      <w:r w:rsidRPr="00AD446C">
        <w:rPr>
          <w:rFonts w:ascii="Times New Roman" w:hAnsi="Times New Roman" w:cs="Times New Roman"/>
          <w:color w:val="auto"/>
        </w:rPr>
        <w:t>налитический метод позволяет определять обоснованные нормы, внедрение которых способствует повышению производительности труда и в целом эффективности использования трудовых ресурсов.</w:t>
      </w:r>
    </w:p>
    <w:p w:rsidR="008A1B96" w:rsidRPr="00AD446C" w:rsidRDefault="008A1B96" w:rsidP="00970A27">
      <w:pPr>
        <w:ind w:firstLine="709"/>
        <w:jc w:val="both"/>
        <w:rPr>
          <w:rFonts w:ascii="Times New Roman" w:hAnsi="Times New Roman" w:cs="Times New Roman"/>
          <w:color w:val="auto"/>
        </w:rPr>
      </w:pPr>
      <w:r w:rsidRPr="00AD446C">
        <w:rPr>
          <w:rFonts w:ascii="Times New Roman" w:hAnsi="Times New Roman" w:cs="Times New Roman"/>
          <w:color w:val="auto"/>
        </w:rPr>
        <w:t>9.3.</w:t>
      </w:r>
      <w:r>
        <w:rPr>
          <w:rFonts w:ascii="Times New Roman" w:hAnsi="Times New Roman" w:cs="Times New Roman"/>
          <w:color w:val="auto"/>
        </w:rPr>
        <w:t xml:space="preserve"> С</w:t>
      </w:r>
      <w:r w:rsidRPr="00AD446C">
        <w:rPr>
          <w:rFonts w:ascii="Times New Roman" w:hAnsi="Times New Roman" w:cs="Times New Roman"/>
          <w:color w:val="auto"/>
        </w:rPr>
        <w:t>уммарный же метод только фиксирует фактические затраты труда. Этот метод применяется в исключительных случаях при нормировании аварийных или опытных работ.</w:t>
      </w:r>
    </w:p>
    <w:p w:rsidR="008A1B96" w:rsidRPr="00AD446C" w:rsidRDefault="008A1B96" w:rsidP="00970A27">
      <w:pPr>
        <w:ind w:firstLine="709"/>
        <w:jc w:val="both"/>
        <w:rPr>
          <w:rFonts w:ascii="Times New Roman" w:hAnsi="Times New Roman" w:cs="Times New Roman"/>
          <w:color w:val="auto"/>
        </w:rPr>
      </w:pPr>
      <w:r w:rsidRPr="00AD446C">
        <w:rPr>
          <w:rFonts w:ascii="Times New Roman" w:hAnsi="Times New Roman" w:cs="Times New Roman"/>
          <w:color w:val="auto"/>
        </w:rPr>
        <w:t>9.4. Нормы, разрабатываемые на основе аналитического метода, являются обоснованными, а нормы, установленные суммарным методом,- опытно – статистическими.</w:t>
      </w:r>
    </w:p>
    <w:p w:rsidR="008A1B96" w:rsidRPr="00AD446C" w:rsidRDefault="008A1B96" w:rsidP="00970A27">
      <w:pPr>
        <w:ind w:firstLine="709"/>
        <w:jc w:val="both"/>
        <w:rPr>
          <w:rFonts w:ascii="Times New Roman" w:hAnsi="Times New Roman" w:cs="Times New Roman"/>
          <w:color w:val="auto"/>
        </w:rPr>
      </w:pPr>
      <w:r w:rsidRPr="00AD446C">
        <w:rPr>
          <w:rFonts w:ascii="Times New Roman" w:hAnsi="Times New Roman" w:cs="Times New Roman"/>
          <w:color w:val="auto"/>
        </w:rPr>
        <w:t xml:space="preserve">9.5. </w:t>
      </w:r>
      <w:r>
        <w:rPr>
          <w:rFonts w:ascii="Times New Roman" w:hAnsi="Times New Roman" w:cs="Times New Roman"/>
          <w:color w:val="auto"/>
        </w:rPr>
        <w:t>Р</w:t>
      </w:r>
      <w:r w:rsidRPr="00AD446C">
        <w:rPr>
          <w:rFonts w:ascii="Times New Roman" w:hAnsi="Times New Roman" w:cs="Times New Roman"/>
          <w:color w:val="auto"/>
        </w:rPr>
        <w:t>азработка обоснованных нормативных материалов осуществляется одним из способов аналитического метода: аналитически – исследовательским или аналитически – расчетным.</w:t>
      </w:r>
    </w:p>
    <w:p w:rsidR="008A1B96" w:rsidRPr="00AD446C" w:rsidRDefault="008A1B96" w:rsidP="00970A27">
      <w:pPr>
        <w:ind w:firstLine="709"/>
        <w:jc w:val="both"/>
        <w:rPr>
          <w:rFonts w:ascii="Times New Roman" w:hAnsi="Times New Roman" w:cs="Times New Roman"/>
          <w:color w:val="auto"/>
        </w:rPr>
      </w:pPr>
      <w:r w:rsidRPr="00AD446C">
        <w:rPr>
          <w:rFonts w:ascii="Times New Roman" w:hAnsi="Times New Roman" w:cs="Times New Roman"/>
          <w:color w:val="auto"/>
        </w:rPr>
        <w:t>9.6. При аналитически–исследовательском способе нормирования необходимые затраты рабочего времени по каждому элементу нормируемой операции определяют на основе анализа данных, полученных в результате непосредственного наблюдения за выполнением этой операции на рабочем месте, на котором организация труда соответствует принятым условиям.</w:t>
      </w:r>
    </w:p>
    <w:p w:rsidR="008A1B96" w:rsidRPr="00AD446C" w:rsidRDefault="008A1B96" w:rsidP="00970A27">
      <w:pPr>
        <w:ind w:firstLine="709"/>
        <w:jc w:val="both"/>
        <w:rPr>
          <w:rFonts w:ascii="Times New Roman" w:hAnsi="Times New Roman" w:cs="Times New Roman"/>
          <w:color w:val="auto"/>
        </w:rPr>
      </w:pPr>
      <w:r w:rsidRPr="00AD446C">
        <w:rPr>
          <w:rFonts w:ascii="Times New Roman" w:hAnsi="Times New Roman" w:cs="Times New Roman"/>
          <w:color w:val="auto"/>
        </w:rPr>
        <w:t>9.7. При аналитически</w:t>
      </w:r>
      <w:r>
        <w:rPr>
          <w:rFonts w:ascii="Times New Roman" w:hAnsi="Times New Roman" w:cs="Times New Roman"/>
          <w:color w:val="auto"/>
        </w:rPr>
        <w:t>–</w:t>
      </w:r>
      <w:r w:rsidRPr="00AD446C">
        <w:rPr>
          <w:rFonts w:ascii="Times New Roman" w:hAnsi="Times New Roman" w:cs="Times New Roman"/>
          <w:color w:val="auto"/>
        </w:rPr>
        <w:t>расчетном способе затраты труда на нормируемую работу определяют по нормативам труда на отдельные элементы, разработанные ранее на основе исследований, или расчетам, исходя из принятых режимов оптимальной работы оборудования.</w:t>
      </w:r>
    </w:p>
    <w:p w:rsidR="008A1B96" w:rsidRPr="00AD446C" w:rsidRDefault="008A1B96" w:rsidP="00970A27">
      <w:pPr>
        <w:ind w:firstLine="709"/>
        <w:jc w:val="both"/>
        <w:rPr>
          <w:rFonts w:ascii="Times New Roman" w:hAnsi="Times New Roman" w:cs="Times New Roman"/>
          <w:color w:val="auto"/>
        </w:rPr>
      </w:pPr>
      <w:r w:rsidRPr="00AD446C">
        <w:rPr>
          <w:rFonts w:ascii="Times New Roman" w:hAnsi="Times New Roman" w:cs="Times New Roman"/>
          <w:color w:val="auto"/>
        </w:rPr>
        <w:t xml:space="preserve">9.8. </w:t>
      </w:r>
      <w:r>
        <w:rPr>
          <w:rFonts w:ascii="Times New Roman" w:hAnsi="Times New Roman" w:cs="Times New Roman"/>
          <w:color w:val="auto"/>
        </w:rPr>
        <w:t>А</w:t>
      </w:r>
      <w:r w:rsidRPr="00AD446C">
        <w:rPr>
          <w:rFonts w:ascii="Times New Roman" w:hAnsi="Times New Roman" w:cs="Times New Roman"/>
          <w:color w:val="auto"/>
        </w:rPr>
        <w:t>налитически-расчетный способ является наиболее рациональным и предпочтительным способом проектирования нормативных материалов, так как является наиболее совершенным и экономически эффективным способом нормирования.</w:t>
      </w:r>
    </w:p>
    <w:p w:rsidR="008A1B96" w:rsidRPr="00AD446C" w:rsidRDefault="008A1B96" w:rsidP="00970A27">
      <w:pPr>
        <w:ind w:firstLine="709"/>
        <w:jc w:val="both"/>
        <w:rPr>
          <w:rFonts w:ascii="Times New Roman" w:hAnsi="Times New Roman" w:cs="Times New Roman"/>
          <w:color w:val="auto"/>
        </w:rPr>
      </w:pPr>
      <w:r w:rsidRPr="00AD446C">
        <w:rPr>
          <w:rFonts w:ascii="Times New Roman" w:hAnsi="Times New Roman" w:cs="Times New Roman"/>
          <w:color w:val="auto"/>
        </w:rPr>
        <w:t>9.9. Совершенствование аналитически – расчетного метода осуществляется путем разработки систем микроэлементных нормативов, в том числе с поведением имитационного моделирования.</w:t>
      </w:r>
    </w:p>
    <w:p w:rsidR="008A1B96" w:rsidRPr="00AD446C" w:rsidRDefault="008A1B96" w:rsidP="00970A27">
      <w:pPr>
        <w:ind w:firstLine="709"/>
        <w:jc w:val="both"/>
        <w:rPr>
          <w:rFonts w:ascii="Times New Roman" w:hAnsi="Times New Roman" w:cs="Times New Roman"/>
          <w:color w:val="auto"/>
        </w:rPr>
      </w:pPr>
      <w:r w:rsidRPr="00AD446C">
        <w:rPr>
          <w:rFonts w:ascii="Times New Roman" w:hAnsi="Times New Roman" w:cs="Times New Roman"/>
          <w:color w:val="auto"/>
        </w:rPr>
        <w:t>9.10. Преимущества аналитически – расчетного способа нормирования труда не исключают применения аналитически – исследовательского метода.</w:t>
      </w:r>
    </w:p>
    <w:p w:rsidR="008A1B96" w:rsidRDefault="008A1B96" w:rsidP="00970A27">
      <w:pPr>
        <w:ind w:firstLine="709"/>
        <w:jc w:val="center"/>
        <w:rPr>
          <w:rFonts w:ascii="Times New Roman" w:hAnsi="Times New Roman" w:cs="Times New Roman"/>
          <w:b/>
          <w:bCs/>
          <w:color w:val="auto"/>
        </w:rPr>
      </w:pPr>
    </w:p>
    <w:p w:rsidR="008A1B96" w:rsidRPr="00AD446C" w:rsidRDefault="008A1B96" w:rsidP="00970A27">
      <w:pPr>
        <w:ind w:firstLine="709"/>
        <w:jc w:val="both"/>
        <w:rPr>
          <w:rFonts w:ascii="Times New Roman" w:hAnsi="Times New Roman" w:cs="Times New Roman"/>
          <w:b/>
          <w:bCs/>
          <w:color w:val="auto"/>
        </w:rPr>
      </w:pPr>
      <w:r w:rsidRPr="00AD446C">
        <w:rPr>
          <w:rFonts w:ascii="Times New Roman" w:hAnsi="Times New Roman" w:cs="Times New Roman"/>
          <w:b/>
          <w:bCs/>
          <w:color w:val="auto"/>
        </w:rPr>
        <w:t>10. Порядок согласования и утверждения нормативных материалов по нормированию труда.</w:t>
      </w:r>
    </w:p>
    <w:p w:rsidR="008A1B96" w:rsidRPr="00AD446C" w:rsidRDefault="008A1B96" w:rsidP="00970A27">
      <w:pPr>
        <w:ind w:firstLine="709"/>
        <w:jc w:val="both"/>
        <w:rPr>
          <w:rFonts w:ascii="Times New Roman" w:hAnsi="Times New Roman" w:cs="Times New Roman"/>
          <w:color w:val="auto"/>
        </w:rPr>
      </w:pPr>
      <w:r w:rsidRPr="00AD446C">
        <w:rPr>
          <w:rFonts w:ascii="Times New Roman" w:hAnsi="Times New Roman" w:cs="Times New Roman"/>
          <w:color w:val="auto"/>
        </w:rPr>
        <w:t>10.1. Нормативы имеют унифицированный характер и отражают обобщенные организационно – технические условия учреждения и наиболее рациональные приемы и методы выполнения работ.</w:t>
      </w:r>
    </w:p>
    <w:p w:rsidR="008A1B96" w:rsidRPr="00AD446C" w:rsidRDefault="008A1B96" w:rsidP="00970A27">
      <w:pPr>
        <w:ind w:firstLine="709"/>
        <w:jc w:val="both"/>
        <w:rPr>
          <w:rFonts w:ascii="Times New Roman" w:hAnsi="Times New Roman" w:cs="Times New Roman"/>
          <w:color w:val="auto"/>
        </w:rPr>
      </w:pPr>
      <w:r w:rsidRPr="00AD446C">
        <w:rPr>
          <w:rFonts w:ascii="Times New Roman" w:hAnsi="Times New Roman" w:cs="Times New Roman"/>
          <w:color w:val="auto"/>
        </w:rPr>
        <w:t>10.2. Межотраслевые нормативные материалы утверждаются Министерством труда и социальной защиты России.</w:t>
      </w:r>
    </w:p>
    <w:p w:rsidR="008A1B96" w:rsidRPr="00AD446C" w:rsidRDefault="008A1B96" w:rsidP="00970A27">
      <w:pPr>
        <w:ind w:firstLine="709"/>
        <w:jc w:val="both"/>
        <w:rPr>
          <w:rFonts w:ascii="Times New Roman" w:hAnsi="Times New Roman" w:cs="Times New Roman"/>
          <w:color w:val="auto"/>
        </w:rPr>
      </w:pPr>
      <w:r w:rsidRPr="00AD446C">
        <w:rPr>
          <w:rFonts w:ascii="Times New Roman" w:hAnsi="Times New Roman" w:cs="Times New Roman"/>
          <w:color w:val="auto"/>
        </w:rPr>
        <w:t>10.3.Отраслевые нормативные материалы утверждаются Федеральным органом исполнительной власти соответствующей отрасли или подотрасли при согласовании с Министерством труда и социальной защиты Российской Федерации.</w:t>
      </w:r>
    </w:p>
    <w:p w:rsidR="008A1B96" w:rsidRPr="00AD446C" w:rsidRDefault="008A1B96" w:rsidP="00970A27">
      <w:pPr>
        <w:ind w:firstLine="709"/>
        <w:jc w:val="both"/>
        <w:rPr>
          <w:rFonts w:ascii="Times New Roman" w:hAnsi="Times New Roman" w:cs="Times New Roman"/>
          <w:color w:val="auto"/>
        </w:rPr>
      </w:pPr>
      <w:r w:rsidRPr="00AD446C">
        <w:rPr>
          <w:rFonts w:ascii="Times New Roman" w:hAnsi="Times New Roman" w:cs="Times New Roman"/>
          <w:color w:val="auto"/>
        </w:rPr>
        <w:t>10.4. Порядок согласования и утверждения локальных нормативных материалов на уровне учреждения:</w:t>
      </w:r>
    </w:p>
    <w:p w:rsidR="008A1B96" w:rsidRPr="0017474A" w:rsidRDefault="008A1B96" w:rsidP="00970A27">
      <w:pPr>
        <w:pStyle w:val="ListParagraph"/>
        <w:numPr>
          <w:ilvl w:val="0"/>
          <w:numId w:val="16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color w:val="auto"/>
        </w:rPr>
      </w:pPr>
      <w:r w:rsidRPr="0017474A">
        <w:rPr>
          <w:rFonts w:ascii="Times New Roman" w:hAnsi="Times New Roman" w:cs="Times New Roman"/>
          <w:color w:val="auto"/>
        </w:rPr>
        <w:t>на уровне учреждения нормативные материалы разрабатываются работодателем. Работодатель разработанные нормативные материалы направляет в представительный орган работников для учета мнения.</w:t>
      </w:r>
    </w:p>
    <w:p w:rsidR="008A1B96" w:rsidRPr="0017474A" w:rsidRDefault="008A1B96" w:rsidP="00970A27">
      <w:pPr>
        <w:pStyle w:val="ListParagraph"/>
        <w:numPr>
          <w:ilvl w:val="0"/>
          <w:numId w:val="16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color w:val="auto"/>
        </w:rPr>
      </w:pPr>
      <w:r w:rsidRPr="0017474A">
        <w:rPr>
          <w:rFonts w:ascii="Times New Roman" w:hAnsi="Times New Roman" w:cs="Times New Roman"/>
          <w:color w:val="auto"/>
        </w:rPr>
        <w:t>представительный орган работников при несогласии с позицией работодателя должен предоставить письменный протест с обоснованием своей позиции, при этом работодатель имеет право утвердить нормативные материалы без положительной оценки представительного органа работников;</w:t>
      </w:r>
    </w:p>
    <w:p w:rsidR="008A1B96" w:rsidRPr="0017474A" w:rsidRDefault="008A1B96" w:rsidP="00970A27">
      <w:pPr>
        <w:pStyle w:val="ListParagraph"/>
        <w:numPr>
          <w:ilvl w:val="0"/>
          <w:numId w:val="16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color w:val="auto"/>
        </w:rPr>
      </w:pPr>
      <w:r w:rsidRPr="0017474A">
        <w:rPr>
          <w:rFonts w:ascii="Times New Roman" w:hAnsi="Times New Roman" w:cs="Times New Roman"/>
          <w:color w:val="auto"/>
        </w:rPr>
        <w:t>в случае отрицательной оценки нормативных материалов по нормированию труда, которые утверждены работодателем, представительный орган работников имеет основания для подачи жалобы и рассмотрения её в судебном порядке.</w:t>
      </w:r>
    </w:p>
    <w:p w:rsidR="008A1B96" w:rsidRPr="00AD446C" w:rsidRDefault="008A1B96" w:rsidP="00970A27">
      <w:pPr>
        <w:ind w:firstLine="709"/>
        <w:jc w:val="both"/>
        <w:rPr>
          <w:rFonts w:ascii="Times New Roman" w:hAnsi="Times New Roman" w:cs="Times New Roman"/>
          <w:color w:val="auto"/>
        </w:rPr>
      </w:pPr>
      <w:r w:rsidRPr="00AD446C">
        <w:rPr>
          <w:rFonts w:ascii="Times New Roman" w:hAnsi="Times New Roman" w:cs="Times New Roman"/>
          <w:color w:val="auto"/>
        </w:rPr>
        <w:t>10.5. Работодатель и представительный орган работников должны:</w:t>
      </w:r>
    </w:p>
    <w:p w:rsidR="008A1B96" w:rsidRPr="0017474A" w:rsidRDefault="008A1B96" w:rsidP="00970A27">
      <w:pPr>
        <w:pStyle w:val="ListParagraph"/>
        <w:numPr>
          <w:ilvl w:val="0"/>
          <w:numId w:val="16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color w:val="auto"/>
        </w:rPr>
      </w:pPr>
      <w:r w:rsidRPr="0017474A">
        <w:rPr>
          <w:rFonts w:ascii="Times New Roman" w:hAnsi="Times New Roman" w:cs="Times New Roman"/>
          <w:color w:val="auto"/>
        </w:rPr>
        <w:t>разъяснить работникам основания замены или пересмотра норм труда и условия, при которых они должны применяться;</w:t>
      </w:r>
    </w:p>
    <w:p w:rsidR="008A1B96" w:rsidRPr="0017474A" w:rsidRDefault="008A1B96" w:rsidP="00970A27">
      <w:pPr>
        <w:pStyle w:val="ListParagraph"/>
        <w:numPr>
          <w:ilvl w:val="0"/>
          <w:numId w:val="16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color w:val="auto"/>
        </w:rPr>
      </w:pPr>
      <w:r w:rsidRPr="0017474A">
        <w:rPr>
          <w:rFonts w:ascii="Times New Roman" w:hAnsi="Times New Roman" w:cs="Times New Roman"/>
          <w:color w:val="auto"/>
        </w:rPr>
        <w:t>постоянно поддерживать и развивать инициативу работников по пересмотру действующих и внедрению новых, более прогрессивных норм труда.</w:t>
      </w:r>
    </w:p>
    <w:p w:rsidR="008A1B96" w:rsidRPr="00AD446C" w:rsidRDefault="008A1B96" w:rsidP="00970A27">
      <w:pPr>
        <w:ind w:firstLine="709"/>
        <w:jc w:val="both"/>
        <w:rPr>
          <w:rFonts w:ascii="Times New Roman" w:hAnsi="Times New Roman" w:cs="Times New Roman"/>
          <w:color w:val="auto"/>
        </w:rPr>
      </w:pPr>
      <w:r w:rsidRPr="00AD446C">
        <w:rPr>
          <w:rFonts w:ascii="Times New Roman" w:hAnsi="Times New Roman" w:cs="Times New Roman"/>
          <w:color w:val="auto"/>
        </w:rPr>
        <w:t>10.6. При разработке нормативных материалов по нормированию труда в учреждении необходимо придерживаться следующих требований:</w:t>
      </w:r>
    </w:p>
    <w:p w:rsidR="008A1B96" w:rsidRPr="0017474A" w:rsidRDefault="008A1B96" w:rsidP="00970A27">
      <w:pPr>
        <w:pStyle w:val="ListParagraph"/>
        <w:numPr>
          <w:ilvl w:val="0"/>
          <w:numId w:val="16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color w:val="auto"/>
        </w:rPr>
      </w:pPr>
      <w:r w:rsidRPr="0017474A">
        <w:rPr>
          <w:rFonts w:ascii="Times New Roman" w:hAnsi="Times New Roman" w:cs="Times New Roman"/>
          <w:color w:val="auto"/>
        </w:rPr>
        <w:t>нормативные материалы по нормированию труда должны быть разработаны на основе методических рекомендаций, утвержденных для вида экономической деятельности;</w:t>
      </w:r>
    </w:p>
    <w:p w:rsidR="008A1B96" w:rsidRPr="0017474A" w:rsidRDefault="008A1B96" w:rsidP="00970A27">
      <w:pPr>
        <w:pStyle w:val="ListParagraph"/>
        <w:numPr>
          <w:ilvl w:val="0"/>
          <w:numId w:val="16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color w:val="auto"/>
        </w:rPr>
      </w:pPr>
      <w:r w:rsidRPr="0017474A">
        <w:rPr>
          <w:rFonts w:ascii="Times New Roman" w:hAnsi="Times New Roman" w:cs="Times New Roman"/>
          <w:color w:val="auto"/>
        </w:rPr>
        <w:t>нормативные материалы по нормированию труда должны быть обоснованы исходя из их периода освоения;</w:t>
      </w:r>
    </w:p>
    <w:p w:rsidR="008A1B96" w:rsidRPr="0017474A" w:rsidRDefault="008A1B96" w:rsidP="00970A27">
      <w:pPr>
        <w:pStyle w:val="ListParagraph"/>
        <w:numPr>
          <w:ilvl w:val="0"/>
          <w:numId w:val="16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color w:val="auto"/>
        </w:rPr>
      </w:pPr>
      <w:r w:rsidRPr="0017474A">
        <w:rPr>
          <w:rFonts w:ascii="Times New Roman" w:hAnsi="Times New Roman" w:cs="Times New Roman"/>
          <w:color w:val="auto"/>
        </w:rPr>
        <w:t>проведение апробации нормативных материалов в течение не менее 14 календарных дней;</w:t>
      </w:r>
    </w:p>
    <w:p w:rsidR="008A1B96" w:rsidRPr="0017474A" w:rsidRDefault="008A1B96" w:rsidP="00970A27">
      <w:pPr>
        <w:pStyle w:val="ListParagraph"/>
        <w:numPr>
          <w:ilvl w:val="0"/>
          <w:numId w:val="16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color w:val="auto"/>
        </w:rPr>
      </w:pPr>
      <w:r w:rsidRPr="0017474A">
        <w:rPr>
          <w:rFonts w:ascii="Times New Roman" w:hAnsi="Times New Roman" w:cs="Times New Roman"/>
          <w:color w:val="auto"/>
        </w:rPr>
        <w:t>при формировании результатов по нормированию труда должно быть учтено мнение представительного органа работников.</w:t>
      </w:r>
    </w:p>
    <w:p w:rsidR="008A1B96" w:rsidRDefault="008A1B96" w:rsidP="00970A27">
      <w:pPr>
        <w:ind w:firstLine="709"/>
        <w:jc w:val="center"/>
        <w:rPr>
          <w:rFonts w:ascii="Times New Roman" w:hAnsi="Times New Roman" w:cs="Times New Roman"/>
          <w:b/>
          <w:bCs/>
          <w:color w:val="auto"/>
        </w:rPr>
      </w:pPr>
    </w:p>
    <w:p w:rsidR="008A1B96" w:rsidRDefault="008A1B96" w:rsidP="00970A27">
      <w:pPr>
        <w:ind w:firstLine="709"/>
        <w:jc w:val="center"/>
        <w:rPr>
          <w:rFonts w:ascii="Times New Roman" w:hAnsi="Times New Roman" w:cs="Times New Roman"/>
          <w:b/>
          <w:bCs/>
          <w:color w:val="auto"/>
        </w:rPr>
      </w:pPr>
    </w:p>
    <w:p w:rsidR="008A1B96" w:rsidRDefault="008A1B96" w:rsidP="00970A27">
      <w:pPr>
        <w:ind w:firstLine="709"/>
        <w:jc w:val="center"/>
        <w:rPr>
          <w:rFonts w:ascii="Times New Roman" w:hAnsi="Times New Roman" w:cs="Times New Roman"/>
          <w:b/>
          <w:bCs/>
          <w:color w:val="auto"/>
        </w:rPr>
      </w:pPr>
    </w:p>
    <w:p w:rsidR="008A1B96" w:rsidRPr="00B43FA8" w:rsidRDefault="008A1B96" w:rsidP="00970A27">
      <w:pPr>
        <w:ind w:firstLine="709"/>
        <w:jc w:val="center"/>
        <w:rPr>
          <w:rFonts w:ascii="Times New Roman" w:hAnsi="Times New Roman" w:cs="Times New Roman"/>
          <w:b/>
          <w:bCs/>
          <w:color w:val="auto"/>
        </w:rPr>
      </w:pPr>
    </w:p>
    <w:p w:rsidR="008A1B96" w:rsidRPr="00AD446C" w:rsidRDefault="008A1B96" w:rsidP="00970A27">
      <w:pPr>
        <w:ind w:firstLine="709"/>
        <w:jc w:val="center"/>
        <w:rPr>
          <w:rFonts w:ascii="Times New Roman" w:hAnsi="Times New Roman" w:cs="Times New Roman"/>
          <w:b/>
          <w:bCs/>
          <w:color w:val="auto"/>
        </w:rPr>
      </w:pPr>
      <w:r w:rsidRPr="00AD446C">
        <w:rPr>
          <w:rFonts w:ascii="Times New Roman" w:hAnsi="Times New Roman" w:cs="Times New Roman"/>
          <w:b/>
          <w:bCs/>
          <w:color w:val="auto"/>
        </w:rPr>
        <w:t>11. Порядок проверки нормативных материалов для нормирования труда на соответствие достигнутому уровню техники, технологии, организации труда</w:t>
      </w:r>
    </w:p>
    <w:p w:rsidR="008A1B96" w:rsidRPr="00AD446C" w:rsidRDefault="008A1B96" w:rsidP="00970A27">
      <w:pPr>
        <w:ind w:firstLine="709"/>
        <w:jc w:val="both"/>
        <w:rPr>
          <w:rFonts w:ascii="Times New Roman" w:hAnsi="Times New Roman" w:cs="Times New Roman"/>
          <w:color w:val="auto"/>
        </w:rPr>
      </w:pPr>
      <w:r w:rsidRPr="00AD446C">
        <w:rPr>
          <w:rFonts w:ascii="Times New Roman" w:hAnsi="Times New Roman" w:cs="Times New Roman"/>
          <w:color w:val="auto"/>
        </w:rPr>
        <w:t>11.1. оценка уровня действующих нормативов по труду проводится путем анализа норм, рассчитанных по этим нормативам, проведением выборочных исследований и изучением динамики выполнения показателей норм выработки.</w:t>
      </w:r>
    </w:p>
    <w:p w:rsidR="008A1B96" w:rsidRPr="00AD446C" w:rsidRDefault="008A1B96" w:rsidP="00970A27">
      <w:pPr>
        <w:ind w:firstLine="709"/>
        <w:jc w:val="both"/>
        <w:rPr>
          <w:rFonts w:ascii="Times New Roman" w:hAnsi="Times New Roman" w:cs="Times New Roman"/>
          <w:color w:val="auto"/>
        </w:rPr>
      </w:pPr>
      <w:r w:rsidRPr="00AD446C">
        <w:rPr>
          <w:rFonts w:ascii="Times New Roman" w:hAnsi="Times New Roman" w:cs="Times New Roman"/>
          <w:color w:val="auto"/>
        </w:rPr>
        <w:t>11.2. при осуществлении проверки нормативных материалов по нормированию труда в учреждении необходимо выполнить следующие работы:</w:t>
      </w:r>
    </w:p>
    <w:p w:rsidR="008A1B96" w:rsidRPr="0017474A" w:rsidRDefault="008A1B96" w:rsidP="00970A27">
      <w:pPr>
        <w:pStyle w:val="ListParagraph"/>
        <w:numPr>
          <w:ilvl w:val="0"/>
          <w:numId w:val="16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color w:val="auto"/>
        </w:rPr>
      </w:pPr>
      <w:r w:rsidRPr="0017474A">
        <w:rPr>
          <w:rFonts w:ascii="Times New Roman" w:hAnsi="Times New Roman" w:cs="Times New Roman"/>
          <w:color w:val="auto"/>
        </w:rPr>
        <w:t>провести анализ выполнения норм труда (выработки) установленных в учреждении (проводится ежегодно), при перевыполнении или невыполнении норм труда на 15% и более необходима организация проверки показателей нормативов и норм труда;</w:t>
      </w:r>
    </w:p>
    <w:p w:rsidR="008A1B96" w:rsidRPr="0017474A" w:rsidRDefault="008A1B96" w:rsidP="00970A27">
      <w:pPr>
        <w:pStyle w:val="ListParagraph"/>
        <w:numPr>
          <w:ilvl w:val="0"/>
          <w:numId w:val="16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color w:val="auto"/>
        </w:rPr>
      </w:pPr>
      <w:r w:rsidRPr="0017474A">
        <w:rPr>
          <w:rFonts w:ascii="Times New Roman" w:hAnsi="Times New Roman" w:cs="Times New Roman"/>
          <w:color w:val="auto"/>
        </w:rPr>
        <w:t>издать регламент (приказ) о проведении проверки нормативных материалов с указанием периода;</w:t>
      </w:r>
    </w:p>
    <w:p w:rsidR="008A1B96" w:rsidRPr="0017474A" w:rsidRDefault="008A1B96" w:rsidP="00970A27">
      <w:pPr>
        <w:pStyle w:val="ListParagraph"/>
        <w:numPr>
          <w:ilvl w:val="0"/>
          <w:numId w:val="16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color w:val="auto"/>
        </w:rPr>
      </w:pPr>
      <w:r w:rsidRPr="0017474A">
        <w:rPr>
          <w:rFonts w:ascii="Times New Roman" w:hAnsi="Times New Roman" w:cs="Times New Roman"/>
          <w:color w:val="auto"/>
        </w:rPr>
        <w:t>установить ответственное лицо за процесс проверки нормативных материалов по нормированию труда на уровне учреждения;</w:t>
      </w:r>
    </w:p>
    <w:p w:rsidR="008A1B96" w:rsidRPr="0017474A" w:rsidRDefault="008A1B96" w:rsidP="00970A27">
      <w:pPr>
        <w:pStyle w:val="ListParagraph"/>
        <w:numPr>
          <w:ilvl w:val="0"/>
          <w:numId w:val="16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color w:val="auto"/>
        </w:rPr>
      </w:pPr>
      <w:r w:rsidRPr="0017474A">
        <w:rPr>
          <w:rFonts w:ascii="Times New Roman" w:hAnsi="Times New Roman" w:cs="Times New Roman"/>
          <w:color w:val="auto"/>
        </w:rPr>
        <w:t>организация рабочей группы с привлечением представительного органа работников;</w:t>
      </w:r>
    </w:p>
    <w:p w:rsidR="008A1B96" w:rsidRPr="0017474A" w:rsidRDefault="008A1B96" w:rsidP="00970A27">
      <w:pPr>
        <w:pStyle w:val="ListParagraph"/>
        <w:numPr>
          <w:ilvl w:val="0"/>
          <w:numId w:val="16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color w:val="auto"/>
        </w:rPr>
      </w:pPr>
      <w:r w:rsidRPr="0017474A">
        <w:rPr>
          <w:rFonts w:ascii="Times New Roman" w:hAnsi="Times New Roman" w:cs="Times New Roman"/>
          <w:color w:val="auto"/>
        </w:rPr>
        <w:t>проведение выборочных исследований, обработки результатов;</w:t>
      </w:r>
    </w:p>
    <w:p w:rsidR="008A1B96" w:rsidRPr="0017474A" w:rsidRDefault="008A1B96" w:rsidP="00970A27">
      <w:pPr>
        <w:pStyle w:val="ListParagraph"/>
        <w:numPr>
          <w:ilvl w:val="0"/>
          <w:numId w:val="16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color w:val="auto"/>
        </w:rPr>
      </w:pPr>
      <w:r w:rsidRPr="0017474A">
        <w:rPr>
          <w:rFonts w:ascii="Times New Roman" w:hAnsi="Times New Roman" w:cs="Times New Roman"/>
          <w:color w:val="auto"/>
        </w:rPr>
        <w:t>проведение расчета норм и нормирования по выборочным исследованиям;</w:t>
      </w:r>
    </w:p>
    <w:p w:rsidR="008A1B96" w:rsidRPr="0017474A" w:rsidRDefault="008A1B96" w:rsidP="00970A27">
      <w:pPr>
        <w:pStyle w:val="ListParagraph"/>
        <w:numPr>
          <w:ilvl w:val="0"/>
          <w:numId w:val="16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color w:val="auto"/>
        </w:rPr>
      </w:pPr>
      <w:r w:rsidRPr="0017474A">
        <w:rPr>
          <w:rFonts w:ascii="Times New Roman" w:hAnsi="Times New Roman" w:cs="Times New Roman"/>
          <w:color w:val="auto"/>
        </w:rPr>
        <w:t>внесение изменений и корректировок по результатам расчета;</w:t>
      </w:r>
    </w:p>
    <w:p w:rsidR="008A1B96" w:rsidRPr="0017474A" w:rsidRDefault="008A1B96" w:rsidP="00970A27">
      <w:pPr>
        <w:pStyle w:val="ListParagraph"/>
        <w:numPr>
          <w:ilvl w:val="0"/>
          <w:numId w:val="16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color w:val="auto"/>
        </w:rPr>
      </w:pPr>
      <w:r w:rsidRPr="0017474A">
        <w:rPr>
          <w:rFonts w:ascii="Times New Roman" w:hAnsi="Times New Roman" w:cs="Times New Roman"/>
          <w:color w:val="auto"/>
        </w:rPr>
        <w:t>утверждение нормативных материалов с изменениями и извещение работников согласно законодательству РФ.</w:t>
      </w:r>
    </w:p>
    <w:p w:rsidR="008A1B96" w:rsidRPr="00AD446C" w:rsidRDefault="008A1B96" w:rsidP="00970A27">
      <w:pPr>
        <w:ind w:firstLine="709"/>
        <w:jc w:val="both"/>
        <w:rPr>
          <w:rFonts w:ascii="Times New Roman" w:hAnsi="Times New Roman" w:cs="Times New Roman"/>
          <w:color w:val="auto"/>
        </w:rPr>
      </w:pPr>
      <w:r w:rsidRPr="00AD446C">
        <w:rPr>
          <w:rFonts w:ascii="Times New Roman" w:hAnsi="Times New Roman" w:cs="Times New Roman"/>
          <w:color w:val="auto"/>
        </w:rPr>
        <w:t>11.3. Подробный порядок проверки нормативных материалов по нормированию труда изложен в методических рекомендациях.</w:t>
      </w:r>
    </w:p>
    <w:p w:rsidR="008A1B96" w:rsidRDefault="008A1B96" w:rsidP="00970A27">
      <w:pPr>
        <w:ind w:firstLine="709"/>
        <w:jc w:val="center"/>
        <w:rPr>
          <w:rFonts w:ascii="Times New Roman" w:hAnsi="Times New Roman" w:cs="Times New Roman"/>
          <w:b/>
          <w:bCs/>
          <w:color w:val="auto"/>
        </w:rPr>
      </w:pPr>
    </w:p>
    <w:p w:rsidR="008A1B96" w:rsidRPr="00AD446C" w:rsidRDefault="008A1B96" w:rsidP="00970A27">
      <w:pPr>
        <w:ind w:firstLine="709"/>
        <w:jc w:val="both"/>
        <w:rPr>
          <w:rFonts w:ascii="Times New Roman" w:hAnsi="Times New Roman" w:cs="Times New Roman"/>
          <w:b/>
          <w:bCs/>
          <w:color w:val="auto"/>
        </w:rPr>
      </w:pPr>
      <w:r w:rsidRPr="00AD446C">
        <w:rPr>
          <w:rFonts w:ascii="Times New Roman" w:hAnsi="Times New Roman" w:cs="Times New Roman"/>
          <w:b/>
          <w:bCs/>
          <w:color w:val="auto"/>
        </w:rPr>
        <w:t>12. Порядок внедрения нормативных материалов по нормированию труда в учреждении</w:t>
      </w:r>
    </w:p>
    <w:p w:rsidR="008A1B96" w:rsidRPr="00AD446C" w:rsidRDefault="008A1B96" w:rsidP="00970A27">
      <w:pPr>
        <w:ind w:firstLine="709"/>
        <w:jc w:val="both"/>
        <w:rPr>
          <w:rFonts w:ascii="Times New Roman" w:hAnsi="Times New Roman" w:cs="Times New Roman"/>
          <w:color w:val="auto"/>
        </w:rPr>
      </w:pPr>
      <w:r w:rsidRPr="00AD446C">
        <w:rPr>
          <w:rFonts w:ascii="Times New Roman" w:hAnsi="Times New Roman" w:cs="Times New Roman"/>
          <w:color w:val="auto"/>
        </w:rPr>
        <w:t>12.1. Утвержденные в установленном порядке нормативные материалы для нормирования труда внедряются на рабочем месте в соответствии с их областью применения и сферой действия на основании приказа руководителя образовательного учреждения с учетом мнения представительного органа работников.</w:t>
      </w:r>
    </w:p>
    <w:p w:rsidR="008A1B96" w:rsidRPr="00AD446C" w:rsidRDefault="008A1B96" w:rsidP="00970A27">
      <w:pPr>
        <w:ind w:firstLine="709"/>
        <w:jc w:val="both"/>
        <w:rPr>
          <w:rFonts w:ascii="Times New Roman" w:hAnsi="Times New Roman" w:cs="Times New Roman"/>
          <w:color w:val="auto"/>
        </w:rPr>
      </w:pPr>
      <w:r w:rsidRPr="00AD446C">
        <w:rPr>
          <w:rFonts w:ascii="Times New Roman" w:hAnsi="Times New Roman" w:cs="Times New Roman"/>
          <w:color w:val="auto"/>
        </w:rPr>
        <w:t xml:space="preserve">12.2. </w:t>
      </w:r>
      <w:r>
        <w:rPr>
          <w:rFonts w:ascii="Times New Roman" w:hAnsi="Times New Roman" w:cs="Times New Roman"/>
          <w:color w:val="auto"/>
        </w:rPr>
        <w:t>Д</w:t>
      </w:r>
      <w:r w:rsidRPr="00AD446C">
        <w:rPr>
          <w:rFonts w:ascii="Times New Roman" w:hAnsi="Times New Roman" w:cs="Times New Roman"/>
          <w:color w:val="auto"/>
        </w:rPr>
        <w:t>ля обеспечения эффективного внедрения и освоения нормативных материалов в учреждении следует провести следующие мероприятия:</w:t>
      </w:r>
    </w:p>
    <w:p w:rsidR="008A1B96" w:rsidRPr="0017474A" w:rsidRDefault="008A1B96" w:rsidP="00970A27">
      <w:pPr>
        <w:pStyle w:val="ListParagraph"/>
        <w:numPr>
          <w:ilvl w:val="0"/>
          <w:numId w:val="16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color w:val="auto"/>
        </w:rPr>
      </w:pPr>
      <w:r w:rsidRPr="0017474A">
        <w:rPr>
          <w:rFonts w:ascii="Times New Roman" w:hAnsi="Times New Roman" w:cs="Times New Roman"/>
          <w:color w:val="auto"/>
        </w:rPr>
        <w:t>проверить организационно – техническую подготовленность рабочих мест к работе по новым нормам(насколько организационно – технические условия выполнения работ соответствуют условиям, предусмотренным новыми нормативными материалами);</w:t>
      </w:r>
    </w:p>
    <w:p w:rsidR="008A1B96" w:rsidRPr="0017474A" w:rsidRDefault="008A1B96" w:rsidP="00970A27">
      <w:pPr>
        <w:pStyle w:val="ListParagraph"/>
        <w:numPr>
          <w:ilvl w:val="0"/>
          <w:numId w:val="16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color w:val="auto"/>
        </w:rPr>
      </w:pPr>
      <w:r w:rsidRPr="0017474A">
        <w:rPr>
          <w:rFonts w:ascii="Times New Roman" w:hAnsi="Times New Roman" w:cs="Times New Roman"/>
          <w:color w:val="auto"/>
        </w:rPr>
        <w:t>разработать и реализовать организационно – технические мероприятия по устранению выявленных недостатков в организации труда, а также по улучшению условий труда;</w:t>
      </w:r>
    </w:p>
    <w:p w:rsidR="008A1B96" w:rsidRPr="0017474A" w:rsidRDefault="008A1B96" w:rsidP="00970A27">
      <w:pPr>
        <w:pStyle w:val="ListParagraph"/>
        <w:numPr>
          <w:ilvl w:val="0"/>
          <w:numId w:val="16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color w:val="auto"/>
        </w:rPr>
      </w:pPr>
      <w:r w:rsidRPr="0017474A">
        <w:rPr>
          <w:rFonts w:ascii="Times New Roman" w:hAnsi="Times New Roman" w:cs="Times New Roman"/>
          <w:color w:val="auto"/>
        </w:rPr>
        <w:t>ознакомить с новыми нормами времени всех работающих, которые будут работать по ним, в сроки, согласно законодательства Российской Федерации.</w:t>
      </w:r>
    </w:p>
    <w:p w:rsidR="008A1B96" w:rsidRPr="00AD446C" w:rsidRDefault="008A1B96" w:rsidP="00970A27">
      <w:pPr>
        <w:ind w:firstLine="709"/>
        <w:jc w:val="both"/>
        <w:rPr>
          <w:rFonts w:ascii="Times New Roman" w:hAnsi="Times New Roman" w:cs="Times New Roman"/>
          <w:color w:val="auto"/>
        </w:rPr>
      </w:pPr>
      <w:r w:rsidRPr="00AD446C">
        <w:rPr>
          <w:rFonts w:ascii="Times New Roman" w:hAnsi="Times New Roman" w:cs="Times New Roman"/>
          <w:color w:val="auto"/>
        </w:rPr>
        <w:t>12.3. Ознакомление с новыми нормами должно сопровождаться проведением массовой разъяснительной работы, инструктажа работников, а в необходимых случаях и обучением их работе в новых организационно – технических условиях.</w:t>
      </w:r>
    </w:p>
    <w:p w:rsidR="008A1B96" w:rsidRPr="00AD446C" w:rsidRDefault="008A1B96" w:rsidP="00970A27">
      <w:pPr>
        <w:ind w:firstLine="709"/>
        <w:jc w:val="both"/>
        <w:rPr>
          <w:rFonts w:ascii="Times New Roman" w:hAnsi="Times New Roman" w:cs="Times New Roman"/>
          <w:color w:val="auto"/>
        </w:rPr>
      </w:pPr>
      <w:r w:rsidRPr="00AD446C">
        <w:rPr>
          <w:rFonts w:ascii="Times New Roman" w:hAnsi="Times New Roman" w:cs="Times New Roman"/>
          <w:color w:val="auto"/>
        </w:rPr>
        <w:t>12.4. Если при проведении указанной предварительной работы выяснится, что в учреждении существующие организационно – технические условия более совершенны, чем условия, предусмотренные в новых нормах или нормативах, и действующие местные нормы на соответствующие работы более прогрессивны, чем новые нормы, то новые нормы или нормативы не внедряются.</w:t>
      </w:r>
    </w:p>
    <w:p w:rsidR="008A1B96" w:rsidRPr="00AD446C" w:rsidRDefault="008A1B96" w:rsidP="00970A27">
      <w:pPr>
        <w:ind w:firstLine="709"/>
        <w:jc w:val="both"/>
        <w:rPr>
          <w:rFonts w:ascii="Times New Roman" w:hAnsi="Times New Roman" w:cs="Times New Roman"/>
          <w:color w:val="auto"/>
        </w:rPr>
      </w:pPr>
      <w:r w:rsidRPr="00AD446C">
        <w:rPr>
          <w:rFonts w:ascii="Times New Roman" w:hAnsi="Times New Roman" w:cs="Times New Roman"/>
          <w:color w:val="auto"/>
        </w:rPr>
        <w:t>12.5. Если фактические организационно – технические условия применяемые в учреждении совпадают с условиями, предусмотренными в сборнике, новые нормы или нормативы вводятся без каких -либо изменений.</w:t>
      </w:r>
    </w:p>
    <w:p w:rsidR="008A1B96" w:rsidRPr="00AD446C" w:rsidRDefault="008A1B96" w:rsidP="00970A27">
      <w:pPr>
        <w:ind w:firstLine="709"/>
        <w:jc w:val="both"/>
        <w:rPr>
          <w:rFonts w:ascii="Times New Roman" w:hAnsi="Times New Roman" w:cs="Times New Roman"/>
          <w:color w:val="auto"/>
        </w:rPr>
      </w:pPr>
      <w:r w:rsidRPr="00AD446C">
        <w:rPr>
          <w:rFonts w:ascii="Times New Roman" w:hAnsi="Times New Roman" w:cs="Times New Roman"/>
          <w:color w:val="auto"/>
        </w:rPr>
        <w:t>12.6. На работы, не охваченные новыми нормативными материалами, устанавливаются местные обоснованные нормы времени, рассчитанные методами нормирования труда.</w:t>
      </w:r>
      <w:bookmarkStart w:id="0" w:name="_GoBack"/>
      <w:bookmarkEnd w:id="0"/>
    </w:p>
    <w:tbl>
      <w:tblPr>
        <w:tblStyle w:val="myTableStyle"/>
        <w:tblOverlap w:val="never"/>
        <w:tblW w:w="6000" w:type="dxa"/>
        <w:jc w:val="center"/>
      </w:tblPr>
      <w:tblGrid>
        <w:gridCol w:w="1"/>
        <w:gridCol w:w="1"/>
      </w:tblGrid>
      <w:tr>
        <w:trPr/>
        <w:tc>
          <w:tcPr>
            <w:gridSpan w:val="3"/>
            <w:tcMar>
              <w:left w:w="350" w:type="dxa"/>
              <w:right w:w="350" w:type="dxa"/>
              <w:top w:w="150" w:type="dxa"/>
              <w:bottom w:w="0" w:type="dxa"/>
            </w:tcMar>
          </w:tcPr>
          <w:p>
            <w:pPr>
              <w:jc w:val="center"/>
              <w:rPr>
                <w:b w:val="on"/>
                <w:bCs w:val="on"/>
                <w:sz w:val="36"/>
                <w:szCs w:val="36"/>
              </w:rPr>
            </w:pPr>
            <w:r>
              <w:rPr>
                <w:b w:val="on"/>
                <w:bCs w:val="on"/>
                <w:sz w:val="36"/>
                <w:szCs w:val="36"/>
              </w:rPr>
              <w:t xml:space="preserve">ДОКУМЕНТ ПОДПИСАН ЭЛЕКТРОННОЙ ПОДПИСЬЮ</w:t>
            </w:r>
          </w:p>
        </w:tc>
      </w:tr>
      <w:tr>
        <w:trPr/>
        <w:tc>
          <w:tcPr>
            <w:gridSpan w:val="3"/>
            <w:tcMar>
              <w:left w:w="0" w:type="dxa"/>
              <w:right w:w="0" w:type="dxa"/>
              <w:bottom w:w="150" w:type="dxa"/>
            </w:tcMar>
          </w:tcPr>
          <w:p>
            <w:pPr>
              <w:shd w:val="clear" w:fill="000000"/>
              <w:jc w:val="center"/>
              <w:spacing w:before="50" w:after="50" w:line="240" w:lineRule="auto"/>
              <w:rPr>
                <w:b w:val="on"/>
                <w:bCs w:val="on"/>
                <w:color w:val="ffffff"/>
              </w:rPr>
            </w:pPr>
            <w:r>
              <w:rPr>
                <w:b w:val="on"/>
                <w:bCs w:val="on"/>
                <w:color w:val="ffffff"/>
              </w:rPr>
              <w:t xml:space="preserve">СВЕДЕНИЯ О СЕРТИФИКАТЕ ЭП</w:t>
            </w:r>
          </w:p>
        </w:tc>
      </w:tr>
      <w:tr>
        <w:trPr/>
        <w:tc>
          <w:tcPr/>
          <w:p>
            <w:pPr>
              <w:rPr/>
            </w:pPr>
            <w:r>
              <w:rPr/>
              <w:t xml:space="preserve">Сертификат</w:t>
            </w:r>
          </w:p>
        </w:tc>
        <w:tc>
          <w:tcPr>
            <w:gridSpan w:val="2"/>
          </w:tcPr>
          <w:p>
            <w:pPr>
              <w:rPr/>
            </w:pPr>
            <w:r>
              <w:rPr/>
              <w:t xml:space="preserve">603332450510203670830559428146817986133868575782</w:t>
            </w:r>
          </w:p>
        </w:tc>
      </w:tr>
      <w:tr>
        <w:trPr/>
        <w:tc>
          <w:tcPr/>
          <w:p>
            <w:pPr>
              <w:rPr/>
            </w:pPr>
            <w:r>
              <w:rPr/>
              <w:t xml:space="preserve">Владелец</w:t>
            </w:r>
          </w:p>
        </w:tc>
        <w:tc>
          <w:tcPr>
            <w:gridSpan w:val="2"/>
          </w:tcPr>
          <w:p>
            <w:pPr>
              <w:rPr/>
            </w:pPr>
            <w:r>
              <w:rPr/>
              <w:t xml:space="preserve">Синицкая Ольга Васильевна</w:t>
            </w:r>
          </w:p>
        </w:tc>
      </w:tr>
      <w:tr>
        <w:trPr/>
        <w:tc>
          <w:tcPr/>
          <w:p>
            <w:pPr>
              <w:rPr/>
            </w:pPr>
            <w:r>
              <w:rPr/>
              <w:t xml:space="preserve">Действителен</w:t>
            </w:r>
          </w:p>
        </w:tc>
        <w:tc>
          <w:tcPr>
            <w:gridSpan w:val="2"/>
          </w:tcPr>
          <w:p>
            <w:pPr>
              <w:rPr/>
            </w:pPr>
            <w:r>
              <w:rPr/>
              <w:t xml:space="preserve">С 22.12.2021 по 22.12.2022</w:t>
            </w:r>
          </w:p>
        </w:tc>
      </w:tr>
    </w:tbl>
    <w:sectPr xmlns:w="http://schemas.openxmlformats.org/wordprocessingml/2006/main" w:rsidR="008A1B96" w:rsidRPr="00AD446C" w:rsidSect="001D54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7535">
    <w:multiLevelType w:val="hybridMultilevel"/>
    <w:lvl w:ilvl="0" w:tplc="60611475">
      <w:start w:val="1"/>
      <w:numFmt w:val="decimal"/>
      <w:lvlText w:val="%1."/>
      <w:lvlJc w:val="left"/>
      <w:pPr>
        <w:ind w:left="720" w:hanging="360"/>
      </w:pPr>
    </w:lvl>
    <w:lvl w:ilvl="1" w:tplc="60611475" w:tentative="1">
      <w:start w:val="1"/>
      <w:numFmt w:val="lowerLetter"/>
      <w:lvlText w:val="%2."/>
      <w:lvlJc w:val="left"/>
      <w:pPr>
        <w:ind w:left="1440" w:hanging="360"/>
      </w:pPr>
    </w:lvl>
    <w:lvl w:ilvl="2" w:tplc="60611475" w:tentative="1">
      <w:start w:val="1"/>
      <w:numFmt w:val="lowerRoman"/>
      <w:lvlText w:val="%3."/>
      <w:lvlJc w:val="right"/>
      <w:pPr>
        <w:ind w:left="2160" w:hanging="180"/>
      </w:pPr>
    </w:lvl>
    <w:lvl w:ilvl="3" w:tplc="60611475" w:tentative="1">
      <w:start w:val="1"/>
      <w:numFmt w:val="decimal"/>
      <w:lvlText w:val="%4."/>
      <w:lvlJc w:val="left"/>
      <w:pPr>
        <w:ind w:left="2880" w:hanging="360"/>
      </w:pPr>
    </w:lvl>
    <w:lvl w:ilvl="4" w:tplc="60611475" w:tentative="1">
      <w:start w:val="1"/>
      <w:numFmt w:val="lowerLetter"/>
      <w:lvlText w:val="%5."/>
      <w:lvlJc w:val="left"/>
      <w:pPr>
        <w:ind w:left="3600" w:hanging="360"/>
      </w:pPr>
    </w:lvl>
    <w:lvl w:ilvl="5" w:tplc="60611475" w:tentative="1">
      <w:start w:val="1"/>
      <w:numFmt w:val="lowerRoman"/>
      <w:lvlText w:val="%6."/>
      <w:lvlJc w:val="right"/>
      <w:pPr>
        <w:ind w:left="4320" w:hanging="180"/>
      </w:pPr>
    </w:lvl>
    <w:lvl w:ilvl="6" w:tplc="60611475" w:tentative="1">
      <w:start w:val="1"/>
      <w:numFmt w:val="decimal"/>
      <w:lvlText w:val="%7."/>
      <w:lvlJc w:val="left"/>
      <w:pPr>
        <w:ind w:left="5040" w:hanging="360"/>
      </w:pPr>
    </w:lvl>
    <w:lvl w:ilvl="7" w:tplc="60611475" w:tentative="1">
      <w:start w:val="1"/>
      <w:numFmt w:val="lowerLetter"/>
      <w:lvlText w:val="%8."/>
      <w:lvlJc w:val="left"/>
      <w:pPr>
        <w:ind w:left="5760" w:hanging="360"/>
      </w:pPr>
    </w:lvl>
    <w:lvl w:ilvl="8" w:tplc="6061147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534">
    <w:multiLevelType w:val="hybridMultilevel"/>
    <w:lvl w:ilvl="0" w:tplc="5095535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06C56146"/>
    <w:multiLevelType w:val="hybridMultilevel"/>
    <w:tmpl w:val="F620B1AE"/>
    <w:lvl w:ilvl="0" w:tplc="C3ECCC64">
      <w:start w:val="1"/>
      <w:numFmt w:val="bullet"/>
      <w:lvlText w:val=""/>
      <w:lvlJc w:val="left"/>
      <w:pPr>
        <w:ind w:left="1429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1">
    <w:nsid w:val="2A466E7D"/>
    <w:multiLevelType w:val="hybridMultilevel"/>
    <w:tmpl w:val="FD10E990"/>
    <w:lvl w:ilvl="0" w:tplc="C3ECCC64">
      <w:start w:val="1"/>
      <w:numFmt w:val="bullet"/>
      <w:lvlText w:val=""/>
      <w:lvlJc w:val="left"/>
      <w:pPr>
        <w:ind w:left="1429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2">
    <w:nsid w:val="2ABC2755"/>
    <w:multiLevelType w:val="hybridMultilevel"/>
    <w:tmpl w:val="692A0CD6"/>
    <w:lvl w:ilvl="0" w:tplc="C3ECCC64">
      <w:start w:val="1"/>
      <w:numFmt w:val="bullet"/>
      <w:lvlText w:val=""/>
      <w:lvlJc w:val="left"/>
      <w:pPr>
        <w:ind w:left="1429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3">
    <w:nsid w:val="308B7D39"/>
    <w:multiLevelType w:val="hybridMultilevel"/>
    <w:tmpl w:val="ADC4CCC4"/>
    <w:lvl w:ilvl="0" w:tplc="C3ECCC64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>
    <w:nsid w:val="38607741"/>
    <w:multiLevelType w:val="hybridMultilevel"/>
    <w:tmpl w:val="B246A41E"/>
    <w:lvl w:ilvl="0" w:tplc="C3ECCC64">
      <w:start w:val="1"/>
      <w:numFmt w:val="bullet"/>
      <w:lvlText w:val=""/>
      <w:lvlJc w:val="left"/>
      <w:pPr>
        <w:ind w:left="1429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5">
    <w:nsid w:val="3B3A672D"/>
    <w:multiLevelType w:val="hybridMultilevel"/>
    <w:tmpl w:val="D28285C0"/>
    <w:lvl w:ilvl="0" w:tplc="C3ECCC64">
      <w:start w:val="1"/>
      <w:numFmt w:val="bullet"/>
      <w:lvlText w:val=""/>
      <w:lvlJc w:val="left"/>
      <w:pPr>
        <w:ind w:left="1429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6">
    <w:nsid w:val="41146CB0"/>
    <w:multiLevelType w:val="hybridMultilevel"/>
    <w:tmpl w:val="B5228B32"/>
    <w:lvl w:ilvl="0" w:tplc="C3ECCC64">
      <w:start w:val="1"/>
      <w:numFmt w:val="bullet"/>
      <w:lvlText w:val=""/>
      <w:lvlJc w:val="left"/>
      <w:pPr>
        <w:ind w:left="1429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7">
    <w:nsid w:val="4126194F"/>
    <w:multiLevelType w:val="hybridMultilevel"/>
    <w:tmpl w:val="237E19D4"/>
    <w:lvl w:ilvl="0" w:tplc="C3ECCC64">
      <w:start w:val="1"/>
      <w:numFmt w:val="bullet"/>
      <w:lvlText w:val=""/>
      <w:lvlJc w:val="left"/>
      <w:pPr>
        <w:ind w:left="1429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8">
    <w:nsid w:val="4D6E3C1E"/>
    <w:multiLevelType w:val="hybridMultilevel"/>
    <w:tmpl w:val="3D4ABC8C"/>
    <w:lvl w:ilvl="0" w:tplc="C3ECCC64">
      <w:start w:val="1"/>
      <w:numFmt w:val="bullet"/>
      <w:lvlText w:val=""/>
      <w:lvlJc w:val="left"/>
      <w:pPr>
        <w:ind w:left="1429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9">
    <w:nsid w:val="544A669A"/>
    <w:multiLevelType w:val="hybridMultilevel"/>
    <w:tmpl w:val="ED90705C"/>
    <w:lvl w:ilvl="0" w:tplc="C3ECCC64">
      <w:start w:val="1"/>
      <w:numFmt w:val="bullet"/>
      <w:lvlText w:val=""/>
      <w:lvlJc w:val="left"/>
      <w:pPr>
        <w:ind w:left="1429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10">
    <w:nsid w:val="5B767BF0"/>
    <w:multiLevelType w:val="hybridMultilevel"/>
    <w:tmpl w:val="E45E9260"/>
    <w:lvl w:ilvl="0" w:tplc="C3ECCC64">
      <w:start w:val="1"/>
      <w:numFmt w:val="bullet"/>
      <w:lvlText w:val=""/>
      <w:lvlJc w:val="left"/>
      <w:pPr>
        <w:ind w:left="1429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11">
    <w:nsid w:val="5D93242D"/>
    <w:multiLevelType w:val="hybridMultilevel"/>
    <w:tmpl w:val="FA4AB698"/>
    <w:lvl w:ilvl="0" w:tplc="C3ECCC64">
      <w:start w:val="1"/>
      <w:numFmt w:val="bullet"/>
      <w:lvlText w:val=""/>
      <w:lvlJc w:val="left"/>
      <w:pPr>
        <w:ind w:left="1429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12">
    <w:nsid w:val="691B046A"/>
    <w:multiLevelType w:val="hybridMultilevel"/>
    <w:tmpl w:val="F190DA06"/>
    <w:lvl w:ilvl="0" w:tplc="C3ECCC64">
      <w:start w:val="1"/>
      <w:numFmt w:val="bullet"/>
      <w:lvlText w:val=""/>
      <w:lvlJc w:val="left"/>
      <w:pPr>
        <w:ind w:left="1429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13">
    <w:nsid w:val="6C595EF3"/>
    <w:multiLevelType w:val="hybridMultilevel"/>
    <w:tmpl w:val="99E2E82E"/>
    <w:lvl w:ilvl="0" w:tplc="C3ECCC64">
      <w:start w:val="1"/>
      <w:numFmt w:val="bullet"/>
      <w:lvlText w:val=""/>
      <w:lvlJc w:val="left"/>
      <w:pPr>
        <w:ind w:left="1429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14">
    <w:nsid w:val="75174935"/>
    <w:multiLevelType w:val="hybridMultilevel"/>
    <w:tmpl w:val="90A8F4BE"/>
    <w:lvl w:ilvl="0" w:tplc="C3ECCC64">
      <w:start w:val="1"/>
      <w:numFmt w:val="bullet"/>
      <w:lvlText w:val=""/>
      <w:lvlJc w:val="left"/>
      <w:pPr>
        <w:ind w:left="1429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15">
    <w:nsid w:val="7C3B48F8"/>
    <w:multiLevelType w:val="hybridMultilevel"/>
    <w:tmpl w:val="45F8B72A"/>
    <w:lvl w:ilvl="0" w:tplc="C3ECCC64">
      <w:start w:val="1"/>
      <w:numFmt w:val="bullet"/>
      <w:lvlText w:val=""/>
      <w:lvlJc w:val="left"/>
      <w:pPr>
        <w:ind w:left="1429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num w:numId="1">
    <w:abstractNumId w:val="11"/>
  </w:num>
  <w:num w:numId="2">
    <w:abstractNumId w:val="0"/>
  </w:num>
  <w:num w:numId="3">
    <w:abstractNumId w:val="13"/>
  </w:num>
  <w:num w:numId="4">
    <w:abstractNumId w:val="15"/>
  </w:num>
  <w:num w:numId="5">
    <w:abstractNumId w:val="4"/>
  </w:num>
  <w:num w:numId="6">
    <w:abstractNumId w:val="1"/>
  </w:num>
  <w:num w:numId="7">
    <w:abstractNumId w:val="14"/>
  </w:num>
  <w:num w:numId="8">
    <w:abstractNumId w:val="12"/>
  </w:num>
  <w:num w:numId="9">
    <w:abstractNumId w:val="9"/>
  </w:num>
  <w:num w:numId="10">
    <w:abstractNumId w:val="3"/>
  </w:num>
  <w:num w:numId="11">
    <w:abstractNumId w:val="10"/>
  </w:num>
  <w:num w:numId="12">
    <w:abstractNumId w:val="7"/>
  </w:num>
  <w:num w:numId="13">
    <w:abstractNumId w:val="5"/>
  </w:num>
  <w:num w:numId="14">
    <w:abstractNumId w:val="6"/>
  </w:num>
  <w:num w:numId="15">
    <w:abstractNumId w:val="2"/>
  </w:num>
  <w:num w:numId="16">
    <w:abstractNumId w:val="8"/>
  </w:num>
  <w:num w:numId="27534">
    <w:abstractNumId w:val="27534"/>
  </w:num>
  <w:num w:numId="27535">
    <w:abstractNumId w:val="27535"/>
  </w:num>
</w:numbering>
</file>

<file path=word/people.xml><?xml version="1.0" encoding="utf-8"?>
<w15:people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70A27"/>
    <w:rsid w:val="00026851"/>
    <w:rsid w:val="00046603"/>
    <w:rsid w:val="00165E8E"/>
    <w:rsid w:val="0017474A"/>
    <w:rsid w:val="001C19A9"/>
    <w:rsid w:val="001D544D"/>
    <w:rsid w:val="0026454A"/>
    <w:rsid w:val="00510D0A"/>
    <w:rsid w:val="00514F64"/>
    <w:rsid w:val="00557544"/>
    <w:rsid w:val="006C723B"/>
    <w:rsid w:val="00743F02"/>
    <w:rsid w:val="00860E4D"/>
    <w:rsid w:val="008A1B96"/>
    <w:rsid w:val="008B77CA"/>
    <w:rsid w:val="00970A27"/>
    <w:rsid w:val="009E2B4C"/>
    <w:rsid w:val="00AD446C"/>
    <w:rsid w:val="00B43FA8"/>
    <w:rsid w:val="00C41187"/>
    <w:rsid w:val="00DB6E30"/>
    <w:rsid w:val="00F755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0A27"/>
    <w:rPr>
      <w:rFonts w:ascii="Arial Unicode MS" w:eastAsia="Arial Unicode MS" w:hAnsi="Arial Unicode MS" w:cs="Arial Unicode MS"/>
      <w:color w:val="000000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970A27"/>
    <w:pPr>
      <w:ind w:left="720"/>
    </w:pPr>
  </w:style>
  <w:style w:type="paragraph" w:customStyle="1" w:styleId="ConsPlusNonformat">
    <w:name w:val="ConsPlusNonformat"/>
    <w:uiPriority w:val="99"/>
    <w:rsid w:val="00970A27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9E2B4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9E2B4C"/>
    <w:rPr>
      <w:rFonts w:ascii="Segoe UI" w:eastAsia="Arial Unicode MS" w:hAnsi="Segoe UI" w:cs="Segoe UI"/>
      <w:color w:val="000000"/>
      <w:sz w:val="18"/>
      <w:szCs w:val="18"/>
      <w:lang w:eastAsia="ru-RU"/>
    </w:r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xmlns:w="http://schemas.openxmlformats.org/wordprocessingml/2006/main" w:type="table" w:customStyle="1" w:styleId="myTableStyle">
    <w:name w:val="myTableStyle"/>
    <w:tblPr>
      <w:tblBorders>
        <w:top w:val="single" w:color="000000" w:sz="16" w:space="0"/>
        <w:left w:val="single" w:color="000000" w:sz="16" w:space="0"/>
        <w:bottom w:val="single" w:color="000000" w:sz="16" w:space="0"/>
        <w:right w:val="single" w:color="000000" w:sz="16" w:space="0"/>
        <w:insideH w:val="nil" w:color="000000" w:sz="16" w:space="0"/>
        <w:insideV w:val="nil" w:color="000000" w:sz="16" w:space="0"/>
      </w:tblBorders>
      <w:tblCellMar>
        <w:left w:w="150" w:type="dxa"/>
        <w:right w:w="150" w:type="dxa"/>
        <w:top w:w="0" w:type="dxa"/>
        <w:bottom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780951412" Type="http://schemas.openxmlformats.org/officeDocument/2006/relationships/footnotes" Target="footnotes.xml"/><Relationship Id="rId830036087" Type="http://schemas.openxmlformats.org/officeDocument/2006/relationships/endnotes" Target="endnotes.xml"/><Relationship Id="rId582865323" Type="http://schemas.openxmlformats.org/officeDocument/2006/relationships/comments" Target="comments.xml"/><Relationship Id="rId678407135" Type="http://schemas.microsoft.com/office/2011/relationships/commentsExtended" Target="commentsExtended.xml"/><Relationship Id="rId830100067" Type="http://schemas.microsoft.com/office/2011/relationships/people" Target="people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Type="http://www.w3.org/2000/09/xmldsig#Object" URI="#idPackageObject">
      <DigestMethod Algorithm="http://www.w3.org/2000/09/xmldsig#sha1"/>
      <DigestValue>qkvMjtJ+W43IsCv6iupn/o6qqWE=</DigestValue>
    </Reference>
    <Reference Type="http://www.w3.org/2000/09/xmldsig#Object" URI="#idOfficeObject">
      <DigestMethod Algorithm="http://www.w3.org/2000/09/xmldsig#sha1"/>
      <DigestValue>qHaQ7908NIwzGU7HYBA+z0wQ+Vo=</DigestValue>
    </Reference>
  </SignedInfo>
  <SignatureValue>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</SignatureValue>
  <KeyInfo>
    <X509Data>
      <X509Certificate>MIIFfzCCA2cCFGmuXN4bNSDagNvjEsKHZo/19nwmMA0GCSqGSIb3DQEBCwUAMIGQ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  <mdssi:RelationshipReference SourceId="rId780951412"/>
            <mdssi:RelationshipReference SourceId="rId830036087"/>
            <mdssi:RelationshipReference SourceId="rId582865323"/>
            <mdssi:RelationshipReference SourceId="rId678407135"/>
            <mdssi:RelationshipReference SourceId="rId830100067"/>
          </Transform>
          <Transform Algorithm="http://www.w3.org/TR/2001/REC-xml-c14n-20010315"/>
        </Transforms>
        <DigestMethod Algorithm="http://www.w3.org/2000/09/xmldsig#sha1"/>
        <DigestValue>JiT50S/AwB8PtAVhguFkIiFTp68=</DigestValue>
      </Reference>
      <Reference URI="/word/comments.xml?ContentType=application/vnd.openxmlformats-officedocument.wordprocessingml.comments+xml">
        <DigestMethod Algorithm="http://www.w3.org/2000/09/xmldsig#sha1"/>
        <DigestValue>JGMbD17xQK+xgWwLGU59N0W4ypo=</DigestValue>
      </Reference>
      <Reference URI="/word/commentsExtended.xml?ContentType=application/vnd.openxmlformats-officedocument.wordprocessingml.commentsExtended+xml">
        <DigestMethod Algorithm="http://www.w3.org/2000/09/xmldsig#sha1"/>
        <DigestValue>HOmwiReAWaF6fSTgNAiIEZsySNY=</DigestValue>
      </Reference>
      <Reference URI="/word/document.xml?ContentType=application/vnd.openxmlformats-officedocument.wordprocessingml.document.main+xml">
        <DigestMethod Algorithm="http://www.w3.org/2000/09/xmldsig#sha1"/>
        <DigestValue>8vPmMyfL96Beco3xRn+6+4gAj8E=</DigestValue>
      </Reference>
      <Reference URI="/word/endnotes.xml?ContentType=application/vnd.openxmlformats-officedocument.wordprocessingml.endnotes+xml">
        <DigestMethod Algorithm="http://www.w3.org/2000/09/xmldsig#sha1"/>
        <DigestValue>XK5ZbMMgs6hzU/qpAqvTWMoOE9c=</DigestValue>
      </Reference>
      <Reference URI="/word/fontTable.xml?ContentType=application/vnd.openxmlformats-officedocument.wordprocessingml.fontTable+xml">
        <DigestMethod Algorithm="http://www.w3.org/2000/09/xmldsig#sha1"/>
        <DigestValue>l+xSJ3mN71lQe7CtMWkYs2+CL6s=</DigestValue>
      </Reference>
      <Reference URI="/word/footnotes.xml?ContentType=application/vnd.openxmlformats-officedocument.wordprocessingml.footnotes+xml">
        <DigestMethod Algorithm="http://www.w3.org/2000/09/xmldsig#sha1"/>
        <DigestValue>Z7SgDzw4bdeHTtigjzzivAQ1EJY=</DigestValue>
      </Reference>
      <Reference URI="/word/media/image1.jpeg?ContentType=image/jpeg">
        <DigestMethod Algorithm="http://www.w3.org/2000/09/xmldsig#sha1"/>
        <DigestValue>FEsPtBt/mLxV5/9LWGfcg5ui9+0=</DigestValue>
      </Reference>
      <Reference URI="/word/numbering.xml?ContentType=application/vnd.openxmlformats-officedocument.wordprocessingml.numbering+xml">
        <DigestMethod Algorithm="http://www.w3.org/2000/09/xmldsig#sha1"/>
        <DigestValue>hwQ8JGN5sCpONadTpYEs8JJLOuc=</DigestValue>
      </Reference>
      <Reference URI="/word/people.xml?ContentType=application/vnd.openxmlformats-officedocument.wordprocessingml.people+xml">
        <DigestMethod Algorithm="http://www.w3.org/2000/09/xmldsig#sha1"/>
        <DigestValue>C135an2bmNEa7XffOu2Jxuurw4E=</DigestValue>
      </Reference>
      <Reference URI="/word/settings.xml?ContentType=application/vnd.openxmlformats-officedocument.wordprocessingml.settings+xml">
        <DigestMethod Algorithm="http://www.w3.org/2000/09/xmldsig#sha1"/>
        <DigestValue>Z2a5RY48k5bb784TO7ZDJtWh5NM=</DigestValue>
      </Reference>
      <Reference URI="/word/styles.xml?ContentType=application/vnd.openxmlformats-officedocument.wordprocessingml.styles+xml">
        <DigestMethod Algorithm="http://www.w3.org/2000/09/xmldsig#sha1"/>
        <DigestValue>8gRvyTa4qv0OMQieEMPVlSBO5Y0=</DigestValue>
      </Reference>
      <Reference URI="/word/theme/theme1.xml?ContentType=application/vnd.openxmlformats-officedocument.theme+xml">
        <DigestMethod Algorithm="http://www.w3.org/2000/09/xmldsig#sha1"/>
        <DigestValue>aed2ly2g7prYFMNM9yD108Dh+QE=</DigestValue>
      </Reference>
      <Reference URI="/word/webSettings.xml?ContentType=application/vnd.openxmlformats-officedocument.wordprocessingml.webSettings+xml">
        <DigestMethod Algorithm="http://www.w3.org/2000/09/xmldsig#sha1"/>
        <DigestValue>lsJpQUi3QcTiTVvBBf6+hbXAN/o=</DigestValue>
      </Reference>
    </Manifest>
    <SignatureProperties>
      <SignatureProperty Id="idSignatureTime" Target="#idPackageSignature">
        <mdssi:SignatureTime>
          <mdssi:Format>YYYY-MM-DDThh:mm:ssTZD</mdssi:Format>
          <mdssi:Value>2021-12-27T11:01:47Z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>Защита подлинности документа</SignatureComments>
          <WindowsVersion>5.1</WindowsVersion>
          <OfficeVersion>12.0</OfficeVersion>
          <ApplicationVersion>12.0</ApplicationVersion>
          <Monitors>1</Monitors>
          <HorizontalResolution>1680</HorizontalResolution>
          <VerticalResolution>1050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102</TotalTime>
  <Pages>11</Pages>
  <Words>4645</Words>
  <Characters>26477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5</cp:revision>
  <cp:lastPrinted>2017-01-17T13:44:00Z</cp:lastPrinted>
  <dcterms:created xsi:type="dcterms:W3CDTF">2016-11-28T06:52:00Z</dcterms:created>
  <dcterms:modified xsi:type="dcterms:W3CDTF">2017-01-17T13:45:00Z</dcterms:modified>
</cp:coreProperties>
</file>