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bmp" ContentType="image/bmp"> </Default>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people.xml" ContentType="application/vnd.openxmlformats-officedocument.wordprocessingml.people+xml"/>
  <Default Extension="sigs" ContentType="application/vnd.openxmlformats-package.digital-signature-origin"/>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0A8" w:rsidRPr="00D516BB" w:rsidRDefault="006710A8" w:rsidP="006710A8">
      <w:pPr>
        <w:spacing w:after="0" w:line="240" w:lineRule="auto"/>
        <w:jc w:val="center"/>
        <w:rPr>
          <w:rFonts w:ascii="Times New Roman" w:eastAsia="Times New Roman" w:hAnsi="Times New Roman" w:cs="Times New Roman"/>
          <w:b/>
          <w:i/>
          <w:sz w:val="24"/>
          <w:szCs w:val="24"/>
        </w:rPr>
      </w:pPr>
      <w:r w:rsidRPr="00D516BB">
        <w:rPr>
          <w:rFonts w:ascii="Times New Roman" w:eastAsia="Times New Roman" w:hAnsi="Times New Roman" w:cs="Times New Roman"/>
          <w:b/>
          <w:i/>
          <w:sz w:val="24"/>
          <w:szCs w:val="24"/>
        </w:rPr>
        <w:t xml:space="preserve">Муниципальное бюджетное общеобразовательное учреждение </w:t>
      </w:r>
    </w:p>
    <w:p w:rsidR="006710A8" w:rsidRPr="00D516BB" w:rsidRDefault="006710A8" w:rsidP="006710A8">
      <w:pPr>
        <w:spacing w:after="0" w:line="240" w:lineRule="auto"/>
        <w:jc w:val="center"/>
        <w:rPr>
          <w:rFonts w:ascii="Times New Roman" w:eastAsia="Times New Roman" w:hAnsi="Times New Roman" w:cs="Times New Roman"/>
          <w:b/>
          <w:i/>
          <w:sz w:val="24"/>
          <w:szCs w:val="24"/>
        </w:rPr>
      </w:pPr>
      <w:r w:rsidRPr="00D516BB">
        <w:rPr>
          <w:rFonts w:ascii="Times New Roman" w:eastAsia="Times New Roman" w:hAnsi="Times New Roman" w:cs="Times New Roman"/>
          <w:b/>
          <w:i/>
          <w:sz w:val="24"/>
          <w:szCs w:val="24"/>
        </w:rPr>
        <w:t xml:space="preserve">городского округа «Город Архангельск» </w:t>
      </w:r>
    </w:p>
    <w:p w:rsidR="006710A8" w:rsidRPr="00D516BB" w:rsidRDefault="006710A8" w:rsidP="006710A8">
      <w:pPr>
        <w:spacing w:after="0" w:line="240" w:lineRule="auto"/>
        <w:jc w:val="center"/>
        <w:rPr>
          <w:rFonts w:ascii="Times New Roman" w:eastAsia="Times New Roman" w:hAnsi="Times New Roman" w:cs="Times New Roman"/>
          <w:b/>
          <w:i/>
          <w:sz w:val="24"/>
          <w:szCs w:val="24"/>
        </w:rPr>
      </w:pPr>
      <w:r w:rsidRPr="00D516BB">
        <w:rPr>
          <w:rFonts w:ascii="Times New Roman" w:eastAsia="Times New Roman" w:hAnsi="Times New Roman" w:cs="Times New Roman"/>
          <w:b/>
          <w:i/>
          <w:sz w:val="24"/>
          <w:szCs w:val="24"/>
        </w:rPr>
        <w:t>«Средняя школа № 43» (МБОУ СШ № 43)</w:t>
      </w:r>
    </w:p>
    <w:p w:rsidR="006710A8" w:rsidRPr="00D516BB" w:rsidRDefault="006710A8" w:rsidP="006710A8">
      <w:pPr>
        <w:spacing w:after="0" w:line="240" w:lineRule="auto"/>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163012, Архангельская область, г. Архангельск, Северный территориальный округ, ул. Кировская, д. 12.</w:t>
      </w:r>
    </w:p>
    <w:p w:rsidR="006710A8" w:rsidRPr="00D516BB" w:rsidRDefault="006710A8" w:rsidP="006710A8">
      <w:pPr>
        <w:spacing w:after="0" w:line="240" w:lineRule="auto"/>
        <w:jc w:val="center"/>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телефон 23-49-88 (</w:t>
      </w:r>
      <w:proofErr w:type="spellStart"/>
      <w:r w:rsidRPr="00D516BB">
        <w:rPr>
          <w:rFonts w:ascii="Times New Roman" w:eastAsia="Times New Roman" w:hAnsi="Times New Roman" w:cs="Times New Roman"/>
          <w:sz w:val="24"/>
          <w:szCs w:val="24"/>
        </w:rPr>
        <w:t>дир</w:t>
      </w:r>
      <w:proofErr w:type="spellEnd"/>
      <w:r w:rsidRPr="00D516BB">
        <w:rPr>
          <w:rFonts w:ascii="Times New Roman" w:eastAsia="Times New Roman" w:hAnsi="Times New Roman" w:cs="Times New Roman"/>
          <w:sz w:val="24"/>
          <w:szCs w:val="24"/>
        </w:rPr>
        <w:t xml:space="preserve">.), факс 23-42-38 </w:t>
      </w:r>
    </w:p>
    <w:p w:rsidR="006710A8" w:rsidRPr="00D516BB" w:rsidRDefault="006710A8" w:rsidP="006710A8">
      <w:pPr>
        <w:ind w:left="-851"/>
        <w:jc w:val="center"/>
        <w:rPr>
          <w:rFonts w:ascii="Times New Roman" w:hAnsi="Times New Roman" w:cs="Times New Roman"/>
          <w:b/>
          <w:sz w:val="24"/>
          <w:szCs w:val="24"/>
        </w:rPr>
      </w:pPr>
    </w:p>
    <w:p w:rsidR="006710A8" w:rsidRPr="00D516BB" w:rsidRDefault="006710A8" w:rsidP="006710A8">
      <w:pPr>
        <w:spacing w:after="0" w:line="240" w:lineRule="auto"/>
        <w:ind w:left="-851"/>
        <w:jc w:val="center"/>
        <w:rPr>
          <w:rFonts w:ascii="Times New Roman" w:hAnsi="Times New Roman" w:cs="Times New Roman"/>
          <w:b/>
          <w:color w:val="FF0000"/>
          <w:sz w:val="24"/>
          <w:szCs w:val="24"/>
        </w:rPr>
      </w:pPr>
      <w:r w:rsidRPr="00D516BB">
        <w:rPr>
          <w:rFonts w:ascii="Times New Roman" w:hAnsi="Times New Roman" w:cs="Times New Roman"/>
          <w:b/>
          <w:color w:val="FF0000"/>
          <w:sz w:val="24"/>
          <w:szCs w:val="24"/>
        </w:rPr>
        <w:t>Публичный доклад  МБОУ СШ №43</w:t>
      </w:r>
    </w:p>
    <w:p w:rsidR="006710A8" w:rsidRPr="00D516BB" w:rsidRDefault="006710A8" w:rsidP="006710A8">
      <w:pPr>
        <w:spacing w:after="0" w:line="240" w:lineRule="auto"/>
        <w:ind w:left="-851"/>
        <w:jc w:val="center"/>
        <w:rPr>
          <w:rFonts w:ascii="Times New Roman" w:hAnsi="Times New Roman" w:cs="Times New Roman"/>
          <w:b/>
          <w:color w:val="FF0000"/>
          <w:sz w:val="24"/>
          <w:szCs w:val="24"/>
        </w:rPr>
      </w:pPr>
      <w:r w:rsidRPr="00D516BB">
        <w:rPr>
          <w:rFonts w:ascii="Times New Roman" w:hAnsi="Times New Roman" w:cs="Times New Roman"/>
          <w:b/>
          <w:color w:val="FF0000"/>
          <w:sz w:val="24"/>
          <w:szCs w:val="24"/>
        </w:rPr>
        <w:t>2021-2022 уч. год</w:t>
      </w:r>
    </w:p>
    <w:p w:rsidR="006710A8" w:rsidRPr="00D516BB" w:rsidRDefault="006710A8" w:rsidP="006710A8">
      <w:pPr>
        <w:pStyle w:val="a3"/>
        <w:numPr>
          <w:ilvl w:val="0"/>
          <w:numId w:val="1"/>
        </w:numPr>
        <w:spacing w:before="0" w:beforeAutospacing="0" w:after="0" w:afterAutospacing="0"/>
        <w:rPr>
          <w:b/>
          <w:color w:val="000000"/>
          <w:u w:val="single"/>
        </w:rPr>
      </w:pPr>
      <w:r w:rsidRPr="00D516BB">
        <w:rPr>
          <w:b/>
          <w:color w:val="000000"/>
          <w:u w:val="single"/>
        </w:rPr>
        <w:t>Общая характеристика образовательного учреждения:</w:t>
      </w:r>
    </w:p>
    <w:p w:rsidR="006710A8" w:rsidRPr="00D516BB" w:rsidRDefault="006710A8" w:rsidP="006710A8">
      <w:pPr>
        <w:pStyle w:val="a3"/>
        <w:numPr>
          <w:ilvl w:val="1"/>
          <w:numId w:val="2"/>
        </w:numPr>
        <w:spacing w:before="0" w:beforeAutospacing="0" w:after="0" w:afterAutospacing="0"/>
        <w:jc w:val="both"/>
        <w:rPr>
          <w:b/>
          <w:color w:val="000000"/>
        </w:rPr>
      </w:pPr>
      <w:r w:rsidRPr="00D516BB">
        <w:rPr>
          <w:b/>
          <w:color w:val="000000"/>
        </w:rPr>
        <w:t xml:space="preserve">Тип, вид, статус учреждения </w:t>
      </w:r>
    </w:p>
    <w:p w:rsidR="006710A8" w:rsidRPr="00D516BB" w:rsidRDefault="006710A8" w:rsidP="006710A8">
      <w:pPr>
        <w:pStyle w:val="a4"/>
        <w:rPr>
          <w:rFonts w:ascii="Times New Roman" w:hAnsi="Times New Roman" w:cs="Times New Roman"/>
          <w:sz w:val="24"/>
          <w:szCs w:val="24"/>
        </w:rPr>
      </w:pPr>
      <w:r w:rsidRPr="00D516BB">
        <w:rPr>
          <w:rFonts w:ascii="Times New Roman" w:hAnsi="Times New Roman" w:cs="Times New Roman"/>
          <w:sz w:val="24"/>
          <w:szCs w:val="24"/>
        </w:rPr>
        <w:t>Муниципальное бюджетное общеобразовательное учреждение городского округа "Город Архангельск" "Средняя школа № 43" (МБОУ СШ № 43) было открыто в 1965 году. Школа расположена на территории Северного территориального округа города Архангельска.</w:t>
      </w:r>
    </w:p>
    <w:p w:rsidR="006710A8" w:rsidRPr="00D516BB" w:rsidRDefault="006710A8" w:rsidP="006710A8">
      <w:pPr>
        <w:pStyle w:val="a4"/>
        <w:rPr>
          <w:rFonts w:ascii="Times New Roman" w:hAnsi="Times New Roman" w:cs="Times New Roman"/>
          <w:sz w:val="24"/>
          <w:szCs w:val="24"/>
        </w:rPr>
      </w:pPr>
      <w:proofErr w:type="gramStart"/>
      <w:r w:rsidRPr="00D516BB">
        <w:rPr>
          <w:rStyle w:val="a6"/>
          <w:rFonts w:ascii="Times New Roman" w:hAnsi="Times New Roman" w:cs="Times New Roman"/>
          <w:sz w:val="24"/>
          <w:szCs w:val="24"/>
        </w:rPr>
        <w:t>Юридический адрес:</w:t>
      </w:r>
      <w:r w:rsidRPr="00D516BB">
        <w:rPr>
          <w:rFonts w:ascii="Times New Roman" w:hAnsi="Times New Roman" w:cs="Times New Roman"/>
          <w:sz w:val="24"/>
          <w:szCs w:val="24"/>
        </w:rPr>
        <w:t>163012, Архангельская область, г. Архангельск,  Северный территориальный округ, ул. Кировская, д. 12.</w:t>
      </w:r>
      <w:proofErr w:type="gramEnd"/>
    </w:p>
    <w:p w:rsidR="006710A8" w:rsidRPr="00D516BB" w:rsidRDefault="006710A8" w:rsidP="006710A8">
      <w:pPr>
        <w:pStyle w:val="a4"/>
        <w:rPr>
          <w:rFonts w:ascii="Times New Roman" w:hAnsi="Times New Roman" w:cs="Times New Roman"/>
          <w:sz w:val="24"/>
          <w:szCs w:val="24"/>
        </w:rPr>
      </w:pPr>
      <w:proofErr w:type="gramStart"/>
      <w:r w:rsidRPr="00D516BB">
        <w:rPr>
          <w:rStyle w:val="a6"/>
          <w:rFonts w:ascii="Times New Roman" w:hAnsi="Times New Roman" w:cs="Times New Roman"/>
          <w:sz w:val="24"/>
          <w:szCs w:val="24"/>
        </w:rPr>
        <w:t>Фактический адрес:</w:t>
      </w:r>
      <w:r w:rsidRPr="00D516BB">
        <w:rPr>
          <w:rFonts w:ascii="Times New Roman" w:hAnsi="Times New Roman" w:cs="Times New Roman"/>
          <w:sz w:val="24"/>
          <w:szCs w:val="24"/>
        </w:rPr>
        <w:t xml:space="preserve"> 163012, Архангельская область, г. Архангельск, Северный территориальный округ, ул. Кировская, д. 12</w:t>
      </w:r>
      <w:proofErr w:type="gramEnd"/>
    </w:p>
    <w:p w:rsidR="006710A8" w:rsidRPr="00D516BB" w:rsidRDefault="006710A8" w:rsidP="006710A8">
      <w:pPr>
        <w:pStyle w:val="a3"/>
        <w:numPr>
          <w:ilvl w:val="1"/>
          <w:numId w:val="3"/>
        </w:numPr>
        <w:spacing w:before="0" w:beforeAutospacing="0" w:after="0" w:afterAutospacing="0"/>
        <w:rPr>
          <w:b/>
          <w:color w:val="000000"/>
        </w:rPr>
      </w:pPr>
      <w:r w:rsidRPr="00D516BB">
        <w:rPr>
          <w:b/>
          <w:color w:val="000000"/>
        </w:rPr>
        <w:t>Лицензия на образовательную деятельность, государственная аккредитация</w:t>
      </w:r>
    </w:p>
    <w:p w:rsidR="006710A8" w:rsidRPr="00D516BB" w:rsidRDefault="006710A8" w:rsidP="006710A8">
      <w:pPr>
        <w:pStyle w:val="a3"/>
        <w:spacing w:before="0" w:beforeAutospacing="0" w:after="0" w:afterAutospacing="0"/>
        <w:jc w:val="center"/>
        <w:rPr>
          <w:b/>
          <w:bCs/>
        </w:rPr>
      </w:pPr>
    </w:p>
    <w:p w:rsidR="006710A8" w:rsidRPr="00D516BB" w:rsidRDefault="006710A8" w:rsidP="006710A8">
      <w:pPr>
        <w:pStyle w:val="a3"/>
        <w:spacing w:before="0" w:beforeAutospacing="0" w:after="0" w:afterAutospacing="0"/>
        <w:jc w:val="center"/>
      </w:pPr>
      <w:r w:rsidRPr="00D516BB">
        <w:rPr>
          <w:b/>
          <w:bCs/>
        </w:rPr>
        <w:t>Лицензия на осуществление образовательной деятельности</w:t>
      </w:r>
    </w:p>
    <w:p w:rsidR="006710A8" w:rsidRPr="00D516BB" w:rsidRDefault="006710A8" w:rsidP="006710A8">
      <w:pPr>
        <w:pStyle w:val="a3"/>
        <w:spacing w:before="0" w:beforeAutospacing="0" w:after="0" w:afterAutospacing="0"/>
        <w:jc w:val="both"/>
      </w:pPr>
    </w:p>
    <w:p w:rsidR="006710A8" w:rsidRPr="00D516BB" w:rsidRDefault="006710A8" w:rsidP="006710A8">
      <w:pPr>
        <w:pStyle w:val="a3"/>
        <w:spacing w:before="0" w:beforeAutospacing="0" w:after="0" w:afterAutospacing="0"/>
        <w:jc w:val="both"/>
      </w:pPr>
      <w:r w:rsidRPr="00D516BB">
        <w:t xml:space="preserve">Регистрационный номер лицензии: </w:t>
      </w:r>
      <w:r w:rsidRPr="00D516BB">
        <w:rPr>
          <w:b/>
        </w:rPr>
        <w:t>№ 6690</w:t>
      </w:r>
    </w:p>
    <w:p w:rsidR="006710A8" w:rsidRPr="00D516BB" w:rsidRDefault="006710A8" w:rsidP="006710A8">
      <w:pPr>
        <w:pStyle w:val="a3"/>
        <w:spacing w:before="0" w:beforeAutospacing="0" w:after="0" w:afterAutospacing="0"/>
        <w:jc w:val="both"/>
      </w:pPr>
      <w:r w:rsidRPr="00D516BB">
        <w:t xml:space="preserve">Дата предоставления лицензии: </w:t>
      </w:r>
      <w:r w:rsidRPr="00D516BB">
        <w:rPr>
          <w:b/>
        </w:rPr>
        <w:t>17.08.2021</w:t>
      </w:r>
    </w:p>
    <w:p w:rsidR="006710A8" w:rsidRPr="00D516BB" w:rsidRDefault="006710A8" w:rsidP="006710A8">
      <w:pPr>
        <w:pStyle w:val="a3"/>
        <w:spacing w:before="0" w:beforeAutospacing="0" w:after="0" w:afterAutospacing="0"/>
        <w:jc w:val="both"/>
      </w:pPr>
    </w:p>
    <w:p w:rsidR="006710A8" w:rsidRPr="00D516BB" w:rsidRDefault="006710A8" w:rsidP="006710A8">
      <w:pPr>
        <w:pStyle w:val="a3"/>
        <w:spacing w:before="0" w:beforeAutospacing="0" w:after="0" w:afterAutospacing="0"/>
        <w:jc w:val="both"/>
        <w:rPr>
          <w:b/>
        </w:rPr>
      </w:pPr>
      <w:r w:rsidRPr="00D516BB">
        <w:t xml:space="preserve">Лицензируемый вид деятельности с указанием выполняемых работ, оказываемых услуг, составляющих лицензируемый вид деятельности: на осуществление образовательной деятельности по реализации образовательных программ по видам образования, уровням образования, по профессиям, специальностям, направлениям подготовки (для профессионального образования), по подвидам дополнительного образования: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7"/>
        <w:gridCol w:w="8274"/>
      </w:tblGrid>
      <w:tr w:rsidR="006710A8" w:rsidRPr="00D516BB" w:rsidTr="006748E6">
        <w:tc>
          <w:tcPr>
            <w:tcW w:w="9451" w:type="dxa"/>
            <w:gridSpan w:val="2"/>
          </w:tcPr>
          <w:p w:rsidR="006710A8" w:rsidRPr="00D516BB" w:rsidRDefault="006710A8" w:rsidP="006748E6">
            <w:pPr>
              <w:pStyle w:val="a3"/>
              <w:spacing w:before="0" w:beforeAutospacing="0" w:after="0" w:afterAutospacing="0"/>
              <w:jc w:val="center"/>
              <w:rPr>
                <w:b/>
                <w:bCs/>
              </w:rPr>
            </w:pPr>
            <w:r w:rsidRPr="00D516BB">
              <w:rPr>
                <w:b/>
                <w:bCs/>
              </w:rPr>
              <w:t>Общее образование</w:t>
            </w:r>
          </w:p>
        </w:tc>
      </w:tr>
      <w:tr w:rsidR="006710A8" w:rsidRPr="00D516BB" w:rsidTr="006748E6">
        <w:tc>
          <w:tcPr>
            <w:tcW w:w="1177" w:type="dxa"/>
          </w:tcPr>
          <w:p w:rsidR="006710A8" w:rsidRPr="00D516BB" w:rsidRDefault="006710A8" w:rsidP="006748E6">
            <w:pPr>
              <w:pStyle w:val="a3"/>
              <w:spacing w:before="0" w:beforeAutospacing="0" w:after="0" w:afterAutospacing="0"/>
              <w:jc w:val="both"/>
            </w:pPr>
            <w:r w:rsidRPr="00D516BB">
              <w:t xml:space="preserve">№ </w:t>
            </w:r>
            <w:proofErr w:type="gramStart"/>
            <w:r w:rsidRPr="00D516BB">
              <w:t>п</w:t>
            </w:r>
            <w:proofErr w:type="gramEnd"/>
            <w:r w:rsidRPr="00D516BB">
              <w:t>/п</w:t>
            </w:r>
          </w:p>
        </w:tc>
        <w:tc>
          <w:tcPr>
            <w:tcW w:w="8274" w:type="dxa"/>
          </w:tcPr>
          <w:p w:rsidR="006710A8" w:rsidRPr="00D516BB" w:rsidRDefault="006710A8" w:rsidP="006748E6">
            <w:pPr>
              <w:pStyle w:val="a3"/>
              <w:spacing w:before="0" w:beforeAutospacing="0" w:after="0" w:afterAutospacing="0"/>
              <w:jc w:val="center"/>
            </w:pPr>
            <w:r w:rsidRPr="00D516BB">
              <w:t>Уровень образования</w:t>
            </w:r>
          </w:p>
        </w:tc>
      </w:tr>
      <w:tr w:rsidR="006710A8" w:rsidRPr="00D516BB" w:rsidTr="006748E6">
        <w:tc>
          <w:tcPr>
            <w:tcW w:w="1177" w:type="dxa"/>
          </w:tcPr>
          <w:p w:rsidR="006710A8" w:rsidRPr="00D516BB" w:rsidRDefault="006710A8" w:rsidP="006748E6">
            <w:pPr>
              <w:pStyle w:val="a3"/>
              <w:spacing w:before="0" w:beforeAutospacing="0" w:after="0" w:afterAutospacing="0"/>
              <w:jc w:val="both"/>
            </w:pPr>
            <w:r w:rsidRPr="00D516BB">
              <w:t>1.</w:t>
            </w:r>
          </w:p>
        </w:tc>
        <w:tc>
          <w:tcPr>
            <w:tcW w:w="8274" w:type="dxa"/>
          </w:tcPr>
          <w:p w:rsidR="006710A8" w:rsidRPr="00D516BB" w:rsidRDefault="006710A8" w:rsidP="006748E6">
            <w:pPr>
              <w:pStyle w:val="a3"/>
              <w:spacing w:before="0" w:beforeAutospacing="0" w:after="0" w:afterAutospacing="0"/>
              <w:jc w:val="both"/>
            </w:pPr>
            <w:r w:rsidRPr="00D516BB">
              <w:t>Начальное общее образование</w:t>
            </w:r>
          </w:p>
        </w:tc>
      </w:tr>
      <w:tr w:rsidR="006710A8" w:rsidRPr="00D516BB" w:rsidTr="006748E6">
        <w:tc>
          <w:tcPr>
            <w:tcW w:w="1177" w:type="dxa"/>
          </w:tcPr>
          <w:p w:rsidR="006710A8" w:rsidRPr="00D516BB" w:rsidRDefault="006710A8" w:rsidP="006748E6">
            <w:pPr>
              <w:pStyle w:val="a3"/>
              <w:spacing w:before="0" w:beforeAutospacing="0" w:after="0" w:afterAutospacing="0"/>
              <w:jc w:val="both"/>
            </w:pPr>
            <w:r w:rsidRPr="00D516BB">
              <w:t>2.</w:t>
            </w:r>
          </w:p>
        </w:tc>
        <w:tc>
          <w:tcPr>
            <w:tcW w:w="8274" w:type="dxa"/>
          </w:tcPr>
          <w:p w:rsidR="006710A8" w:rsidRPr="00D516BB" w:rsidRDefault="006710A8" w:rsidP="006748E6">
            <w:pPr>
              <w:pStyle w:val="a3"/>
              <w:spacing w:before="0" w:beforeAutospacing="0" w:after="0" w:afterAutospacing="0"/>
              <w:jc w:val="both"/>
            </w:pPr>
            <w:r w:rsidRPr="00D516BB">
              <w:t>Основное общее образование</w:t>
            </w:r>
          </w:p>
        </w:tc>
      </w:tr>
      <w:tr w:rsidR="006710A8" w:rsidRPr="00D516BB" w:rsidTr="006748E6">
        <w:tc>
          <w:tcPr>
            <w:tcW w:w="1177" w:type="dxa"/>
          </w:tcPr>
          <w:p w:rsidR="006710A8" w:rsidRPr="00D516BB" w:rsidRDefault="006710A8" w:rsidP="006748E6">
            <w:pPr>
              <w:pStyle w:val="a3"/>
              <w:spacing w:before="0" w:beforeAutospacing="0" w:after="0" w:afterAutospacing="0"/>
              <w:jc w:val="both"/>
            </w:pPr>
            <w:r w:rsidRPr="00D516BB">
              <w:t>3.</w:t>
            </w:r>
          </w:p>
        </w:tc>
        <w:tc>
          <w:tcPr>
            <w:tcW w:w="8274" w:type="dxa"/>
          </w:tcPr>
          <w:p w:rsidR="006710A8" w:rsidRPr="00D516BB" w:rsidRDefault="006710A8" w:rsidP="006748E6">
            <w:pPr>
              <w:pStyle w:val="a3"/>
              <w:spacing w:before="0" w:beforeAutospacing="0" w:after="0" w:afterAutospacing="0"/>
              <w:jc w:val="both"/>
            </w:pPr>
            <w:r w:rsidRPr="00D516BB">
              <w:t>Среднее общее образование</w:t>
            </w:r>
          </w:p>
        </w:tc>
      </w:tr>
      <w:tr w:rsidR="006710A8" w:rsidRPr="00D516BB" w:rsidTr="006748E6">
        <w:tc>
          <w:tcPr>
            <w:tcW w:w="9451" w:type="dxa"/>
            <w:gridSpan w:val="2"/>
          </w:tcPr>
          <w:p w:rsidR="006710A8" w:rsidRPr="00D516BB" w:rsidRDefault="006710A8" w:rsidP="006748E6">
            <w:pPr>
              <w:pStyle w:val="a3"/>
              <w:spacing w:before="0" w:beforeAutospacing="0" w:after="0" w:afterAutospacing="0"/>
              <w:jc w:val="center"/>
              <w:rPr>
                <w:b/>
                <w:bCs/>
              </w:rPr>
            </w:pPr>
            <w:r w:rsidRPr="00D516BB">
              <w:rPr>
                <w:b/>
                <w:bCs/>
              </w:rPr>
              <w:t>Дополнительное образование</w:t>
            </w:r>
          </w:p>
        </w:tc>
      </w:tr>
      <w:tr w:rsidR="006710A8" w:rsidRPr="00D516BB" w:rsidTr="006748E6">
        <w:tc>
          <w:tcPr>
            <w:tcW w:w="1177" w:type="dxa"/>
          </w:tcPr>
          <w:p w:rsidR="006710A8" w:rsidRPr="00D516BB" w:rsidRDefault="006710A8" w:rsidP="006748E6">
            <w:pPr>
              <w:pStyle w:val="a3"/>
              <w:spacing w:before="0" w:beforeAutospacing="0" w:after="0" w:afterAutospacing="0"/>
              <w:jc w:val="both"/>
            </w:pPr>
            <w:r w:rsidRPr="00D516BB">
              <w:t>1.</w:t>
            </w:r>
          </w:p>
        </w:tc>
        <w:tc>
          <w:tcPr>
            <w:tcW w:w="8274" w:type="dxa"/>
          </w:tcPr>
          <w:p w:rsidR="006710A8" w:rsidRPr="00D516BB" w:rsidRDefault="006710A8" w:rsidP="006748E6">
            <w:pPr>
              <w:pStyle w:val="a3"/>
              <w:spacing w:before="0" w:beforeAutospacing="0" w:after="0" w:afterAutospacing="0"/>
              <w:jc w:val="both"/>
            </w:pPr>
            <w:r w:rsidRPr="00D516BB">
              <w:t>Дополнительное образование детей и взрослых</w:t>
            </w:r>
          </w:p>
        </w:tc>
      </w:tr>
    </w:tbl>
    <w:p w:rsidR="006710A8" w:rsidRPr="00D516BB" w:rsidRDefault="006710A8" w:rsidP="006710A8">
      <w:pPr>
        <w:pStyle w:val="a3"/>
        <w:spacing w:before="0" w:beforeAutospacing="0" w:after="0" w:afterAutospacing="0"/>
        <w:ind w:firstLine="708"/>
        <w:jc w:val="both"/>
      </w:pPr>
    </w:p>
    <w:p w:rsidR="006710A8" w:rsidRPr="00D516BB" w:rsidRDefault="006710A8" w:rsidP="006710A8">
      <w:pPr>
        <w:pStyle w:val="a3"/>
        <w:spacing w:before="0" w:beforeAutospacing="0" w:after="0" w:afterAutospacing="0"/>
        <w:ind w:firstLine="708"/>
        <w:jc w:val="both"/>
        <w:rPr>
          <w:b/>
        </w:rPr>
      </w:pPr>
      <w:r w:rsidRPr="00D516BB">
        <w:t xml:space="preserve">Номер и дата приказа (распоряжения) лицензирующего органа о предоставлении лицензии: </w:t>
      </w:r>
      <w:r w:rsidRPr="00D516BB">
        <w:rPr>
          <w:b/>
        </w:rPr>
        <w:t>Распоряжение №1462 от 17.08.2021</w:t>
      </w:r>
    </w:p>
    <w:p w:rsidR="006710A8" w:rsidRPr="00D516BB" w:rsidRDefault="006710A8" w:rsidP="006710A8">
      <w:pPr>
        <w:pStyle w:val="a3"/>
        <w:spacing w:before="0" w:beforeAutospacing="0" w:after="0" w:afterAutospacing="0"/>
        <w:ind w:firstLine="708"/>
        <w:jc w:val="both"/>
      </w:pPr>
    </w:p>
    <w:p w:rsidR="006710A8" w:rsidRPr="00D516BB" w:rsidRDefault="006710A8" w:rsidP="006710A8">
      <w:pPr>
        <w:pStyle w:val="a3"/>
        <w:spacing w:before="0" w:beforeAutospacing="0" w:after="0" w:afterAutospacing="0"/>
        <w:ind w:firstLine="708"/>
        <w:jc w:val="both"/>
      </w:pPr>
      <w:proofErr w:type="gramStart"/>
      <w:r w:rsidRPr="00D516BB">
        <w:t>выдана</w:t>
      </w:r>
      <w:proofErr w:type="gramEnd"/>
      <w:r w:rsidRPr="00D516BB">
        <w:t xml:space="preserve"> </w:t>
      </w:r>
      <w:r w:rsidRPr="00D516BB">
        <w:rPr>
          <w:rStyle w:val="a6"/>
        </w:rPr>
        <w:t>бессрочно</w:t>
      </w:r>
      <w:r w:rsidRPr="00D516BB">
        <w:t xml:space="preserve"> Министерством образования Архангельской области.</w:t>
      </w:r>
    </w:p>
    <w:p w:rsidR="006710A8" w:rsidRPr="00D516BB" w:rsidRDefault="006710A8" w:rsidP="006710A8">
      <w:pPr>
        <w:pStyle w:val="a3"/>
        <w:spacing w:before="0" w:beforeAutospacing="0" w:after="0" w:afterAutospacing="0"/>
        <w:ind w:firstLine="708"/>
        <w:jc w:val="both"/>
      </w:pPr>
    </w:p>
    <w:p w:rsidR="006710A8" w:rsidRPr="00D516BB" w:rsidRDefault="006710A8" w:rsidP="006710A8">
      <w:pPr>
        <w:pStyle w:val="a3"/>
        <w:spacing w:before="0" w:beforeAutospacing="0" w:after="0" w:afterAutospacing="0"/>
        <w:ind w:firstLine="708"/>
        <w:jc w:val="both"/>
      </w:pPr>
      <w:r w:rsidRPr="00D516BB">
        <w:t xml:space="preserve">Свидетельство о государственной аккредитации выдано 28октября 2021 г. № 4012 со сроком действия </w:t>
      </w:r>
      <w:r w:rsidRPr="00D516BB">
        <w:rPr>
          <w:rStyle w:val="a6"/>
        </w:rPr>
        <w:t>до 14 марта 2025 г.</w:t>
      </w:r>
      <w:r w:rsidRPr="00D516BB">
        <w:t xml:space="preserve"> на право реализации образовательных программ начального общего образования, основного общего образования, среднего общего образования.</w:t>
      </w:r>
    </w:p>
    <w:p w:rsidR="006710A8" w:rsidRPr="00D516BB" w:rsidRDefault="006710A8" w:rsidP="006710A8">
      <w:pPr>
        <w:pStyle w:val="a3"/>
        <w:spacing w:before="0" w:beforeAutospacing="0" w:after="0" w:afterAutospacing="0"/>
        <w:jc w:val="both"/>
      </w:pPr>
    </w:p>
    <w:p w:rsidR="000F09EE" w:rsidRPr="00D516BB" w:rsidRDefault="006710A8" w:rsidP="000F09EE">
      <w:pPr>
        <w:pStyle w:val="a3"/>
        <w:numPr>
          <w:ilvl w:val="1"/>
          <w:numId w:val="3"/>
        </w:numPr>
        <w:spacing w:before="0" w:beforeAutospacing="0" w:after="0" w:afterAutospacing="0"/>
        <w:jc w:val="both"/>
      </w:pPr>
      <w:r w:rsidRPr="00D516BB">
        <w:rPr>
          <w:b/>
        </w:rPr>
        <w:t>Характеристика контингента учащихся.</w:t>
      </w:r>
      <w:r w:rsidR="000F09EE" w:rsidRPr="00D516BB">
        <w:rPr>
          <w:b/>
        </w:rPr>
        <w:t xml:space="preserve"> </w:t>
      </w:r>
    </w:p>
    <w:p w:rsidR="000F09EE" w:rsidRPr="00D516BB" w:rsidRDefault="000F09EE" w:rsidP="000F09EE">
      <w:pPr>
        <w:spacing w:after="0" w:line="240" w:lineRule="auto"/>
        <w:rPr>
          <w:rFonts w:ascii="Times New Roman" w:hAnsi="Times New Roman" w:cs="Times New Roman"/>
          <w:b/>
          <w:i/>
          <w:sz w:val="24"/>
          <w:szCs w:val="24"/>
        </w:rPr>
      </w:pPr>
      <w:proofErr w:type="gramStart"/>
      <w:r w:rsidRPr="00D516BB">
        <w:rPr>
          <w:rFonts w:ascii="Times New Roman" w:hAnsi="Times New Roman" w:cs="Times New Roman"/>
          <w:b/>
          <w:i/>
          <w:sz w:val="24"/>
          <w:szCs w:val="24"/>
        </w:rPr>
        <w:t>Количество учащихся в  общеобразовательном учреждении  на 20.09.2021  (Основание -  Федеральное статистическое  наблюдение по форме № ОО-1) / на конец учебного года).</w:t>
      </w:r>
      <w:proofErr w:type="gramEnd"/>
    </w:p>
    <w:p w:rsidR="000F09EE" w:rsidRPr="00D516BB" w:rsidRDefault="000F09EE" w:rsidP="000F09EE">
      <w:pPr>
        <w:tabs>
          <w:tab w:val="left" w:pos="1520"/>
        </w:tabs>
        <w:spacing w:after="0" w:line="240" w:lineRule="auto"/>
        <w:rPr>
          <w:rFonts w:ascii="Times New Roman" w:hAnsi="Times New Roman" w:cs="Times New Roman"/>
          <w:b/>
          <w:i/>
          <w:sz w:val="24"/>
          <w:szCs w:val="24"/>
        </w:rPr>
      </w:pPr>
      <w:r w:rsidRPr="00D516BB">
        <w:rPr>
          <w:rFonts w:ascii="Times New Roman" w:hAnsi="Times New Roman" w:cs="Times New Roman"/>
          <w:b/>
          <w:i/>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992"/>
        <w:gridCol w:w="1672"/>
        <w:gridCol w:w="6"/>
        <w:gridCol w:w="987"/>
        <w:gridCol w:w="1701"/>
      </w:tblGrid>
      <w:tr w:rsidR="000F09EE" w:rsidRPr="00D516BB" w:rsidTr="000F09EE">
        <w:tc>
          <w:tcPr>
            <w:tcW w:w="4815" w:type="dxa"/>
            <w:vMerge w:val="restart"/>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b/>
                <w:sz w:val="24"/>
                <w:szCs w:val="24"/>
              </w:rPr>
              <w:t>Уровни образования</w:t>
            </w:r>
          </w:p>
        </w:tc>
        <w:tc>
          <w:tcPr>
            <w:tcW w:w="2664" w:type="dxa"/>
            <w:gridSpan w:val="2"/>
          </w:tcPr>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На начало 2021-2022  учебного года</w:t>
            </w:r>
          </w:p>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sz w:val="24"/>
                <w:szCs w:val="24"/>
              </w:rPr>
              <w:t xml:space="preserve"> (</w:t>
            </w:r>
            <w:r w:rsidRPr="00D516BB">
              <w:rPr>
                <w:rFonts w:ascii="Times New Roman" w:hAnsi="Times New Roman" w:cs="Times New Roman"/>
                <w:b/>
                <w:sz w:val="24"/>
                <w:szCs w:val="24"/>
              </w:rPr>
              <w:t xml:space="preserve">по федеральному </w:t>
            </w:r>
            <w:proofErr w:type="spellStart"/>
            <w:r w:rsidRPr="00D516BB">
              <w:rPr>
                <w:rFonts w:ascii="Times New Roman" w:hAnsi="Times New Roman" w:cs="Times New Roman"/>
                <w:b/>
                <w:sz w:val="24"/>
                <w:szCs w:val="24"/>
              </w:rPr>
              <w:lastRenderedPageBreak/>
              <w:t>статотчёту</w:t>
            </w:r>
            <w:proofErr w:type="spellEnd"/>
            <w:r w:rsidRPr="00D516BB">
              <w:rPr>
                <w:rFonts w:ascii="Times New Roman" w:hAnsi="Times New Roman" w:cs="Times New Roman"/>
                <w:b/>
                <w:sz w:val="24"/>
                <w:szCs w:val="24"/>
              </w:rPr>
              <w:t xml:space="preserve"> ОО-1)</w:t>
            </w:r>
          </w:p>
        </w:tc>
        <w:tc>
          <w:tcPr>
            <w:tcW w:w="2694" w:type="dxa"/>
            <w:gridSpan w:val="3"/>
          </w:tcPr>
          <w:p w:rsidR="000F09EE" w:rsidRPr="00D516BB" w:rsidRDefault="000F09EE" w:rsidP="000F09EE">
            <w:pPr>
              <w:spacing w:after="0" w:line="240" w:lineRule="auto"/>
              <w:rPr>
                <w:rFonts w:ascii="Times New Roman" w:hAnsi="Times New Roman" w:cs="Times New Roman"/>
                <w:b/>
                <w:sz w:val="24"/>
                <w:szCs w:val="24"/>
              </w:rPr>
            </w:pPr>
            <w:proofErr w:type="gramStart"/>
            <w:r w:rsidRPr="00D516BB">
              <w:rPr>
                <w:rFonts w:ascii="Times New Roman" w:hAnsi="Times New Roman" w:cs="Times New Roman"/>
                <w:b/>
                <w:sz w:val="24"/>
                <w:szCs w:val="24"/>
              </w:rPr>
              <w:lastRenderedPageBreak/>
              <w:t>На конец</w:t>
            </w:r>
            <w:proofErr w:type="gramEnd"/>
            <w:r w:rsidRPr="00D516BB">
              <w:rPr>
                <w:rFonts w:ascii="Times New Roman" w:hAnsi="Times New Roman" w:cs="Times New Roman"/>
                <w:b/>
                <w:sz w:val="24"/>
                <w:szCs w:val="24"/>
              </w:rPr>
              <w:t xml:space="preserve"> 2021-2022  учебного года</w:t>
            </w:r>
          </w:p>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 xml:space="preserve">(по отчёту </w:t>
            </w:r>
            <w:proofErr w:type="gramStart"/>
            <w:r w:rsidRPr="00D516BB">
              <w:rPr>
                <w:rFonts w:ascii="Times New Roman" w:hAnsi="Times New Roman" w:cs="Times New Roman"/>
                <w:b/>
                <w:sz w:val="24"/>
                <w:szCs w:val="24"/>
              </w:rPr>
              <w:t>в</w:t>
            </w:r>
            <w:proofErr w:type="gramEnd"/>
            <w:r w:rsidRPr="00D516BB">
              <w:rPr>
                <w:rFonts w:ascii="Times New Roman" w:hAnsi="Times New Roman" w:cs="Times New Roman"/>
                <w:b/>
                <w:sz w:val="24"/>
                <w:szCs w:val="24"/>
              </w:rPr>
              <w:t xml:space="preserve"> ДО)</w:t>
            </w:r>
          </w:p>
        </w:tc>
      </w:tr>
      <w:tr w:rsidR="000F09EE" w:rsidRPr="00D516BB" w:rsidTr="000F09EE">
        <w:trPr>
          <w:trHeight w:val="571"/>
        </w:trPr>
        <w:tc>
          <w:tcPr>
            <w:tcW w:w="4815" w:type="dxa"/>
            <w:vMerge/>
          </w:tcPr>
          <w:p w:rsidR="000F09EE" w:rsidRPr="00D516BB" w:rsidRDefault="000F09EE" w:rsidP="000F09EE">
            <w:pPr>
              <w:spacing w:after="0" w:line="240" w:lineRule="auto"/>
              <w:rPr>
                <w:rFonts w:ascii="Times New Roman" w:hAnsi="Times New Roman" w:cs="Times New Roman"/>
                <w:b/>
                <w:sz w:val="24"/>
                <w:szCs w:val="24"/>
              </w:rPr>
            </w:pPr>
          </w:p>
        </w:tc>
        <w:tc>
          <w:tcPr>
            <w:tcW w:w="992" w:type="dxa"/>
          </w:tcPr>
          <w:p w:rsidR="000F09EE" w:rsidRPr="00D516BB" w:rsidRDefault="000F09EE" w:rsidP="000F09EE">
            <w:pPr>
              <w:pStyle w:val="a4"/>
              <w:rPr>
                <w:rFonts w:ascii="Times New Roman" w:hAnsi="Times New Roman" w:cs="Times New Roman"/>
                <w:sz w:val="24"/>
                <w:szCs w:val="24"/>
              </w:rPr>
            </w:pPr>
            <w:r w:rsidRPr="00D516BB">
              <w:rPr>
                <w:rFonts w:ascii="Times New Roman" w:hAnsi="Times New Roman" w:cs="Times New Roman"/>
                <w:sz w:val="24"/>
                <w:szCs w:val="24"/>
              </w:rPr>
              <w:t>кол-во классов</w:t>
            </w:r>
          </w:p>
        </w:tc>
        <w:tc>
          <w:tcPr>
            <w:tcW w:w="1672" w:type="dxa"/>
          </w:tcPr>
          <w:p w:rsidR="000F09EE" w:rsidRPr="00D516BB" w:rsidRDefault="000F09EE" w:rsidP="000F09EE">
            <w:pPr>
              <w:pStyle w:val="a4"/>
              <w:rPr>
                <w:rFonts w:ascii="Times New Roman" w:hAnsi="Times New Roman" w:cs="Times New Roman"/>
                <w:sz w:val="24"/>
                <w:szCs w:val="24"/>
              </w:rPr>
            </w:pPr>
            <w:r w:rsidRPr="00D516BB">
              <w:rPr>
                <w:rFonts w:ascii="Times New Roman" w:hAnsi="Times New Roman" w:cs="Times New Roman"/>
                <w:sz w:val="24"/>
                <w:szCs w:val="24"/>
              </w:rPr>
              <w:t>в них учащихся</w:t>
            </w:r>
          </w:p>
        </w:tc>
        <w:tc>
          <w:tcPr>
            <w:tcW w:w="993" w:type="dxa"/>
            <w:gridSpan w:val="2"/>
          </w:tcPr>
          <w:p w:rsidR="000F09EE" w:rsidRPr="00D516BB" w:rsidRDefault="000F09EE" w:rsidP="000F09EE">
            <w:pPr>
              <w:pStyle w:val="a4"/>
              <w:rPr>
                <w:rFonts w:ascii="Times New Roman" w:hAnsi="Times New Roman" w:cs="Times New Roman"/>
                <w:sz w:val="24"/>
                <w:szCs w:val="24"/>
              </w:rPr>
            </w:pPr>
            <w:r w:rsidRPr="00D516BB">
              <w:rPr>
                <w:rFonts w:ascii="Times New Roman" w:hAnsi="Times New Roman" w:cs="Times New Roman"/>
                <w:sz w:val="24"/>
                <w:szCs w:val="24"/>
              </w:rPr>
              <w:t>кол-во классов</w:t>
            </w:r>
          </w:p>
        </w:tc>
        <w:tc>
          <w:tcPr>
            <w:tcW w:w="1701" w:type="dxa"/>
          </w:tcPr>
          <w:p w:rsidR="000F09EE" w:rsidRPr="00D516BB" w:rsidRDefault="000F09EE" w:rsidP="000F09EE">
            <w:pPr>
              <w:pStyle w:val="a4"/>
              <w:rPr>
                <w:rFonts w:ascii="Times New Roman" w:hAnsi="Times New Roman" w:cs="Times New Roman"/>
                <w:sz w:val="24"/>
                <w:szCs w:val="24"/>
              </w:rPr>
            </w:pPr>
            <w:r w:rsidRPr="00D516BB">
              <w:rPr>
                <w:rFonts w:ascii="Times New Roman" w:hAnsi="Times New Roman" w:cs="Times New Roman"/>
                <w:sz w:val="24"/>
                <w:szCs w:val="24"/>
              </w:rPr>
              <w:t>в них учащихся</w:t>
            </w:r>
          </w:p>
        </w:tc>
      </w:tr>
      <w:tr w:rsidR="000F09EE" w:rsidRPr="00D516BB" w:rsidTr="000F09EE">
        <w:tc>
          <w:tcPr>
            <w:tcW w:w="4815" w:type="dxa"/>
          </w:tcPr>
          <w:p w:rsidR="000F09EE" w:rsidRPr="00D516BB" w:rsidRDefault="000F09EE" w:rsidP="000F09EE">
            <w:pPr>
              <w:pStyle w:val="a4"/>
              <w:rPr>
                <w:rFonts w:ascii="Times New Roman" w:hAnsi="Times New Roman" w:cs="Times New Roman"/>
                <w:b/>
                <w:sz w:val="24"/>
                <w:szCs w:val="24"/>
              </w:rPr>
            </w:pPr>
            <w:r w:rsidRPr="00D516BB">
              <w:rPr>
                <w:rFonts w:ascii="Times New Roman" w:hAnsi="Times New Roman" w:cs="Times New Roman"/>
                <w:b/>
                <w:sz w:val="24"/>
                <w:szCs w:val="24"/>
              </w:rPr>
              <w:t>Уровень начального общего обучения (дале</w:t>
            </w:r>
            <w:proofErr w:type="gramStart"/>
            <w:r w:rsidRPr="00D516BB">
              <w:rPr>
                <w:rFonts w:ascii="Times New Roman" w:hAnsi="Times New Roman" w:cs="Times New Roman"/>
                <w:b/>
                <w:sz w:val="24"/>
                <w:szCs w:val="24"/>
              </w:rPr>
              <w:t>е-</w:t>
            </w:r>
            <w:proofErr w:type="gramEnd"/>
            <w:r w:rsidRPr="00D516BB">
              <w:rPr>
                <w:rFonts w:ascii="Times New Roman" w:hAnsi="Times New Roman" w:cs="Times New Roman"/>
                <w:b/>
                <w:sz w:val="24"/>
                <w:szCs w:val="24"/>
              </w:rPr>
              <w:t xml:space="preserve"> НОО)</w:t>
            </w:r>
          </w:p>
        </w:tc>
        <w:tc>
          <w:tcPr>
            <w:tcW w:w="992"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12</w:t>
            </w:r>
          </w:p>
        </w:tc>
        <w:tc>
          <w:tcPr>
            <w:tcW w:w="1672"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328</w:t>
            </w:r>
          </w:p>
        </w:tc>
        <w:tc>
          <w:tcPr>
            <w:tcW w:w="993" w:type="dxa"/>
            <w:gridSpan w:val="2"/>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12</w:t>
            </w:r>
          </w:p>
        </w:tc>
        <w:tc>
          <w:tcPr>
            <w:tcW w:w="1701"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330</w:t>
            </w:r>
          </w:p>
        </w:tc>
      </w:tr>
      <w:tr w:rsidR="000F09EE" w:rsidRPr="00D516BB" w:rsidTr="000F09EE">
        <w:tc>
          <w:tcPr>
            <w:tcW w:w="4815" w:type="dxa"/>
          </w:tcPr>
          <w:p w:rsidR="000F09EE" w:rsidRPr="00D516BB" w:rsidRDefault="000F09EE" w:rsidP="000F09EE">
            <w:pPr>
              <w:pStyle w:val="a4"/>
              <w:rPr>
                <w:rFonts w:ascii="Times New Roman" w:hAnsi="Times New Roman" w:cs="Times New Roman"/>
                <w:b/>
                <w:sz w:val="24"/>
                <w:szCs w:val="24"/>
              </w:rPr>
            </w:pPr>
            <w:r w:rsidRPr="00D516BB">
              <w:rPr>
                <w:rFonts w:ascii="Times New Roman" w:hAnsi="Times New Roman" w:cs="Times New Roman"/>
                <w:b/>
                <w:sz w:val="24"/>
                <w:szCs w:val="24"/>
              </w:rPr>
              <w:t>Уровень  основного   общего обучения (далее ООО)</w:t>
            </w:r>
          </w:p>
        </w:tc>
        <w:tc>
          <w:tcPr>
            <w:tcW w:w="992"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15</w:t>
            </w:r>
          </w:p>
        </w:tc>
        <w:tc>
          <w:tcPr>
            <w:tcW w:w="1672"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372</w:t>
            </w:r>
          </w:p>
        </w:tc>
        <w:tc>
          <w:tcPr>
            <w:tcW w:w="993" w:type="dxa"/>
            <w:gridSpan w:val="2"/>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15</w:t>
            </w:r>
          </w:p>
        </w:tc>
        <w:tc>
          <w:tcPr>
            <w:tcW w:w="1701"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369</w:t>
            </w:r>
          </w:p>
        </w:tc>
      </w:tr>
      <w:tr w:rsidR="000F09EE" w:rsidRPr="00D516BB" w:rsidTr="000F09EE">
        <w:tc>
          <w:tcPr>
            <w:tcW w:w="4815" w:type="dxa"/>
          </w:tcPr>
          <w:p w:rsidR="000F09EE" w:rsidRPr="00D516BB" w:rsidRDefault="000F09EE" w:rsidP="000F09EE">
            <w:pPr>
              <w:pStyle w:val="a4"/>
              <w:rPr>
                <w:rFonts w:ascii="Times New Roman" w:hAnsi="Times New Roman" w:cs="Times New Roman"/>
                <w:b/>
                <w:sz w:val="24"/>
                <w:szCs w:val="24"/>
              </w:rPr>
            </w:pPr>
            <w:r w:rsidRPr="00D516BB">
              <w:rPr>
                <w:rFonts w:ascii="Times New Roman" w:hAnsi="Times New Roman" w:cs="Times New Roman"/>
                <w:b/>
                <w:sz w:val="24"/>
                <w:szCs w:val="24"/>
              </w:rPr>
              <w:t>Уровень  среднего   общего обучения (далее СОО)</w:t>
            </w:r>
          </w:p>
        </w:tc>
        <w:tc>
          <w:tcPr>
            <w:tcW w:w="992"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3</w:t>
            </w:r>
          </w:p>
        </w:tc>
        <w:tc>
          <w:tcPr>
            <w:tcW w:w="1672"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69</w:t>
            </w:r>
          </w:p>
        </w:tc>
        <w:tc>
          <w:tcPr>
            <w:tcW w:w="993" w:type="dxa"/>
            <w:gridSpan w:val="2"/>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3</w:t>
            </w:r>
          </w:p>
        </w:tc>
        <w:tc>
          <w:tcPr>
            <w:tcW w:w="1701"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69</w:t>
            </w:r>
          </w:p>
        </w:tc>
      </w:tr>
      <w:tr w:rsidR="000F09EE" w:rsidRPr="00D516BB" w:rsidTr="000F09EE">
        <w:trPr>
          <w:trHeight w:val="334"/>
        </w:trPr>
        <w:tc>
          <w:tcPr>
            <w:tcW w:w="4815" w:type="dxa"/>
          </w:tcPr>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ИТОГО:</w:t>
            </w:r>
          </w:p>
        </w:tc>
        <w:tc>
          <w:tcPr>
            <w:tcW w:w="992"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30</w:t>
            </w:r>
          </w:p>
        </w:tc>
        <w:tc>
          <w:tcPr>
            <w:tcW w:w="1672"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769</w:t>
            </w:r>
          </w:p>
        </w:tc>
        <w:tc>
          <w:tcPr>
            <w:tcW w:w="993" w:type="dxa"/>
            <w:gridSpan w:val="2"/>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30</w:t>
            </w:r>
          </w:p>
        </w:tc>
        <w:tc>
          <w:tcPr>
            <w:tcW w:w="1701"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768</w:t>
            </w:r>
          </w:p>
        </w:tc>
      </w:tr>
      <w:tr w:rsidR="000F09EE" w:rsidRPr="00D516BB" w:rsidTr="000F09EE">
        <w:trPr>
          <w:trHeight w:val="200"/>
        </w:trPr>
        <w:tc>
          <w:tcPr>
            <w:tcW w:w="10173" w:type="dxa"/>
            <w:gridSpan w:val="6"/>
          </w:tcPr>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Средняя наполняемость  классов    по  уровням  обучения:</w:t>
            </w:r>
          </w:p>
        </w:tc>
      </w:tr>
      <w:tr w:rsidR="000F09EE" w:rsidRPr="00D516BB" w:rsidTr="000F09EE">
        <w:trPr>
          <w:trHeight w:val="232"/>
        </w:trPr>
        <w:tc>
          <w:tcPr>
            <w:tcW w:w="4815" w:type="dxa"/>
          </w:tcPr>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НОО</w:t>
            </w:r>
          </w:p>
        </w:tc>
        <w:tc>
          <w:tcPr>
            <w:tcW w:w="2664" w:type="dxa"/>
            <w:gridSpan w:val="2"/>
          </w:tcPr>
          <w:p w:rsidR="000F09EE" w:rsidRPr="00D516BB" w:rsidRDefault="000F09EE" w:rsidP="000F09EE">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27,3</w:t>
            </w:r>
          </w:p>
        </w:tc>
        <w:tc>
          <w:tcPr>
            <w:tcW w:w="2694" w:type="dxa"/>
            <w:gridSpan w:val="3"/>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27,5         </w:t>
            </w:r>
          </w:p>
        </w:tc>
      </w:tr>
      <w:tr w:rsidR="000F09EE" w:rsidRPr="00D516BB" w:rsidTr="000F09EE">
        <w:trPr>
          <w:trHeight w:val="235"/>
        </w:trPr>
        <w:tc>
          <w:tcPr>
            <w:tcW w:w="4815" w:type="dxa"/>
          </w:tcPr>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ООО</w:t>
            </w:r>
          </w:p>
        </w:tc>
        <w:tc>
          <w:tcPr>
            <w:tcW w:w="2664" w:type="dxa"/>
            <w:gridSpan w:val="2"/>
          </w:tcPr>
          <w:p w:rsidR="000F09EE" w:rsidRPr="00D516BB" w:rsidRDefault="000F09EE" w:rsidP="000F09EE">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24,8</w:t>
            </w:r>
          </w:p>
        </w:tc>
        <w:tc>
          <w:tcPr>
            <w:tcW w:w="2694" w:type="dxa"/>
            <w:gridSpan w:val="3"/>
          </w:tcPr>
          <w:p w:rsidR="000F09EE" w:rsidRPr="00D516BB" w:rsidRDefault="000F09EE" w:rsidP="000F09EE">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24,6</w:t>
            </w:r>
          </w:p>
        </w:tc>
      </w:tr>
      <w:tr w:rsidR="000F09EE" w:rsidRPr="00D516BB" w:rsidTr="000F09EE">
        <w:trPr>
          <w:trHeight w:val="226"/>
        </w:trPr>
        <w:tc>
          <w:tcPr>
            <w:tcW w:w="4815" w:type="dxa"/>
          </w:tcPr>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СОО</w:t>
            </w:r>
          </w:p>
        </w:tc>
        <w:tc>
          <w:tcPr>
            <w:tcW w:w="2664" w:type="dxa"/>
            <w:gridSpan w:val="2"/>
          </w:tcPr>
          <w:p w:rsidR="000F09EE" w:rsidRPr="00D516BB" w:rsidRDefault="000F09EE" w:rsidP="000F09EE">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23</w:t>
            </w:r>
          </w:p>
        </w:tc>
        <w:tc>
          <w:tcPr>
            <w:tcW w:w="2694" w:type="dxa"/>
            <w:gridSpan w:val="3"/>
          </w:tcPr>
          <w:p w:rsidR="000F09EE" w:rsidRPr="00D516BB" w:rsidRDefault="000F09EE" w:rsidP="000F09EE">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23</w:t>
            </w:r>
          </w:p>
        </w:tc>
      </w:tr>
      <w:tr w:rsidR="000F09EE" w:rsidRPr="00D516BB" w:rsidTr="000F09EE">
        <w:trPr>
          <w:trHeight w:val="468"/>
        </w:trPr>
        <w:tc>
          <w:tcPr>
            <w:tcW w:w="4815" w:type="dxa"/>
          </w:tcPr>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 xml:space="preserve">Средняя наполняемость  классов    по школе </w:t>
            </w:r>
          </w:p>
        </w:tc>
        <w:tc>
          <w:tcPr>
            <w:tcW w:w="2670" w:type="dxa"/>
            <w:gridSpan w:val="3"/>
          </w:tcPr>
          <w:p w:rsidR="000F09EE" w:rsidRPr="00D516BB" w:rsidRDefault="000F09EE" w:rsidP="000F09EE">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25,6</w:t>
            </w:r>
          </w:p>
        </w:tc>
        <w:tc>
          <w:tcPr>
            <w:tcW w:w="2688" w:type="dxa"/>
            <w:gridSpan w:val="2"/>
          </w:tcPr>
          <w:p w:rsidR="000F09EE" w:rsidRPr="00D516BB" w:rsidRDefault="000F09EE" w:rsidP="000F09EE">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25,6</w:t>
            </w:r>
          </w:p>
        </w:tc>
      </w:tr>
    </w:tbl>
    <w:p w:rsidR="000F09EE" w:rsidRPr="00D516BB" w:rsidRDefault="000F09EE" w:rsidP="000F09EE">
      <w:pPr>
        <w:spacing w:after="0" w:line="240" w:lineRule="auto"/>
        <w:rPr>
          <w:rFonts w:ascii="Times New Roman" w:hAnsi="Times New Roman" w:cs="Times New Roman"/>
          <w:sz w:val="24"/>
          <w:szCs w:val="24"/>
        </w:rPr>
      </w:pPr>
    </w:p>
    <w:p w:rsidR="000F09EE" w:rsidRPr="00D516BB" w:rsidRDefault="000F09EE" w:rsidP="000F09EE">
      <w:pPr>
        <w:spacing w:after="0" w:line="240" w:lineRule="auto"/>
        <w:rPr>
          <w:rFonts w:ascii="Times New Roman" w:hAnsi="Times New Roman" w:cs="Times New Roman"/>
          <w:b/>
          <w:sz w:val="24"/>
          <w:szCs w:val="24"/>
        </w:rPr>
      </w:pPr>
    </w:p>
    <w:p w:rsidR="000F09EE" w:rsidRPr="00D516BB" w:rsidRDefault="000F09EE" w:rsidP="000F09EE">
      <w:pPr>
        <w:spacing w:after="0" w:line="240" w:lineRule="auto"/>
        <w:rPr>
          <w:rFonts w:ascii="Times New Roman" w:hAnsi="Times New Roman" w:cs="Times New Roman"/>
          <w:b/>
          <w:i/>
          <w:sz w:val="24"/>
          <w:szCs w:val="24"/>
        </w:rPr>
      </w:pPr>
    </w:p>
    <w:p w:rsidR="000F09EE" w:rsidRPr="00D516BB" w:rsidRDefault="000F09EE" w:rsidP="000F09EE">
      <w:pPr>
        <w:spacing w:after="0" w:line="240" w:lineRule="auto"/>
        <w:rPr>
          <w:rFonts w:ascii="Times New Roman" w:hAnsi="Times New Roman" w:cs="Times New Roman"/>
          <w:b/>
          <w:i/>
          <w:sz w:val="24"/>
          <w:szCs w:val="24"/>
        </w:rPr>
      </w:pPr>
    </w:p>
    <w:p w:rsidR="000F09EE" w:rsidRPr="00D516BB" w:rsidRDefault="000F09EE" w:rsidP="000F09EE">
      <w:pPr>
        <w:spacing w:after="0" w:line="240" w:lineRule="auto"/>
        <w:rPr>
          <w:rFonts w:ascii="Times New Roman" w:hAnsi="Times New Roman" w:cs="Times New Roman"/>
          <w:b/>
          <w:sz w:val="24"/>
          <w:szCs w:val="24"/>
        </w:rPr>
      </w:pPr>
    </w:p>
    <w:p w:rsidR="000F09EE" w:rsidRPr="00D516BB" w:rsidRDefault="000F09EE" w:rsidP="000F09EE">
      <w:pPr>
        <w:spacing w:after="0" w:line="240" w:lineRule="auto"/>
        <w:rPr>
          <w:rFonts w:ascii="Times New Roman" w:eastAsia="Calibri" w:hAnsi="Times New Roman" w:cs="Times New Roman"/>
          <w:b/>
          <w:sz w:val="24"/>
          <w:szCs w:val="24"/>
        </w:rPr>
      </w:pPr>
    </w:p>
    <w:p w:rsidR="006710A8" w:rsidRPr="00D516BB" w:rsidRDefault="006710A8" w:rsidP="006710A8">
      <w:pPr>
        <w:pStyle w:val="a3"/>
        <w:numPr>
          <w:ilvl w:val="1"/>
          <w:numId w:val="3"/>
        </w:numPr>
        <w:spacing w:before="0" w:beforeAutospacing="0" w:after="0" w:afterAutospacing="0"/>
        <w:jc w:val="both"/>
      </w:pPr>
      <w:r w:rsidRPr="00D516BB">
        <w:rPr>
          <w:b/>
        </w:rPr>
        <w:t>Средняя наполняемость классов.</w:t>
      </w:r>
    </w:p>
    <w:p w:rsidR="00B90C3C" w:rsidRPr="00D516BB" w:rsidRDefault="00B90C3C" w:rsidP="00B90C3C">
      <w:pPr>
        <w:spacing w:after="0" w:line="240" w:lineRule="auto"/>
        <w:rPr>
          <w:rFonts w:ascii="Times New Roman" w:hAnsi="Times New Roman" w:cs="Times New Roman"/>
          <w:b/>
          <w:i/>
          <w:sz w:val="24"/>
          <w:szCs w:val="24"/>
        </w:rPr>
      </w:pPr>
      <w:r w:rsidRPr="00D516BB">
        <w:rPr>
          <w:rFonts w:ascii="Times New Roman" w:hAnsi="Times New Roman" w:cs="Times New Roman"/>
          <w:b/>
          <w:i/>
          <w:sz w:val="24"/>
          <w:szCs w:val="24"/>
        </w:rPr>
        <w:t>Средняя наполняемость классов за 3 учебных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1309"/>
        <w:gridCol w:w="1479"/>
        <w:gridCol w:w="1309"/>
        <w:gridCol w:w="1479"/>
        <w:gridCol w:w="1309"/>
        <w:gridCol w:w="1479"/>
      </w:tblGrid>
      <w:tr w:rsidR="00B90C3C" w:rsidRPr="00D516BB" w:rsidTr="002616A8">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p>
        </w:tc>
        <w:tc>
          <w:tcPr>
            <w:tcW w:w="0" w:type="auto"/>
            <w:gridSpan w:val="2"/>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proofErr w:type="gramStart"/>
            <w:r w:rsidRPr="00D516BB">
              <w:rPr>
                <w:rFonts w:ascii="Times New Roman" w:eastAsia="Calibri" w:hAnsi="Times New Roman" w:cs="Times New Roman"/>
                <w:sz w:val="24"/>
                <w:szCs w:val="24"/>
              </w:rPr>
              <w:t>На конец</w:t>
            </w:r>
            <w:proofErr w:type="gramEnd"/>
            <w:r w:rsidRPr="00D516BB">
              <w:rPr>
                <w:rFonts w:ascii="Times New Roman" w:eastAsia="Calibri" w:hAnsi="Times New Roman" w:cs="Times New Roman"/>
                <w:sz w:val="24"/>
                <w:szCs w:val="24"/>
              </w:rPr>
              <w:t xml:space="preserve"> 2019-2020  учебного года.</w:t>
            </w:r>
          </w:p>
        </w:tc>
        <w:tc>
          <w:tcPr>
            <w:tcW w:w="0" w:type="auto"/>
            <w:gridSpan w:val="2"/>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proofErr w:type="gramStart"/>
            <w:r w:rsidRPr="00D516BB">
              <w:rPr>
                <w:rFonts w:ascii="Times New Roman" w:eastAsia="Calibri" w:hAnsi="Times New Roman" w:cs="Times New Roman"/>
                <w:sz w:val="24"/>
                <w:szCs w:val="24"/>
              </w:rPr>
              <w:t>На конец</w:t>
            </w:r>
            <w:proofErr w:type="gramEnd"/>
            <w:r w:rsidRPr="00D516BB">
              <w:rPr>
                <w:rFonts w:ascii="Times New Roman" w:eastAsia="Calibri" w:hAnsi="Times New Roman" w:cs="Times New Roman"/>
                <w:sz w:val="24"/>
                <w:szCs w:val="24"/>
              </w:rPr>
              <w:t xml:space="preserve"> 2020-2021  учебного года.</w:t>
            </w:r>
          </w:p>
        </w:tc>
        <w:tc>
          <w:tcPr>
            <w:tcW w:w="0" w:type="auto"/>
            <w:gridSpan w:val="2"/>
          </w:tcPr>
          <w:p w:rsidR="00B90C3C" w:rsidRPr="00D516BB" w:rsidRDefault="00B90C3C" w:rsidP="002616A8">
            <w:pPr>
              <w:spacing w:after="0" w:line="240" w:lineRule="auto"/>
              <w:rPr>
                <w:rFonts w:ascii="Times New Roman" w:eastAsia="Calibri" w:hAnsi="Times New Roman" w:cs="Times New Roman"/>
                <w:sz w:val="24"/>
                <w:szCs w:val="24"/>
              </w:rPr>
            </w:pPr>
            <w:proofErr w:type="gramStart"/>
            <w:r w:rsidRPr="00D516BB">
              <w:rPr>
                <w:rFonts w:ascii="Times New Roman" w:eastAsia="Calibri" w:hAnsi="Times New Roman" w:cs="Times New Roman"/>
                <w:sz w:val="24"/>
                <w:szCs w:val="24"/>
              </w:rPr>
              <w:t>На конец</w:t>
            </w:r>
            <w:proofErr w:type="gramEnd"/>
            <w:r w:rsidRPr="00D516BB">
              <w:rPr>
                <w:rFonts w:ascii="Times New Roman" w:eastAsia="Calibri" w:hAnsi="Times New Roman" w:cs="Times New Roman"/>
                <w:sz w:val="24"/>
                <w:szCs w:val="24"/>
              </w:rPr>
              <w:t xml:space="preserve"> 2021-2022  учебного года.</w:t>
            </w:r>
          </w:p>
        </w:tc>
      </w:tr>
      <w:tr w:rsidR="00B90C3C" w:rsidRPr="00D516BB" w:rsidTr="002616A8">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p>
        </w:tc>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кол-во классов</w:t>
            </w:r>
          </w:p>
        </w:tc>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в них учащихся</w:t>
            </w:r>
          </w:p>
        </w:tc>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кол-во классов</w:t>
            </w:r>
          </w:p>
        </w:tc>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в них учащихся</w:t>
            </w:r>
          </w:p>
        </w:tc>
        <w:tc>
          <w:tcPr>
            <w:tcW w:w="0" w:type="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кол-во классов</w:t>
            </w:r>
          </w:p>
        </w:tc>
        <w:tc>
          <w:tcPr>
            <w:tcW w:w="0" w:type="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в них учащихся</w:t>
            </w:r>
          </w:p>
        </w:tc>
      </w:tr>
      <w:tr w:rsidR="00B90C3C" w:rsidRPr="00D516BB" w:rsidTr="002616A8">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Уровень начального общего обучения</w:t>
            </w:r>
          </w:p>
        </w:tc>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13</w:t>
            </w:r>
          </w:p>
        </w:tc>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335</w:t>
            </w:r>
          </w:p>
        </w:tc>
        <w:tc>
          <w:tcPr>
            <w:tcW w:w="0" w:type="auto"/>
            <w:shd w:val="clear" w:color="auto" w:fill="auto"/>
          </w:tcPr>
          <w:p w:rsidR="00B90C3C" w:rsidRPr="00D516BB" w:rsidRDefault="00B90C3C" w:rsidP="002616A8">
            <w:pPr>
              <w:rPr>
                <w:rFonts w:ascii="Times New Roman" w:hAnsi="Times New Roman" w:cs="Times New Roman"/>
                <w:sz w:val="24"/>
                <w:szCs w:val="24"/>
              </w:rPr>
            </w:pPr>
            <w:r w:rsidRPr="00D516BB">
              <w:rPr>
                <w:rFonts w:ascii="Times New Roman" w:hAnsi="Times New Roman" w:cs="Times New Roman"/>
                <w:sz w:val="24"/>
                <w:szCs w:val="24"/>
              </w:rPr>
              <w:t>12</w:t>
            </w:r>
          </w:p>
        </w:tc>
        <w:tc>
          <w:tcPr>
            <w:tcW w:w="0" w:type="auto"/>
            <w:shd w:val="clear" w:color="auto" w:fill="auto"/>
          </w:tcPr>
          <w:p w:rsidR="00B90C3C" w:rsidRPr="00D516BB" w:rsidRDefault="00B90C3C" w:rsidP="002616A8">
            <w:pPr>
              <w:rPr>
                <w:rFonts w:ascii="Times New Roman" w:hAnsi="Times New Roman" w:cs="Times New Roman"/>
                <w:sz w:val="24"/>
                <w:szCs w:val="24"/>
              </w:rPr>
            </w:pPr>
            <w:r w:rsidRPr="00D516BB">
              <w:rPr>
                <w:rFonts w:ascii="Times New Roman" w:hAnsi="Times New Roman" w:cs="Times New Roman"/>
                <w:sz w:val="24"/>
                <w:szCs w:val="24"/>
              </w:rPr>
              <w:t>329</w:t>
            </w:r>
          </w:p>
        </w:tc>
        <w:tc>
          <w:tcPr>
            <w:tcW w:w="0" w:type="auto"/>
          </w:tcPr>
          <w:p w:rsidR="00B90C3C" w:rsidRPr="00D516BB" w:rsidRDefault="00B90C3C" w:rsidP="002616A8">
            <w:pPr>
              <w:rPr>
                <w:rFonts w:ascii="Times New Roman" w:hAnsi="Times New Roman" w:cs="Times New Roman"/>
                <w:sz w:val="24"/>
                <w:szCs w:val="24"/>
              </w:rPr>
            </w:pPr>
            <w:r w:rsidRPr="00D516BB">
              <w:rPr>
                <w:rFonts w:ascii="Times New Roman" w:hAnsi="Times New Roman" w:cs="Times New Roman"/>
                <w:sz w:val="24"/>
                <w:szCs w:val="24"/>
              </w:rPr>
              <w:t>12</w:t>
            </w:r>
          </w:p>
        </w:tc>
        <w:tc>
          <w:tcPr>
            <w:tcW w:w="0" w:type="auto"/>
          </w:tcPr>
          <w:p w:rsidR="00B90C3C" w:rsidRPr="00D516BB" w:rsidRDefault="00B90C3C" w:rsidP="002616A8">
            <w:pPr>
              <w:rPr>
                <w:rFonts w:ascii="Times New Roman" w:hAnsi="Times New Roman" w:cs="Times New Roman"/>
                <w:sz w:val="24"/>
                <w:szCs w:val="24"/>
              </w:rPr>
            </w:pPr>
            <w:r w:rsidRPr="00D516BB">
              <w:rPr>
                <w:rFonts w:ascii="Times New Roman" w:hAnsi="Times New Roman" w:cs="Times New Roman"/>
                <w:sz w:val="24"/>
                <w:szCs w:val="24"/>
              </w:rPr>
              <w:t>330</w:t>
            </w:r>
          </w:p>
        </w:tc>
      </w:tr>
      <w:tr w:rsidR="00B90C3C" w:rsidRPr="00D516BB" w:rsidTr="002616A8">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Уровень основного </w:t>
            </w:r>
          </w:p>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общего обучения</w:t>
            </w:r>
          </w:p>
        </w:tc>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15</w:t>
            </w:r>
          </w:p>
        </w:tc>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383</w:t>
            </w:r>
          </w:p>
        </w:tc>
        <w:tc>
          <w:tcPr>
            <w:tcW w:w="0" w:type="auto"/>
            <w:shd w:val="clear" w:color="auto" w:fill="auto"/>
          </w:tcPr>
          <w:p w:rsidR="00B90C3C" w:rsidRPr="00D516BB" w:rsidRDefault="00B90C3C" w:rsidP="002616A8">
            <w:pPr>
              <w:rPr>
                <w:rFonts w:ascii="Times New Roman" w:hAnsi="Times New Roman" w:cs="Times New Roman"/>
                <w:sz w:val="24"/>
                <w:szCs w:val="24"/>
              </w:rPr>
            </w:pPr>
            <w:r w:rsidRPr="00D516BB">
              <w:rPr>
                <w:rFonts w:ascii="Times New Roman" w:hAnsi="Times New Roman" w:cs="Times New Roman"/>
                <w:sz w:val="24"/>
                <w:szCs w:val="24"/>
              </w:rPr>
              <w:t>15</w:t>
            </w:r>
          </w:p>
        </w:tc>
        <w:tc>
          <w:tcPr>
            <w:tcW w:w="0" w:type="auto"/>
            <w:shd w:val="clear" w:color="auto" w:fill="auto"/>
          </w:tcPr>
          <w:p w:rsidR="00B90C3C" w:rsidRPr="00D516BB" w:rsidRDefault="00B90C3C" w:rsidP="002616A8">
            <w:pPr>
              <w:rPr>
                <w:rFonts w:ascii="Times New Roman" w:hAnsi="Times New Roman" w:cs="Times New Roman"/>
                <w:sz w:val="24"/>
                <w:szCs w:val="24"/>
              </w:rPr>
            </w:pPr>
            <w:r w:rsidRPr="00D516BB">
              <w:rPr>
                <w:rFonts w:ascii="Times New Roman" w:hAnsi="Times New Roman" w:cs="Times New Roman"/>
                <w:sz w:val="24"/>
                <w:szCs w:val="24"/>
              </w:rPr>
              <w:t>370</w:t>
            </w:r>
          </w:p>
        </w:tc>
        <w:tc>
          <w:tcPr>
            <w:tcW w:w="0" w:type="auto"/>
          </w:tcPr>
          <w:p w:rsidR="00B90C3C" w:rsidRPr="00D516BB" w:rsidRDefault="00B90C3C" w:rsidP="002616A8">
            <w:pPr>
              <w:rPr>
                <w:rFonts w:ascii="Times New Roman" w:hAnsi="Times New Roman" w:cs="Times New Roman"/>
                <w:sz w:val="24"/>
                <w:szCs w:val="24"/>
              </w:rPr>
            </w:pPr>
            <w:r w:rsidRPr="00D516BB">
              <w:rPr>
                <w:rFonts w:ascii="Times New Roman" w:hAnsi="Times New Roman" w:cs="Times New Roman"/>
                <w:sz w:val="24"/>
                <w:szCs w:val="24"/>
              </w:rPr>
              <w:t>15</w:t>
            </w:r>
          </w:p>
        </w:tc>
        <w:tc>
          <w:tcPr>
            <w:tcW w:w="0" w:type="auto"/>
          </w:tcPr>
          <w:p w:rsidR="00B90C3C" w:rsidRPr="00D516BB" w:rsidRDefault="00B90C3C" w:rsidP="002616A8">
            <w:pPr>
              <w:rPr>
                <w:rFonts w:ascii="Times New Roman" w:hAnsi="Times New Roman" w:cs="Times New Roman"/>
                <w:sz w:val="24"/>
                <w:szCs w:val="24"/>
              </w:rPr>
            </w:pPr>
            <w:r w:rsidRPr="00D516BB">
              <w:rPr>
                <w:rFonts w:ascii="Times New Roman" w:hAnsi="Times New Roman" w:cs="Times New Roman"/>
                <w:sz w:val="24"/>
                <w:szCs w:val="24"/>
              </w:rPr>
              <w:t>369</w:t>
            </w:r>
          </w:p>
        </w:tc>
      </w:tr>
      <w:tr w:rsidR="00B90C3C" w:rsidRPr="00D516BB" w:rsidTr="002616A8">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Уровень среднего </w:t>
            </w:r>
          </w:p>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общего обучения</w:t>
            </w:r>
          </w:p>
        </w:tc>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4</w:t>
            </w:r>
          </w:p>
        </w:tc>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84</w:t>
            </w:r>
          </w:p>
        </w:tc>
        <w:tc>
          <w:tcPr>
            <w:tcW w:w="0" w:type="auto"/>
            <w:shd w:val="clear" w:color="auto" w:fill="auto"/>
          </w:tcPr>
          <w:p w:rsidR="00B90C3C" w:rsidRPr="00D516BB" w:rsidRDefault="00B90C3C" w:rsidP="002616A8">
            <w:pPr>
              <w:rPr>
                <w:rFonts w:ascii="Times New Roman" w:hAnsi="Times New Roman" w:cs="Times New Roman"/>
                <w:sz w:val="24"/>
                <w:szCs w:val="24"/>
              </w:rPr>
            </w:pPr>
            <w:r w:rsidRPr="00D516BB">
              <w:rPr>
                <w:rFonts w:ascii="Times New Roman" w:hAnsi="Times New Roman" w:cs="Times New Roman"/>
                <w:sz w:val="24"/>
                <w:szCs w:val="24"/>
              </w:rPr>
              <w:t>4</w:t>
            </w:r>
          </w:p>
        </w:tc>
        <w:tc>
          <w:tcPr>
            <w:tcW w:w="0" w:type="auto"/>
            <w:shd w:val="clear" w:color="auto" w:fill="auto"/>
          </w:tcPr>
          <w:p w:rsidR="00B90C3C" w:rsidRPr="00D516BB" w:rsidRDefault="00B90C3C" w:rsidP="002616A8">
            <w:pPr>
              <w:rPr>
                <w:rFonts w:ascii="Times New Roman" w:hAnsi="Times New Roman" w:cs="Times New Roman"/>
                <w:sz w:val="24"/>
                <w:szCs w:val="24"/>
              </w:rPr>
            </w:pPr>
            <w:r w:rsidRPr="00D516BB">
              <w:rPr>
                <w:rFonts w:ascii="Times New Roman" w:hAnsi="Times New Roman" w:cs="Times New Roman"/>
                <w:sz w:val="24"/>
                <w:szCs w:val="24"/>
              </w:rPr>
              <w:t>80</w:t>
            </w:r>
          </w:p>
        </w:tc>
        <w:tc>
          <w:tcPr>
            <w:tcW w:w="0" w:type="auto"/>
          </w:tcPr>
          <w:p w:rsidR="00B90C3C" w:rsidRPr="00D516BB" w:rsidRDefault="00B90C3C" w:rsidP="002616A8">
            <w:pPr>
              <w:rPr>
                <w:rFonts w:ascii="Times New Roman" w:hAnsi="Times New Roman" w:cs="Times New Roman"/>
                <w:sz w:val="24"/>
                <w:szCs w:val="24"/>
              </w:rPr>
            </w:pPr>
            <w:r w:rsidRPr="00D516BB">
              <w:rPr>
                <w:rFonts w:ascii="Times New Roman" w:hAnsi="Times New Roman" w:cs="Times New Roman"/>
                <w:sz w:val="24"/>
                <w:szCs w:val="24"/>
              </w:rPr>
              <w:t>3</w:t>
            </w:r>
          </w:p>
        </w:tc>
        <w:tc>
          <w:tcPr>
            <w:tcW w:w="0" w:type="auto"/>
          </w:tcPr>
          <w:p w:rsidR="00B90C3C" w:rsidRPr="00D516BB" w:rsidRDefault="00B90C3C" w:rsidP="002616A8">
            <w:pPr>
              <w:rPr>
                <w:rFonts w:ascii="Times New Roman" w:hAnsi="Times New Roman" w:cs="Times New Roman"/>
                <w:sz w:val="24"/>
                <w:szCs w:val="24"/>
              </w:rPr>
            </w:pPr>
            <w:r w:rsidRPr="00D516BB">
              <w:rPr>
                <w:rFonts w:ascii="Times New Roman" w:hAnsi="Times New Roman" w:cs="Times New Roman"/>
                <w:sz w:val="24"/>
                <w:szCs w:val="24"/>
              </w:rPr>
              <w:t>69</w:t>
            </w:r>
          </w:p>
        </w:tc>
      </w:tr>
      <w:tr w:rsidR="00B90C3C" w:rsidRPr="00D516BB" w:rsidTr="002616A8">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ИТОГО:</w:t>
            </w:r>
          </w:p>
        </w:tc>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32</w:t>
            </w:r>
          </w:p>
        </w:tc>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802</w:t>
            </w:r>
          </w:p>
        </w:tc>
        <w:tc>
          <w:tcPr>
            <w:tcW w:w="0" w:type="auto"/>
            <w:shd w:val="clear" w:color="auto" w:fill="auto"/>
          </w:tcPr>
          <w:p w:rsidR="00B90C3C" w:rsidRPr="00D516BB" w:rsidRDefault="00B90C3C" w:rsidP="002616A8">
            <w:pPr>
              <w:rPr>
                <w:rFonts w:ascii="Times New Roman" w:hAnsi="Times New Roman" w:cs="Times New Roman"/>
                <w:sz w:val="24"/>
                <w:szCs w:val="24"/>
              </w:rPr>
            </w:pPr>
            <w:r w:rsidRPr="00D516BB">
              <w:rPr>
                <w:rFonts w:ascii="Times New Roman" w:hAnsi="Times New Roman" w:cs="Times New Roman"/>
                <w:sz w:val="24"/>
                <w:szCs w:val="24"/>
              </w:rPr>
              <w:t>31</w:t>
            </w:r>
          </w:p>
        </w:tc>
        <w:tc>
          <w:tcPr>
            <w:tcW w:w="0" w:type="auto"/>
            <w:shd w:val="clear" w:color="auto" w:fill="auto"/>
          </w:tcPr>
          <w:p w:rsidR="00B90C3C" w:rsidRPr="00D516BB" w:rsidRDefault="00B90C3C" w:rsidP="002616A8">
            <w:pPr>
              <w:rPr>
                <w:rFonts w:ascii="Times New Roman" w:hAnsi="Times New Roman" w:cs="Times New Roman"/>
                <w:sz w:val="24"/>
                <w:szCs w:val="24"/>
              </w:rPr>
            </w:pPr>
            <w:r w:rsidRPr="00D516BB">
              <w:rPr>
                <w:rFonts w:ascii="Times New Roman" w:hAnsi="Times New Roman" w:cs="Times New Roman"/>
                <w:sz w:val="24"/>
                <w:szCs w:val="24"/>
              </w:rPr>
              <w:t>788</w:t>
            </w:r>
          </w:p>
        </w:tc>
        <w:tc>
          <w:tcPr>
            <w:tcW w:w="0" w:type="auto"/>
          </w:tcPr>
          <w:p w:rsidR="00B90C3C" w:rsidRPr="00D516BB" w:rsidRDefault="00B90C3C" w:rsidP="002616A8">
            <w:pPr>
              <w:rPr>
                <w:rFonts w:ascii="Times New Roman" w:hAnsi="Times New Roman" w:cs="Times New Roman"/>
                <w:sz w:val="24"/>
                <w:szCs w:val="24"/>
              </w:rPr>
            </w:pPr>
            <w:r w:rsidRPr="00D516BB">
              <w:rPr>
                <w:rFonts w:ascii="Times New Roman" w:hAnsi="Times New Roman" w:cs="Times New Roman"/>
                <w:sz w:val="24"/>
                <w:szCs w:val="24"/>
              </w:rPr>
              <w:t>30</w:t>
            </w:r>
          </w:p>
        </w:tc>
        <w:tc>
          <w:tcPr>
            <w:tcW w:w="0" w:type="auto"/>
          </w:tcPr>
          <w:p w:rsidR="00B90C3C" w:rsidRPr="00D516BB" w:rsidRDefault="00B90C3C" w:rsidP="002616A8">
            <w:pPr>
              <w:rPr>
                <w:rFonts w:ascii="Times New Roman" w:hAnsi="Times New Roman" w:cs="Times New Roman"/>
                <w:sz w:val="24"/>
                <w:szCs w:val="24"/>
              </w:rPr>
            </w:pPr>
            <w:r w:rsidRPr="00D516BB">
              <w:rPr>
                <w:rFonts w:ascii="Times New Roman" w:hAnsi="Times New Roman" w:cs="Times New Roman"/>
                <w:sz w:val="24"/>
                <w:szCs w:val="24"/>
              </w:rPr>
              <w:t>768</w:t>
            </w:r>
          </w:p>
        </w:tc>
      </w:tr>
      <w:tr w:rsidR="00B90C3C" w:rsidRPr="00D516BB" w:rsidTr="002616A8">
        <w:trPr>
          <w:trHeight w:val="213"/>
        </w:trPr>
        <w:tc>
          <w:tcPr>
            <w:tcW w:w="0" w:type="auto"/>
            <w:gridSpan w:val="5"/>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Средняя наполняемость классов    на  уровнях обучения:</w:t>
            </w:r>
          </w:p>
        </w:tc>
        <w:tc>
          <w:tcPr>
            <w:tcW w:w="0" w:type="auto"/>
          </w:tcPr>
          <w:p w:rsidR="00B90C3C" w:rsidRPr="00D516BB" w:rsidRDefault="00B90C3C" w:rsidP="002616A8">
            <w:pPr>
              <w:spacing w:after="0" w:line="240" w:lineRule="auto"/>
              <w:rPr>
                <w:rFonts w:ascii="Times New Roman" w:eastAsia="Calibri" w:hAnsi="Times New Roman" w:cs="Times New Roman"/>
                <w:sz w:val="24"/>
                <w:szCs w:val="24"/>
              </w:rPr>
            </w:pPr>
          </w:p>
        </w:tc>
        <w:tc>
          <w:tcPr>
            <w:tcW w:w="0" w:type="auto"/>
          </w:tcPr>
          <w:p w:rsidR="00B90C3C" w:rsidRPr="00D516BB" w:rsidRDefault="00B90C3C" w:rsidP="002616A8">
            <w:pPr>
              <w:spacing w:after="0" w:line="240" w:lineRule="auto"/>
              <w:rPr>
                <w:rFonts w:ascii="Times New Roman" w:eastAsia="Calibri" w:hAnsi="Times New Roman" w:cs="Times New Roman"/>
                <w:sz w:val="24"/>
                <w:szCs w:val="24"/>
              </w:rPr>
            </w:pPr>
          </w:p>
        </w:tc>
      </w:tr>
      <w:tr w:rsidR="00B90C3C" w:rsidRPr="00D516BB" w:rsidTr="002616A8">
        <w:trPr>
          <w:trHeight w:val="232"/>
        </w:trPr>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НОО</w:t>
            </w:r>
          </w:p>
        </w:tc>
        <w:tc>
          <w:tcPr>
            <w:tcW w:w="0" w:type="auto"/>
            <w:gridSpan w:val="2"/>
            <w:shd w:val="clear" w:color="auto" w:fill="auto"/>
          </w:tcPr>
          <w:p w:rsidR="00B90C3C" w:rsidRPr="00D516BB" w:rsidRDefault="00B90C3C" w:rsidP="002616A8">
            <w:pPr>
              <w:spacing w:after="0" w:line="240" w:lineRule="auto"/>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25,8</w:t>
            </w:r>
          </w:p>
        </w:tc>
        <w:tc>
          <w:tcPr>
            <w:tcW w:w="0" w:type="auto"/>
            <w:gridSpan w:val="2"/>
            <w:shd w:val="clear" w:color="auto" w:fill="auto"/>
          </w:tcPr>
          <w:p w:rsidR="00B90C3C" w:rsidRPr="00D516BB" w:rsidRDefault="00B90C3C" w:rsidP="002616A8">
            <w:pPr>
              <w:jc w:val="center"/>
              <w:rPr>
                <w:rFonts w:ascii="Times New Roman" w:hAnsi="Times New Roman" w:cs="Times New Roman"/>
                <w:sz w:val="24"/>
                <w:szCs w:val="24"/>
              </w:rPr>
            </w:pPr>
            <w:r w:rsidRPr="00D516BB">
              <w:rPr>
                <w:rFonts w:ascii="Times New Roman" w:hAnsi="Times New Roman" w:cs="Times New Roman"/>
                <w:sz w:val="24"/>
                <w:szCs w:val="24"/>
              </w:rPr>
              <w:t>27,4</w:t>
            </w:r>
          </w:p>
        </w:tc>
        <w:tc>
          <w:tcPr>
            <w:tcW w:w="0" w:type="auto"/>
            <w:gridSpan w:val="2"/>
          </w:tcPr>
          <w:p w:rsidR="00B90C3C" w:rsidRPr="00D516BB" w:rsidRDefault="00B90C3C" w:rsidP="002616A8">
            <w:pPr>
              <w:spacing w:after="0" w:line="240" w:lineRule="auto"/>
              <w:jc w:val="center"/>
              <w:rPr>
                <w:rFonts w:ascii="Times New Roman" w:eastAsia="Calibri" w:hAnsi="Times New Roman" w:cs="Times New Roman"/>
                <w:sz w:val="24"/>
                <w:szCs w:val="24"/>
              </w:rPr>
            </w:pPr>
            <w:r w:rsidRPr="00D516BB">
              <w:rPr>
                <w:rFonts w:ascii="Times New Roman" w:hAnsi="Times New Roman" w:cs="Times New Roman"/>
                <w:sz w:val="24"/>
                <w:szCs w:val="24"/>
              </w:rPr>
              <w:t>27,5</w:t>
            </w:r>
          </w:p>
        </w:tc>
      </w:tr>
      <w:tr w:rsidR="00B90C3C" w:rsidRPr="00D516BB" w:rsidTr="002616A8">
        <w:trPr>
          <w:trHeight w:val="235"/>
        </w:trPr>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ООО</w:t>
            </w:r>
          </w:p>
        </w:tc>
        <w:tc>
          <w:tcPr>
            <w:tcW w:w="0" w:type="auto"/>
            <w:gridSpan w:val="2"/>
            <w:shd w:val="clear" w:color="auto" w:fill="auto"/>
          </w:tcPr>
          <w:p w:rsidR="00B90C3C" w:rsidRPr="00D516BB" w:rsidRDefault="00B90C3C" w:rsidP="002616A8">
            <w:pPr>
              <w:spacing w:after="0" w:line="240" w:lineRule="auto"/>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25,5</w:t>
            </w:r>
          </w:p>
        </w:tc>
        <w:tc>
          <w:tcPr>
            <w:tcW w:w="0" w:type="auto"/>
            <w:gridSpan w:val="2"/>
            <w:shd w:val="clear" w:color="auto" w:fill="auto"/>
          </w:tcPr>
          <w:p w:rsidR="00B90C3C" w:rsidRPr="00D516BB" w:rsidRDefault="00B90C3C" w:rsidP="002616A8">
            <w:pPr>
              <w:jc w:val="center"/>
              <w:rPr>
                <w:rFonts w:ascii="Times New Roman" w:hAnsi="Times New Roman" w:cs="Times New Roman"/>
                <w:sz w:val="24"/>
                <w:szCs w:val="24"/>
              </w:rPr>
            </w:pPr>
            <w:r w:rsidRPr="00D516BB">
              <w:rPr>
                <w:rFonts w:ascii="Times New Roman" w:hAnsi="Times New Roman" w:cs="Times New Roman"/>
                <w:sz w:val="24"/>
                <w:szCs w:val="24"/>
              </w:rPr>
              <w:t>24,7</w:t>
            </w:r>
          </w:p>
        </w:tc>
        <w:tc>
          <w:tcPr>
            <w:tcW w:w="0" w:type="auto"/>
            <w:gridSpan w:val="2"/>
          </w:tcPr>
          <w:p w:rsidR="00B90C3C" w:rsidRPr="00D516BB" w:rsidRDefault="00B90C3C" w:rsidP="002616A8">
            <w:pPr>
              <w:spacing w:after="0" w:line="240" w:lineRule="auto"/>
              <w:jc w:val="center"/>
              <w:rPr>
                <w:rFonts w:ascii="Times New Roman" w:eastAsia="Calibri" w:hAnsi="Times New Roman" w:cs="Times New Roman"/>
                <w:sz w:val="24"/>
                <w:szCs w:val="24"/>
              </w:rPr>
            </w:pPr>
            <w:r w:rsidRPr="00D516BB">
              <w:rPr>
                <w:rFonts w:ascii="Times New Roman" w:hAnsi="Times New Roman" w:cs="Times New Roman"/>
                <w:sz w:val="24"/>
                <w:szCs w:val="24"/>
              </w:rPr>
              <w:t>24,6</w:t>
            </w:r>
          </w:p>
        </w:tc>
      </w:tr>
      <w:tr w:rsidR="00B90C3C" w:rsidRPr="00D516BB" w:rsidTr="002616A8">
        <w:trPr>
          <w:trHeight w:val="226"/>
        </w:trPr>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СОО</w:t>
            </w:r>
          </w:p>
        </w:tc>
        <w:tc>
          <w:tcPr>
            <w:tcW w:w="0" w:type="auto"/>
            <w:gridSpan w:val="2"/>
            <w:shd w:val="clear" w:color="auto" w:fill="auto"/>
          </w:tcPr>
          <w:p w:rsidR="00B90C3C" w:rsidRPr="00D516BB" w:rsidRDefault="00B90C3C" w:rsidP="002616A8">
            <w:pPr>
              <w:spacing w:after="0" w:line="240" w:lineRule="auto"/>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21</w:t>
            </w:r>
          </w:p>
        </w:tc>
        <w:tc>
          <w:tcPr>
            <w:tcW w:w="0" w:type="auto"/>
            <w:gridSpan w:val="2"/>
            <w:shd w:val="clear" w:color="auto" w:fill="auto"/>
          </w:tcPr>
          <w:p w:rsidR="00B90C3C" w:rsidRPr="00D516BB" w:rsidRDefault="00B90C3C" w:rsidP="002616A8">
            <w:pPr>
              <w:jc w:val="center"/>
              <w:rPr>
                <w:rFonts w:ascii="Times New Roman" w:hAnsi="Times New Roman" w:cs="Times New Roman"/>
                <w:sz w:val="24"/>
                <w:szCs w:val="24"/>
              </w:rPr>
            </w:pPr>
            <w:r w:rsidRPr="00D516BB">
              <w:rPr>
                <w:rFonts w:ascii="Times New Roman" w:hAnsi="Times New Roman" w:cs="Times New Roman"/>
                <w:sz w:val="24"/>
                <w:szCs w:val="24"/>
              </w:rPr>
              <w:t>20</w:t>
            </w:r>
          </w:p>
        </w:tc>
        <w:tc>
          <w:tcPr>
            <w:tcW w:w="0" w:type="auto"/>
            <w:gridSpan w:val="2"/>
          </w:tcPr>
          <w:p w:rsidR="00B90C3C" w:rsidRPr="00D516BB" w:rsidRDefault="00B90C3C" w:rsidP="002616A8">
            <w:pPr>
              <w:spacing w:after="0" w:line="240" w:lineRule="auto"/>
              <w:jc w:val="center"/>
              <w:rPr>
                <w:rFonts w:ascii="Times New Roman" w:eastAsia="Calibri" w:hAnsi="Times New Roman" w:cs="Times New Roman"/>
                <w:sz w:val="24"/>
                <w:szCs w:val="24"/>
              </w:rPr>
            </w:pPr>
            <w:r w:rsidRPr="00D516BB">
              <w:rPr>
                <w:rFonts w:ascii="Times New Roman" w:hAnsi="Times New Roman" w:cs="Times New Roman"/>
                <w:sz w:val="24"/>
                <w:szCs w:val="24"/>
              </w:rPr>
              <w:t>23</w:t>
            </w:r>
          </w:p>
        </w:tc>
      </w:tr>
      <w:tr w:rsidR="00B90C3C" w:rsidRPr="00D516BB" w:rsidTr="002616A8">
        <w:trPr>
          <w:trHeight w:val="468"/>
        </w:trPr>
        <w:tc>
          <w:tcPr>
            <w:tcW w:w="0" w:type="auto"/>
            <w:shd w:val="clear" w:color="auto" w:fill="auto"/>
          </w:tcPr>
          <w:p w:rsidR="00B90C3C" w:rsidRPr="00D516BB" w:rsidRDefault="00B90C3C" w:rsidP="002616A8">
            <w:pPr>
              <w:spacing w:after="0" w:line="240" w:lineRule="auto"/>
              <w:rPr>
                <w:rFonts w:ascii="Times New Roman" w:eastAsia="Calibri" w:hAnsi="Times New Roman" w:cs="Times New Roman"/>
                <w:sz w:val="24"/>
                <w:szCs w:val="24"/>
              </w:rPr>
            </w:pPr>
            <w:proofErr w:type="gramStart"/>
            <w:r w:rsidRPr="00D516BB">
              <w:rPr>
                <w:rFonts w:ascii="Times New Roman" w:eastAsia="Calibri" w:hAnsi="Times New Roman" w:cs="Times New Roman"/>
                <w:sz w:val="24"/>
                <w:szCs w:val="24"/>
              </w:rPr>
              <w:t>средняя</w:t>
            </w:r>
            <w:proofErr w:type="gramEnd"/>
            <w:r w:rsidRPr="00D516BB">
              <w:rPr>
                <w:rFonts w:ascii="Times New Roman" w:eastAsia="Calibri" w:hAnsi="Times New Roman" w:cs="Times New Roman"/>
                <w:sz w:val="24"/>
                <w:szCs w:val="24"/>
              </w:rPr>
              <w:t xml:space="preserve"> по школе </w:t>
            </w:r>
          </w:p>
        </w:tc>
        <w:tc>
          <w:tcPr>
            <w:tcW w:w="0" w:type="auto"/>
            <w:gridSpan w:val="2"/>
            <w:shd w:val="clear" w:color="auto" w:fill="auto"/>
          </w:tcPr>
          <w:p w:rsidR="00B90C3C" w:rsidRPr="00D516BB" w:rsidRDefault="00B90C3C" w:rsidP="002616A8">
            <w:pPr>
              <w:spacing w:after="0" w:line="240" w:lineRule="auto"/>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25,1</w:t>
            </w:r>
          </w:p>
        </w:tc>
        <w:tc>
          <w:tcPr>
            <w:tcW w:w="0" w:type="auto"/>
            <w:gridSpan w:val="2"/>
            <w:shd w:val="clear" w:color="auto" w:fill="auto"/>
          </w:tcPr>
          <w:p w:rsidR="00B90C3C" w:rsidRPr="00D516BB" w:rsidRDefault="00B90C3C" w:rsidP="002616A8">
            <w:pPr>
              <w:spacing w:after="0" w:line="240" w:lineRule="auto"/>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25,4</w:t>
            </w:r>
          </w:p>
        </w:tc>
        <w:tc>
          <w:tcPr>
            <w:tcW w:w="0" w:type="auto"/>
            <w:gridSpan w:val="2"/>
          </w:tcPr>
          <w:p w:rsidR="00B90C3C" w:rsidRPr="00D516BB" w:rsidRDefault="00B90C3C" w:rsidP="002616A8">
            <w:pPr>
              <w:spacing w:after="0" w:line="240" w:lineRule="auto"/>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25,6</w:t>
            </w:r>
          </w:p>
        </w:tc>
      </w:tr>
    </w:tbl>
    <w:p w:rsidR="00B90C3C" w:rsidRPr="00D516BB" w:rsidRDefault="00B90C3C" w:rsidP="00B90C3C">
      <w:pPr>
        <w:spacing w:after="0" w:line="240" w:lineRule="auto"/>
        <w:rPr>
          <w:rFonts w:ascii="Times New Roman" w:hAnsi="Times New Roman" w:cs="Times New Roman"/>
          <w:b/>
          <w:sz w:val="24"/>
          <w:szCs w:val="24"/>
        </w:rPr>
      </w:pPr>
    </w:p>
    <w:p w:rsidR="00B90C3C" w:rsidRPr="00D516BB" w:rsidRDefault="00B90C3C" w:rsidP="00B90C3C">
      <w:pPr>
        <w:spacing w:after="0" w:line="240" w:lineRule="auto"/>
        <w:rPr>
          <w:rFonts w:ascii="Times New Roman" w:hAnsi="Times New Roman" w:cs="Times New Roman"/>
          <w:b/>
          <w:i/>
          <w:sz w:val="24"/>
          <w:szCs w:val="24"/>
        </w:rPr>
      </w:pPr>
      <w:r w:rsidRPr="00D516BB">
        <w:rPr>
          <w:rFonts w:ascii="Times New Roman" w:hAnsi="Times New Roman" w:cs="Times New Roman"/>
          <w:b/>
          <w:i/>
          <w:sz w:val="24"/>
          <w:szCs w:val="24"/>
        </w:rPr>
        <w:t>Наличие в 2021-2022 учебном году в МБОУ СШ № 43 профильных, кадетских классов, классов с углубленным изучением предметов.</w:t>
      </w:r>
    </w:p>
    <w:p w:rsidR="00B90C3C" w:rsidRPr="00D516BB" w:rsidRDefault="00B90C3C" w:rsidP="00B90C3C">
      <w:pPr>
        <w:spacing w:after="0" w:line="240" w:lineRule="auto"/>
        <w:rPr>
          <w:rFonts w:ascii="Times New Roman" w:hAnsi="Times New Roman" w:cs="Times New Roman"/>
          <w:i/>
          <w:sz w:val="24"/>
          <w:szCs w:val="24"/>
        </w:rPr>
      </w:pPr>
      <w:r w:rsidRPr="00D516BB">
        <w:rPr>
          <w:rFonts w:ascii="Times New Roman" w:hAnsi="Times New Roman" w:cs="Times New Roman"/>
          <w:i/>
          <w:sz w:val="24"/>
          <w:szCs w:val="24"/>
        </w:rPr>
        <w:t xml:space="preserve">В 2021-2022 </w:t>
      </w:r>
      <w:proofErr w:type="gramStart"/>
      <w:r w:rsidRPr="00D516BB">
        <w:rPr>
          <w:rFonts w:ascii="Times New Roman" w:hAnsi="Times New Roman" w:cs="Times New Roman"/>
          <w:i/>
          <w:sz w:val="24"/>
          <w:szCs w:val="24"/>
        </w:rPr>
        <w:t>учебном</w:t>
      </w:r>
      <w:proofErr w:type="gramEnd"/>
      <w:r w:rsidRPr="00D516BB">
        <w:rPr>
          <w:rFonts w:ascii="Times New Roman" w:hAnsi="Times New Roman" w:cs="Times New Roman"/>
          <w:i/>
          <w:sz w:val="24"/>
          <w:szCs w:val="24"/>
        </w:rPr>
        <w:t xml:space="preserve"> угоду функционировало 3 кадетских класса:</w:t>
      </w:r>
    </w:p>
    <w:p w:rsidR="00B90C3C" w:rsidRPr="00D516BB" w:rsidRDefault="00B90C3C" w:rsidP="00B90C3C">
      <w:pPr>
        <w:spacing w:after="0" w:line="240" w:lineRule="auto"/>
        <w:rPr>
          <w:rFonts w:ascii="Times New Roman" w:hAnsi="Times New Roman" w:cs="Times New Roman"/>
          <w:i/>
          <w:sz w:val="24"/>
          <w:szCs w:val="24"/>
        </w:rPr>
      </w:pPr>
      <w:r w:rsidRPr="00D516BB">
        <w:rPr>
          <w:rFonts w:ascii="Times New Roman" w:hAnsi="Times New Roman" w:cs="Times New Roman"/>
          <w:i/>
          <w:sz w:val="24"/>
          <w:szCs w:val="24"/>
        </w:rPr>
        <w:t>2 «В» класс – классный руководитель Шестакова Ольга Геннадьевна;</w:t>
      </w:r>
    </w:p>
    <w:p w:rsidR="00B90C3C" w:rsidRPr="00D516BB" w:rsidRDefault="00B90C3C" w:rsidP="00B90C3C">
      <w:pPr>
        <w:spacing w:after="0" w:line="240" w:lineRule="auto"/>
        <w:rPr>
          <w:rFonts w:ascii="Times New Roman" w:hAnsi="Times New Roman" w:cs="Times New Roman"/>
          <w:i/>
          <w:sz w:val="24"/>
          <w:szCs w:val="24"/>
        </w:rPr>
      </w:pPr>
      <w:r w:rsidRPr="00D516BB">
        <w:rPr>
          <w:rFonts w:ascii="Times New Roman" w:hAnsi="Times New Roman" w:cs="Times New Roman"/>
          <w:i/>
          <w:sz w:val="24"/>
          <w:szCs w:val="24"/>
        </w:rPr>
        <w:t xml:space="preserve">6 «В» класс – классный руководитель </w:t>
      </w:r>
      <w:proofErr w:type="spellStart"/>
      <w:r w:rsidRPr="00D516BB">
        <w:rPr>
          <w:rFonts w:ascii="Times New Roman" w:hAnsi="Times New Roman" w:cs="Times New Roman"/>
          <w:i/>
          <w:sz w:val="24"/>
          <w:szCs w:val="24"/>
        </w:rPr>
        <w:t>Ладкина</w:t>
      </w:r>
      <w:proofErr w:type="spellEnd"/>
      <w:r w:rsidRPr="00D516BB">
        <w:rPr>
          <w:rFonts w:ascii="Times New Roman" w:hAnsi="Times New Roman" w:cs="Times New Roman"/>
          <w:i/>
          <w:sz w:val="24"/>
          <w:szCs w:val="24"/>
        </w:rPr>
        <w:t xml:space="preserve"> Светлана Николаевна;</w:t>
      </w:r>
    </w:p>
    <w:p w:rsidR="00B90C3C" w:rsidRPr="00D516BB" w:rsidRDefault="00B90C3C" w:rsidP="00B90C3C">
      <w:pPr>
        <w:spacing w:after="0" w:line="240" w:lineRule="auto"/>
        <w:rPr>
          <w:rFonts w:ascii="Times New Roman" w:hAnsi="Times New Roman" w:cs="Times New Roman"/>
          <w:i/>
          <w:sz w:val="24"/>
          <w:szCs w:val="24"/>
        </w:rPr>
      </w:pPr>
      <w:r w:rsidRPr="00D516BB">
        <w:rPr>
          <w:rFonts w:ascii="Times New Roman" w:hAnsi="Times New Roman" w:cs="Times New Roman"/>
          <w:i/>
          <w:sz w:val="24"/>
          <w:szCs w:val="24"/>
        </w:rPr>
        <w:t>8 «А» класс – классный руководитель Квашнина Анна Николаевна;</w:t>
      </w:r>
    </w:p>
    <w:p w:rsidR="00B90C3C" w:rsidRPr="00D516BB" w:rsidRDefault="00B90C3C" w:rsidP="00B90C3C">
      <w:pPr>
        <w:spacing w:after="0" w:line="240" w:lineRule="auto"/>
        <w:rPr>
          <w:rFonts w:ascii="Times New Roman" w:hAnsi="Times New Roman" w:cs="Times New Roman"/>
          <w:i/>
          <w:sz w:val="24"/>
          <w:szCs w:val="24"/>
        </w:rPr>
      </w:pPr>
    </w:p>
    <w:p w:rsidR="00B90C3C" w:rsidRPr="00D516BB" w:rsidRDefault="00B90C3C" w:rsidP="00B90C3C">
      <w:pPr>
        <w:spacing w:after="0" w:line="240" w:lineRule="auto"/>
        <w:rPr>
          <w:rFonts w:ascii="Times New Roman" w:hAnsi="Times New Roman" w:cs="Times New Roman"/>
          <w:i/>
          <w:sz w:val="24"/>
          <w:szCs w:val="24"/>
        </w:rPr>
      </w:pPr>
    </w:p>
    <w:p w:rsidR="00B90C3C" w:rsidRPr="00D516BB" w:rsidRDefault="00B90C3C" w:rsidP="00B90C3C">
      <w:pPr>
        <w:spacing w:after="0" w:line="240" w:lineRule="auto"/>
        <w:rPr>
          <w:rFonts w:ascii="Times New Roman" w:hAnsi="Times New Roman" w:cs="Times New Roman"/>
          <w:i/>
          <w:sz w:val="24"/>
          <w:szCs w:val="24"/>
        </w:rPr>
      </w:pPr>
      <w:proofErr w:type="gramStart"/>
      <w:r w:rsidRPr="00D516BB">
        <w:rPr>
          <w:rFonts w:ascii="Times New Roman" w:hAnsi="Times New Roman" w:cs="Times New Roman"/>
          <w:i/>
          <w:sz w:val="24"/>
          <w:szCs w:val="24"/>
        </w:rPr>
        <w:lastRenderedPageBreak/>
        <w:t>В 2021-2022  учебном угоду на уровне среднего общего образования функционировало 3 универсальных класса</w:t>
      </w:r>
      <w:r w:rsidRPr="00D516BB">
        <w:rPr>
          <w:rFonts w:ascii="Times New Roman" w:hAnsi="Times New Roman" w:cs="Times New Roman"/>
          <w:sz w:val="24"/>
          <w:szCs w:val="24"/>
        </w:rPr>
        <w:t xml:space="preserve"> </w:t>
      </w:r>
      <w:r w:rsidRPr="00D516BB">
        <w:rPr>
          <w:rFonts w:ascii="Times New Roman" w:hAnsi="Times New Roman" w:cs="Times New Roman"/>
          <w:i/>
          <w:sz w:val="24"/>
          <w:szCs w:val="24"/>
        </w:rPr>
        <w:t>с углубленным изучением отдельных предметов:</w:t>
      </w:r>
      <w:proofErr w:type="gramEnd"/>
    </w:p>
    <w:p w:rsidR="00B90C3C" w:rsidRPr="00D516BB" w:rsidRDefault="00B90C3C" w:rsidP="00B90C3C">
      <w:pPr>
        <w:spacing w:after="0" w:line="240" w:lineRule="auto"/>
        <w:rPr>
          <w:rFonts w:ascii="Times New Roman" w:hAnsi="Times New Roman" w:cs="Times New Roman"/>
          <w:i/>
          <w:sz w:val="24"/>
          <w:szCs w:val="24"/>
        </w:rPr>
      </w:pPr>
      <w:r w:rsidRPr="00D516BB">
        <w:rPr>
          <w:rFonts w:ascii="Times New Roman" w:hAnsi="Times New Roman" w:cs="Times New Roman"/>
          <w:i/>
          <w:sz w:val="24"/>
          <w:szCs w:val="24"/>
        </w:rPr>
        <w:t>10 «А» класс – классный руководитель Назарова Антонина Ивановна, 3 группы:</w:t>
      </w:r>
    </w:p>
    <w:p w:rsidR="00B90C3C" w:rsidRPr="00D516BB" w:rsidRDefault="00B90C3C" w:rsidP="00B90C3C">
      <w:pPr>
        <w:spacing w:after="0" w:line="240" w:lineRule="auto"/>
        <w:rPr>
          <w:rFonts w:ascii="Times New Roman" w:hAnsi="Times New Roman" w:cs="Times New Roman"/>
          <w:i/>
          <w:sz w:val="24"/>
          <w:szCs w:val="24"/>
        </w:rPr>
      </w:pPr>
      <w:r w:rsidRPr="00D516BB">
        <w:rPr>
          <w:rFonts w:ascii="Times New Roman" w:hAnsi="Times New Roman" w:cs="Times New Roman"/>
          <w:i/>
          <w:sz w:val="24"/>
          <w:szCs w:val="24"/>
        </w:rPr>
        <w:t>- технологическая с углублённым изучением права, русского языка, математики и физики;</w:t>
      </w:r>
    </w:p>
    <w:p w:rsidR="00B90C3C" w:rsidRPr="00D516BB" w:rsidRDefault="00B90C3C" w:rsidP="00B90C3C">
      <w:pPr>
        <w:spacing w:after="0" w:line="240" w:lineRule="auto"/>
        <w:rPr>
          <w:rFonts w:ascii="Times New Roman" w:hAnsi="Times New Roman" w:cs="Times New Roman"/>
          <w:i/>
          <w:sz w:val="24"/>
          <w:szCs w:val="24"/>
        </w:rPr>
      </w:pPr>
      <w:r w:rsidRPr="00D516BB">
        <w:rPr>
          <w:rFonts w:ascii="Times New Roman" w:hAnsi="Times New Roman" w:cs="Times New Roman"/>
          <w:i/>
          <w:sz w:val="24"/>
          <w:szCs w:val="24"/>
        </w:rPr>
        <w:t xml:space="preserve">- </w:t>
      </w:r>
      <w:proofErr w:type="gramStart"/>
      <w:r w:rsidRPr="00D516BB">
        <w:rPr>
          <w:rFonts w:ascii="Times New Roman" w:hAnsi="Times New Roman" w:cs="Times New Roman"/>
          <w:i/>
          <w:sz w:val="24"/>
          <w:szCs w:val="24"/>
        </w:rPr>
        <w:t>естественно-научная</w:t>
      </w:r>
      <w:proofErr w:type="gramEnd"/>
      <w:r w:rsidRPr="00D516BB">
        <w:rPr>
          <w:rFonts w:ascii="Times New Roman" w:hAnsi="Times New Roman" w:cs="Times New Roman"/>
          <w:i/>
          <w:sz w:val="24"/>
          <w:szCs w:val="24"/>
        </w:rPr>
        <w:t xml:space="preserve"> с углублённым изучением права, русского языка, биологии и химии.</w:t>
      </w:r>
    </w:p>
    <w:p w:rsidR="00B90C3C" w:rsidRPr="00D516BB" w:rsidRDefault="00B90C3C" w:rsidP="00B90C3C">
      <w:pPr>
        <w:spacing w:after="0" w:line="240" w:lineRule="auto"/>
        <w:rPr>
          <w:rFonts w:ascii="Times New Roman" w:hAnsi="Times New Roman" w:cs="Times New Roman"/>
          <w:i/>
          <w:sz w:val="24"/>
          <w:szCs w:val="24"/>
        </w:rPr>
      </w:pPr>
      <w:r w:rsidRPr="00D516BB">
        <w:rPr>
          <w:rFonts w:ascii="Times New Roman" w:hAnsi="Times New Roman" w:cs="Times New Roman"/>
          <w:i/>
          <w:sz w:val="24"/>
          <w:szCs w:val="24"/>
        </w:rPr>
        <w:t>- гуманитарная с углублённым изучением права, русского языка, английского языка и истории.</w:t>
      </w:r>
    </w:p>
    <w:p w:rsidR="00B90C3C" w:rsidRPr="00D516BB" w:rsidRDefault="00B90C3C" w:rsidP="00B90C3C">
      <w:pPr>
        <w:spacing w:after="0" w:line="240" w:lineRule="auto"/>
        <w:rPr>
          <w:rFonts w:ascii="Times New Roman" w:hAnsi="Times New Roman" w:cs="Times New Roman"/>
          <w:i/>
          <w:sz w:val="24"/>
          <w:szCs w:val="24"/>
        </w:rPr>
      </w:pPr>
      <w:r w:rsidRPr="00D516BB">
        <w:rPr>
          <w:rFonts w:ascii="Times New Roman" w:hAnsi="Times New Roman" w:cs="Times New Roman"/>
          <w:i/>
          <w:sz w:val="24"/>
          <w:szCs w:val="24"/>
        </w:rPr>
        <w:t xml:space="preserve">11 «А» класс – классный руководитель Просвирякова Анна Николаевна, 2 группы: </w:t>
      </w:r>
    </w:p>
    <w:p w:rsidR="00B90C3C" w:rsidRPr="00D516BB" w:rsidRDefault="00B90C3C" w:rsidP="00B90C3C">
      <w:pPr>
        <w:spacing w:after="0" w:line="240" w:lineRule="auto"/>
        <w:rPr>
          <w:rFonts w:ascii="Times New Roman" w:hAnsi="Times New Roman" w:cs="Times New Roman"/>
          <w:i/>
          <w:sz w:val="24"/>
          <w:szCs w:val="24"/>
        </w:rPr>
      </w:pPr>
      <w:r w:rsidRPr="00D516BB">
        <w:rPr>
          <w:rFonts w:ascii="Times New Roman" w:hAnsi="Times New Roman" w:cs="Times New Roman"/>
          <w:i/>
          <w:sz w:val="24"/>
          <w:szCs w:val="24"/>
        </w:rPr>
        <w:t>- технологическая с углублённым изучением права, русского языка, математики и физики;</w:t>
      </w:r>
    </w:p>
    <w:p w:rsidR="00B90C3C" w:rsidRPr="00D516BB" w:rsidRDefault="00B90C3C" w:rsidP="00B90C3C">
      <w:pPr>
        <w:spacing w:after="0" w:line="240" w:lineRule="auto"/>
        <w:rPr>
          <w:rFonts w:ascii="Times New Roman" w:hAnsi="Times New Roman" w:cs="Times New Roman"/>
          <w:i/>
          <w:sz w:val="24"/>
          <w:szCs w:val="24"/>
        </w:rPr>
      </w:pPr>
      <w:r w:rsidRPr="00D516BB">
        <w:rPr>
          <w:rFonts w:ascii="Times New Roman" w:hAnsi="Times New Roman" w:cs="Times New Roman"/>
          <w:i/>
          <w:sz w:val="24"/>
          <w:szCs w:val="24"/>
        </w:rPr>
        <w:t xml:space="preserve">- </w:t>
      </w:r>
      <w:proofErr w:type="gramStart"/>
      <w:r w:rsidRPr="00D516BB">
        <w:rPr>
          <w:rFonts w:ascii="Times New Roman" w:hAnsi="Times New Roman" w:cs="Times New Roman"/>
          <w:i/>
          <w:sz w:val="24"/>
          <w:szCs w:val="24"/>
        </w:rPr>
        <w:t>естественно-научная</w:t>
      </w:r>
      <w:proofErr w:type="gramEnd"/>
      <w:r w:rsidRPr="00D516BB">
        <w:rPr>
          <w:rFonts w:ascii="Times New Roman" w:hAnsi="Times New Roman" w:cs="Times New Roman"/>
          <w:i/>
          <w:sz w:val="24"/>
          <w:szCs w:val="24"/>
        </w:rPr>
        <w:t xml:space="preserve"> с углублённым изучением права, русского языка, биологии и химии.</w:t>
      </w:r>
    </w:p>
    <w:p w:rsidR="00B90C3C" w:rsidRPr="00D516BB" w:rsidRDefault="00B90C3C" w:rsidP="00B90C3C">
      <w:pPr>
        <w:spacing w:after="0" w:line="240" w:lineRule="auto"/>
        <w:rPr>
          <w:rFonts w:ascii="Times New Roman" w:hAnsi="Times New Roman" w:cs="Times New Roman"/>
          <w:i/>
          <w:sz w:val="24"/>
          <w:szCs w:val="24"/>
        </w:rPr>
      </w:pPr>
      <w:r w:rsidRPr="00D516BB">
        <w:rPr>
          <w:rFonts w:ascii="Times New Roman" w:hAnsi="Times New Roman" w:cs="Times New Roman"/>
          <w:i/>
          <w:sz w:val="24"/>
          <w:szCs w:val="24"/>
        </w:rPr>
        <w:t xml:space="preserve">11 «Б» класс – классный руководитель Петухова Светлана Александровна, 1 группа </w:t>
      </w:r>
    </w:p>
    <w:p w:rsidR="00B90C3C" w:rsidRPr="00D516BB" w:rsidRDefault="00B90C3C" w:rsidP="00B90C3C">
      <w:pPr>
        <w:spacing w:after="0" w:line="240" w:lineRule="auto"/>
        <w:rPr>
          <w:rFonts w:ascii="Times New Roman" w:hAnsi="Times New Roman" w:cs="Times New Roman"/>
          <w:i/>
          <w:sz w:val="24"/>
          <w:szCs w:val="24"/>
        </w:rPr>
      </w:pPr>
      <w:r w:rsidRPr="00D516BB">
        <w:rPr>
          <w:rFonts w:ascii="Times New Roman" w:hAnsi="Times New Roman" w:cs="Times New Roman"/>
          <w:i/>
          <w:sz w:val="24"/>
          <w:szCs w:val="24"/>
        </w:rPr>
        <w:t>- гуманитарная с углублённым изучением права, русского языка, английского языка и истории.</w:t>
      </w:r>
    </w:p>
    <w:p w:rsidR="00B90C3C" w:rsidRPr="00D516BB" w:rsidRDefault="00B90C3C" w:rsidP="00B90C3C">
      <w:pPr>
        <w:spacing w:after="0" w:line="240" w:lineRule="auto"/>
        <w:rPr>
          <w:rFonts w:ascii="Times New Roman" w:hAnsi="Times New Roman" w:cs="Times New Roman"/>
          <w:i/>
          <w:sz w:val="24"/>
          <w:szCs w:val="24"/>
        </w:rPr>
      </w:pPr>
    </w:p>
    <w:p w:rsidR="00B90C3C" w:rsidRPr="00D516BB" w:rsidRDefault="00B90C3C" w:rsidP="00B90C3C">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Контингент </w:t>
      </w:r>
      <w:proofErr w:type="gramStart"/>
      <w:r w:rsidRPr="00D516BB">
        <w:rPr>
          <w:rFonts w:ascii="Times New Roman" w:eastAsia="Calibri" w:hAnsi="Times New Roman" w:cs="Times New Roman"/>
          <w:sz w:val="24"/>
          <w:szCs w:val="24"/>
        </w:rPr>
        <w:t>обучаемых</w:t>
      </w:r>
      <w:proofErr w:type="gramEnd"/>
      <w:r w:rsidRPr="00D516BB">
        <w:rPr>
          <w:rFonts w:ascii="Times New Roman" w:eastAsia="Calibri" w:hAnsi="Times New Roman" w:cs="Times New Roman"/>
          <w:sz w:val="24"/>
          <w:szCs w:val="24"/>
        </w:rPr>
        <w:t xml:space="preserve">     МБОУ СШ № 43    </w:t>
      </w:r>
      <w:proofErr w:type="spellStart"/>
      <w:r w:rsidRPr="00D516BB">
        <w:rPr>
          <w:rFonts w:ascii="Times New Roman" w:eastAsia="Calibri" w:hAnsi="Times New Roman" w:cs="Times New Roman"/>
          <w:sz w:val="24"/>
          <w:szCs w:val="24"/>
        </w:rPr>
        <w:t>разноуровневый</w:t>
      </w:r>
      <w:proofErr w:type="spellEnd"/>
      <w:r w:rsidRPr="00D516BB">
        <w:rPr>
          <w:rFonts w:ascii="Times New Roman" w:eastAsia="Calibri" w:hAnsi="Times New Roman" w:cs="Times New Roman"/>
          <w:sz w:val="24"/>
          <w:szCs w:val="24"/>
        </w:rPr>
        <w:t xml:space="preserve">: </w:t>
      </w:r>
    </w:p>
    <w:p w:rsidR="00B90C3C" w:rsidRPr="00D516BB" w:rsidRDefault="00B90C3C" w:rsidP="00B90C3C">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есть дети с высоким уровнем обучаемости и познавательной мотивации, </w:t>
      </w:r>
    </w:p>
    <w:p w:rsidR="00B90C3C" w:rsidRPr="00D516BB" w:rsidRDefault="00B90C3C" w:rsidP="00B90C3C">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дети с высоким уровнем способностей к изучению отдельных предметов,</w:t>
      </w:r>
    </w:p>
    <w:p w:rsidR="00B90C3C" w:rsidRPr="00D516BB" w:rsidRDefault="00B90C3C" w:rsidP="00B90C3C">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 дети с различными видами одарённости, </w:t>
      </w:r>
    </w:p>
    <w:p w:rsidR="00B90C3C" w:rsidRPr="00D516BB" w:rsidRDefault="00B90C3C" w:rsidP="00B90C3C">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 дети, имеющие слабые способности и низкий уровень мотивации к учебному труду, </w:t>
      </w:r>
    </w:p>
    <w:p w:rsidR="00B90C3C" w:rsidRPr="00D516BB" w:rsidRDefault="00B90C3C" w:rsidP="00B90C3C">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 дети с проблемами в речевом развитии.</w:t>
      </w:r>
    </w:p>
    <w:p w:rsidR="00B90C3C" w:rsidRPr="00D516BB" w:rsidRDefault="00B90C3C" w:rsidP="00B90C3C">
      <w:pPr>
        <w:spacing w:after="0" w:line="240" w:lineRule="auto"/>
        <w:ind w:left="60" w:firstLine="660"/>
        <w:jc w:val="both"/>
        <w:rPr>
          <w:rFonts w:ascii="Times New Roman" w:hAnsi="Times New Roman" w:cs="Times New Roman"/>
          <w:sz w:val="24"/>
          <w:szCs w:val="24"/>
        </w:rPr>
      </w:pPr>
      <w:r w:rsidRPr="00D516BB">
        <w:rPr>
          <w:rFonts w:ascii="Times New Roman" w:hAnsi="Times New Roman" w:cs="Times New Roman"/>
          <w:sz w:val="24"/>
          <w:szCs w:val="24"/>
        </w:rPr>
        <w:t xml:space="preserve">Основной контингент  </w:t>
      </w:r>
      <w:proofErr w:type="gramStart"/>
      <w:r w:rsidRPr="00D516BB">
        <w:rPr>
          <w:rFonts w:ascii="Times New Roman" w:hAnsi="Times New Roman" w:cs="Times New Roman"/>
          <w:sz w:val="24"/>
          <w:szCs w:val="24"/>
        </w:rPr>
        <w:t>обучающихся</w:t>
      </w:r>
      <w:proofErr w:type="gramEnd"/>
      <w:r w:rsidRPr="00D516BB">
        <w:rPr>
          <w:rFonts w:ascii="Times New Roman" w:hAnsi="Times New Roman" w:cs="Times New Roman"/>
          <w:sz w:val="24"/>
          <w:szCs w:val="24"/>
        </w:rPr>
        <w:t xml:space="preserve">  составляют дети, проживающие в микрорайоне школы.</w:t>
      </w:r>
    </w:p>
    <w:p w:rsidR="00B90C3C" w:rsidRPr="00D516BB" w:rsidRDefault="00B90C3C" w:rsidP="00B90C3C">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Вывод:</w:t>
      </w:r>
    </w:p>
    <w:p w:rsidR="00B90C3C" w:rsidRPr="00D516BB" w:rsidRDefault="00B90C3C" w:rsidP="00D516BB">
      <w:pPr>
        <w:numPr>
          <w:ilvl w:val="0"/>
          <w:numId w:val="34"/>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количество учащихся в школе на конец учебного года уменьшилось на 1 человека по сравнению с прошлым учебным годом (основная причина изменения в составе контингента – смена места жительства из-за расселения фонда ветхого жилья);</w:t>
      </w:r>
    </w:p>
    <w:p w:rsidR="00B90C3C" w:rsidRPr="00D516BB" w:rsidRDefault="00B90C3C" w:rsidP="00D516BB">
      <w:pPr>
        <w:numPr>
          <w:ilvl w:val="0"/>
          <w:numId w:val="34"/>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педагогический коллектив школы проводит постоянную работу по сохранению контингента учащихся.</w:t>
      </w:r>
    </w:p>
    <w:p w:rsidR="00B90C3C" w:rsidRPr="00D516BB" w:rsidRDefault="00B90C3C" w:rsidP="00B90C3C">
      <w:pPr>
        <w:pStyle w:val="a3"/>
        <w:spacing w:before="0" w:beforeAutospacing="0" w:after="0" w:afterAutospacing="0"/>
        <w:ind w:left="851"/>
        <w:jc w:val="both"/>
      </w:pPr>
    </w:p>
    <w:p w:rsidR="00B90C3C" w:rsidRPr="00D516BB" w:rsidRDefault="00B90C3C" w:rsidP="00B90C3C">
      <w:pPr>
        <w:spacing w:after="0" w:line="240" w:lineRule="auto"/>
        <w:rPr>
          <w:rFonts w:ascii="Times New Roman" w:hAnsi="Times New Roman" w:cs="Times New Roman"/>
          <w:b/>
          <w:i/>
          <w:sz w:val="24"/>
          <w:szCs w:val="24"/>
        </w:rPr>
      </w:pPr>
      <w:r w:rsidRPr="00D516BB">
        <w:rPr>
          <w:rFonts w:ascii="Times New Roman" w:eastAsia="Calibri" w:hAnsi="Times New Roman" w:cs="Times New Roman"/>
          <w:b/>
          <w:i/>
          <w:sz w:val="24"/>
          <w:szCs w:val="24"/>
        </w:rPr>
        <w:t xml:space="preserve">Количество </w:t>
      </w:r>
      <w:proofErr w:type="gramStart"/>
      <w:r w:rsidRPr="00D516BB">
        <w:rPr>
          <w:rFonts w:ascii="Times New Roman" w:eastAsia="Calibri" w:hAnsi="Times New Roman" w:cs="Times New Roman"/>
          <w:b/>
          <w:i/>
          <w:sz w:val="24"/>
          <w:szCs w:val="24"/>
        </w:rPr>
        <w:t>обучаемых</w:t>
      </w:r>
      <w:proofErr w:type="gramEnd"/>
      <w:r w:rsidRPr="00D516BB">
        <w:rPr>
          <w:rFonts w:ascii="Times New Roman" w:eastAsia="Calibri" w:hAnsi="Times New Roman" w:cs="Times New Roman"/>
          <w:b/>
          <w:i/>
          <w:sz w:val="24"/>
          <w:szCs w:val="24"/>
        </w:rPr>
        <w:t>.  Наполняемость классов за пять лет.</w:t>
      </w:r>
    </w:p>
    <w:tbl>
      <w:tblPr>
        <w:tblW w:w="9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2"/>
        <w:gridCol w:w="1255"/>
        <w:gridCol w:w="1255"/>
        <w:gridCol w:w="1254"/>
        <w:gridCol w:w="1392"/>
        <w:gridCol w:w="1369"/>
      </w:tblGrid>
      <w:tr w:rsidR="00B90C3C" w:rsidRPr="00D516BB" w:rsidTr="002616A8">
        <w:tc>
          <w:tcPr>
            <w:tcW w:w="2902"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Параметры статистики</w:t>
            </w:r>
          </w:p>
        </w:tc>
        <w:tc>
          <w:tcPr>
            <w:tcW w:w="1255"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2017-2018</w:t>
            </w:r>
          </w:p>
        </w:tc>
        <w:tc>
          <w:tcPr>
            <w:tcW w:w="1255"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2018-2019</w:t>
            </w:r>
          </w:p>
          <w:p w:rsidR="00B90C3C" w:rsidRPr="00D516BB" w:rsidRDefault="00B90C3C" w:rsidP="002616A8">
            <w:pPr>
              <w:spacing w:after="0" w:line="240" w:lineRule="auto"/>
              <w:rPr>
                <w:rFonts w:ascii="Times New Roman" w:eastAsia="Calibri" w:hAnsi="Times New Roman" w:cs="Times New Roman"/>
                <w:b/>
                <w:sz w:val="24"/>
                <w:szCs w:val="24"/>
              </w:rPr>
            </w:pPr>
          </w:p>
        </w:tc>
        <w:tc>
          <w:tcPr>
            <w:tcW w:w="1254"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2019-2020</w:t>
            </w:r>
          </w:p>
          <w:p w:rsidR="00B90C3C" w:rsidRPr="00D516BB" w:rsidRDefault="00B90C3C" w:rsidP="002616A8">
            <w:pPr>
              <w:spacing w:after="0" w:line="240" w:lineRule="auto"/>
              <w:rPr>
                <w:rFonts w:ascii="Times New Roman" w:eastAsia="Calibri" w:hAnsi="Times New Roman" w:cs="Times New Roman"/>
                <w:b/>
                <w:sz w:val="24"/>
                <w:szCs w:val="24"/>
              </w:rPr>
            </w:pPr>
          </w:p>
        </w:tc>
        <w:tc>
          <w:tcPr>
            <w:tcW w:w="1392"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2020-2021</w:t>
            </w:r>
          </w:p>
          <w:p w:rsidR="00B90C3C" w:rsidRPr="00D516BB" w:rsidRDefault="00B90C3C" w:rsidP="002616A8">
            <w:pPr>
              <w:spacing w:after="0" w:line="240" w:lineRule="auto"/>
              <w:rPr>
                <w:rFonts w:ascii="Times New Roman" w:eastAsia="Calibri" w:hAnsi="Times New Roman" w:cs="Times New Roman"/>
                <w:b/>
                <w:sz w:val="24"/>
                <w:szCs w:val="24"/>
              </w:rPr>
            </w:pPr>
          </w:p>
        </w:tc>
        <w:tc>
          <w:tcPr>
            <w:tcW w:w="1369"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2021-2022</w:t>
            </w:r>
          </w:p>
          <w:p w:rsidR="00B90C3C" w:rsidRPr="00D516BB" w:rsidRDefault="00B90C3C" w:rsidP="002616A8">
            <w:pPr>
              <w:spacing w:after="0" w:line="240" w:lineRule="auto"/>
              <w:rPr>
                <w:rFonts w:ascii="Times New Roman" w:eastAsia="Calibri" w:hAnsi="Times New Roman" w:cs="Times New Roman"/>
                <w:b/>
                <w:sz w:val="24"/>
                <w:szCs w:val="24"/>
              </w:rPr>
            </w:pPr>
          </w:p>
        </w:tc>
      </w:tr>
      <w:tr w:rsidR="00B90C3C" w:rsidRPr="00D516BB" w:rsidTr="002616A8">
        <w:tc>
          <w:tcPr>
            <w:tcW w:w="2902"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Количество классов на уровне НОО.</w:t>
            </w:r>
          </w:p>
        </w:tc>
        <w:tc>
          <w:tcPr>
            <w:tcW w:w="1255"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w:t>
            </w:r>
          </w:p>
        </w:tc>
        <w:tc>
          <w:tcPr>
            <w:tcW w:w="1255"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w:t>
            </w:r>
          </w:p>
        </w:tc>
        <w:tc>
          <w:tcPr>
            <w:tcW w:w="1254"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w:t>
            </w:r>
          </w:p>
        </w:tc>
        <w:tc>
          <w:tcPr>
            <w:tcW w:w="1392"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12</w:t>
            </w:r>
          </w:p>
        </w:tc>
        <w:tc>
          <w:tcPr>
            <w:tcW w:w="1369"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12</w:t>
            </w:r>
          </w:p>
        </w:tc>
      </w:tr>
      <w:tr w:rsidR="00B90C3C" w:rsidRPr="00D516BB" w:rsidTr="002616A8">
        <w:tc>
          <w:tcPr>
            <w:tcW w:w="2902"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Количество классов на уровне ООО.</w:t>
            </w:r>
          </w:p>
        </w:tc>
        <w:tc>
          <w:tcPr>
            <w:tcW w:w="1255"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16</w:t>
            </w:r>
          </w:p>
        </w:tc>
        <w:tc>
          <w:tcPr>
            <w:tcW w:w="1255"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15</w:t>
            </w:r>
          </w:p>
        </w:tc>
        <w:tc>
          <w:tcPr>
            <w:tcW w:w="1254"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15</w:t>
            </w:r>
          </w:p>
        </w:tc>
        <w:tc>
          <w:tcPr>
            <w:tcW w:w="1392"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15</w:t>
            </w:r>
          </w:p>
        </w:tc>
        <w:tc>
          <w:tcPr>
            <w:tcW w:w="1369"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15</w:t>
            </w:r>
          </w:p>
        </w:tc>
      </w:tr>
      <w:tr w:rsidR="00B90C3C" w:rsidRPr="00D516BB" w:rsidTr="002616A8">
        <w:tc>
          <w:tcPr>
            <w:tcW w:w="2902"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Количество классов на уровне ООО.</w:t>
            </w:r>
          </w:p>
        </w:tc>
        <w:tc>
          <w:tcPr>
            <w:tcW w:w="1255"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3</w:t>
            </w:r>
          </w:p>
        </w:tc>
        <w:tc>
          <w:tcPr>
            <w:tcW w:w="1255"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3</w:t>
            </w:r>
          </w:p>
        </w:tc>
        <w:tc>
          <w:tcPr>
            <w:tcW w:w="1254"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tc>
        <w:tc>
          <w:tcPr>
            <w:tcW w:w="1392"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tc>
        <w:tc>
          <w:tcPr>
            <w:tcW w:w="1369"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3</w:t>
            </w:r>
          </w:p>
        </w:tc>
      </w:tr>
      <w:tr w:rsidR="00B90C3C" w:rsidRPr="00D516BB" w:rsidTr="002616A8">
        <w:tc>
          <w:tcPr>
            <w:tcW w:w="2902" w:type="dxa"/>
          </w:tcPr>
          <w:p w:rsidR="00B90C3C" w:rsidRPr="00D516BB" w:rsidRDefault="00B90C3C" w:rsidP="002616A8">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Наполняемость классов.</w:t>
            </w:r>
          </w:p>
        </w:tc>
        <w:tc>
          <w:tcPr>
            <w:tcW w:w="1255" w:type="dxa"/>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25,7</w:t>
            </w:r>
          </w:p>
        </w:tc>
        <w:tc>
          <w:tcPr>
            <w:tcW w:w="1255" w:type="dxa"/>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26,1</w:t>
            </w:r>
          </w:p>
        </w:tc>
        <w:tc>
          <w:tcPr>
            <w:tcW w:w="1254" w:type="dxa"/>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25,1</w:t>
            </w:r>
          </w:p>
        </w:tc>
        <w:tc>
          <w:tcPr>
            <w:tcW w:w="1392" w:type="dxa"/>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25,4</w:t>
            </w:r>
          </w:p>
        </w:tc>
        <w:tc>
          <w:tcPr>
            <w:tcW w:w="1369" w:type="dxa"/>
          </w:tcPr>
          <w:p w:rsidR="00B90C3C" w:rsidRPr="00D516BB" w:rsidRDefault="00B90C3C"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25,6</w:t>
            </w:r>
          </w:p>
        </w:tc>
      </w:tr>
    </w:tbl>
    <w:p w:rsidR="00B90C3C" w:rsidRPr="00D516BB" w:rsidRDefault="00B90C3C" w:rsidP="00B90C3C">
      <w:pPr>
        <w:spacing w:after="0" w:line="240" w:lineRule="auto"/>
        <w:rPr>
          <w:rFonts w:ascii="Times New Roman" w:hAnsi="Times New Roman" w:cs="Times New Roman"/>
          <w:sz w:val="24"/>
          <w:szCs w:val="24"/>
        </w:rPr>
      </w:pPr>
    </w:p>
    <w:p w:rsidR="00B90C3C" w:rsidRPr="00D516BB" w:rsidRDefault="00B90C3C" w:rsidP="00B90C3C">
      <w:pPr>
        <w:spacing w:after="0" w:line="240" w:lineRule="auto"/>
        <w:rPr>
          <w:rFonts w:ascii="Times New Roman" w:hAnsi="Times New Roman" w:cs="Times New Roman"/>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1304"/>
        <w:gridCol w:w="1304"/>
        <w:gridCol w:w="1304"/>
        <w:gridCol w:w="1304"/>
        <w:gridCol w:w="1304"/>
      </w:tblGrid>
      <w:tr w:rsidR="00B90C3C" w:rsidRPr="00D516BB" w:rsidTr="002616A8">
        <w:tc>
          <w:tcPr>
            <w:tcW w:w="3936" w:type="dxa"/>
          </w:tcPr>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Параметры статистики</w:t>
            </w:r>
          </w:p>
        </w:tc>
        <w:tc>
          <w:tcPr>
            <w:tcW w:w="1304" w:type="dxa"/>
          </w:tcPr>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2017-2018</w:t>
            </w:r>
          </w:p>
        </w:tc>
        <w:tc>
          <w:tcPr>
            <w:tcW w:w="1304" w:type="dxa"/>
          </w:tcPr>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2018-2019</w:t>
            </w:r>
          </w:p>
        </w:tc>
        <w:tc>
          <w:tcPr>
            <w:tcW w:w="1304" w:type="dxa"/>
          </w:tcPr>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2019-2020</w:t>
            </w:r>
          </w:p>
        </w:tc>
        <w:tc>
          <w:tcPr>
            <w:tcW w:w="1304" w:type="dxa"/>
          </w:tcPr>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2020-2021</w:t>
            </w:r>
          </w:p>
        </w:tc>
        <w:tc>
          <w:tcPr>
            <w:tcW w:w="1304" w:type="dxa"/>
          </w:tcPr>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2021-2022</w:t>
            </w:r>
          </w:p>
        </w:tc>
      </w:tr>
      <w:tr w:rsidR="00B90C3C" w:rsidRPr="00D516BB" w:rsidTr="002616A8">
        <w:trPr>
          <w:trHeight w:val="1020"/>
        </w:trPr>
        <w:tc>
          <w:tcPr>
            <w:tcW w:w="3936" w:type="dxa"/>
          </w:tcPr>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1.Количество учеников </w:t>
            </w:r>
            <w:proofErr w:type="gramStart"/>
            <w:r w:rsidRPr="00D516BB">
              <w:rPr>
                <w:rFonts w:ascii="Times New Roman" w:hAnsi="Times New Roman" w:cs="Times New Roman"/>
                <w:sz w:val="24"/>
                <w:szCs w:val="24"/>
              </w:rPr>
              <w:t>на конец</w:t>
            </w:r>
            <w:proofErr w:type="gramEnd"/>
            <w:r w:rsidRPr="00D516BB">
              <w:rPr>
                <w:rFonts w:ascii="Times New Roman" w:hAnsi="Times New Roman" w:cs="Times New Roman"/>
                <w:sz w:val="24"/>
                <w:szCs w:val="24"/>
              </w:rPr>
              <w:t xml:space="preserve"> уч. года.</w:t>
            </w:r>
          </w:p>
          <w:p w:rsidR="00B90C3C" w:rsidRPr="00D516BB" w:rsidRDefault="00B90C3C" w:rsidP="00D516BB">
            <w:pPr>
              <w:numPr>
                <w:ilvl w:val="1"/>
                <w:numId w:val="33"/>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в начальной школе</w:t>
            </w:r>
          </w:p>
          <w:p w:rsidR="00B90C3C" w:rsidRPr="00D516BB" w:rsidRDefault="00B90C3C" w:rsidP="00D516BB">
            <w:pPr>
              <w:numPr>
                <w:ilvl w:val="1"/>
                <w:numId w:val="33"/>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в основной школе</w:t>
            </w:r>
          </w:p>
          <w:p w:rsidR="00B90C3C" w:rsidRPr="00D516BB" w:rsidRDefault="00B90C3C" w:rsidP="00D516BB">
            <w:pPr>
              <w:numPr>
                <w:ilvl w:val="1"/>
                <w:numId w:val="33"/>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в средней школе</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821</w:t>
            </w: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335</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414</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72</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808</w:t>
            </w: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335</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399</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79</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802</w:t>
            </w: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335</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383</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84</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788</w:t>
            </w: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329</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370</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80</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768</w:t>
            </w: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330</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369</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69</w:t>
            </w:r>
          </w:p>
        </w:tc>
      </w:tr>
      <w:tr w:rsidR="00B90C3C" w:rsidRPr="00D516BB" w:rsidTr="002616A8">
        <w:tc>
          <w:tcPr>
            <w:tcW w:w="3936" w:type="dxa"/>
          </w:tcPr>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2 </w:t>
            </w:r>
            <w:proofErr w:type="gramStart"/>
            <w:r w:rsidRPr="00D516BB">
              <w:rPr>
                <w:rFonts w:ascii="Times New Roman" w:hAnsi="Times New Roman" w:cs="Times New Roman"/>
                <w:sz w:val="24"/>
                <w:szCs w:val="24"/>
              </w:rPr>
              <w:t>Отчислены</w:t>
            </w:r>
            <w:proofErr w:type="gramEnd"/>
            <w:r w:rsidRPr="00D516BB">
              <w:rPr>
                <w:rFonts w:ascii="Times New Roman" w:hAnsi="Times New Roman" w:cs="Times New Roman"/>
                <w:sz w:val="24"/>
                <w:szCs w:val="24"/>
              </w:rPr>
              <w:t xml:space="preserve"> в течение года</w:t>
            </w:r>
          </w:p>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2.1. из основной школы</w:t>
            </w:r>
          </w:p>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2.2. из средней школы</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tc>
      </w:tr>
      <w:tr w:rsidR="00B90C3C" w:rsidRPr="00D516BB" w:rsidTr="002616A8">
        <w:tc>
          <w:tcPr>
            <w:tcW w:w="3936" w:type="dxa"/>
          </w:tcPr>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3.Выбыли в другие ОО (или семейное обучение)</w:t>
            </w:r>
          </w:p>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3.1 из нач. школы</w:t>
            </w:r>
          </w:p>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3.2 из основной</w:t>
            </w:r>
          </w:p>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3.3 из старшей</w:t>
            </w:r>
          </w:p>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3.4. по др. причинам (смерть)</w:t>
            </w:r>
          </w:p>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3.5.семейное обучение</w:t>
            </w:r>
          </w:p>
          <w:p w:rsidR="00B90C3C" w:rsidRPr="00D516BB" w:rsidRDefault="00B90C3C" w:rsidP="002616A8">
            <w:pPr>
              <w:spacing w:after="0" w:line="240" w:lineRule="auto"/>
              <w:jc w:val="both"/>
              <w:rPr>
                <w:rFonts w:ascii="Times New Roman" w:hAnsi="Times New Roman" w:cs="Times New Roman"/>
                <w:sz w:val="24"/>
                <w:szCs w:val="24"/>
              </w:rPr>
            </w:pP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11</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highlight w:val="yellow"/>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p w:rsidR="00B90C3C" w:rsidRPr="00D516BB" w:rsidRDefault="00B90C3C" w:rsidP="002616A8">
            <w:pPr>
              <w:spacing w:after="0" w:line="240" w:lineRule="auto"/>
              <w:jc w:val="center"/>
              <w:rPr>
                <w:rFonts w:ascii="Times New Roman" w:hAnsi="Times New Roman" w:cs="Times New Roman"/>
                <w:sz w:val="24"/>
                <w:szCs w:val="24"/>
                <w:highlight w:val="yellow"/>
              </w:rPr>
            </w:pPr>
            <w:r w:rsidRPr="00D516BB">
              <w:rPr>
                <w:rFonts w:ascii="Times New Roman" w:hAnsi="Times New Roman" w:cs="Times New Roman"/>
                <w:sz w:val="24"/>
                <w:szCs w:val="24"/>
              </w:rPr>
              <w:t>3</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highlight w:val="yellow"/>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15</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p w:rsidR="00B90C3C" w:rsidRPr="00D516BB" w:rsidRDefault="00B90C3C" w:rsidP="002616A8">
            <w:pPr>
              <w:spacing w:after="0" w:line="240" w:lineRule="auto"/>
              <w:jc w:val="center"/>
              <w:rPr>
                <w:rFonts w:ascii="Times New Roman" w:hAnsi="Times New Roman" w:cs="Times New Roman"/>
                <w:sz w:val="24"/>
                <w:szCs w:val="24"/>
                <w:highlight w:val="yellow"/>
              </w:rPr>
            </w:pPr>
            <w:r w:rsidRPr="00D516BB">
              <w:rPr>
                <w:rFonts w:ascii="Times New Roman" w:hAnsi="Times New Roman" w:cs="Times New Roman"/>
                <w:sz w:val="24"/>
                <w:szCs w:val="24"/>
              </w:rPr>
              <w:t>3</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highlight w:val="magenta"/>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13</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p w:rsidR="00B90C3C" w:rsidRPr="00D516BB" w:rsidRDefault="00B90C3C" w:rsidP="002616A8">
            <w:pPr>
              <w:spacing w:after="0" w:line="240" w:lineRule="auto"/>
              <w:jc w:val="center"/>
              <w:rPr>
                <w:rFonts w:ascii="Times New Roman" w:hAnsi="Times New Roman" w:cs="Times New Roman"/>
                <w:sz w:val="24"/>
                <w:szCs w:val="24"/>
                <w:highlight w:val="yellow"/>
              </w:rPr>
            </w:pPr>
            <w:r w:rsidRPr="00D516BB">
              <w:rPr>
                <w:rFonts w:ascii="Times New Roman" w:hAnsi="Times New Roman" w:cs="Times New Roman"/>
                <w:sz w:val="24"/>
                <w:szCs w:val="24"/>
              </w:rPr>
              <w:t>6</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highlight w:val="magenta"/>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11</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7</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p w:rsidR="00B90C3C" w:rsidRPr="00D516BB" w:rsidRDefault="00B90C3C" w:rsidP="002616A8">
            <w:pPr>
              <w:spacing w:after="0" w:line="240" w:lineRule="auto"/>
              <w:jc w:val="center"/>
              <w:rPr>
                <w:rFonts w:ascii="Times New Roman" w:hAnsi="Times New Roman" w:cs="Times New Roman"/>
                <w:sz w:val="24"/>
                <w:szCs w:val="24"/>
                <w:highlight w:val="yellow"/>
              </w:rPr>
            </w:pPr>
            <w:r w:rsidRPr="00D516BB">
              <w:rPr>
                <w:rFonts w:ascii="Times New Roman" w:hAnsi="Times New Roman" w:cs="Times New Roman"/>
                <w:sz w:val="24"/>
                <w:szCs w:val="24"/>
              </w:rPr>
              <w:t>6</w:t>
            </w:r>
          </w:p>
        </w:tc>
      </w:tr>
      <w:tr w:rsidR="00B90C3C" w:rsidRPr="00D516BB" w:rsidTr="002616A8">
        <w:tc>
          <w:tcPr>
            <w:tcW w:w="3936" w:type="dxa"/>
          </w:tcPr>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lastRenderedPageBreak/>
              <w:t xml:space="preserve">4.Количество учеников, прибывших </w:t>
            </w:r>
            <w:proofErr w:type="gramStart"/>
            <w:r w:rsidRPr="00D516BB">
              <w:rPr>
                <w:rFonts w:ascii="Times New Roman" w:hAnsi="Times New Roman" w:cs="Times New Roman"/>
                <w:sz w:val="24"/>
                <w:szCs w:val="24"/>
              </w:rPr>
              <w:t>в</w:t>
            </w:r>
            <w:proofErr w:type="gramEnd"/>
            <w:r w:rsidRPr="00D516BB">
              <w:rPr>
                <w:rFonts w:ascii="Times New Roman" w:hAnsi="Times New Roman" w:cs="Times New Roman"/>
                <w:sz w:val="24"/>
                <w:szCs w:val="24"/>
              </w:rPr>
              <w:t xml:space="preserve">  </w:t>
            </w:r>
          </w:p>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школу в течение года</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highlight w:val="yellow"/>
              </w:rPr>
            </w:pPr>
            <w:r w:rsidRPr="00D516BB">
              <w:rPr>
                <w:rFonts w:ascii="Times New Roman" w:hAnsi="Times New Roman" w:cs="Times New Roman"/>
                <w:sz w:val="24"/>
                <w:szCs w:val="24"/>
              </w:rPr>
              <w:t>2</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highlight w:val="yellow"/>
              </w:rPr>
            </w:pPr>
            <w:r w:rsidRPr="00D516BB">
              <w:rPr>
                <w:rFonts w:ascii="Times New Roman" w:hAnsi="Times New Roman" w:cs="Times New Roman"/>
                <w:sz w:val="24"/>
                <w:szCs w:val="24"/>
              </w:rPr>
              <w:t>7</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w:t>
            </w:r>
          </w:p>
        </w:tc>
      </w:tr>
      <w:tr w:rsidR="00B90C3C" w:rsidRPr="00D516BB" w:rsidTr="002616A8">
        <w:tc>
          <w:tcPr>
            <w:tcW w:w="3936" w:type="dxa"/>
          </w:tcPr>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5. Количество учеников, оставленных </w:t>
            </w:r>
            <w:proofErr w:type="gramStart"/>
            <w:r w:rsidRPr="00D516BB">
              <w:rPr>
                <w:rFonts w:ascii="Times New Roman" w:hAnsi="Times New Roman" w:cs="Times New Roman"/>
                <w:sz w:val="24"/>
                <w:szCs w:val="24"/>
              </w:rPr>
              <w:t>на</w:t>
            </w:r>
            <w:proofErr w:type="gramEnd"/>
            <w:r w:rsidRPr="00D516BB">
              <w:rPr>
                <w:rFonts w:ascii="Times New Roman" w:hAnsi="Times New Roman" w:cs="Times New Roman"/>
                <w:sz w:val="24"/>
                <w:szCs w:val="24"/>
              </w:rPr>
              <w:t xml:space="preserve">   </w:t>
            </w:r>
          </w:p>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повторный курс обучения</w:t>
            </w:r>
          </w:p>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5.1 в начальной школе-</w:t>
            </w:r>
          </w:p>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5.2 в основной школе-</w:t>
            </w:r>
          </w:p>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5.3 окончили со справкой</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14</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13</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r>
      <w:tr w:rsidR="00B90C3C" w:rsidRPr="00D516BB" w:rsidTr="002616A8">
        <w:tc>
          <w:tcPr>
            <w:tcW w:w="3936" w:type="dxa"/>
          </w:tcPr>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6. Получили аттестат</w:t>
            </w:r>
          </w:p>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6.1. об основном образовании</w:t>
            </w:r>
          </w:p>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6.2 о среднем образовании</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80</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42</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74</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29</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84</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46</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73</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36</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56</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40</w:t>
            </w:r>
          </w:p>
        </w:tc>
      </w:tr>
      <w:tr w:rsidR="00B90C3C" w:rsidRPr="00D516BB" w:rsidTr="002616A8">
        <w:tc>
          <w:tcPr>
            <w:tcW w:w="3936" w:type="dxa"/>
          </w:tcPr>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    Не получили аттестат</w:t>
            </w:r>
          </w:p>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7.1. об основном образовании</w:t>
            </w:r>
          </w:p>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7.2. о среднем образовании</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13</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r>
      <w:tr w:rsidR="00B90C3C" w:rsidRPr="00D516BB" w:rsidTr="002616A8">
        <w:tc>
          <w:tcPr>
            <w:tcW w:w="3936" w:type="dxa"/>
          </w:tcPr>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8.   Количество учеников, окончивших </w:t>
            </w:r>
          </w:p>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школу с аттестатом особого образца (аттестат с отличием)</w:t>
            </w:r>
          </w:p>
          <w:p w:rsidR="00B90C3C" w:rsidRPr="00D516BB" w:rsidRDefault="00B90C3C"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8.1. в основной школе</w:t>
            </w:r>
          </w:p>
          <w:p w:rsidR="00B90C3C" w:rsidRPr="00D516BB" w:rsidRDefault="00B90C3C" w:rsidP="002616A8">
            <w:pPr>
              <w:spacing w:after="0" w:line="240" w:lineRule="auto"/>
              <w:jc w:val="both"/>
              <w:rPr>
                <w:rFonts w:ascii="Times New Roman" w:hAnsi="Times New Roman" w:cs="Times New Roman"/>
                <w:b/>
                <w:sz w:val="24"/>
                <w:szCs w:val="24"/>
              </w:rPr>
            </w:pPr>
            <w:r w:rsidRPr="00D516BB">
              <w:rPr>
                <w:rFonts w:ascii="Times New Roman" w:hAnsi="Times New Roman" w:cs="Times New Roman"/>
                <w:sz w:val="24"/>
                <w:szCs w:val="24"/>
              </w:rPr>
              <w:t>8.2. в старшей школе</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 (золото)</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 (золото)</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 (серебро)</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 (золото)</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 (золото)</w:t>
            </w:r>
          </w:p>
        </w:tc>
        <w:tc>
          <w:tcPr>
            <w:tcW w:w="1304" w:type="dxa"/>
          </w:tcPr>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6 (золото)</w:t>
            </w:r>
          </w:p>
        </w:tc>
      </w:tr>
    </w:tbl>
    <w:p w:rsidR="00B90C3C" w:rsidRPr="00D516BB" w:rsidRDefault="00B90C3C" w:rsidP="00B90C3C">
      <w:pPr>
        <w:spacing w:after="0" w:line="240" w:lineRule="auto"/>
        <w:ind w:left="60" w:firstLine="660"/>
        <w:jc w:val="both"/>
        <w:rPr>
          <w:rFonts w:ascii="Times New Roman" w:hAnsi="Times New Roman" w:cs="Times New Roman"/>
          <w:sz w:val="24"/>
          <w:szCs w:val="24"/>
        </w:rPr>
      </w:pPr>
    </w:p>
    <w:p w:rsidR="00B90C3C" w:rsidRPr="00D516BB" w:rsidRDefault="00B90C3C" w:rsidP="00B90C3C">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На уровне НОО количество классов за последние 3 года не меняется в сторону увеличения по причине   перехода 1-4 классов на односменный режим работы.  Образовательная организация не располагает учебными  помещениями   для дополнительного приема детей.</w:t>
      </w:r>
    </w:p>
    <w:p w:rsidR="00B90C3C" w:rsidRPr="00D516BB" w:rsidRDefault="00B90C3C" w:rsidP="00B90C3C">
      <w:pPr>
        <w:spacing w:after="0" w:line="240" w:lineRule="auto"/>
        <w:rPr>
          <w:rFonts w:ascii="Times New Roman" w:hAnsi="Times New Roman" w:cs="Times New Roman"/>
          <w:sz w:val="24"/>
          <w:szCs w:val="24"/>
        </w:rPr>
      </w:pPr>
    </w:p>
    <w:p w:rsidR="00B90C3C" w:rsidRPr="00D516BB" w:rsidRDefault="00B90C3C" w:rsidP="00B90C3C">
      <w:pPr>
        <w:rPr>
          <w:rFonts w:ascii="Times New Roman" w:hAnsi="Times New Roman" w:cs="Times New Roman"/>
          <w:sz w:val="24"/>
          <w:szCs w:val="24"/>
        </w:rPr>
      </w:pPr>
      <w:proofErr w:type="spellStart"/>
      <w:r w:rsidRPr="00D516BB">
        <w:rPr>
          <w:rFonts w:ascii="Times New Roman" w:hAnsi="Times New Roman" w:cs="Times New Roman"/>
          <w:sz w:val="24"/>
          <w:szCs w:val="24"/>
        </w:rPr>
        <w:t>бФормы</w:t>
      </w:r>
      <w:proofErr w:type="spellEnd"/>
      <w:r w:rsidRPr="00D516BB">
        <w:rPr>
          <w:rFonts w:ascii="Times New Roman" w:hAnsi="Times New Roman" w:cs="Times New Roman"/>
          <w:sz w:val="24"/>
          <w:szCs w:val="24"/>
        </w:rPr>
        <w:t xml:space="preserve"> обучения в 2021-2022 учебном году –  </w:t>
      </w:r>
      <w:proofErr w:type="gramStart"/>
      <w:r w:rsidRPr="00D516BB">
        <w:rPr>
          <w:rFonts w:ascii="Times New Roman" w:hAnsi="Times New Roman" w:cs="Times New Roman"/>
          <w:sz w:val="24"/>
          <w:szCs w:val="24"/>
        </w:rPr>
        <w:t>очная</w:t>
      </w:r>
      <w:proofErr w:type="gramEnd"/>
      <w:r w:rsidRPr="00D516BB">
        <w:rPr>
          <w:rFonts w:ascii="Times New Roman" w:hAnsi="Times New Roman" w:cs="Times New Roman"/>
          <w:sz w:val="24"/>
          <w:szCs w:val="24"/>
        </w:rPr>
        <w:t>. МБОУ СШ № 43 Было   организовано  индивидуальное обучение больных детей на дом</w:t>
      </w:r>
      <w:proofErr w:type="gramStart"/>
      <w:r w:rsidRPr="00D516BB">
        <w:rPr>
          <w:rFonts w:ascii="Times New Roman" w:hAnsi="Times New Roman" w:cs="Times New Roman"/>
          <w:sz w:val="24"/>
          <w:szCs w:val="24"/>
        </w:rPr>
        <w:t>у-</w:t>
      </w:r>
      <w:proofErr w:type="gramEnd"/>
      <w:r w:rsidRPr="00D516BB">
        <w:rPr>
          <w:rFonts w:ascii="Times New Roman" w:hAnsi="Times New Roman" w:cs="Times New Roman"/>
          <w:sz w:val="24"/>
          <w:szCs w:val="24"/>
        </w:rPr>
        <w:t xml:space="preserve"> на уровне НОО-1чел. , на уровне ООО- 1 чел.  </w:t>
      </w:r>
    </w:p>
    <w:p w:rsidR="00B90C3C" w:rsidRPr="00D516BB" w:rsidRDefault="00B90C3C" w:rsidP="00B90C3C">
      <w:pPr>
        <w:rPr>
          <w:rFonts w:ascii="Times New Roman" w:hAnsi="Times New Roman" w:cs="Times New Roman"/>
          <w:sz w:val="24"/>
          <w:szCs w:val="24"/>
        </w:rPr>
      </w:pPr>
      <w:r w:rsidRPr="00D516BB">
        <w:rPr>
          <w:rFonts w:ascii="Times New Roman" w:hAnsi="Times New Roman" w:cs="Times New Roman"/>
          <w:sz w:val="24"/>
          <w:szCs w:val="24"/>
        </w:rPr>
        <w:t xml:space="preserve">   </w:t>
      </w:r>
    </w:p>
    <w:p w:rsidR="00B90C3C" w:rsidRPr="00D516BB" w:rsidRDefault="00B90C3C" w:rsidP="00B90C3C">
      <w:pPr>
        <w:rPr>
          <w:rFonts w:ascii="Times New Roman" w:hAnsi="Times New Roman" w:cs="Times New Roman"/>
          <w:sz w:val="24"/>
          <w:szCs w:val="24"/>
        </w:rPr>
      </w:pPr>
      <w:r w:rsidRPr="00D516BB">
        <w:rPr>
          <w:rFonts w:ascii="Times New Roman" w:hAnsi="Times New Roman" w:cs="Times New Roman"/>
          <w:sz w:val="24"/>
          <w:szCs w:val="24"/>
        </w:rPr>
        <w:t xml:space="preserve">6  детей,  проживающих в микрорайоне школы, получают  образование   в форме семейного образования: </w:t>
      </w:r>
    </w:p>
    <w:tbl>
      <w:tblPr>
        <w:tblW w:w="7919" w:type="dxa"/>
        <w:tblInd w:w="93" w:type="dxa"/>
        <w:tblLook w:val="04A0" w:firstRow="1" w:lastRow="0" w:firstColumn="1" w:lastColumn="0" w:noHBand="0" w:noVBand="1"/>
      </w:tblPr>
      <w:tblGrid>
        <w:gridCol w:w="711"/>
        <w:gridCol w:w="4576"/>
        <w:gridCol w:w="585"/>
        <w:gridCol w:w="2183"/>
      </w:tblGrid>
      <w:tr w:rsidR="00B90C3C" w:rsidRPr="00D516BB" w:rsidTr="002616A8">
        <w:trPr>
          <w:trHeight w:val="270"/>
        </w:trPr>
        <w:tc>
          <w:tcPr>
            <w:tcW w:w="639"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w:t>
            </w:r>
            <w:proofErr w:type="gramStart"/>
            <w:r w:rsidRPr="00D516BB">
              <w:rPr>
                <w:rFonts w:ascii="Times New Roman" w:hAnsi="Times New Roman" w:cs="Times New Roman"/>
                <w:b/>
                <w:bCs/>
                <w:sz w:val="24"/>
                <w:szCs w:val="24"/>
              </w:rPr>
              <w:t>П</w:t>
            </w:r>
            <w:proofErr w:type="gramEnd"/>
          </w:p>
        </w:tc>
        <w:tc>
          <w:tcPr>
            <w:tcW w:w="4576" w:type="dxa"/>
            <w:tcBorders>
              <w:top w:val="single" w:sz="8" w:space="0" w:color="auto"/>
              <w:left w:val="nil"/>
              <w:bottom w:val="single" w:sz="8" w:space="0" w:color="auto"/>
              <w:right w:val="single" w:sz="4" w:space="0" w:color="auto"/>
            </w:tcBorders>
            <w:shd w:val="clear" w:color="auto" w:fill="auto"/>
            <w:noWrap/>
            <w:vAlign w:val="bottom"/>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ФИО</w:t>
            </w:r>
          </w:p>
        </w:tc>
        <w:tc>
          <w:tcPr>
            <w:tcW w:w="521" w:type="dxa"/>
            <w:tcBorders>
              <w:top w:val="single" w:sz="8" w:space="0" w:color="auto"/>
              <w:left w:val="nil"/>
              <w:bottom w:val="single" w:sz="8" w:space="0" w:color="auto"/>
              <w:right w:val="single" w:sz="4" w:space="0" w:color="auto"/>
            </w:tcBorders>
            <w:shd w:val="clear" w:color="auto" w:fill="auto"/>
            <w:noWrap/>
            <w:vAlign w:val="bottom"/>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Кл.</w:t>
            </w:r>
          </w:p>
        </w:tc>
        <w:tc>
          <w:tcPr>
            <w:tcW w:w="2183" w:type="dxa"/>
            <w:tcBorders>
              <w:top w:val="single" w:sz="8" w:space="0" w:color="auto"/>
              <w:left w:val="nil"/>
              <w:bottom w:val="single" w:sz="8" w:space="0" w:color="auto"/>
              <w:right w:val="single" w:sz="4" w:space="0" w:color="auto"/>
            </w:tcBorders>
            <w:shd w:val="clear" w:color="auto" w:fill="auto"/>
            <w:noWrap/>
            <w:vAlign w:val="bottom"/>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Форма обучения</w:t>
            </w:r>
          </w:p>
        </w:tc>
      </w:tr>
      <w:tr w:rsidR="00B90C3C" w:rsidRPr="00D516BB" w:rsidTr="002616A8">
        <w:trPr>
          <w:trHeight w:val="255"/>
        </w:trPr>
        <w:tc>
          <w:tcPr>
            <w:tcW w:w="639" w:type="dxa"/>
            <w:tcBorders>
              <w:top w:val="nil"/>
              <w:left w:val="single" w:sz="8" w:space="0" w:color="auto"/>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1</w:t>
            </w:r>
          </w:p>
        </w:tc>
        <w:tc>
          <w:tcPr>
            <w:tcW w:w="4576"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Филонова</w:t>
            </w:r>
            <w:proofErr w:type="spellEnd"/>
            <w:r w:rsidRPr="00D516BB">
              <w:rPr>
                <w:rFonts w:ascii="Times New Roman" w:hAnsi="Times New Roman" w:cs="Times New Roman"/>
                <w:sz w:val="24"/>
                <w:szCs w:val="24"/>
              </w:rPr>
              <w:t xml:space="preserve"> Василиса  Сергеевна</w:t>
            </w:r>
          </w:p>
        </w:tc>
        <w:tc>
          <w:tcPr>
            <w:tcW w:w="521"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w:t>
            </w:r>
          </w:p>
        </w:tc>
        <w:tc>
          <w:tcPr>
            <w:tcW w:w="2183"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Семейная форма</w:t>
            </w:r>
          </w:p>
        </w:tc>
      </w:tr>
      <w:tr w:rsidR="00B90C3C" w:rsidRPr="00D516BB" w:rsidTr="002616A8">
        <w:trPr>
          <w:trHeight w:val="255"/>
        </w:trPr>
        <w:tc>
          <w:tcPr>
            <w:tcW w:w="639" w:type="dxa"/>
            <w:tcBorders>
              <w:top w:val="nil"/>
              <w:left w:val="single" w:sz="8" w:space="0" w:color="auto"/>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2</w:t>
            </w:r>
          </w:p>
        </w:tc>
        <w:tc>
          <w:tcPr>
            <w:tcW w:w="4576"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Кукин Егор  Сергеевич</w:t>
            </w:r>
          </w:p>
        </w:tc>
        <w:tc>
          <w:tcPr>
            <w:tcW w:w="521"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6</w:t>
            </w:r>
          </w:p>
        </w:tc>
        <w:tc>
          <w:tcPr>
            <w:tcW w:w="2183"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Семейная форма</w:t>
            </w:r>
          </w:p>
        </w:tc>
      </w:tr>
      <w:tr w:rsidR="00B90C3C" w:rsidRPr="00D516BB" w:rsidTr="002616A8">
        <w:trPr>
          <w:trHeight w:val="255"/>
        </w:trPr>
        <w:tc>
          <w:tcPr>
            <w:tcW w:w="639" w:type="dxa"/>
            <w:tcBorders>
              <w:top w:val="nil"/>
              <w:left w:val="single" w:sz="8" w:space="0" w:color="auto"/>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3</w:t>
            </w:r>
          </w:p>
        </w:tc>
        <w:tc>
          <w:tcPr>
            <w:tcW w:w="4576"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Кукина Валерия  Сергеевна</w:t>
            </w:r>
          </w:p>
        </w:tc>
        <w:tc>
          <w:tcPr>
            <w:tcW w:w="521"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4</w:t>
            </w:r>
          </w:p>
        </w:tc>
        <w:tc>
          <w:tcPr>
            <w:tcW w:w="2183"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Семейная форма</w:t>
            </w:r>
          </w:p>
        </w:tc>
      </w:tr>
      <w:tr w:rsidR="00B90C3C" w:rsidRPr="00D516BB" w:rsidTr="002616A8">
        <w:trPr>
          <w:trHeight w:val="255"/>
        </w:trPr>
        <w:tc>
          <w:tcPr>
            <w:tcW w:w="639" w:type="dxa"/>
            <w:tcBorders>
              <w:top w:val="nil"/>
              <w:left w:val="single" w:sz="8" w:space="0" w:color="auto"/>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4</w:t>
            </w:r>
          </w:p>
        </w:tc>
        <w:tc>
          <w:tcPr>
            <w:tcW w:w="4576"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Рысина Татьяна  Александровна</w:t>
            </w:r>
          </w:p>
        </w:tc>
        <w:tc>
          <w:tcPr>
            <w:tcW w:w="521"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11</w:t>
            </w:r>
          </w:p>
        </w:tc>
        <w:tc>
          <w:tcPr>
            <w:tcW w:w="2183"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Семейная форма</w:t>
            </w:r>
          </w:p>
        </w:tc>
      </w:tr>
      <w:tr w:rsidR="00B90C3C" w:rsidRPr="00D516BB" w:rsidTr="002616A8">
        <w:trPr>
          <w:trHeight w:val="255"/>
        </w:trPr>
        <w:tc>
          <w:tcPr>
            <w:tcW w:w="639" w:type="dxa"/>
            <w:tcBorders>
              <w:top w:val="nil"/>
              <w:left w:val="single" w:sz="8" w:space="0" w:color="auto"/>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5</w:t>
            </w:r>
          </w:p>
        </w:tc>
        <w:tc>
          <w:tcPr>
            <w:tcW w:w="4576"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Самыловский</w:t>
            </w:r>
            <w:proofErr w:type="spellEnd"/>
            <w:r w:rsidRPr="00D516BB">
              <w:rPr>
                <w:rFonts w:ascii="Times New Roman" w:hAnsi="Times New Roman" w:cs="Times New Roman"/>
                <w:sz w:val="24"/>
                <w:szCs w:val="24"/>
              </w:rPr>
              <w:t xml:space="preserve"> Данил  Александрович</w:t>
            </w:r>
          </w:p>
        </w:tc>
        <w:tc>
          <w:tcPr>
            <w:tcW w:w="521"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w:t>
            </w:r>
          </w:p>
        </w:tc>
        <w:tc>
          <w:tcPr>
            <w:tcW w:w="2183"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Семейная форма</w:t>
            </w:r>
          </w:p>
        </w:tc>
      </w:tr>
      <w:tr w:rsidR="00B90C3C" w:rsidRPr="00D516BB" w:rsidTr="002616A8">
        <w:trPr>
          <w:trHeight w:val="255"/>
        </w:trPr>
        <w:tc>
          <w:tcPr>
            <w:tcW w:w="639" w:type="dxa"/>
            <w:tcBorders>
              <w:top w:val="nil"/>
              <w:left w:val="single" w:sz="8" w:space="0" w:color="auto"/>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6</w:t>
            </w:r>
          </w:p>
        </w:tc>
        <w:tc>
          <w:tcPr>
            <w:tcW w:w="4576"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Просвирин Максим  Игоревич</w:t>
            </w:r>
          </w:p>
        </w:tc>
        <w:tc>
          <w:tcPr>
            <w:tcW w:w="521"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8</w:t>
            </w:r>
          </w:p>
        </w:tc>
        <w:tc>
          <w:tcPr>
            <w:tcW w:w="2183"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Семейная форма</w:t>
            </w:r>
          </w:p>
        </w:tc>
      </w:tr>
    </w:tbl>
    <w:p w:rsidR="00B90C3C" w:rsidRPr="00D516BB" w:rsidRDefault="00B90C3C" w:rsidP="00B90C3C">
      <w:pPr>
        <w:spacing w:after="0" w:line="240" w:lineRule="auto"/>
        <w:rPr>
          <w:rFonts w:ascii="Times New Roman" w:hAnsi="Times New Roman" w:cs="Times New Roman"/>
          <w:sz w:val="24"/>
          <w:szCs w:val="24"/>
        </w:rPr>
      </w:pPr>
    </w:p>
    <w:p w:rsidR="00B90C3C" w:rsidRPr="00D516BB" w:rsidRDefault="00B90C3C" w:rsidP="00B90C3C">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В 2021-2022 учебном году проходили промежуточную аттестацию:</w:t>
      </w:r>
    </w:p>
    <w:p w:rsidR="00B90C3C" w:rsidRPr="00D516BB" w:rsidRDefault="00B90C3C" w:rsidP="00B90C3C">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Просвирин Максим за 8 класс, по её итогам был переведён в 9 класс;</w:t>
      </w:r>
    </w:p>
    <w:p w:rsidR="00B90C3C" w:rsidRPr="00D516BB" w:rsidRDefault="00B90C3C" w:rsidP="00B90C3C">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Кукин Егор за 6 класс, по её итогам был переведён в 7 класс;</w:t>
      </w:r>
    </w:p>
    <w:p w:rsidR="00B90C3C" w:rsidRPr="00D516BB" w:rsidRDefault="00B90C3C" w:rsidP="00B90C3C">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Кукина Валерия  за 4 класс, по её итогам была </w:t>
      </w:r>
      <w:proofErr w:type="spellStart"/>
      <w:r w:rsidRPr="00D516BB">
        <w:rPr>
          <w:rFonts w:ascii="Times New Roman" w:hAnsi="Times New Roman" w:cs="Times New Roman"/>
          <w:sz w:val="24"/>
          <w:szCs w:val="24"/>
        </w:rPr>
        <w:t>переведёна</w:t>
      </w:r>
      <w:proofErr w:type="spellEnd"/>
      <w:r w:rsidRPr="00D516BB">
        <w:rPr>
          <w:rFonts w:ascii="Times New Roman" w:hAnsi="Times New Roman" w:cs="Times New Roman"/>
          <w:sz w:val="24"/>
          <w:szCs w:val="24"/>
        </w:rPr>
        <w:t xml:space="preserve"> в 5 класс.</w:t>
      </w:r>
    </w:p>
    <w:p w:rsidR="00B90C3C" w:rsidRPr="00D516BB" w:rsidRDefault="00B90C3C" w:rsidP="00B90C3C">
      <w:pPr>
        <w:spacing w:after="0" w:line="240" w:lineRule="auto"/>
        <w:rPr>
          <w:rFonts w:ascii="Times New Roman" w:hAnsi="Times New Roman" w:cs="Times New Roman"/>
          <w:sz w:val="24"/>
          <w:szCs w:val="24"/>
        </w:rPr>
      </w:pPr>
    </w:p>
    <w:p w:rsidR="00B90C3C" w:rsidRPr="00D516BB" w:rsidRDefault="00B90C3C" w:rsidP="00B90C3C">
      <w:pPr>
        <w:rPr>
          <w:rFonts w:ascii="Times New Roman" w:hAnsi="Times New Roman" w:cs="Times New Roman"/>
          <w:sz w:val="24"/>
          <w:szCs w:val="24"/>
        </w:rPr>
      </w:pPr>
      <w:r w:rsidRPr="00D516BB">
        <w:rPr>
          <w:rFonts w:ascii="Times New Roman" w:hAnsi="Times New Roman" w:cs="Times New Roman"/>
          <w:sz w:val="24"/>
          <w:szCs w:val="24"/>
        </w:rPr>
        <w:t>Рысина Татьяна не б</w:t>
      </w:r>
      <w:r w:rsidRPr="00D516BB">
        <w:rPr>
          <w:rFonts w:ascii="Times New Roman" w:hAnsi="Times New Roman" w:cs="Times New Roman"/>
          <w:sz w:val="24"/>
          <w:szCs w:val="24"/>
        </w:rPr>
        <w:t>ы</w:t>
      </w:r>
      <w:r w:rsidRPr="00D516BB">
        <w:rPr>
          <w:rFonts w:ascii="Times New Roman" w:hAnsi="Times New Roman" w:cs="Times New Roman"/>
          <w:sz w:val="24"/>
          <w:szCs w:val="24"/>
        </w:rPr>
        <w:t xml:space="preserve">ла допущена к ГИА-11, так как без уважительной причины не явилась на сочинение, которое является допуском у ГИА-11, промежуточную аттестацию не проходила (отказ от </w:t>
      </w:r>
      <w:proofErr w:type="gramStart"/>
      <w:r w:rsidRPr="00D516BB">
        <w:rPr>
          <w:rFonts w:ascii="Times New Roman" w:hAnsi="Times New Roman" w:cs="Times New Roman"/>
          <w:sz w:val="24"/>
          <w:szCs w:val="24"/>
        </w:rPr>
        <w:t>прохождении</w:t>
      </w:r>
      <w:proofErr w:type="gramEnd"/>
      <w:r w:rsidRPr="00D516BB">
        <w:rPr>
          <w:rFonts w:ascii="Times New Roman" w:hAnsi="Times New Roman" w:cs="Times New Roman"/>
          <w:sz w:val="24"/>
          <w:szCs w:val="24"/>
        </w:rPr>
        <w:t xml:space="preserve"> законного представителя несовершеннолетней).</w:t>
      </w:r>
    </w:p>
    <w:p w:rsidR="00B90C3C" w:rsidRPr="00D516BB" w:rsidRDefault="00B90C3C" w:rsidP="00B90C3C">
      <w:pPr>
        <w:pStyle w:val="a3"/>
        <w:spacing w:before="0" w:beforeAutospacing="0" w:after="0" w:afterAutospacing="0"/>
        <w:ind w:left="1211"/>
        <w:jc w:val="both"/>
      </w:pPr>
    </w:p>
    <w:p w:rsidR="006748E6" w:rsidRPr="00D516BB" w:rsidRDefault="006748E6" w:rsidP="006748E6">
      <w:pPr>
        <w:pStyle w:val="a3"/>
        <w:spacing w:before="0" w:beforeAutospacing="0" w:after="0" w:afterAutospacing="0"/>
        <w:ind w:left="1211"/>
        <w:jc w:val="both"/>
      </w:pPr>
    </w:p>
    <w:p w:rsidR="006748E6" w:rsidRPr="00D516BB" w:rsidRDefault="006748E6" w:rsidP="006748E6">
      <w:pPr>
        <w:pStyle w:val="a3"/>
        <w:spacing w:before="0" w:beforeAutospacing="0" w:after="0" w:afterAutospacing="0"/>
        <w:ind w:left="1211"/>
        <w:jc w:val="both"/>
      </w:pPr>
    </w:p>
    <w:p w:rsidR="006710A8" w:rsidRPr="00D516BB" w:rsidRDefault="006710A8" w:rsidP="006710A8">
      <w:pPr>
        <w:pStyle w:val="a3"/>
        <w:numPr>
          <w:ilvl w:val="1"/>
          <w:numId w:val="3"/>
        </w:numPr>
        <w:spacing w:before="0" w:beforeAutospacing="0" w:after="0" w:afterAutospacing="0"/>
        <w:jc w:val="both"/>
      </w:pPr>
      <w:r w:rsidRPr="00D516BB">
        <w:rPr>
          <w:b/>
        </w:rPr>
        <w:t>Система управления организации.</w:t>
      </w:r>
    </w:p>
    <w:p w:rsidR="006748E6" w:rsidRPr="00D516BB" w:rsidRDefault="006748E6" w:rsidP="006748E6">
      <w:pPr>
        <w:pStyle w:val="a3"/>
        <w:spacing w:before="0" w:beforeAutospacing="0" w:after="0" w:afterAutospacing="0"/>
        <w:ind w:left="1211"/>
        <w:jc w:val="both"/>
      </w:pPr>
      <w:r w:rsidRPr="00D516BB">
        <w:rPr>
          <w:noProof/>
        </w:rPr>
        <w:drawing>
          <wp:anchor distT="0" distB="0" distL="114300" distR="114300" simplePos="0" relativeHeight="251659264" behindDoc="0" locked="0" layoutInCell="1" allowOverlap="1" wp14:anchorId="2B899777" wp14:editId="58848AD1">
            <wp:simplePos x="0" y="0"/>
            <wp:positionH relativeFrom="column">
              <wp:posOffset>-746760</wp:posOffset>
            </wp:positionH>
            <wp:positionV relativeFrom="paragraph">
              <wp:posOffset>292735</wp:posOffset>
            </wp:positionV>
            <wp:extent cx="6981825" cy="4848225"/>
            <wp:effectExtent l="19050" t="0" r="9525" b="0"/>
            <wp:wrapSquare wrapText="bothSides"/>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l="17798" t="11966" r="16505" b="6837"/>
                    <a:stretch>
                      <a:fillRect/>
                    </a:stretch>
                  </pic:blipFill>
                  <pic:spPr bwMode="auto">
                    <a:xfrm>
                      <a:off x="0" y="0"/>
                      <a:ext cx="6981825" cy="4848225"/>
                    </a:xfrm>
                    <a:prstGeom prst="rect">
                      <a:avLst/>
                    </a:prstGeom>
                    <a:noFill/>
                    <a:ln w="9525">
                      <a:noFill/>
                      <a:miter lim="800000"/>
                      <a:headEnd/>
                      <a:tailEnd/>
                    </a:ln>
                  </pic:spPr>
                </pic:pic>
              </a:graphicData>
            </a:graphic>
          </wp:anchor>
        </w:drawing>
      </w:r>
    </w:p>
    <w:p w:rsidR="006748E6" w:rsidRPr="00D516BB" w:rsidRDefault="006748E6" w:rsidP="006748E6">
      <w:pPr>
        <w:pStyle w:val="a3"/>
        <w:spacing w:before="0" w:beforeAutospacing="0" w:after="0" w:afterAutospacing="0"/>
        <w:ind w:left="1211"/>
        <w:jc w:val="both"/>
      </w:pPr>
    </w:p>
    <w:p w:rsidR="006748E6" w:rsidRPr="00D516BB" w:rsidRDefault="006748E6" w:rsidP="006748E6">
      <w:pPr>
        <w:pStyle w:val="a3"/>
        <w:spacing w:before="0" w:beforeAutospacing="0" w:after="0" w:afterAutospacing="0"/>
        <w:ind w:left="1211"/>
        <w:jc w:val="both"/>
      </w:pPr>
    </w:p>
    <w:p w:rsidR="006748E6" w:rsidRPr="00D516BB" w:rsidRDefault="006748E6" w:rsidP="006748E6">
      <w:pPr>
        <w:pStyle w:val="a3"/>
        <w:spacing w:before="0" w:beforeAutospacing="0" w:after="0" w:afterAutospacing="0"/>
        <w:ind w:left="1211"/>
        <w:jc w:val="both"/>
      </w:pPr>
    </w:p>
    <w:p w:rsidR="006748E6" w:rsidRPr="00D516BB" w:rsidRDefault="006748E6" w:rsidP="006748E6">
      <w:pPr>
        <w:pStyle w:val="a3"/>
        <w:spacing w:before="0" w:beforeAutospacing="0" w:after="0" w:afterAutospacing="0"/>
        <w:jc w:val="both"/>
      </w:pPr>
    </w:p>
    <w:p w:rsidR="006748E6" w:rsidRPr="00D516BB" w:rsidRDefault="006748E6" w:rsidP="006748E6">
      <w:pPr>
        <w:pStyle w:val="a3"/>
        <w:spacing w:before="0" w:beforeAutospacing="0" w:after="0" w:afterAutospacing="0"/>
        <w:ind w:left="1211"/>
        <w:jc w:val="both"/>
      </w:pPr>
    </w:p>
    <w:p w:rsidR="006748E6" w:rsidRPr="00D516BB" w:rsidRDefault="006748E6" w:rsidP="006748E6">
      <w:pPr>
        <w:pStyle w:val="a3"/>
        <w:spacing w:before="0" w:beforeAutospacing="0" w:after="0" w:afterAutospacing="0"/>
        <w:ind w:left="1211"/>
        <w:jc w:val="both"/>
      </w:pPr>
    </w:p>
    <w:p w:rsidR="006748E6" w:rsidRPr="00D516BB" w:rsidRDefault="006748E6" w:rsidP="006748E6">
      <w:pPr>
        <w:pStyle w:val="a3"/>
        <w:spacing w:before="0" w:beforeAutospacing="0" w:after="0" w:afterAutospacing="0"/>
        <w:ind w:left="1211"/>
        <w:jc w:val="both"/>
      </w:pPr>
    </w:p>
    <w:p w:rsidR="00B86BAA" w:rsidRPr="00D516BB" w:rsidRDefault="00B86BAA" w:rsidP="00B86BAA">
      <w:pPr>
        <w:pStyle w:val="a3"/>
        <w:spacing w:before="0" w:beforeAutospacing="0" w:after="0" w:afterAutospacing="0"/>
        <w:ind w:left="1211"/>
        <w:jc w:val="both"/>
      </w:pPr>
    </w:p>
    <w:p w:rsidR="00B86BAA" w:rsidRPr="00D516BB" w:rsidRDefault="00B86BAA" w:rsidP="00B86BAA">
      <w:pPr>
        <w:pStyle w:val="a3"/>
        <w:spacing w:before="0" w:beforeAutospacing="0" w:after="0" w:afterAutospacing="0"/>
        <w:ind w:left="1211"/>
        <w:jc w:val="both"/>
      </w:pPr>
    </w:p>
    <w:p w:rsidR="00B86BAA" w:rsidRPr="00D516BB" w:rsidRDefault="00B86BAA" w:rsidP="00B86BAA">
      <w:pPr>
        <w:pStyle w:val="a3"/>
        <w:spacing w:before="0" w:beforeAutospacing="0" w:after="0" w:afterAutospacing="0"/>
        <w:ind w:left="1211"/>
        <w:jc w:val="both"/>
      </w:pPr>
    </w:p>
    <w:p w:rsidR="00B86BAA" w:rsidRPr="00D516BB" w:rsidRDefault="00B86BAA" w:rsidP="00B86BAA">
      <w:pPr>
        <w:pStyle w:val="a3"/>
        <w:spacing w:before="0" w:beforeAutospacing="0" w:after="0" w:afterAutospacing="0"/>
        <w:ind w:left="1211"/>
        <w:jc w:val="both"/>
      </w:pPr>
    </w:p>
    <w:p w:rsidR="00B86BAA" w:rsidRPr="00D516BB" w:rsidRDefault="00B86BAA" w:rsidP="00B86BAA">
      <w:pPr>
        <w:pStyle w:val="a3"/>
        <w:spacing w:before="0" w:beforeAutospacing="0" w:after="0" w:afterAutospacing="0"/>
        <w:ind w:left="1211"/>
        <w:jc w:val="both"/>
      </w:pPr>
    </w:p>
    <w:p w:rsidR="00B86BAA" w:rsidRPr="00D516BB" w:rsidRDefault="00B86BAA" w:rsidP="00B86BAA">
      <w:pPr>
        <w:pStyle w:val="a3"/>
        <w:spacing w:before="0" w:beforeAutospacing="0" w:after="0" w:afterAutospacing="0"/>
        <w:ind w:left="1211"/>
        <w:jc w:val="both"/>
      </w:pPr>
    </w:p>
    <w:p w:rsidR="00B86BAA" w:rsidRPr="00D516BB" w:rsidRDefault="00B86BAA" w:rsidP="00B86BAA">
      <w:pPr>
        <w:pStyle w:val="a3"/>
        <w:spacing w:before="0" w:beforeAutospacing="0" w:after="0" w:afterAutospacing="0"/>
        <w:ind w:left="1211"/>
        <w:jc w:val="both"/>
      </w:pPr>
    </w:p>
    <w:p w:rsidR="00B86BAA" w:rsidRPr="00D516BB" w:rsidRDefault="00B86BAA" w:rsidP="00B86BAA">
      <w:pPr>
        <w:pStyle w:val="a3"/>
        <w:spacing w:before="0" w:beforeAutospacing="0" w:after="0" w:afterAutospacing="0"/>
        <w:ind w:left="1211"/>
        <w:jc w:val="both"/>
      </w:pPr>
    </w:p>
    <w:p w:rsidR="00B86BAA" w:rsidRPr="00D516BB" w:rsidRDefault="00B86BAA" w:rsidP="00B86BAA">
      <w:pPr>
        <w:pStyle w:val="a3"/>
        <w:spacing w:before="0" w:beforeAutospacing="0" w:after="0" w:afterAutospacing="0"/>
        <w:ind w:left="1211"/>
        <w:jc w:val="both"/>
      </w:pPr>
    </w:p>
    <w:p w:rsidR="00B86BAA" w:rsidRPr="00D516BB" w:rsidRDefault="00B86BAA" w:rsidP="00B86BAA">
      <w:pPr>
        <w:pStyle w:val="a3"/>
        <w:spacing w:before="0" w:beforeAutospacing="0" w:after="0" w:afterAutospacing="0"/>
        <w:ind w:left="1211"/>
        <w:jc w:val="both"/>
      </w:pPr>
    </w:p>
    <w:p w:rsidR="00B86BAA" w:rsidRPr="00D516BB" w:rsidRDefault="00B86BAA" w:rsidP="00B86BAA">
      <w:pPr>
        <w:pStyle w:val="a3"/>
        <w:spacing w:before="0" w:beforeAutospacing="0" w:after="0" w:afterAutospacing="0"/>
        <w:ind w:left="1211"/>
        <w:jc w:val="both"/>
      </w:pPr>
    </w:p>
    <w:p w:rsidR="00B86BAA" w:rsidRPr="00D516BB" w:rsidRDefault="00B86BAA" w:rsidP="00B86BAA">
      <w:pPr>
        <w:pStyle w:val="a3"/>
        <w:spacing w:before="0" w:beforeAutospacing="0" w:after="0" w:afterAutospacing="0"/>
        <w:ind w:left="1211"/>
        <w:jc w:val="both"/>
      </w:pPr>
    </w:p>
    <w:p w:rsidR="00B86BAA" w:rsidRPr="00D516BB" w:rsidRDefault="00B86BAA" w:rsidP="00B86BAA">
      <w:pPr>
        <w:pStyle w:val="a3"/>
        <w:spacing w:before="0" w:beforeAutospacing="0" w:after="0" w:afterAutospacing="0"/>
        <w:ind w:left="1211"/>
        <w:jc w:val="both"/>
      </w:pPr>
    </w:p>
    <w:p w:rsidR="00B86BAA" w:rsidRPr="00D516BB" w:rsidRDefault="00B86BAA" w:rsidP="00B86BAA">
      <w:pPr>
        <w:pStyle w:val="a3"/>
        <w:spacing w:before="0" w:beforeAutospacing="0" w:after="0" w:afterAutospacing="0"/>
        <w:ind w:left="1211"/>
        <w:jc w:val="both"/>
      </w:pPr>
    </w:p>
    <w:p w:rsidR="00B86BAA" w:rsidRPr="00D516BB" w:rsidRDefault="00B86BAA" w:rsidP="00B86BAA">
      <w:pPr>
        <w:pStyle w:val="a3"/>
        <w:spacing w:before="0" w:beforeAutospacing="0" w:after="0" w:afterAutospacing="0"/>
        <w:ind w:left="1211"/>
        <w:jc w:val="both"/>
      </w:pPr>
    </w:p>
    <w:p w:rsidR="00B86BAA" w:rsidRPr="00D516BB" w:rsidRDefault="00B86BAA" w:rsidP="00B86BAA">
      <w:pPr>
        <w:pStyle w:val="a3"/>
        <w:spacing w:before="0" w:beforeAutospacing="0" w:after="0" w:afterAutospacing="0"/>
        <w:ind w:left="1211"/>
        <w:jc w:val="both"/>
      </w:pPr>
    </w:p>
    <w:p w:rsidR="00B86BAA" w:rsidRPr="00D516BB" w:rsidRDefault="00B86BAA" w:rsidP="00B86BAA">
      <w:pPr>
        <w:pStyle w:val="a3"/>
        <w:spacing w:before="0" w:beforeAutospacing="0" w:after="0" w:afterAutospacing="0"/>
        <w:ind w:left="1211"/>
        <w:jc w:val="both"/>
      </w:pPr>
      <w:bookmarkStart w:id="0" w:name="_GoBack"/>
      <w:bookmarkEnd w:id="0"/>
    </w:p>
    <w:p w:rsidR="006710A8" w:rsidRPr="00D516BB" w:rsidRDefault="006710A8" w:rsidP="006710A8">
      <w:pPr>
        <w:pStyle w:val="a3"/>
        <w:numPr>
          <w:ilvl w:val="1"/>
          <w:numId w:val="3"/>
        </w:numPr>
        <w:spacing w:before="0" w:beforeAutospacing="0" w:after="0" w:afterAutospacing="0"/>
        <w:jc w:val="both"/>
      </w:pPr>
      <w:r w:rsidRPr="00D516BB">
        <w:rPr>
          <w:b/>
        </w:rPr>
        <w:t>Органы государственно-общественного управления и самоуправления.</w:t>
      </w:r>
    </w:p>
    <w:p w:rsidR="006710A8" w:rsidRPr="00D516BB" w:rsidRDefault="006710A8" w:rsidP="006710A8">
      <w:pPr>
        <w:pStyle w:val="a3"/>
        <w:spacing w:before="0" w:beforeAutospacing="0" w:after="0" w:afterAutospacing="0"/>
        <w:ind w:left="1211"/>
        <w:jc w:val="both"/>
      </w:pP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b/>
          <w:bCs/>
          <w:sz w:val="24"/>
          <w:szCs w:val="24"/>
        </w:rPr>
        <w:t>Наименование:</w:t>
      </w:r>
      <w:r w:rsidRPr="00D516BB">
        <w:rPr>
          <w:rFonts w:ascii="Times New Roman" w:eastAsia="Times New Roman" w:hAnsi="Times New Roman" w:cs="Times New Roman"/>
          <w:sz w:val="24"/>
          <w:szCs w:val="24"/>
          <w:bdr w:val="none" w:sz="0" w:space="0" w:color="auto" w:frame="1"/>
        </w:rPr>
        <w:br/>
      </w:r>
      <w:r w:rsidRPr="00D516BB">
        <w:rPr>
          <w:rFonts w:ascii="Times New Roman" w:eastAsia="Times New Roman" w:hAnsi="Times New Roman" w:cs="Times New Roman"/>
          <w:sz w:val="24"/>
          <w:szCs w:val="24"/>
        </w:rPr>
        <w:t>Муниципальное бюджетное общеобразовательное учреждение городского округа «Город Архангельск» «Средняя школа № 43»</w:t>
      </w:r>
      <w:r w:rsidRPr="00D516BB">
        <w:rPr>
          <w:rFonts w:ascii="Times New Roman" w:eastAsia="Times New Roman" w:hAnsi="Times New Roman" w:cs="Times New Roman"/>
          <w:sz w:val="24"/>
          <w:szCs w:val="24"/>
          <w:bdr w:val="none" w:sz="0" w:space="0" w:color="auto" w:frame="1"/>
        </w:rPr>
        <w:br/>
      </w:r>
      <w:r w:rsidRPr="00D516BB">
        <w:rPr>
          <w:rFonts w:ascii="Times New Roman" w:eastAsia="Times New Roman" w:hAnsi="Times New Roman" w:cs="Times New Roman"/>
          <w:b/>
          <w:bCs/>
          <w:sz w:val="24"/>
          <w:szCs w:val="24"/>
        </w:rPr>
        <w:t>Сокращенное наименование: </w:t>
      </w:r>
      <w:r w:rsidRPr="00D516BB">
        <w:rPr>
          <w:rFonts w:ascii="Times New Roman" w:eastAsia="Times New Roman" w:hAnsi="Times New Roman" w:cs="Times New Roman"/>
          <w:sz w:val="24"/>
          <w:szCs w:val="24"/>
        </w:rPr>
        <w:t>МБОУ СШ № 43</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b/>
          <w:bCs/>
          <w:sz w:val="24"/>
          <w:szCs w:val="24"/>
        </w:rPr>
        <w:t>Руководитель учреждения:</w:t>
      </w:r>
      <w:r w:rsidRPr="00D516BB">
        <w:rPr>
          <w:rFonts w:ascii="Times New Roman" w:eastAsia="Times New Roman" w:hAnsi="Times New Roman" w:cs="Times New Roman"/>
          <w:sz w:val="24"/>
          <w:szCs w:val="24"/>
        </w:rPr>
        <w:t> Синицкая Ольга Васильевна</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proofErr w:type="gramStart"/>
      <w:r w:rsidRPr="00D516BB">
        <w:rPr>
          <w:rFonts w:ascii="Times New Roman" w:eastAsia="Times New Roman" w:hAnsi="Times New Roman" w:cs="Times New Roman"/>
          <w:b/>
          <w:bCs/>
          <w:sz w:val="24"/>
          <w:szCs w:val="24"/>
        </w:rPr>
        <w:t>Юридический адрес:</w:t>
      </w:r>
      <w:r w:rsidRPr="00D516BB">
        <w:rPr>
          <w:rFonts w:ascii="Times New Roman" w:eastAsia="Times New Roman" w:hAnsi="Times New Roman" w:cs="Times New Roman"/>
          <w:sz w:val="24"/>
          <w:szCs w:val="24"/>
        </w:rPr>
        <w:t> 163012, Архангельская область, г. Архангельск, Северный территориальный округ, ул. Кировская, д. 12.</w:t>
      </w:r>
      <w:proofErr w:type="gramEnd"/>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proofErr w:type="gramStart"/>
      <w:r w:rsidRPr="00D516BB">
        <w:rPr>
          <w:rFonts w:ascii="Times New Roman" w:eastAsia="Times New Roman" w:hAnsi="Times New Roman" w:cs="Times New Roman"/>
          <w:b/>
          <w:bCs/>
          <w:sz w:val="24"/>
          <w:szCs w:val="24"/>
        </w:rPr>
        <w:t>Фактический адрес:</w:t>
      </w:r>
      <w:r w:rsidRPr="00D516BB">
        <w:rPr>
          <w:rFonts w:ascii="Times New Roman" w:eastAsia="Times New Roman" w:hAnsi="Times New Roman" w:cs="Times New Roman"/>
          <w:sz w:val="24"/>
          <w:szCs w:val="24"/>
        </w:rPr>
        <w:t> 163012, Архангельская область, г. Архангельск, Северный территориальный округ, ул. Кировская, д. 12.</w:t>
      </w:r>
      <w:proofErr w:type="gramEnd"/>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b/>
          <w:bCs/>
          <w:sz w:val="24"/>
          <w:szCs w:val="24"/>
        </w:rPr>
        <w:t>Тип учреждения</w:t>
      </w:r>
      <w:r w:rsidRPr="00D516BB">
        <w:rPr>
          <w:rFonts w:ascii="Times New Roman" w:eastAsia="Times New Roman" w:hAnsi="Times New Roman" w:cs="Times New Roman"/>
          <w:sz w:val="24"/>
          <w:szCs w:val="24"/>
        </w:rPr>
        <w:t> – бюджетное учреждение.</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Т</w:t>
      </w:r>
      <w:r w:rsidRPr="00D516BB">
        <w:rPr>
          <w:rFonts w:ascii="Times New Roman" w:eastAsia="Times New Roman" w:hAnsi="Times New Roman" w:cs="Times New Roman"/>
          <w:b/>
          <w:bCs/>
          <w:sz w:val="24"/>
          <w:szCs w:val="24"/>
        </w:rPr>
        <w:t>ип образовательного Учреждения</w:t>
      </w:r>
      <w:r w:rsidRPr="00D516BB">
        <w:rPr>
          <w:rFonts w:ascii="Times New Roman" w:eastAsia="Times New Roman" w:hAnsi="Times New Roman" w:cs="Times New Roman"/>
          <w:sz w:val="24"/>
          <w:szCs w:val="24"/>
        </w:rPr>
        <w:t> – общеобразовательное Учреждение.</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b/>
          <w:bCs/>
          <w:sz w:val="24"/>
          <w:szCs w:val="24"/>
        </w:rPr>
        <w:t>Организационно-правовая форма</w:t>
      </w:r>
      <w:r w:rsidRPr="00D516BB">
        <w:rPr>
          <w:rFonts w:ascii="Times New Roman" w:eastAsia="Times New Roman" w:hAnsi="Times New Roman" w:cs="Times New Roman"/>
          <w:sz w:val="24"/>
          <w:szCs w:val="24"/>
        </w:rPr>
        <w:t> – учреждение.</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b/>
          <w:bCs/>
          <w:sz w:val="24"/>
          <w:szCs w:val="24"/>
        </w:rPr>
        <w:t>Язык образования</w:t>
      </w:r>
      <w:r w:rsidRPr="00D516BB">
        <w:rPr>
          <w:rFonts w:ascii="Times New Roman" w:eastAsia="Times New Roman" w:hAnsi="Times New Roman" w:cs="Times New Roman"/>
          <w:sz w:val="24"/>
          <w:szCs w:val="24"/>
        </w:rPr>
        <w:t> — государственный язык Российской Федерации — русский.</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b/>
          <w:bCs/>
          <w:sz w:val="24"/>
          <w:szCs w:val="24"/>
        </w:rPr>
        <w:t>Дата создания образовательной организации</w:t>
      </w:r>
      <w:r w:rsidRPr="00D516BB">
        <w:rPr>
          <w:rFonts w:ascii="Times New Roman" w:eastAsia="Times New Roman" w:hAnsi="Times New Roman" w:cs="Times New Roman"/>
          <w:sz w:val="24"/>
          <w:szCs w:val="24"/>
        </w:rPr>
        <w:t> - 11 ноября 1965 года.</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b/>
          <w:bCs/>
          <w:sz w:val="24"/>
          <w:szCs w:val="24"/>
        </w:rPr>
        <w:t>Режим работы школы:</w:t>
      </w:r>
      <w:r w:rsidRPr="00D516BB">
        <w:rPr>
          <w:rFonts w:ascii="Times New Roman" w:eastAsia="Times New Roman" w:hAnsi="Times New Roman" w:cs="Times New Roman"/>
          <w:sz w:val="24"/>
          <w:szCs w:val="24"/>
        </w:rPr>
        <w:t> понедельник – суббота: 8:30-18:00</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b/>
          <w:bCs/>
          <w:sz w:val="24"/>
          <w:szCs w:val="24"/>
        </w:rPr>
        <w:t>E-</w:t>
      </w:r>
      <w:proofErr w:type="spellStart"/>
      <w:r w:rsidRPr="00D516BB">
        <w:rPr>
          <w:rFonts w:ascii="Times New Roman" w:eastAsia="Times New Roman" w:hAnsi="Times New Roman" w:cs="Times New Roman"/>
          <w:b/>
          <w:bCs/>
          <w:sz w:val="24"/>
          <w:szCs w:val="24"/>
        </w:rPr>
        <w:t>mail</w:t>
      </w:r>
      <w:proofErr w:type="spellEnd"/>
      <w:r w:rsidRPr="00D516BB">
        <w:rPr>
          <w:rFonts w:ascii="Times New Roman" w:eastAsia="Times New Roman" w:hAnsi="Times New Roman" w:cs="Times New Roman"/>
          <w:b/>
          <w:bCs/>
          <w:sz w:val="24"/>
          <w:szCs w:val="24"/>
        </w:rPr>
        <w:t>:</w:t>
      </w:r>
      <w:r w:rsidRPr="00D516BB">
        <w:rPr>
          <w:rFonts w:ascii="Times New Roman" w:eastAsia="Times New Roman" w:hAnsi="Times New Roman" w:cs="Times New Roman"/>
          <w:sz w:val="24"/>
          <w:szCs w:val="24"/>
        </w:rPr>
        <w:t> mbou43@inbox.ru</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b/>
          <w:bCs/>
          <w:sz w:val="24"/>
          <w:szCs w:val="24"/>
        </w:rPr>
        <w:t xml:space="preserve">Сайт </w:t>
      </w:r>
      <w:proofErr w:type="spellStart"/>
      <w:r w:rsidRPr="00D516BB">
        <w:rPr>
          <w:rFonts w:ascii="Times New Roman" w:eastAsia="Times New Roman" w:hAnsi="Times New Roman" w:cs="Times New Roman"/>
          <w:b/>
          <w:bCs/>
          <w:sz w:val="24"/>
          <w:szCs w:val="24"/>
        </w:rPr>
        <w:t>школы:</w:t>
      </w:r>
      <w:r w:rsidRPr="00D516BB">
        <w:rPr>
          <w:rFonts w:ascii="Times New Roman" w:eastAsia="Times New Roman" w:hAnsi="Times New Roman" w:cs="Times New Roman"/>
          <w:sz w:val="24"/>
          <w:szCs w:val="24"/>
        </w:rPr>
        <w:t>https</w:t>
      </w:r>
      <w:proofErr w:type="spellEnd"/>
      <w:r w:rsidRPr="00D516BB">
        <w:rPr>
          <w:rFonts w:ascii="Times New Roman" w:eastAsia="Times New Roman" w:hAnsi="Times New Roman" w:cs="Times New Roman"/>
          <w:sz w:val="24"/>
          <w:szCs w:val="24"/>
        </w:rPr>
        <w:t>://43.arkhschool.ru/</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b/>
          <w:bCs/>
          <w:sz w:val="24"/>
          <w:szCs w:val="24"/>
          <w:u w:val="single"/>
        </w:rPr>
        <w:t>Номера телефонов:</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b/>
          <w:bCs/>
          <w:sz w:val="24"/>
          <w:szCs w:val="24"/>
        </w:rPr>
        <w:t>Директор: Синицкая Ольга Васильевна, </w:t>
      </w:r>
      <w:r w:rsidRPr="00D516BB">
        <w:rPr>
          <w:rFonts w:ascii="Times New Roman" w:eastAsia="Times New Roman" w:hAnsi="Times New Roman" w:cs="Times New Roman"/>
          <w:sz w:val="24"/>
          <w:szCs w:val="24"/>
        </w:rPr>
        <w:t>тел.</w:t>
      </w:r>
      <w:r w:rsidRPr="00D516BB">
        <w:rPr>
          <w:rFonts w:ascii="Times New Roman" w:eastAsia="Times New Roman" w:hAnsi="Times New Roman" w:cs="Times New Roman"/>
          <w:b/>
          <w:bCs/>
          <w:sz w:val="24"/>
          <w:szCs w:val="24"/>
        </w:rPr>
        <w:t> </w:t>
      </w:r>
      <w:r w:rsidRPr="00D516BB">
        <w:rPr>
          <w:rFonts w:ascii="Times New Roman" w:eastAsia="Times New Roman" w:hAnsi="Times New Roman" w:cs="Times New Roman"/>
          <w:sz w:val="24"/>
          <w:szCs w:val="24"/>
        </w:rPr>
        <w:t>(8182) 23-49-88</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часы приема посетителей: пятница 15:00-17:00</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b/>
          <w:bCs/>
          <w:sz w:val="24"/>
          <w:szCs w:val="24"/>
        </w:rPr>
        <w:t>Заместители директора:</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по учебно-воспитательной работе Макарова Надежда Александровна (1-5 классы), тел. (8182) 23-42-10</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 по учебно-воспитательной работе </w:t>
      </w:r>
      <w:proofErr w:type="spellStart"/>
      <w:r w:rsidRPr="00D516BB">
        <w:rPr>
          <w:rFonts w:ascii="Times New Roman" w:eastAsia="Times New Roman" w:hAnsi="Times New Roman" w:cs="Times New Roman"/>
          <w:sz w:val="24"/>
          <w:szCs w:val="24"/>
        </w:rPr>
        <w:t>Кашенцова</w:t>
      </w:r>
      <w:proofErr w:type="spellEnd"/>
      <w:r w:rsidRPr="00D516BB">
        <w:rPr>
          <w:rFonts w:ascii="Times New Roman" w:eastAsia="Times New Roman" w:hAnsi="Times New Roman" w:cs="Times New Roman"/>
          <w:sz w:val="24"/>
          <w:szCs w:val="24"/>
        </w:rPr>
        <w:t xml:space="preserve"> Наталия Ивановна</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(6-11 классы), тел. (8182) 23-42-10</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 по воспитательной работе </w:t>
      </w:r>
      <w:proofErr w:type="spellStart"/>
      <w:r w:rsidRPr="00D516BB">
        <w:rPr>
          <w:rFonts w:ascii="Times New Roman" w:eastAsia="Times New Roman" w:hAnsi="Times New Roman" w:cs="Times New Roman"/>
          <w:sz w:val="24"/>
          <w:szCs w:val="24"/>
        </w:rPr>
        <w:t>Штаничева</w:t>
      </w:r>
      <w:proofErr w:type="spellEnd"/>
      <w:r w:rsidRPr="00D516BB">
        <w:rPr>
          <w:rFonts w:ascii="Times New Roman" w:eastAsia="Times New Roman" w:hAnsi="Times New Roman" w:cs="Times New Roman"/>
          <w:sz w:val="24"/>
          <w:szCs w:val="24"/>
        </w:rPr>
        <w:t xml:space="preserve"> Ирина Вадимовна, тел. (8182) 23-42-10</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 заведующий хозяйством  </w:t>
      </w:r>
      <w:proofErr w:type="spellStart"/>
      <w:r w:rsidRPr="00D516BB">
        <w:rPr>
          <w:rFonts w:ascii="Times New Roman" w:eastAsia="Times New Roman" w:hAnsi="Times New Roman" w:cs="Times New Roman"/>
          <w:sz w:val="24"/>
          <w:szCs w:val="24"/>
        </w:rPr>
        <w:t>Виткова</w:t>
      </w:r>
      <w:proofErr w:type="spellEnd"/>
      <w:r w:rsidRPr="00D516BB">
        <w:rPr>
          <w:rFonts w:ascii="Times New Roman" w:eastAsia="Times New Roman" w:hAnsi="Times New Roman" w:cs="Times New Roman"/>
          <w:sz w:val="24"/>
          <w:szCs w:val="24"/>
        </w:rPr>
        <w:t xml:space="preserve"> Галина Васильевна, тел. (8182) 23-42-10</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b/>
          <w:bCs/>
          <w:sz w:val="24"/>
          <w:szCs w:val="24"/>
        </w:rPr>
        <w:t>Канцелярия:</w:t>
      </w:r>
      <w:r w:rsidRPr="00D516BB">
        <w:rPr>
          <w:rFonts w:ascii="Times New Roman" w:eastAsia="Times New Roman" w:hAnsi="Times New Roman" w:cs="Times New Roman"/>
          <w:sz w:val="24"/>
          <w:szCs w:val="24"/>
        </w:rPr>
        <w:t> </w:t>
      </w:r>
      <w:proofErr w:type="spellStart"/>
      <w:r w:rsidRPr="00D516BB">
        <w:rPr>
          <w:rFonts w:ascii="Times New Roman" w:eastAsia="Times New Roman" w:hAnsi="Times New Roman" w:cs="Times New Roman"/>
          <w:sz w:val="24"/>
          <w:szCs w:val="24"/>
        </w:rPr>
        <w:t>документовед</w:t>
      </w:r>
      <w:proofErr w:type="spellEnd"/>
      <w:r w:rsidRPr="00D516BB">
        <w:rPr>
          <w:rFonts w:ascii="Times New Roman" w:eastAsia="Times New Roman" w:hAnsi="Times New Roman" w:cs="Times New Roman"/>
          <w:sz w:val="24"/>
          <w:szCs w:val="24"/>
        </w:rPr>
        <w:t xml:space="preserve">  </w:t>
      </w:r>
      <w:proofErr w:type="spellStart"/>
      <w:r w:rsidRPr="00D516BB">
        <w:rPr>
          <w:rFonts w:ascii="Times New Roman" w:eastAsia="Times New Roman" w:hAnsi="Times New Roman" w:cs="Times New Roman"/>
          <w:sz w:val="24"/>
          <w:szCs w:val="24"/>
        </w:rPr>
        <w:t>Щиголева</w:t>
      </w:r>
      <w:proofErr w:type="spellEnd"/>
      <w:r w:rsidRPr="00D516BB">
        <w:rPr>
          <w:rFonts w:ascii="Times New Roman" w:eastAsia="Times New Roman" w:hAnsi="Times New Roman" w:cs="Times New Roman"/>
          <w:sz w:val="24"/>
          <w:szCs w:val="24"/>
        </w:rPr>
        <w:t xml:space="preserve"> Александра Валериевна,</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lastRenderedPageBreak/>
        <w:t xml:space="preserve"> тел. (8182) 23-42-38</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b/>
          <w:bCs/>
          <w:sz w:val="24"/>
          <w:szCs w:val="24"/>
        </w:rPr>
        <w:t>Факс:</w:t>
      </w:r>
      <w:r w:rsidRPr="00D516BB">
        <w:rPr>
          <w:rFonts w:ascii="Times New Roman" w:eastAsia="Times New Roman" w:hAnsi="Times New Roman" w:cs="Times New Roman"/>
          <w:sz w:val="24"/>
          <w:szCs w:val="24"/>
        </w:rPr>
        <w:t> (8182) 23-42-38</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b/>
          <w:bCs/>
          <w:sz w:val="24"/>
          <w:szCs w:val="24"/>
        </w:rPr>
        <w:t>Бухгалтерия: </w:t>
      </w:r>
      <w:r w:rsidRPr="00D516BB">
        <w:rPr>
          <w:rFonts w:ascii="Times New Roman" w:eastAsia="Times New Roman" w:hAnsi="Times New Roman" w:cs="Times New Roman"/>
          <w:sz w:val="24"/>
          <w:szCs w:val="24"/>
        </w:rPr>
        <w:t>тел.</w:t>
      </w:r>
      <w:r w:rsidRPr="00D516BB">
        <w:rPr>
          <w:rFonts w:ascii="Times New Roman" w:eastAsia="Times New Roman" w:hAnsi="Times New Roman" w:cs="Times New Roman"/>
          <w:b/>
          <w:bCs/>
          <w:sz w:val="24"/>
          <w:szCs w:val="24"/>
        </w:rPr>
        <w:t> </w:t>
      </w:r>
      <w:r w:rsidRPr="00D516BB">
        <w:rPr>
          <w:rFonts w:ascii="Times New Roman" w:eastAsia="Times New Roman" w:hAnsi="Times New Roman" w:cs="Times New Roman"/>
          <w:sz w:val="24"/>
          <w:szCs w:val="24"/>
        </w:rPr>
        <w:t>(8182) 23-49-21</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 </w:t>
      </w:r>
      <w:proofErr w:type="spellStart"/>
      <w:r w:rsidRPr="00D516BB">
        <w:rPr>
          <w:rFonts w:ascii="Times New Roman" w:eastAsia="Times New Roman" w:hAnsi="Times New Roman" w:cs="Times New Roman"/>
          <w:sz w:val="24"/>
          <w:szCs w:val="24"/>
        </w:rPr>
        <w:t>документовед</w:t>
      </w:r>
      <w:proofErr w:type="spellEnd"/>
      <w:r w:rsidRPr="00D516BB">
        <w:rPr>
          <w:rFonts w:ascii="Times New Roman" w:eastAsia="Times New Roman" w:hAnsi="Times New Roman" w:cs="Times New Roman"/>
          <w:sz w:val="24"/>
          <w:szCs w:val="24"/>
        </w:rPr>
        <w:t xml:space="preserve"> Литвиненко Ирина Александровна</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-техник Гагарина  Ксения Андреевна</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b/>
          <w:bCs/>
          <w:sz w:val="24"/>
          <w:szCs w:val="24"/>
        </w:rPr>
        <w:t>Медицинский кабинет: медработник Григорьева Людмила Александровна, тел. </w:t>
      </w:r>
      <w:r w:rsidRPr="00D516BB">
        <w:rPr>
          <w:rFonts w:ascii="Times New Roman" w:eastAsia="Times New Roman" w:hAnsi="Times New Roman" w:cs="Times New Roman"/>
          <w:sz w:val="24"/>
          <w:szCs w:val="24"/>
        </w:rPr>
        <w:t>(8182) 23-42-38</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b/>
          <w:bCs/>
          <w:sz w:val="24"/>
          <w:szCs w:val="24"/>
        </w:rPr>
        <w:t>Вахта:</w:t>
      </w:r>
      <w:r w:rsidRPr="00D516BB">
        <w:rPr>
          <w:rFonts w:ascii="Times New Roman" w:eastAsia="Times New Roman" w:hAnsi="Times New Roman" w:cs="Times New Roman"/>
          <w:sz w:val="24"/>
          <w:szCs w:val="24"/>
        </w:rPr>
        <w:t> </w:t>
      </w:r>
      <w:r w:rsidRPr="00D516BB">
        <w:rPr>
          <w:rFonts w:ascii="Times New Roman" w:eastAsia="Times New Roman" w:hAnsi="Times New Roman" w:cs="Times New Roman"/>
          <w:b/>
          <w:bCs/>
          <w:sz w:val="24"/>
          <w:szCs w:val="24"/>
        </w:rPr>
        <w:t>тел. </w:t>
      </w:r>
      <w:r w:rsidRPr="00D516BB">
        <w:rPr>
          <w:rFonts w:ascii="Times New Roman" w:eastAsia="Times New Roman" w:hAnsi="Times New Roman" w:cs="Times New Roman"/>
          <w:sz w:val="24"/>
          <w:szCs w:val="24"/>
        </w:rPr>
        <w:t>(8182) 23-42-38</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pStyle w:val="a3"/>
        <w:spacing w:before="0" w:beforeAutospacing="0" w:after="0" w:afterAutospacing="0" w:line="275" w:lineRule="atLeast"/>
      </w:pPr>
      <w:r w:rsidRPr="00D516BB">
        <w:rPr>
          <w:b/>
          <w:bCs/>
        </w:rPr>
        <w:t>Учредитель учреждения: </w:t>
      </w:r>
      <w:r w:rsidRPr="00D516BB">
        <w:rPr>
          <w:color w:val="555555"/>
        </w:rPr>
        <w:br/>
      </w:r>
      <w:r w:rsidRPr="00D516BB">
        <w:t>городской округ "Город Архангельск"</w:t>
      </w:r>
    </w:p>
    <w:p w:rsidR="00B86BAA" w:rsidRPr="00D516BB" w:rsidRDefault="000F09EE" w:rsidP="00B86BAA">
      <w:pPr>
        <w:pStyle w:val="a3"/>
        <w:spacing w:before="0" w:beforeAutospacing="0" w:after="0" w:afterAutospacing="0" w:line="275" w:lineRule="atLeast"/>
        <w:rPr>
          <w:color w:val="365F91" w:themeColor="accent1" w:themeShade="BF"/>
        </w:rPr>
      </w:pPr>
      <w:hyperlink r:id="rId8" w:history="1">
        <w:r w:rsidR="00B86BAA" w:rsidRPr="00D516BB">
          <w:rPr>
            <w:rStyle w:val="aa"/>
            <w:color w:val="365F91" w:themeColor="accent1" w:themeShade="BF"/>
          </w:rPr>
          <w:t>www.arhcity.ru</w:t>
        </w:r>
      </w:hyperlink>
      <w:r w:rsidR="00B86BAA" w:rsidRPr="00D516BB">
        <w:rPr>
          <w:color w:val="365F91" w:themeColor="accent1" w:themeShade="BF"/>
        </w:rPr>
        <w:t xml:space="preserve"> </w:t>
      </w:r>
    </w:p>
    <w:p w:rsidR="00B86BAA" w:rsidRPr="00D516BB" w:rsidRDefault="00B86BAA" w:rsidP="00B86BAA">
      <w:pPr>
        <w:pStyle w:val="a3"/>
        <w:spacing w:before="0" w:beforeAutospacing="0" w:after="0" w:afterAutospacing="0" w:line="275" w:lineRule="atLeast"/>
      </w:pPr>
      <w:r w:rsidRPr="00D516BB">
        <w:t xml:space="preserve">163000, </w:t>
      </w:r>
      <w:proofErr w:type="spellStart"/>
      <w:r w:rsidRPr="00D516BB">
        <w:t>пл</w:t>
      </w:r>
      <w:proofErr w:type="gramStart"/>
      <w:r w:rsidRPr="00D516BB">
        <w:t>.Л</w:t>
      </w:r>
      <w:proofErr w:type="gramEnd"/>
      <w:r w:rsidRPr="00D516BB">
        <w:t>енина</w:t>
      </w:r>
      <w:proofErr w:type="spellEnd"/>
      <w:r w:rsidRPr="00D516BB">
        <w:t>, 5</w:t>
      </w:r>
    </w:p>
    <w:p w:rsidR="00B86BAA" w:rsidRPr="00D516BB" w:rsidRDefault="00B86BAA" w:rsidP="00B86BAA">
      <w:pPr>
        <w:pStyle w:val="a3"/>
        <w:spacing w:before="0" w:beforeAutospacing="0" w:after="0" w:afterAutospacing="0" w:line="275" w:lineRule="atLeast"/>
      </w:pPr>
      <w:r w:rsidRPr="00D516BB">
        <w:t>Контактный телефон учредителя: 607-101 </w:t>
      </w:r>
      <w:r w:rsidRPr="00D516BB">
        <w:rPr>
          <w:noProof/>
        </w:rPr>
        <w:drawing>
          <wp:inline distT="0" distB="0" distL="0" distR="0" wp14:anchorId="6FCE64EA" wp14:editId="5C0261E9">
            <wp:extent cx="8255" cy="8255"/>
            <wp:effectExtent l="0" t="0" r="0" b="0"/>
            <wp:docPr id="10" name="Рисунок 1" descr="Хочу такой сайт">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Хочу такой сайт">
                      <a:hlinkClick r:id="rId9"/>
                    </pic:cNvPr>
                    <pic:cNvPicPr>
                      <a:picLocks noChangeAspect="1" noChangeArrowheads="1"/>
                    </pic:cNvPicPr>
                  </pic:nvPicPr>
                  <pic:blipFill>
                    <a:blip r:embed="rId10"/>
                    <a:srcRect/>
                    <a:stretch>
                      <a:fillRect/>
                    </a:stretch>
                  </pic:blipFill>
                  <pic:spPr bwMode="auto">
                    <a:xfrm>
                      <a:off x="0" y="0"/>
                      <a:ext cx="8255" cy="8255"/>
                    </a:xfrm>
                    <a:prstGeom prst="rect">
                      <a:avLst/>
                    </a:prstGeom>
                    <a:noFill/>
                    <a:ln w="9525">
                      <a:noFill/>
                      <a:miter lim="800000"/>
                      <a:headEnd/>
                      <a:tailEnd/>
                    </a:ln>
                  </pic:spPr>
                </pic:pic>
              </a:graphicData>
            </a:graphic>
          </wp:inline>
        </w:drawing>
      </w:r>
    </w:p>
    <w:p w:rsidR="00B86BAA" w:rsidRPr="00D516BB" w:rsidRDefault="00B86BAA" w:rsidP="00B86BAA">
      <w:pPr>
        <w:pStyle w:val="a3"/>
        <w:spacing w:before="0" w:beforeAutospacing="0" w:after="0" w:afterAutospacing="0" w:line="275" w:lineRule="atLeast"/>
      </w:pPr>
      <w:r w:rsidRPr="00D516BB">
        <w:t>Электронная приёмная учредителя: </w:t>
      </w:r>
      <w:hyperlink r:id="rId11" w:history="1">
        <w:r w:rsidRPr="00D516BB">
          <w:rPr>
            <w:rStyle w:val="aa"/>
          </w:rPr>
          <w:t>нет</w:t>
        </w:r>
      </w:hyperlink>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p>
    <w:p w:rsidR="00B86BAA" w:rsidRPr="00D516BB" w:rsidRDefault="00B86BAA" w:rsidP="00B86BAA">
      <w:pPr>
        <w:spacing w:after="0" w:line="288" w:lineRule="atLeast"/>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jc w:val="both"/>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Функции и полномочия Учредителя Учреждения от имени муниципального образования «Город Архангельск» осуществляется Администрацией города Архангельска, департаментом образования Администрации города Архангельска, департаментом муниципального имущества в установленном Администрацией города Архангельска порядке.</w:t>
      </w:r>
    </w:p>
    <w:p w:rsidR="00B86BAA" w:rsidRPr="00D516BB" w:rsidRDefault="00B86BAA" w:rsidP="00B86BAA">
      <w:pPr>
        <w:spacing w:after="0" w:line="288" w:lineRule="atLeast"/>
        <w:jc w:val="both"/>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w:t>
      </w:r>
    </w:p>
    <w:p w:rsidR="00B86BAA" w:rsidRPr="00D516BB" w:rsidRDefault="00B86BAA" w:rsidP="00B86BAA">
      <w:pPr>
        <w:spacing w:after="0" w:line="288" w:lineRule="atLeast"/>
        <w:jc w:val="both"/>
        <w:textAlignment w:val="baseline"/>
        <w:rPr>
          <w:rFonts w:ascii="Times New Roman" w:eastAsia="Times New Roman" w:hAnsi="Times New Roman" w:cs="Times New Roman"/>
          <w:sz w:val="24"/>
          <w:szCs w:val="24"/>
        </w:rPr>
      </w:pPr>
      <w:proofErr w:type="gramStart"/>
      <w:r w:rsidRPr="00D516BB">
        <w:rPr>
          <w:rFonts w:ascii="Times New Roman" w:eastAsia="Times New Roman" w:hAnsi="Times New Roman" w:cs="Times New Roman"/>
          <w:sz w:val="24"/>
          <w:szCs w:val="24"/>
        </w:rPr>
        <w:t>Функции и полномочия собственника имущества Учреждения от имени муниципального образования «Город Архангельск» осуществляются Администрацией города Архангельска, департаментом муниципального имущества Администрации города Архангельска в установленном законодательством РФ и муниципальными правовыми актами органов и должностных лиц местного самоуправления муниципального образования «Город Архангельск» порядке.</w:t>
      </w:r>
      <w:proofErr w:type="gramEnd"/>
    </w:p>
    <w:p w:rsidR="00B86BAA" w:rsidRPr="00D516BB" w:rsidRDefault="00B86BAA" w:rsidP="00B86BAA">
      <w:pPr>
        <w:spacing w:after="0" w:line="240" w:lineRule="auto"/>
        <w:jc w:val="both"/>
        <w:textAlignment w:val="baseline"/>
        <w:rPr>
          <w:rFonts w:ascii="Times New Roman" w:eastAsia="Times New Roman" w:hAnsi="Times New Roman" w:cs="Times New Roman"/>
          <w:b/>
          <w:bCs/>
          <w:sz w:val="24"/>
          <w:szCs w:val="24"/>
        </w:rPr>
      </w:pPr>
    </w:p>
    <w:p w:rsidR="00B86BAA" w:rsidRPr="00D516BB" w:rsidRDefault="00B86BAA" w:rsidP="00B86BAA">
      <w:pPr>
        <w:spacing w:after="0" w:line="240" w:lineRule="auto"/>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b/>
          <w:bCs/>
          <w:sz w:val="24"/>
          <w:szCs w:val="24"/>
        </w:rPr>
        <w:t>Сведения о наличии и составе органов общественно-государственного управления:</w:t>
      </w:r>
      <w:r w:rsidRPr="00D516BB">
        <w:rPr>
          <w:rFonts w:ascii="Times New Roman" w:eastAsia="Times New Roman" w:hAnsi="Times New Roman" w:cs="Times New Roman"/>
          <w:b/>
          <w:bCs/>
          <w:sz w:val="24"/>
          <w:szCs w:val="24"/>
          <w:bdr w:val="none" w:sz="0" w:space="0" w:color="auto" w:frame="1"/>
        </w:rPr>
        <w:br/>
      </w:r>
      <w:r w:rsidRPr="00D516BB">
        <w:rPr>
          <w:rFonts w:ascii="Times New Roman" w:eastAsia="Times New Roman" w:hAnsi="Times New Roman" w:cs="Times New Roman"/>
          <w:sz w:val="24"/>
          <w:szCs w:val="24"/>
        </w:rPr>
        <w:t>Государственно-общественное управление учреждением осуществляют</w:t>
      </w:r>
    </w:p>
    <w:p w:rsidR="00B86BAA" w:rsidRPr="00D516BB" w:rsidRDefault="000F09EE" w:rsidP="00B86BAA">
      <w:pPr>
        <w:spacing w:after="0" w:line="240" w:lineRule="auto"/>
        <w:textAlignment w:val="baseline"/>
        <w:rPr>
          <w:rFonts w:ascii="Times New Roman" w:eastAsia="Times New Roman" w:hAnsi="Times New Roman" w:cs="Times New Roman"/>
          <w:sz w:val="24"/>
          <w:szCs w:val="24"/>
        </w:rPr>
      </w:pPr>
      <w:hyperlink r:id="rId12" w:history="1">
        <w:r w:rsidR="00B86BAA" w:rsidRPr="00D516BB">
          <w:rPr>
            <w:rFonts w:ascii="Times New Roman" w:eastAsia="Times New Roman" w:hAnsi="Times New Roman" w:cs="Times New Roman"/>
            <w:color w:val="253A58"/>
            <w:sz w:val="24"/>
            <w:szCs w:val="24"/>
            <w:u w:val="single"/>
          </w:rPr>
          <w:t>Управляющий совет</w:t>
        </w:r>
      </w:hyperlink>
    </w:p>
    <w:p w:rsidR="00B86BAA" w:rsidRPr="00D516BB" w:rsidRDefault="000F09EE" w:rsidP="00B86BAA">
      <w:pPr>
        <w:spacing w:after="0" w:line="240" w:lineRule="auto"/>
        <w:textAlignment w:val="baseline"/>
        <w:rPr>
          <w:rFonts w:ascii="Times New Roman" w:eastAsia="Times New Roman" w:hAnsi="Times New Roman" w:cs="Times New Roman"/>
          <w:sz w:val="24"/>
          <w:szCs w:val="24"/>
        </w:rPr>
      </w:pPr>
      <w:hyperlink r:id="rId13" w:history="1">
        <w:r w:rsidR="00B86BAA" w:rsidRPr="00D516BB">
          <w:rPr>
            <w:rFonts w:ascii="Times New Roman" w:eastAsia="Times New Roman" w:hAnsi="Times New Roman" w:cs="Times New Roman"/>
            <w:sz w:val="24"/>
            <w:szCs w:val="24"/>
            <w:u w:val="single"/>
          </w:rPr>
          <w:t>Родительский комитет</w:t>
        </w:r>
      </w:hyperlink>
    </w:p>
    <w:p w:rsidR="00B86BAA" w:rsidRPr="00D516BB" w:rsidRDefault="000F09EE" w:rsidP="00B86BAA">
      <w:pPr>
        <w:spacing w:after="0" w:line="240" w:lineRule="auto"/>
        <w:textAlignment w:val="baseline"/>
        <w:rPr>
          <w:rFonts w:ascii="Times New Roman" w:eastAsia="Times New Roman" w:hAnsi="Times New Roman" w:cs="Times New Roman"/>
          <w:sz w:val="24"/>
          <w:szCs w:val="24"/>
        </w:rPr>
      </w:pPr>
      <w:hyperlink r:id="rId14" w:history="1">
        <w:r w:rsidR="00B86BAA" w:rsidRPr="00D516BB">
          <w:rPr>
            <w:rFonts w:ascii="Times New Roman" w:eastAsia="Times New Roman" w:hAnsi="Times New Roman" w:cs="Times New Roman"/>
            <w:sz w:val="24"/>
            <w:szCs w:val="24"/>
            <w:u w:val="single"/>
          </w:rPr>
          <w:t>Школьный парламент</w:t>
        </w:r>
      </w:hyperlink>
    </w:p>
    <w:p w:rsidR="00B86BAA" w:rsidRPr="00D516BB" w:rsidRDefault="00B86BAA" w:rsidP="00B86BAA">
      <w:pPr>
        <w:spacing w:after="0" w:line="240" w:lineRule="auto"/>
        <w:textAlignment w:val="baseline"/>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Работает Совет отцов, Родительский патруль, избран Уполномоченный по защите прав учащихся школы.</w:t>
      </w:r>
    </w:p>
    <w:p w:rsidR="006710A8" w:rsidRPr="00D516BB" w:rsidRDefault="006710A8" w:rsidP="006710A8">
      <w:pPr>
        <w:spacing w:after="0" w:line="240" w:lineRule="auto"/>
        <w:textAlignment w:val="baseline"/>
        <w:rPr>
          <w:rFonts w:ascii="Times New Roman" w:eastAsia="Times New Roman" w:hAnsi="Times New Roman" w:cs="Times New Roman"/>
          <w:sz w:val="24"/>
          <w:szCs w:val="24"/>
        </w:rPr>
      </w:pPr>
    </w:p>
    <w:p w:rsidR="006710A8" w:rsidRPr="00D516BB" w:rsidRDefault="006710A8" w:rsidP="006710A8">
      <w:pPr>
        <w:pStyle w:val="a3"/>
        <w:numPr>
          <w:ilvl w:val="1"/>
          <w:numId w:val="3"/>
        </w:numPr>
        <w:spacing w:before="0" w:beforeAutospacing="0" w:after="0" w:afterAutospacing="0"/>
        <w:jc w:val="both"/>
        <w:rPr>
          <w:b/>
        </w:rPr>
      </w:pPr>
      <w:r w:rsidRPr="00D516BB">
        <w:rPr>
          <w:b/>
        </w:rPr>
        <w:t>Программа развития.</w:t>
      </w:r>
    </w:p>
    <w:p w:rsidR="006748E6" w:rsidRPr="00D516BB" w:rsidRDefault="006748E6" w:rsidP="006748E6">
      <w:pPr>
        <w:pStyle w:val="a3"/>
        <w:spacing w:before="0" w:beforeAutospacing="0" w:after="0" w:afterAutospacing="0"/>
        <w:ind w:left="360"/>
        <w:jc w:val="both"/>
        <w:rPr>
          <w:b/>
        </w:rPr>
      </w:pPr>
    </w:p>
    <w:p w:rsidR="006748E6" w:rsidRPr="00D516BB" w:rsidRDefault="006748E6" w:rsidP="006748E6">
      <w:pPr>
        <w:pStyle w:val="a3"/>
        <w:spacing w:before="0" w:beforeAutospacing="0" w:after="0" w:afterAutospacing="0"/>
        <w:ind w:left="360"/>
        <w:jc w:val="both"/>
        <w:rPr>
          <w:b/>
        </w:rPr>
      </w:pPr>
    </w:p>
    <w:p w:rsidR="006748E6" w:rsidRPr="00D516BB" w:rsidRDefault="006748E6" w:rsidP="006748E6">
      <w:pPr>
        <w:pStyle w:val="a3"/>
        <w:spacing w:before="0" w:beforeAutospacing="0" w:after="0" w:afterAutospacing="0"/>
        <w:ind w:left="360"/>
        <w:jc w:val="both"/>
        <w:rPr>
          <w:b/>
        </w:rPr>
      </w:pPr>
    </w:p>
    <w:p w:rsidR="006748E6" w:rsidRPr="00D516BB" w:rsidRDefault="006748E6" w:rsidP="006748E6">
      <w:pPr>
        <w:pStyle w:val="a3"/>
        <w:spacing w:before="0" w:beforeAutospacing="0" w:after="0" w:afterAutospacing="0"/>
        <w:ind w:left="360"/>
        <w:jc w:val="both"/>
        <w:rPr>
          <w:b/>
        </w:rPr>
      </w:pPr>
    </w:p>
    <w:p w:rsidR="006748E6" w:rsidRPr="00D516BB" w:rsidRDefault="006748E6" w:rsidP="006748E6">
      <w:pPr>
        <w:pStyle w:val="a3"/>
        <w:spacing w:before="0" w:beforeAutospacing="0" w:after="0" w:afterAutospacing="0"/>
        <w:ind w:left="1211"/>
        <w:jc w:val="both"/>
        <w:rPr>
          <w:b/>
        </w:rPr>
      </w:pPr>
    </w:p>
    <w:p w:rsidR="006748E6" w:rsidRPr="00D516BB" w:rsidRDefault="006748E6" w:rsidP="006748E6">
      <w:pPr>
        <w:pStyle w:val="a3"/>
        <w:spacing w:before="0" w:beforeAutospacing="0" w:after="0" w:afterAutospacing="0"/>
        <w:ind w:left="1211"/>
        <w:jc w:val="both"/>
        <w:rPr>
          <w:b/>
        </w:rPr>
      </w:pPr>
    </w:p>
    <w:p w:rsidR="006748E6" w:rsidRPr="00D516BB" w:rsidRDefault="006748E6" w:rsidP="006748E6">
      <w:pPr>
        <w:pStyle w:val="a3"/>
        <w:spacing w:before="0" w:beforeAutospacing="0" w:after="0" w:afterAutospacing="0"/>
        <w:ind w:left="1211"/>
        <w:jc w:val="both"/>
        <w:rPr>
          <w:b/>
        </w:rPr>
      </w:pPr>
    </w:p>
    <w:p w:rsidR="006748E6" w:rsidRPr="00D516BB" w:rsidRDefault="006748E6" w:rsidP="006748E6">
      <w:pPr>
        <w:pStyle w:val="a3"/>
        <w:spacing w:before="0" w:beforeAutospacing="0" w:after="0" w:afterAutospacing="0"/>
        <w:ind w:left="1211"/>
        <w:jc w:val="both"/>
        <w:rPr>
          <w:b/>
        </w:rPr>
      </w:pPr>
    </w:p>
    <w:p w:rsidR="006748E6" w:rsidRPr="00D516BB" w:rsidRDefault="006748E6" w:rsidP="006748E6">
      <w:pPr>
        <w:pStyle w:val="a3"/>
        <w:spacing w:before="0" w:beforeAutospacing="0" w:after="0" w:afterAutospacing="0"/>
        <w:ind w:left="1211"/>
        <w:jc w:val="both"/>
        <w:rPr>
          <w:b/>
        </w:rPr>
      </w:pPr>
    </w:p>
    <w:p w:rsidR="006748E6" w:rsidRPr="00D516BB" w:rsidRDefault="006748E6" w:rsidP="006748E6">
      <w:pPr>
        <w:pStyle w:val="a3"/>
        <w:spacing w:before="0" w:beforeAutospacing="0" w:after="0" w:afterAutospacing="0"/>
        <w:ind w:left="1211"/>
        <w:jc w:val="both"/>
        <w:rPr>
          <w:b/>
        </w:rPr>
      </w:pPr>
    </w:p>
    <w:p w:rsidR="006748E6" w:rsidRPr="00D516BB" w:rsidRDefault="006748E6" w:rsidP="006748E6">
      <w:pPr>
        <w:pStyle w:val="a3"/>
        <w:spacing w:before="0" w:beforeAutospacing="0" w:after="0" w:afterAutospacing="0"/>
        <w:ind w:left="1211"/>
        <w:jc w:val="both"/>
        <w:rPr>
          <w:b/>
        </w:rPr>
      </w:pPr>
    </w:p>
    <w:p w:rsidR="006748E6" w:rsidRPr="00D516BB" w:rsidRDefault="006748E6" w:rsidP="006748E6">
      <w:pPr>
        <w:pStyle w:val="a3"/>
        <w:spacing w:before="0" w:beforeAutospacing="0" w:after="0" w:afterAutospacing="0"/>
        <w:ind w:left="1211"/>
        <w:jc w:val="both"/>
        <w:rPr>
          <w:b/>
        </w:rPr>
      </w:pPr>
    </w:p>
    <w:tbl>
      <w:tblPr>
        <w:tblW w:w="52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52"/>
      </w:tblGrid>
      <w:tr w:rsidR="006748E6" w:rsidRPr="00D516BB" w:rsidTr="006748E6">
        <w:tc>
          <w:tcPr>
            <w:tcW w:w="5000" w:type="pct"/>
            <w:tcBorders>
              <w:top w:val="single" w:sz="4" w:space="0" w:color="auto"/>
              <w:left w:val="single" w:sz="4" w:space="0" w:color="auto"/>
              <w:bottom w:val="single" w:sz="4" w:space="0" w:color="auto"/>
              <w:right w:val="single" w:sz="4" w:space="0" w:color="auto"/>
            </w:tcBorders>
            <w:hideMark/>
          </w:tcPr>
          <w:p w:rsidR="006748E6" w:rsidRPr="00D516BB" w:rsidRDefault="006748E6" w:rsidP="006748E6">
            <w:pPr>
              <w:jc w:val="center"/>
              <w:rPr>
                <w:rFonts w:ascii="Times New Roman" w:hAnsi="Times New Roman" w:cs="Times New Roman"/>
                <w:b/>
                <w:sz w:val="24"/>
                <w:szCs w:val="24"/>
              </w:rPr>
            </w:pPr>
            <w:r w:rsidRPr="00D516BB">
              <w:rPr>
                <w:rFonts w:ascii="Times New Roman" w:hAnsi="Times New Roman" w:cs="Times New Roman"/>
                <w:b/>
                <w:sz w:val="24"/>
                <w:szCs w:val="24"/>
              </w:rPr>
              <w:t>Описание миссии (назначения) образовательной организации</w:t>
            </w:r>
          </w:p>
          <w:p w:rsidR="006748E6" w:rsidRPr="00D516BB" w:rsidRDefault="006748E6" w:rsidP="006748E6">
            <w:pPr>
              <w:pStyle w:val="80"/>
              <w:shd w:val="clear" w:color="auto" w:fill="auto"/>
              <w:spacing w:line="240" w:lineRule="auto"/>
              <w:ind w:right="-1"/>
              <w:rPr>
                <w:rStyle w:val="81"/>
                <w:i/>
              </w:rPr>
            </w:pPr>
            <w:r w:rsidRPr="00D516BB">
              <w:rPr>
                <w:rStyle w:val="81"/>
                <w:i/>
              </w:rPr>
              <w:t>Миссия Школы</w:t>
            </w:r>
          </w:p>
          <w:p w:rsidR="006748E6" w:rsidRPr="00D516BB" w:rsidRDefault="006748E6" w:rsidP="006748E6">
            <w:pPr>
              <w:pStyle w:val="80"/>
              <w:shd w:val="clear" w:color="auto" w:fill="auto"/>
              <w:spacing w:line="240" w:lineRule="auto"/>
              <w:ind w:firstLine="709"/>
              <w:rPr>
                <w:b w:val="0"/>
                <w:sz w:val="24"/>
                <w:szCs w:val="24"/>
              </w:rPr>
            </w:pPr>
            <w:r w:rsidRPr="00D516BB">
              <w:rPr>
                <w:b w:val="0"/>
                <w:sz w:val="24"/>
                <w:szCs w:val="24"/>
              </w:rPr>
              <w:t>Предоставление доступного качественного образования, формирование единой социокультурной среды микрорайона, создание условий реализации равных возможностей всех категорий учащихся, вовлечение детей и взрослых в непрерывный процесс взаимного образования и самосовершенствования.</w:t>
            </w:r>
          </w:p>
          <w:p w:rsidR="006748E6" w:rsidRPr="00D516BB" w:rsidRDefault="006748E6" w:rsidP="006748E6">
            <w:pPr>
              <w:tabs>
                <w:tab w:val="left" w:pos="4826"/>
                <w:tab w:val="left" w:pos="8527"/>
              </w:tabs>
              <w:ind w:firstLine="709"/>
              <w:jc w:val="both"/>
              <w:rPr>
                <w:rFonts w:ascii="Times New Roman" w:hAnsi="Times New Roman" w:cs="Times New Roman"/>
                <w:sz w:val="24"/>
                <w:szCs w:val="24"/>
              </w:rPr>
            </w:pPr>
            <w:r w:rsidRPr="00D516BB">
              <w:rPr>
                <w:rFonts w:ascii="Times New Roman" w:hAnsi="Times New Roman" w:cs="Times New Roman"/>
                <w:sz w:val="24"/>
                <w:szCs w:val="24"/>
              </w:rPr>
              <w:t>Миссия определяет новый этап развития Школы, нацеленный на создание новых преимуществ образовательного учреждения через развитие внутренних возможностей, результативности и качества образовательной деятельности школы через расширение социального партнерства.</w:t>
            </w:r>
          </w:p>
          <w:p w:rsidR="006748E6" w:rsidRPr="00D516BB" w:rsidRDefault="006748E6" w:rsidP="006748E6">
            <w:pPr>
              <w:pStyle w:val="80"/>
              <w:shd w:val="clear" w:color="auto" w:fill="auto"/>
              <w:tabs>
                <w:tab w:val="left" w:pos="1098"/>
              </w:tabs>
              <w:spacing w:line="240" w:lineRule="auto"/>
              <w:ind w:right="-1"/>
              <w:rPr>
                <w:b w:val="0"/>
                <w:i/>
                <w:sz w:val="24"/>
                <w:szCs w:val="24"/>
              </w:rPr>
            </w:pPr>
            <w:r w:rsidRPr="00D516BB">
              <w:rPr>
                <w:b w:val="0"/>
                <w:i/>
                <w:sz w:val="24"/>
                <w:szCs w:val="24"/>
              </w:rPr>
              <w:t>Цель образовательной деятельности Школы</w:t>
            </w:r>
          </w:p>
          <w:p w:rsidR="006748E6" w:rsidRPr="00D516BB" w:rsidRDefault="006748E6" w:rsidP="006748E6">
            <w:pPr>
              <w:tabs>
                <w:tab w:val="left" w:pos="8858"/>
              </w:tabs>
              <w:ind w:firstLine="709"/>
              <w:jc w:val="both"/>
              <w:rPr>
                <w:rFonts w:ascii="Times New Roman" w:hAnsi="Times New Roman" w:cs="Times New Roman"/>
                <w:sz w:val="24"/>
                <w:szCs w:val="24"/>
              </w:rPr>
            </w:pPr>
            <w:r w:rsidRPr="00D516BB">
              <w:rPr>
                <w:rFonts w:ascii="Times New Roman" w:hAnsi="Times New Roman" w:cs="Times New Roman"/>
                <w:sz w:val="24"/>
                <w:szCs w:val="24"/>
              </w:rPr>
              <w:t>Цель определяется как обеспечение равных возможностей качественного образования в соответствии с интересами, потребностями и способностями всех учащихся Школы через доступность образовательных услуг.</w:t>
            </w:r>
          </w:p>
          <w:p w:rsidR="006748E6" w:rsidRPr="00D516BB" w:rsidRDefault="006748E6" w:rsidP="006748E6">
            <w:pPr>
              <w:jc w:val="center"/>
              <w:rPr>
                <w:rFonts w:ascii="Times New Roman" w:hAnsi="Times New Roman" w:cs="Times New Roman"/>
                <w:b/>
                <w:sz w:val="24"/>
                <w:szCs w:val="24"/>
              </w:rPr>
            </w:pPr>
            <w:r w:rsidRPr="00D516BB">
              <w:rPr>
                <w:rFonts w:ascii="Times New Roman" w:hAnsi="Times New Roman" w:cs="Times New Roman"/>
                <w:b/>
                <w:sz w:val="24"/>
                <w:szCs w:val="24"/>
              </w:rPr>
              <w:t>Описание стратегии развития образовательной организации, цели и задачи</w:t>
            </w:r>
          </w:p>
          <w:p w:rsidR="006748E6" w:rsidRPr="00D516BB" w:rsidRDefault="006748E6" w:rsidP="006748E6">
            <w:pPr>
              <w:pStyle w:val="a7"/>
              <w:spacing w:after="0" w:line="240" w:lineRule="auto"/>
              <w:ind w:left="0" w:right="-1"/>
              <w:jc w:val="both"/>
              <w:rPr>
                <w:rFonts w:ascii="Times New Roman" w:hAnsi="Times New Roman" w:cs="Times New Roman"/>
                <w:i/>
                <w:sz w:val="24"/>
                <w:szCs w:val="24"/>
              </w:rPr>
            </w:pPr>
            <w:r w:rsidRPr="00D516BB">
              <w:rPr>
                <w:rFonts w:ascii="Times New Roman" w:hAnsi="Times New Roman" w:cs="Times New Roman"/>
                <w:i/>
                <w:sz w:val="24"/>
                <w:szCs w:val="24"/>
              </w:rPr>
              <w:t>Инновационные идеи развития Школы</w:t>
            </w:r>
          </w:p>
          <w:p w:rsidR="006748E6" w:rsidRPr="00D516BB" w:rsidRDefault="006748E6" w:rsidP="00D516BB">
            <w:pPr>
              <w:pStyle w:val="a7"/>
              <w:numPr>
                <w:ilvl w:val="0"/>
                <w:numId w:val="27"/>
              </w:numPr>
              <w:spacing w:after="0" w:line="240" w:lineRule="auto"/>
              <w:ind w:left="0" w:right="-1" w:firstLine="0"/>
              <w:jc w:val="both"/>
              <w:rPr>
                <w:rFonts w:ascii="Times New Roman" w:hAnsi="Times New Roman" w:cs="Times New Roman"/>
                <w:sz w:val="24"/>
                <w:szCs w:val="24"/>
              </w:rPr>
            </w:pPr>
            <w:r w:rsidRPr="00D516BB">
              <w:rPr>
                <w:rFonts w:ascii="Times New Roman" w:hAnsi="Times New Roman" w:cs="Times New Roman"/>
                <w:sz w:val="24"/>
                <w:szCs w:val="24"/>
              </w:rPr>
              <w:t>направленность педагогических целей на доступность качественного образования, самореализацию, саморазвитие, личностное и профессиональное самоопределение, социализацию;</w:t>
            </w:r>
          </w:p>
          <w:p w:rsidR="006748E6" w:rsidRPr="00D516BB" w:rsidRDefault="006748E6" w:rsidP="00D516BB">
            <w:pPr>
              <w:pStyle w:val="a7"/>
              <w:numPr>
                <w:ilvl w:val="0"/>
                <w:numId w:val="27"/>
              </w:numPr>
              <w:spacing w:after="0" w:line="240" w:lineRule="auto"/>
              <w:ind w:left="0" w:right="-1" w:firstLine="0"/>
              <w:jc w:val="both"/>
              <w:rPr>
                <w:rFonts w:ascii="Times New Roman" w:hAnsi="Times New Roman" w:cs="Times New Roman"/>
                <w:sz w:val="24"/>
                <w:szCs w:val="24"/>
              </w:rPr>
            </w:pPr>
            <w:r w:rsidRPr="00D516BB">
              <w:rPr>
                <w:rFonts w:ascii="Times New Roman" w:hAnsi="Times New Roman" w:cs="Times New Roman"/>
                <w:sz w:val="24"/>
                <w:szCs w:val="24"/>
              </w:rPr>
              <w:t xml:space="preserve">изменение содержания образования путем включения в процесс обучения практико-ориентированных задач; </w:t>
            </w:r>
          </w:p>
          <w:p w:rsidR="006748E6" w:rsidRPr="00D516BB" w:rsidRDefault="006748E6" w:rsidP="00D516BB">
            <w:pPr>
              <w:pStyle w:val="a7"/>
              <w:numPr>
                <w:ilvl w:val="0"/>
                <w:numId w:val="27"/>
              </w:numPr>
              <w:spacing w:after="0" w:line="240" w:lineRule="auto"/>
              <w:ind w:left="0" w:right="-1" w:firstLine="0"/>
              <w:jc w:val="both"/>
              <w:rPr>
                <w:rFonts w:ascii="Times New Roman" w:hAnsi="Times New Roman" w:cs="Times New Roman"/>
                <w:sz w:val="24"/>
                <w:szCs w:val="24"/>
              </w:rPr>
            </w:pPr>
            <w:r w:rsidRPr="00D516BB">
              <w:rPr>
                <w:rFonts w:ascii="Times New Roman" w:hAnsi="Times New Roman" w:cs="Times New Roman"/>
                <w:sz w:val="24"/>
                <w:szCs w:val="24"/>
              </w:rPr>
              <w:t xml:space="preserve">расширение информационно-образовательной среды за счет создания благоприятных условий, обеспечивающих здоровье ученика и безопасность учебно-воспитательного процесса; </w:t>
            </w:r>
          </w:p>
          <w:p w:rsidR="006748E6" w:rsidRPr="00D516BB" w:rsidRDefault="006748E6" w:rsidP="00D516BB">
            <w:pPr>
              <w:pStyle w:val="a7"/>
              <w:numPr>
                <w:ilvl w:val="0"/>
                <w:numId w:val="27"/>
              </w:numPr>
              <w:spacing w:after="0" w:line="240" w:lineRule="auto"/>
              <w:ind w:left="0" w:right="-1" w:firstLine="0"/>
              <w:jc w:val="both"/>
              <w:rPr>
                <w:rFonts w:ascii="Times New Roman" w:hAnsi="Times New Roman" w:cs="Times New Roman"/>
                <w:sz w:val="24"/>
                <w:szCs w:val="24"/>
              </w:rPr>
            </w:pPr>
            <w:r w:rsidRPr="00D516BB">
              <w:rPr>
                <w:rFonts w:ascii="Times New Roman" w:hAnsi="Times New Roman" w:cs="Times New Roman"/>
                <w:sz w:val="24"/>
                <w:szCs w:val="24"/>
              </w:rPr>
              <w:t xml:space="preserve">построение взаимодействия учителя и учащихся за счет использования гуманитарных и </w:t>
            </w:r>
            <w:proofErr w:type="spellStart"/>
            <w:r w:rsidRPr="00D516BB">
              <w:rPr>
                <w:rFonts w:ascii="Times New Roman" w:hAnsi="Times New Roman" w:cs="Times New Roman"/>
                <w:sz w:val="24"/>
                <w:szCs w:val="24"/>
              </w:rPr>
              <w:t>здоровьесберегающих</w:t>
            </w:r>
            <w:proofErr w:type="spellEnd"/>
            <w:r w:rsidRPr="00D516BB">
              <w:rPr>
                <w:rFonts w:ascii="Times New Roman" w:hAnsi="Times New Roman" w:cs="Times New Roman"/>
                <w:sz w:val="24"/>
                <w:szCs w:val="24"/>
              </w:rPr>
              <w:t xml:space="preserve"> технологий обучения и воспитания;</w:t>
            </w:r>
          </w:p>
          <w:p w:rsidR="006748E6" w:rsidRPr="00D516BB" w:rsidRDefault="006748E6" w:rsidP="00D516BB">
            <w:pPr>
              <w:pStyle w:val="a7"/>
              <w:numPr>
                <w:ilvl w:val="0"/>
                <w:numId w:val="27"/>
              </w:numPr>
              <w:spacing w:after="0" w:line="240" w:lineRule="auto"/>
              <w:ind w:left="0" w:firstLine="0"/>
              <w:jc w:val="both"/>
              <w:rPr>
                <w:rFonts w:ascii="Times New Roman" w:hAnsi="Times New Roman" w:cs="Times New Roman"/>
                <w:sz w:val="24"/>
                <w:szCs w:val="24"/>
              </w:rPr>
            </w:pPr>
            <w:r w:rsidRPr="00D516BB">
              <w:rPr>
                <w:rFonts w:ascii="Times New Roman" w:hAnsi="Times New Roman" w:cs="Times New Roman"/>
                <w:sz w:val="24"/>
                <w:szCs w:val="24"/>
              </w:rPr>
              <w:t xml:space="preserve">построение системы оценки достижений учащихся на основе </w:t>
            </w:r>
            <w:proofErr w:type="spellStart"/>
            <w:r w:rsidRPr="00D516BB">
              <w:rPr>
                <w:rFonts w:ascii="Times New Roman" w:hAnsi="Times New Roman" w:cs="Times New Roman"/>
                <w:sz w:val="24"/>
                <w:szCs w:val="24"/>
              </w:rPr>
              <w:t>взаимодополнения</w:t>
            </w:r>
            <w:proofErr w:type="spellEnd"/>
            <w:r w:rsidRPr="00D516BB">
              <w:rPr>
                <w:rFonts w:ascii="Times New Roman" w:hAnsi="Times New Roman" w:cs="Times New Roman"/>
                <w:sz w:val="24"/>
                <w:szCs w:val="24"/>
              </w:rPr>
              <w:t xml:space="preserve"> количественной и качественной характеристики образовательных результатов;</w:t>
            </w:r>
          </w:p>
          <w:p w:rsidR="006748E6" w:rsidRPr="00D516BB" w:rsidRDefault="006748E6" w:rsidP="00D516BB">
            <w:pPr>
              <w:pStyle w:val="a7"/>
              <w:numPr>
                <w:ilvl w:val="0"/>
                <w:numId w:val="27"/>
              </w:numPr>
              <w:spacing w:after="0" w:line="240" w:lineRule="auto"/>
              <w:ind w:left="0" w:firstLine="0"/>
              <w:jc w:val="both"/>
              <w:rPr>
                <w:rStyle w:val="2"/>
                <w:rFonts w:eastAsia="Calibri"/>
              </w:rPr>
            </w:pPr>
            <w:r w:rsidRPr="00D516BB">
              <w:rPr>
                <w:rStyle w:val="2"/>
                <w:rFonts w:eastAsia="Calibri"/>
              </w:rPr>
              <w:t>обеспечение эффективной организации отдыха и оздоровления учащихся через социальных партнеров.</w:t>
            </w:r>
          </w:p>
          <w:p w:rsidR="006748E6" w:rsidRPr="00D516BB" w:rsidRDefault="006748E6" w:rsidP="006748E6">
            <w:pPr>
              <w:jc w:val="center"/>
              <w:rPr>
                <w:rFonts w:ascii="Times New Roman" w:hAnsi="Times New Roman" w:cs="Times New Roman"/>
                <w:b/>
                <w:sz w:val="24"/>
                <w:szCs w:val="24"/>
              </w:rPr>
            </w:pPr>
            <w:r w:rsidRPr="00D516BB">
              <w:rPr>
                <w:rFonts w:ascii="Times New Roman" w:hAnsi="Times New Roman" w:cs="Times New Roman"/>
                <w:b/>
                <w:sz w:val="24"/>
                <w:szCs w:val="24"/>
              </w:rPr>
              <w:t>Описание приоритетног</w:t>
            </w:r>
            <w:proofErr w:type="gramStart"/>
            <w:r w:rsidRPr="00D516BB">
              <w:rPr>
                <w:rFonts w:ascii="Times New Roman" w:hAnsi="Times New Roman" w:cs="Times New Roman"/>
                <w:b/>
                <w:sz w:val="24"/>
                <w:szCs w:val="24"/>
              </w:rPr>
              <w:t>о(</w:t>
            </w:r>
            <w:proofErr w:type="gramEnd"/>
            <w:r w:rsidRPr="00D516BB">
              <w:rPr>
                <w:rFonts w:ascii="Times New Roman" w:hAnsi="Times New Roman" w:cs="Times New Roman"/>
                <w:b/>
                <w:sz w:val="24"/>
                <w:szCs w:val="24"/>
              </w:rPr>
              <w:t>-ых) направления(-й) развития образовательной организации; реализация основополагающих идей и принципов развития образовательной организации обоснование актуальности выбранной темы или направления;</w:t>
            </w:r>
          </w:p>
          <w:p w:rsidR="006748E6" w:rsidRPr="00D516BB" w:rsidRDefault="006748E6" w:rsidP="006748E6">
            <w:pPr>
              <w:jc w:val="center"/>
              <w:rPr>
                <w:rFonts w:ascii="Times New Roman" w:hAnsi="Times New Roman" w:cs="Times New Roman"/>
                <w:b/>
                <w:sz w:val="24"/>
                <w:szCs w:val="24"/>
              </w:rPr>
            </w:pPr>
            <w:r w:rsidRPr="00D516BB">
              <w:rPr>
                <w:rFonts w:ascii="Times New Roman" w:hAnsi="Times New Roman" w:cs="Times New Roman"/>
                <w:b/>
                <w:sz w:val="24"/>
                <w:szCs w:val="24"/>
              </w:rPr>
              <w:t>перспективы достижения желаемого образа образовательной организации к окончанию срока реализации программы развития образовательной организации; описание стратегии обновления; ожидаемые результаты</w:t>
            </w:r>
          </w:p>
          <w:p w:rsidR="006748E6" w:rsidRPr="00D516BB" w:rsidRDefault="006748E6" w:rsidP="00D516BB">
            <w:pPr>
              <w:pStyle w:val="a7"/>
              <w:numPr>
                <w:ilvl w:val="0"/>
                <w:numId w:val="29"/>
              </w:numPr>
              <w:spacing w:after="0" w:line="240" w:lineRule="auto"/>
              <w:ind w:left="0" w:firstLine="0"/>
              <w:jc w:val="both"/>
              <w:rPr>
                <w:rStyle w:val="2"/>
                <w:rFonts w:eastAsia="Calibri"/>
              </w:rPr>
            </w:pPr>
            <w:r w:rsidRPr="00D516BB">
              <w:rPr>
                <w:rStyle w:val="2"/>
                <w:rFonts w:eastAsia="Calibri"/>
              </w:rPr>
              <w:t>соответствие качества образования в Школе утвержденным нормативным показателям, что подтверждается документами о прохождении лицензирования и государственной аккредитации;</w:t>
            </w:r>
          </w:p>
          <w:p w:rsidR="006748E6" w:rsidRPr="00D516BB" w:rsidRDefault="006748E6" w:rsidP="00D516BB">
            <w:pPr>
              <w:pStyle w:val="a7"/>
              <w:numPr>
                <w:ilvl w:val="0"/>
                <w:numId w:val="29"/>
              </w:numPr>
              <w:spacing w:after="0" w:line="240" w:lineRule="auto"/>
              <w:ind w:left="0" w:firstLine="0"/>
              <w:jc w:val="both"/>
              <w:rPr>
                <w:rFonts w:ascii="Times New Roman" w:hAnsi="Times New Roman" w:cs="Times New Roman"/>
                <w:sz w:val="24"/>
                <w:szCs w:val="24"/>
              </w:rPr>
            </w:pPr>
            <w:r w:rsidRPr="00D516BB">
              <w:rPr>
                <w:rStyle w:val="2"/>
                <w:rFonts w:eastAsia="Calibri"/>
              </w:rPr>
              <w:t>рост доли учителей, использующих современные образовательные технологии, в том числе информационно-коммуникационные, которые учитывают интересы ребенка, его индивидуальные и возрастные особенности, стимулируют активность учащихся в процессе обучения;</w:t>
            </w:r>
          </w:p>
          <w:p w:rsidR="006748E6" w:rsidRPr="00D516BB" w:rsidRDefault="006748E6" w:rsidP="00D516BB">
            <w:pPr>
              <w:pStyle w:val="a7"/>
              <w:numPr>
                <w:ilvl w:val="0"/>
                <w:numId w:val="29"/>
              </w:numPr>
              <w:spacing w:after="0" w:line="240" w:lineRule="auto"/>
              <w:ind w:left="0" w:firstLine="0"/>
              <w:jc w:val="both"/>
              <w:rPr>
                <w:rFonts w:ascii="Times New Roman" w:hAnsi="Times New Roman" w:cs="Times New Roman"/>
                <w:sz w:val="24"/>
                <w:szCs w:val="24"/>
              </w:rPr>
            </w:pPr>
            <w:r w:rsidRPr="00D516BB">
              <w:rPr>
                <w:rStyle w:val="2"/>
                <w:rFonts w:eastAsia="Calibri"/>
              </w:rPr>
              <w:t>увеличение специально оборудованных предметных кабинетов, обеспечивающих качественную реализацию образовательных программ, в том числе компьютерных классов;</w:t>
            </w:r>
          </w:p>
          <w:p w:rsidR="006748E6" w:rsidRPr="00D516BB" w:rsidRDefault="006748E6" w:rsidP="00D516BB">
            <w:pPr>
              <w:pStyle w:val="a7"/>
              <w:numPr>
                <w:ilvl w:val="0"/>
                <w:numId w:val="29"/>
              </w:numPr>
              <w:spacing w:after="0" w:line="240" w:lineRule="auto"/>
              <w:ind w:left="0" w:firstLine="0"/>
              <w:jc w:val="both"/>
              <w:rPr>
                <w:rStyle w:val="2"/>
                <w:rFonts w:eastAsia="Calibri"/>
              </w:rPr>
            </w:pPr>
            <w:r w:rsidRPr="00D516BB">
              <w:rPr>
                <w:rStyle w:val="2"/>
                <w:rFonts w:eastAsia="Calibri"/>
              </w:rPr>
              <w:t>увеличение доли учащихся выполняющих проектные и исследовательские работы, участвующих в конкурсах, олимпиадах, конференциях;</w:t>
            </w:r>
          </w:p>
          <w:p w:rsidR="006748E6" w:rsidRPr="00D516BB" w:rsidRDefault="006748E6" w:rsidP="00D516BB">
            <w:pPr>
              <w:pStyle w:val="a7"/>
              <w:numPr>
                <w:ilvl w:val="0"/>
                <w:numId w:val="29"/>
              </w:numPr>
              <w:spacing w:after="0" w:line="240" w:lineRule="auto"/>
              <w:ind w:left="0" w:firstLine="0"/>
              <w:jc w:val="both"/>
              <w:rPr>
                <w:rFonts w:ascii="Times New Roman" w:hAnsi="Times New Roman" w:cs="Times New Roman"/>
                <w:sz w:val="24"/>
                <w:szCs w:val="24"/>
              </w:rPr>
            </w:pPr>
            <w:r w:rsidRPr="00D516BB">
              <w:rPr>
                <w:rStyle w:val="2"/>
                <w:rFonts w:eastAsia="Calibri"/>
              </w:rPr>
              <w:t>увеличение доли учителей, применяющих новые формы оценивания достижений ребенка, в том числе с привлечением общественности;</w:t>
            </w:r>
          </w:p>
          <w:p w:rsidR="006748E6" w:rsidRPr="00D516BB" w:rsidRDefault="006748E6" w:rsidP="00D516BB">
            <w:pPr>
              <w:pStyle w:val="a7"/>
              <w:numPr>
                <w:ilvl w:val="0"/>
                <w:numId w:val="29"/>
              </w:numPr>
              <w:spacing w:after="0" w:line="240" w:lineRule="auto"/>
              <w:ind w:left="0" w:firstLine="0"/>
              <w:jc w:val="both"/>
              <w:rPr>
                <w:rFonts w:ascii="Times New Roman" w:hAnsi="Times New Roman" w:cs="Times New Roman"/>
                <w:sz w:val="24"/>
                <w:szCs w:val="24"/>
              </w:rPr>
            </w:pPr>
            <w:r w:rsidRPr="00D516BB">
              <w:rPr>
                <w:rStyle w:val="2"/>
                <w:rFonts w:eastAsia="Calibri"/>
              </w:rPr>
              <w:t xml:space="preserve">создание </w:t>
            </w:r>
            <w:proofErr w:type="spellStart"/>
            <w:r w:rsidRPr="00D516BB">
              <w:rPr>
                <w:rStyle w:val="2"/>
                <w:rFonts w:eastAsia="Calibri"/>
              </w:rPr>
              <w:t>внутришкольной</w:t>
            </w:r>
            <w:proofErr w:type="spellEnd"/>
            <w:r w:rsidRPr="00D516BB">
              <w:rPr>
                <w:rStyle w:val="2"/>
                <w:rFonts w:eastAsia="Calibri"/>
              </w:rPr>
              <w:t xml:space="preserve"> системы оценки качества образования (ВСОКО);</w:t>
            </w:r>
          </w:p>
          <w:p w:rsidR="006748E6" w:rsidRPr="00D516BB" w:rsidRDefault="006748E6" w:rsidP="00D516BB">
            <w:pPr>
              <w:pStyle w:val="a7"/>
              <w:numPr>
                <w:ilvl w:val="0"/>
                <w:numId w:val="29"/>
              </w:numPr>
              <w:spacing w:after="0" w:line="240" w:lineRule="auto"/>
              <w:ind w:left="0" w:firstLine="0"/>
              <w:jc w:val="both"/>
              <w:rPr>
                <w:rFonts w:ascii="Times New Roman" w:hAnsi="Times New Roman" w:cs="Times New Roman"/>
                <w:sz w:val="24"/>
                <w:szCs w:val="24"/>
              </w:rPr>
            </w:pPr>
            <w:r w:rsidRPr="00D516BB">
              <w:rPr>
                <w:rStyle w:val="2"/>
                <w:rFonts w:eastAsia="Calibri"/>
              </w:rPr>
              <w:t>создание центра дополнительного образования через реализацию образовательных услуг на договорной основе, расширение перечня образовательных услуг;</w:t>
            </w:r>
          </w:p>
          <w:p w:rsidR="006748E6" w:rsidRPr="00D516BB" w:rsidRDefault="006748E6" w:rsidP="00D516BB">
            <w:pPr>
              <w:pStyle w:val="a7"/>
              <w:numPr>
                <w:ilvl w:val="0"/>
                <w:numId w:val="29"/>
              </w:numPr>
              <w:spacing w:after="0" w:line="240" w:lineRule="auto"/>
              <w:ind w:left="0" w:firstLine="0"/>
              <w:jc w:val="both"/>
              <w:rPr>
                <w:rStyle w:val="2"/>
                <w:rFonts w:eastAsia="Calibri"/>
              </w:rPr>
            </w:pPr>
            <w:r w:rsidRPr="00D516BB">
              <w:rPr>
                <w:rStyle w:val="2"/>
                <w:rFonts w:eastAsia="Calibri"/>
              </w:rPr>
              <w:lastRenderedPageBreak/>
              <w:t>устойчивое функционирование и развитие социально-психолого-педагогической службы, сопровождение всех субъектов образовательного процесса в Школы;</w:t>
            </w:r>
          </w:p>
          <w:p w:rsidR="006748E6" w:rsidRPr="00D516BB" w:rsidRDefault="006748E6" w:rsidP="00D516BB">
            <w:pPr>
              <w:pStyle w:val="a7"/>
              <w:numPr>
                <w:ilvl w:val="0"/>
                <w:numId w:val="29"/>
              </w:numPr>
              <w:spacing w:after="0" w:line="240" w:lineRule="auto"/>
              <w:ind w:left="0" w:firstLine="0"/>
              <w:jc w:val="both"/>
              <w:rPr>
                <w:rFonts w:ascii="Times New Roman" w:hAnsi="Times New Roman" w:cs="Times New Roman"/>
                <w:sz w:val="24"/>
                <w:szCs w:val="24"/>
              </w:rPr>
            </w:pPr>
            <w:r w:rsidRPr="00D516BB">
              <w:rPr>
                <w:rStyle w:val="2"/>
                <w:rFonts w:eastAsia="Calibri"/>
              </w:rPr>
              <w:t>рост квалификации педагогических кадров и привлечение молодых педагогов;</w:t>
            </w:r>
          </w:p>
          <w:p w:rsidR="006748E6" w:rsidRPr="00D516BB" w:rsidRDefault="006748E6" w:rsidP="00D516BB">
            <w:pPr>
              <w:pStyle w:val="a7"/>
              <w:numPr>
                <w:ilvl w:val="0"/>
                <w:numId w:val="29"/>
              </w:numPr>
              <w:spacing w:after="0" w:line="240" w:lineRule="auto"/>
              <w:ind w:left="0" w:firstLine="0"/>
              <w:jc w:val="both"/>
              <w:rPr>
                <w:rFonts w:ascii="Times New Roman" w:hAnsi="Times New Roman" w:cs="Times New Roman"/>
                <w:sz w:val="24"/>
                <w:szCs w:val="24"/>
              </w:rPr>
            </w:pPr>
            <w:r w:rsidRPr="00D516BB">
              <w:rPr>
                <w:rStyle w:val="2"/>
                <w:rFonts w:eastAsia="Calibri"/>
              </w:rPr>
              <w:t>создание в образовательном пространстве Школы инновационных подходов к формированию устойчивого межкультурного диалога и воспитанию толерантности;</w:t>
            </w:r>
          </w:p>
          <w:p w:rsidR="006748E6" w:rsidRPr="00D516BB" w:rsidRDefault="006748E6" w:rsidP="00D516BB">
            <w:pPr>
              <w:pStyle w:val="a7"/>
              <w:numPr>
                <w:ilvl w:val="0"/>
                <w:numId w:val="29"/>
              </w:numPr>
              <w:spacing w:after="0" w:line="240" w:lineRule="auto"/>
              <w:ind w:left="0" w:firstLine="0"/>
              <w:jc w:val="both"/>
              <w:rPr>
                <w:rStyle w:val="2"/>
                <w:rFonts w:eastAsia="Calibri"/>
              </w:rPr>
            </w:pPr>
            <w:r w:rsidRPr="00D516BB">
              <w:rPr>
                <w:rStyle w:val="2"/>
                <w:rFonts w:eastAsia="Calibri"/>
              </w:rPr>
              <w:t>активизация родительской общественности, повышение доверия социума к Школе.</w:t>
            </w:r>
          </w:p>
          <w:p w:rsidR="006748E6" w:rsidRPr="00D516BB" w:rsidRDefault="006748E6" w:rsidP="006748E6">
            <w:pPr>
              <w:jc w:val="center"/>
              <w:rPr>
                <w:rFonts w:ascii="Times New Roman" w:hAnsi="Times New Roman" w:cs="Times New Roman"/>
                <w:b/>
                <w:sz w:val="24"/>
                <w:szCs w:val="24"/>
              </w:rPr>
            </w:pPr>
            <w:r w:rsidRPr="00D516BB">
              <w:rPr>
                <w:rFonts w:ascii="Times New Roman" w:hAnsi="Times New Roman" w:cs="Times New Roman"/>
                <w:b/>
                <w:sz w:val="24"/>
                <w:szCs w:val="24"/>
              </w:rPr>
              <w:t>Описание модели выпускника образовательной организации</w:t>
            </w:r>
          </w:p>
          <w:p w:rsidR="006748E6" w:rsidRPr="00D516BB" w:rsidRDefault="006748E6" w:rsidP="006748E6">
            <w:pPr>
              <w:ind w:firstLine="709"/>
              <w:jc w:val="both"/>
              <w:rPr>
                <w:rFonts w:ascii="Times New Roman" w:hAnsi="Times New Roman" w:cs="Times New Roman"/>
                <w:sz w:val="24"/>
                <w:szCs w:val="24"/>
              </w:rPr>
            </w:pPr>
            <w:proofErr w:type="spellStart"/>
            <w:r w:rsidRPr="00D516BB">
              <w:rPr>
                <w:rFonts w:ascii="Times New Roman" w:hAnsi="Times New Roman" w:cs="Times New Roman"/>
                <w:b/>
                <w:bCs/>
                <w:i/>
                <w:iCs/>
                <w:sz w:val="24"/>
                <w:szCs w:val="24"/>
              </w:rPr>
              <w:t>Личность</w:t>
            </w:r>
            <w:proofErr w:type="gramStart"/>
            <w:r w:rsidRPr="00D516BB">
              <w:rPr>
                <w:rFonts w:ascii="Times New Roman" w:hAnsi="Times New Roman" w:cs="Times New Roman"/>
                <w:sz w:val="24"/>
                <w:szCs w:val="24"/>
              </w:rPr>
              <w:t>,у</w:t>
            </w:r>
            <w:proofErr w:type="gramEnd"/>
            <w:r w:rsidRPr="00D516BB">
              <w:rPr>
                <w:rFonts w:ascii="Times New Roman" w:hAnsi="Times New Roman" w:cs="Times New Roman"/>
                <w:sz w:val="24"/>
                <w:szCs w:val="24"/>
              </w:rPr>
              <w:t>важающая</w:t>
            </w:r>
            <w:proofErr w:type="spellEnd"/>
            <w:r w:rsidRPr="00D516BB">
              <w:rPr>
                <w:rFonts w:ascii="Times New Roman" w:hAnsi="Times New Roman" w:cs="Times New Roman"/>
                <w:sz w:val="24"/>
                <w:szCs w:val="24"/>
              </w:rPr>
              <w:t xml:space="preserve"> себя, осознающая свою ценность и признающая ценность другой личности, способная сделать выбор в ситуациях морального выбора и нести ответственность перед собой и обществом. </w:t>
            </w:r>
          </w:p>
          <w:p w:rsidR="006748E6" w:rsidRPr="00D516BB" w:rsidRDefault="006748E6" w:rsidP="006748E6">
            <w:pPr>
              <w:ind w:firstLine="709"/>
              <w:jc w:val="both"/>
              <w:rPr>
                <w:rFonts w:ascii="Times New Roman" w:hAnsi="Times New Roman" w:cs="Times New Roman"/>
                <w:sz w:val="24"/>
                <w:szCs w:val="24"/>
              </w:rPr>
            </w:pPr>
            <w:proofErr w:type="spellStart"/>
            <w:r w:rsidRPr="00D516BB">
              <w:rPr>
                <w:rFonts w:ascii="Times New Roman" w:hAnsi="Times New Roman" w:cs="Times New Roman"/>
                <w:b/>
                <w:bCs/>
                <w:i/>
                <w:iCs/>
                <w:sz w:val="24"/>
                <w:szCs w:val="24"/>
              </w:rPr>
              <w:t>Гражданин</w:t>
            </w:r>
            <w:r w:rsidRPr="00D516BB">
              <w:rPr>
                <w:rFonts w:ascii="Times New Roman" w:hAnsi="Times New Roman" w:cs="Times New Roman"/>
                <w:sz w:val="24"/>
                <w:szCs w:val="24"/>
              </w:rPr>
              <w:t>общества</w:t>
            </w:r>
            <w:proofErr w:type="spellEnd"/>
            <w:r w:rsidRPr="00D516BB">
              <w:rPr>
                <w:rFonts w:ascii="Times New Roman" w:hAnsi="Times New Roman" w:cs="Times New Roman"/>
                <w:sz w:val="24"/>
                <w:szCs w:val="24"/>
              </w:rPr>
              <w:t xml:space="preserve">, страны, мира, </w:t>
            </w:r>
            <w:proofErr w:type="gramStart"/>
            <w:r w:rsidRPr="00D516BB">
              <w:rPr>
                <w:rFonts w:ascii="Times New Roman" w:hAnsi="Times New Roman" w:cs="Times New Roman"/>
                <w:sz w:val="24"/>
                <w:szCs w:val="24"/>
              </w:rPr>
              <w:t>обладающий</w:t>
            </w:r>
            <w:proofErr w:type="gramEnd"/>
            <w:r w:rsidRPr="00D516BB">
              <w:rPr>
                <w:rFonts w:ascii="Times New Roman" w:hAnsi="Times New Roman" w:cs="Times New Roman"/>
                <w:sz w:val="24"/>
                <w:szCs w:val="24"/>
              </w:rPr>
              <w:t xml:space="preserve"> высокой политической и демократической культурой, умеющий отстаивать свою гражданскую позицию и формулировать свои мировоззренческие взгляды, признающий общечеловеческие ценности, уважающий людей других национальностей, стремящийся к установлению с ними отношений сотрудничества, необходимых для сохранения и совершенствования человечества. </w:t>
            </w:r>
          </w:p>
          <w:p w:rsidR="006748E6" w:rsidRPr="00D516BB" w:rsidRDefault="006748E6" w:rsidP="006748E6">
            <w:pPr>
              <w:ind w:firstLine="709"/>
              <w:jc w:val="both"/>
              <w:rPr>
                <w:rFonts w:ascii="Times New Roman" w:hAnsi="Times New Roman" w:cs="Times New Roman"/>
                <w:sz w:val="24"/>
                <w:szCs w:val="24"/>
              </w:rPr>
            </w:pPr>
            <w:r w:rsidRPr="00D516BB">
              <w:rPr>
                <w:rFonts w:ascii="Times New Roman" w:hAnsi="Times New Roman" w:cs="Times New Roman"/>
                <w:b/>
                <w:bCs/>
                <w:i/>
                <w:iCs/>
                <w:sz w:val="24"/>
                <w:szCs w:val="24"/>
              </w:rPr>
              <w:t>Человек  </w:t>
            </w:r>
            <w:r w:rsidRPr="00D516BB">
              <w:rPr>
                <w:rFonts w:ascii="Times New Roman" w:hAnsi="Times New Roman" w:cs="Times New Roman"/>
                <w:sz w:val="24"/>
                <w:szCs w:val="24"/>
              </w:rPr>
              <w:t xml:space="preserve">толерантный, свободный в выборе мнения, религии, образа жизни, признающий моральные и юридические законы страны, общества, человечества, уважающий свободу выбора и права других людей. </w:t>
            </w:r>
          </w:p>
          <w:p w:rsidR="006748E6" w:rsidRPr="00D516BB" w:rsidRDefault="006748E6" w:rsidP="006748E6">
            <w:pPr>
              <w:ind w:firstLine="709"/>
              <w:jc w:val="both"/>
              <w:rPr>
                <w:rFonts w:ascii="Times New Roman" w:hAnsi="Times New Roman" w:cs="Times New Roman"/>
                <w:sz w:val="24"/>
                <w:szCs w:val="24"/>
              </w:rPr>
            </w:pPr>
            <w:proofErr w:type="spellStart"/>
            <w:r w:rsidRPr="00D516BB">
              <w:rPr>
                <w:rFonts w:ascii="Times New Roman" w:hAnsi="Times New Roman" w:cs="Times New Roman"/>
                <w:b/>
                <w:bCs/>
                <w:i/>
                <w:iCs/>
                <w:sz w:val="24"/>
                <w:szCs w:val="24"/>
              </w:rPr>
              <w:t>Человек</w:t>
            </w:r>
            <w:proofErr w:type="gramStart"/>
            <w:r w:rsidRPr="00D516BB">
              <w:rPr>
                <w:rFonts w:ascii="Times New Roman" w:hAnsi="Times New Roman" w:cs="Times New Roman"/>
                <w:sz w:val="24"/>
                <w:szCs w:val="24"/>
              </w:rPr>
              <w:t>,г</w:t>
            </w:r>
            <w:proofErr w:type="gramEnd"/>
            <w:r w:rsidRPr="00D516BB">
              <w:rPr>
                <w:rFonts w:ascii="Times New Roman" w:hAnsi="Times New Roman" w:cs="Times New Roman"/>
                <w:sz w:val="24"/>
                <w:szCs w:val="24"/>
              </w:rPr>
              <w:t>рамотно</w:t>
            </w:r>
            <w:proofErr w:type="spellEnd"/>
            <w:r w:rsidRPr="00D516BB">
              <w:rPr>
                <w:rFonts w:ascii="Times New Roman" w:hAnsi="Times New Roman" w:cs="Times New Roman"/>
                <w:sz w:val="24"/>
                <w:szCs w:val="24"/>
              </w:rPr>
              <w:t xml:space="preserve"> и свободно владеющий нормами русского литературного языка в устной и письменной речи, высокий уровень общей культуры которого предполагает потребность в ведении здорового образа жизни, в соблюдении культуры труда, культуры эмоций и чувств, культуры отношений.</w:t>
            </w:r>
          </w:p>
          <w:p w:rsidR="006748E6" w:rsidRPr="00D516BB" w:rsidRDefault="006748E6" w:rsidP="006748E6">
            <w:pPr>
              <w:ind w:firstLine="709"/>
              <w:jc w:val="both"/>
              <w:rPr>
                <w:rFonts w:ascii="Times New Roman" w:hAnsi="Times New Roman" w:cs="Times New Roman"/>
                <w:sz w:val="24"/>
                <w:szCs w:val="24"/>
              </w:rPr>
            </w:pPr>
            <w:proofErr w:type="spellStart"/>
            <w:r w:rsidRPr="00D516BB">
              <w:rPr>
                <w:rFonts w:ascii="Times New Roman" w:hAnsi="Times New Roman" w:cs="Times New Roman"/>
                <w:b/>
                <w:bCs/>
                <w:i/>
                <w:iCs/>
                <w:sz w:val="24"/>
                <w:szCs w:val="24"/>
              </w:rPr>
              <w:t>Интеллектуал</w:t>
            </w:r>
            <w:proofErr w:type="gramStart"/>
            <w:r w:rsidRPr="00D516BB">
              <w:rPr>
                <w:rFonts w:ascii="Times New Roman" w:hAnsi="Times New Roman" w:cs="Times New Roman"/>
                <w:sz w:val="24"/>
                <w:szCs w:val="24"/>
              </w:rPr>
              <w:t>,и</w:t>
            </w:r>
            <w:proofErr w:type="gramEnd"/>
            <w:r w:rsidRPr="00D516BB">
              <w:rPr>
                <w:rFonts w:ascii="Times New Roman" w:hAnsi="Times New Roman" w:cs="Times New Roman"/>
                <w:sz w:val="24"/>
                <w:szCs w:val="24"/>
              </w:rPr>
              <w:t>меющий</w:t>
            </w:r>
            <w:proofErr w:type="spellEnd"/>
            <w:r w:rsidRPr="00D516BB">
              <w:rPr>
                <w:rFonts w:ascii="Times New Roman" w:hAnsi="Times New Roman" w:cs="Times New Roman"/>
                <w:sz w:val="24"/>
                <w:szCs w:val="24"/>
              </w:rPr>
              <w:t xml:space="preserve"> уровень образования, адекватный современным мировым требованиям, позволяющий ему быть интегрированным в мировую науку и культуру, способствующий свободному выбору области деятельности.</w:t>
            </w:r>
          </w:p>
          <w:p w:rsidR="006748E6" w:rsidRPr="00D516BB" w:rsidRDefault="006748E6" w:rsidP="006748E6">
            <w:pPr>
              <w:ind w:firstLine="709"/>
              <w:jc w:val="both"/>
              <w:rPr>
                <w:rFonts w:ascii="Times New Roman" w:hAnsi="Times New Roman" w:cs="Times New Roman"/>
                <w:sz w:val="24"/>
                <w:szCs w:val="24"/>
              </w:rPr>
            </w:pPr>
            <w:r w:rsidRPr="00D516BB">
              <w:rPr>
                <w:rFonts w:ascii="Times New Roman" w:hAnsi="Times New Roman" w:cs="Times New Roman"/>
                <w:b/>
                <w:bCs/>
                <w:i/>
                <w:iCs/>
                <w:sz w:val="24"/>
                <w:szCs w:val="24"/>
              </w:rPr>
              <w:t xml:space="preserve">Интеллектуал, </w:t>
            </w:r>
            <w:r w:rsidRPr="00D516BB">
              <w:rPr>
                <w:rFonts w:ascii="Times New Roman" w:hAnsi="Times New Roman" w:cs="Times New Roman"/>
                <w:sz w:val="24"/>
                <w:szCs w:val="24"/>
              </w:rPr>
              <w:t>имеющий постоянные потребности к самообразованию и саморазвитию, готовый к получению высшего образования, к непрерывному образованию, к творческому труду в различных сферах научной и практической деятельности в будущем.</w:t>
            </w:r>
          </w:p>
          <w:p w:rsidR="006748E6" w:rsidRPr="00D516BB" w:rsidRDefault="006748E6" w:rsidP="006748E6">
            <w:pPr>
              <w:ind w:firstLine="709"/>
              <w:jc w:val="both"/>
              <w:rPr>
                <w:rFonts w:ascii="Times New Roman" w:hAnsi="Times New Roman" w:cs="Times New Roman"/>
                <w:sz w:val="24"/>
                <w:szCs w:val="24"/>
              </w:rPr>
            </w:pPr>
            <w:r w:rsidRPr="00D516BB">
              <w:rPr>
                <w:rFonts w:ascii="Times New Roman" w:hAnsi="Times New Roman" w:cs="Times New Roman"/>
                <w:b/>
                <w:bCs/>
                <w:i/>
                <w:iCs/>
                <w:sz w:val="24"/>
                <w:szCs w:val="24"/>
              </w:rPr>
              <w:t>Семьянин</w:t>
            </w:r>
            <w:r w:rsidRPr="00D516BB">
              <w:rPr>
                <w:rFonts w:ascii="Times New Roman" w:hAnsi="Times New Roman" w:cs="Times New Roman"/>
                <w:b/>
                <w:bCs/>
                <w:sz w:val="24"/>
                <w:szCs w:val="24"/>
              </w:rPr>
              <w:t xml:space="preserve">, </w:t>
            </w:r>
            <w:r w:rsidRPr="00D516BB">
              <w:rPr>
                <w:rFonts w:ascii="Times New Roman" w:hAnsi="Times New Roman" w:cs="Times New Roman"/>
                <w:sz w:val="24"/>
                <w:szCs w:val="24"/>
              </w:rPr>
              <w:t>являющийся одновременно умным, любящим и уважительным супругом, родителем, сыном или дочерью, пропагандирующий здоровый образ жизни, понимающий ценность физического и психического здоровья, готовый к меняющимся социальным условиям жизни.</w:t>
            </w:r>
          </w:p>
          <w:p w:rsidR="006748E6" w:rsidRPr="00D516BB" w:rsidRDefault="006748E6" w:rsidP="006748E6">
            <w:pPr>
              <w:ind w:firstLine="709"/>
              <w:jc w:val="both"/>
              <w:rPr>
                <w:rFonts w:ascii="Times New Roman" w:hAnsi="Times New Roman" w:cs="Times New Roman"/>
                <w:b/>
                <w:sz w:val="24"/>
                <w:szCs w:val="24"/>
              </w:rPr>
            </w:pPr>
            <w:r w:rsidRPr="00D516BB">
              <w:rPr>
                <w:rFonts w:ascii="Times New Roman" w:hAnsi="Times New Roman" w:cs="Times New Roman"/>
                <w:b/>
                <w:bCs/>
                <w:i/>
                <w:iCs/>
                <w:sz w:val="24"/>
                <w:szCs w:val="24"/>
              </w:rPr>
              <w:t>Житель планеты Земля</w:t>
            </w:r>
            <w:r w:rsidRPr="00D516BB">
              <w:rPr>
                <w:rFonts w:ascii="Times New Roman" w:hAnsi="Times New Roman" w:cs="Times New Roman"/>
                <w:b/>
                <w:bCs/>
                <w:sz w:val="24"/>
                <w:szCs w:val="24"/>
              </w:rPr>
              <w:t xml:space="preserve">, </w:t>
            </w:r>
            <w:r w:rsidRPr="00D516BB">
              <w:rPr>
                <w:rFonts w:ascii="Times New Roman" w:hAnsi="Times New Roman" w:cs="Times New Roman"/>
                <w:color w:val="000000"/>
                <w:sz w:val="24"/>
                <w:szCs w:val="24"/>
              </w:rPr>
              <w:t>осознающий себя частью природы и стремящийся к сохранению флоры и фауны планеты как части Вселенной.</w:t>
            </w:r>
          </w:p>
        </w:tc>
      </w:tr>
      <w:tr w:rsidR="006748E6" w:rsidRPr="00D516BB" w:rsidTr="006748E6">
        <w:tc>
          <w:tcPr>
            <w:tcW w:w="5000" w:type="pct"/>
            <w:tcBorders>
              <w:top w:val="single" w:sz="4" w:space="0" w:color="auto"/>
              <w:left w:val="single" w:sz="4" w:space="0" w:color="auto"/>
              <w:bottom w:val="single" w:sz="4" w:space="0" w:color="auto"/>
              <w:right w:val="single" w:sz="4" w:space="0" w:color="auto"/>
            </w:tcBorders>
          </w:tcPr>
          <w:p w:rsidR="006748E6" w:rsidRPr="00D516BB" w:rsidRDefault="006748E6" w:rsidP="006748E6">
            <w:pPr>
              <w:jc w:val="center"/>
              <w:rPr>
                <w:rFonts w:ascii="Times New Roman" w:hAnsi="Times New Roman" w:cs="Times New Roman"/>
                <w:b/>
                <w:sz w:val="24"/>
                <w:szCs w:val="24"/>
              </w:rPr>
            </w:pPr>
            <w:r w:rsidRPr="00D516BB">
              <w:rPr>
                <w:rFonts w:ascii="Times New Roman" w:hAnsi="Times New Roman" w:cs="Times New Roman"/>
                <w:b/>
                <w:sz w:val="24"/>
                <w:szCs w:val="24"/>
              </w:rPr>
              <w:lastRenderedPageBreak/>
              <w:t>Реализация Плана конкретных мероприятий (проектов) по достижению стратегической цели</w:t>
            </w:r>
          </w:p>
          <w:p w:rsidR="006748E6" w:rsidRPr="00D516BB" w:rsidRDefault="006748E6" w:rsidP="00D516BB">
            <w:pPr>
              <w:pStyle w:val="a7"/>
              <w:numPr>
                <w:ilvl w:val="0"/>
                <w:numId w:val="30"/>
              </w:numPr>
              <w:spacing w:after="0" w:line="240" w:lineRule="auto"/>
              <w:jc w:val="both"/>
              <w:rPr>
                <w:rStyle w:val="2"/>
                <w:rFonts w:eastAsia="Calibri"/>
              </w:rPr>
            </w:pPr>
            <w:r w:rsidRPr="00D516BB">
              <w:rPr>
                <w:rStyle w:val="2"/>
                <w:rFonts w:eastAsia="Calibri"/>
              </w:rPr>
              <w:t xml:space="preserve">Проведение маркетинговых исследований по изучению </w:t>
            </w:r>
            <w:proofErr w:type="spellStart"/>
            <w:r w:rsidRPr="00D516BB">
              <w:rPr>
                <w:rStyle w:val="2"/>
                <w:rFonts w:eastAsia="Calibri"/>
              </w:rPr>
              <w:t>образовательныхзапросов</w:t>
            </w:r>
            <w:proofErr w:type="spellEnd"/>
            <w:r w:rsidRPr="00D516BB">
              <w:rPr>
                <w:rStyle w:val="2"/>
                <w:rFonts w:eastAsia="Calibri"/>
              </w:rPr>
              <w:t xml:space="preserve"> </w:t>
            </w:r>
            <w:proofErr w:type="spellStart"/>
            <w:r w:rsidRPr="00D516BB">
              <w:rPr>
                <w:rStyle w:val="2"/>
                <w:rFonts w:eastAsia="Calibri"/>
              </w:rPr>
              <w:t>социальногоокружения</w:t>
            </w:r>
            <w:proofErr w:type="spellEnd"/>
          </w:p>
          <w:p w:rsidR="006748E6" w:rsidRPr="00D516BB" w:rsidRDefault="006748E6" w:rsidP="00D516BB">
            <w:pPr>
              <w:pStyle w:val="a7"/>
              <w:numPr>
                <w:ilvl w:val="0"/>
                <w:numId w:val="30"/>
              </w:numPr>
              <w:spacing w:after="0" w:line="240" w:lineRule="auto"/>
              <w:jc w:val="both"/>
              <w:rPr>
                <w:rStyle w:val="2"/>
                <w:rFonts w:eastAsia="Calibri"/>
              </w:rPr>
            </w:pPr>
            <w:r w:rsidRPr="00D516BB">
              <w:rPr>
                <w:rStyle w:val="2"/>
                <w:rFonts w:eastAsia="Calibri"/>
              </w:rPr>
              <w:t xml:space="preserve">Структуризация </w:t>
            </w:r>
            <w:proofErr w:type="spellStart"/>
            <w:r w:rsidRPr="00D516BB">
              <w:rPr>
                <w:rStyle w:val="2"/>
                <w:rFonts w:eastAsia="Calibri"/>
              </w:rPr>
              <w:t>целостнойобразовательной</w:t>
            </w:r>
            <w:proofErr w:type="spellEnd"/>
            <w:r w:rsidRPr="00D516BB">
              <w:rPr>
                <w:rStyle w:val="2"/>
                <w:rFonts w:eastAsia="Calibri"/>
              </w:rPr>
              <w:t xml:space="preserve"> программы Школ</w:t>
            </w:r>
            <w:proofErr w:type="gramStart"/>
            <w:r w:rsidRPr="00D516BB">
              <w:rPr>
                <w:rStyle w:val="2"/>
                <w:rFonts w:eastAsia="Calibri"/>
              </w:rPr>
              <w:t>ы(</w:t>
            </w:r>
            <w:proofErr w:type="gramEnd"/>
            <w:r w:rsidRPr="00D516BB">
              <w:rPr>
                <w:rStyle w:val="2"/>
                <w:rFonts w:eastAsia="Calibri"/>
              </w:rPr>
              <w:t>выделение и анализ состояния блоков: начального, основного и среднего образования, дополнительных образовательных услуг)</w:t>
            </w:r>
          </w:p>
          <w:p w:rsidR="006748E6" w:rsidRPr="00D516BB" w:rsidRDefault="006748E6" w:rsidP="00D516BB">
            <w:pPr>
              <w:pStyle w:val="a7"/>
              <w:numPr>
                <w:ilvl w:val="0"/>
                <w:numId w:val="30"/>
              </w:numPr>
              <w:spacing w:after="0" w:line="240" w:lineRule="auto"/>
              <w:jc w:val="both"/>
              <w:rPr>
                <w:rStyle w:val="2"/>
                <w:rFonts w:eastAsia="Calibri"/>
              </w:rPr>
            </w:pPr>
            <w:r w:rsidRPr="00D516BB">
              <w:rPr>
                <w:rStyle w:val="2"/>
                <w:rFonts w:eastAsia="Calibri"/>
              </w:rPr>
              <w:t>Организация продуктивной работы методического Совета Школы, обеспечивающего качество реализации образовательной программы</w:t>
            </w:r>
          </w:p>
          <w:p w:rsidR="006748E6" w:rsidRPr="00D516BB" w:rsidRDefault="006748E6" w:rsidP="00D516BB">
            <w:pPr>
              <w:pStyle w:val="a7"/>
              <w:numPr>
                <w:ilvl w:val="0"/>
                <w:numId w:val="30"/>
              </w:numPr>
              <w:spacing w:after="0" w:line="240" w:lineRule="auto"/>
              <w:jc w:val="both"/>
              <w:rPr>
                <w:rStyle w:val="2"/>
                <w:rFonts w:eastAsia="Calibri"/>
              </w:rPr>
            </w:pPr>
            <w:r w:rsidRPr="00D516BB">
              <w:rPr>
                <w:rStyle w:val="2"/>
                <w:rFonts w:eastAsia="Calibri"/>
              </w:rPr>
              <w:t>Разработка программы работы методического Совета на среднесрочную перспективу</w:t>
            </w:r>
          </w:p>
          <w:p w:rsidR="006748E6" w:rsidRPr="00D516BB" w:rsidRDefault="006748E6" w:rsidP="00D516BB">
            <w:pPr>
              <w:pStyle w:val="a7"/>
              <w:numPr>
                <w:ilvl w:val="0"/>
                <w:numId w:val="30"/>
              </w:numPr>
              <w:spacing w:after="0" w:line="240" w:lineRule="auto"/>
              <w:jc w:val="both"/>
              <w:rPr>
                <w:rStyle w:val="2"/>
                <w:rFonts w:eastAsia="Calibri"/>
              </w:rPr>
            </w:pPr>
            <w:r w:rsidRPr="00D516BB">
              <w:rPr>
                <w:rStyle w:val="2"/>
                <w:rFonts w:eastAsia="Calibri"/>
              </w:rPr>
              <w:t xml:space="preserve">Разработка и реализация новых образовательных программ дополнительных образовательных </w:t>
            </w:r>
            <w:proofErr w:type="gramStart"/>
            <w:r w:rsidRPr="00D516BB">
              <w:rPr>
                <w:rStyle w:val="2"/>
                <w:rFonts w:eastAsia="Calibri"/>
              </w:rPr>
              <w:t>услуг</w:t>
            </w:r>
            <w:proofErr w:type="gramEnd"/>
            <w:r w:rsidRPr="00D516BB">
              <w:rPr>
                <w:rStyle w:val="2"/>
                <w:rFonts w:eastAsia="Calibri"/>
              </w:rPr>
              <w:t xml:space="preserve"> и их общественная презентация</w:t>
            </w:r>
          </w:p>
          <w:p w:rsidR="006748E6" w:rsidRPr="00D516BB" w:rsidRDefault="006748E6" w:rsidP="00D516BB">
            <w:pPr>
              <w:pStyle w:val="a7"/>
              <w:numPr>
                <w:ilvl w:val="0"/>
                <w:numId w:val="30"/>
              </w:numPr>
              <w:spacing w:after="0" w:line="240" w:lineRule="auto"/>
              <w:jc w:val="both"/>
              <w:rPr>
                <w:rStyle w:val="2"/>
                <w:rFonts w:eastAsia="Calibri"/>
              </w:rPr>
            </w:pPr>
            <w:r w:rsidRPr="00D516BB">
              <w:rPr>
                <w:rStyle w:val="2"/>
                <w:rFonts w:eastAsia="Calibri"/>
              </w:rPr>
              <w:t>Внедрение современных технологий, в том числе, информационн</w:t>
            </w:r>
            <w:proofErr w:type="gramStart"/>
            <w:r w:rsidRPr="00D516BB">
              <w:rPr>
                <w:rStyle w:val="2"/>
                <w:rFonts w:eastAsia="Calibri"/>
              </w:rPr>
              <w:t>о-</w:t>
            </w:r>
            <w:proofErr w:type="gramEnd"/>
            <w:r w:rsidRPr="00D516BB">
              <w:rPr>
                <w:rStyle w:val="2"/>
                <w:rFonts w:eastAsia="Calibri"/>
              </w:rPr>
              <w:t xml:space="preserve"> коммуникационных и </w:t>
            </w:r>
            <w:proofErr w:type="spellStart"/>
            <w:r w:rsidRPr="00D516BB">
              <w:rPr>
                <w:rStyle w:val="2"/>
                <w:rFonts w:eastAsia="Calibri"/>
              </w:rPr>
              <w:lastRenderedPageBreak/>
              <w:t>здоровьесберегающих</w:t>
            </w:r>
            <w:proofErr w:type="spellEnd"/>
            <w:r w:rsidRPr="00D516BB">
              <w:rPr>
                <w:rStyle w:val="2"/>
                <w:rFonts w:eastAsia="Calibri"/>
              </w:rPr>
              <w:t xml:space="preserve"> в образовательный процесс</w:t>
            </w:r>
          </w:p>
          <w:p w:rsidR="006748E6" w:rsidRPr="00D516BB" w:rsidRDefault="006748E6" w:rsidP="00D516BB">
            <w:pPr>
              <w:pStyle w:val="a7"/>
              <w:numPr>
                <w:ilvl w:val="0"/>
                <w:numId w:val="30"/>
              </w:numPr>
              <w:spacing w:after="0" w:line="240" w:lineRule="auto"/>
              <w:jc w:val="both"/>
              <w:rPr>
                <w:rStyle w:val="2"/>
                <w:rFonts w:eastAsia="Calibri"/>
              </w:rPr>
            </w:pPr>
            <w:r w:rsidRPr="00D516BB">
              <w:rPr>
                <w:rStyle w:val="2"/>
                <w:rFonts w:eastAsia="Calibri"/>
              </w:rPr>
              <w:t>Участие в федеральных, региональных и городских целевых программах</w:t>
            </w:r>
          </w:p>
          <w:p w:rsidR="006748E6" w:rsidRPr="00D516BB" w:rsidRDefault="006748E6" w:rsidP="00D516BB">
            <w:pPr>
              <w:pStyle w:val="a7"/>
              <w:numPr>
                <w:ilvl w:val="0"/>
                <w:numId w:val="30"/>
              </w:numPr>
              <w:spacing w:after="0" w:line="240" w:lineRule="auto"/>
              <w:jc w:val="both"/>
              <w:rPr>
                <w:rStyle w:val="2"/>
                <w:rFonts w:eastAsia="Calibri"/>
              </w:rPr>
            </w:pPr>
            <w:r w:rsidRPr="00D516BB">
              <w:rPr>
                <w:rStyle w:val="2"/>
                <w:rFonts w:eastAsia="Calibri"/>
              </w:rPr>
              <w:t>Участие в мероприятиях (тестирование, предметные олимпиады)</w:t>
            </w:r>
          </w:p>
          <w:p w:rsidR="006748E6" w:rsidRPr="00D516BB" w:rsidRDefault="006748E6" w:rsidP="00D516BB">
            <w:pPr>
              <w:pStyle w:val="a7"/>
              <w:numPr>
                <w:ilvl w:val="0"/>
                <w:numId w:val="30"/>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Разработка и реализация профилактической программы нового поколения, обеспечивающей внедрение во все предметные области </w:t>
            </w:r>
            <w:proofErr w:type="spellStart"/>
            <w:r w:rsidRPr="00D516BB">
              <w:rPr>
                <w:rFonts w:ascii="Times New Roman" w:hAnsi="Times New Roman" w:cs="Times New Roman"/>
                <w:sz w:val="24"/>
                <w:szCs w:val="24"/>
              </w:rPr>
              <w:t>здоровьесберегающих</w:t>
            </w:r>
            <w:proofErr w:type="spellEnd"/>
            <w:r w:rsidRPr="00D516BB">
              <w:rPr>
                <w:rFonts w:ascii="Times New Roman" w:hAnsi="Times New Roman" w:cs="Times New Roman"/>
                <w:sz w:val="24"/>
                <w:szCs w:val="24"/>
              </w:rPr>
              <w:t xml:space="preserve"> образовательных технологий</w:t>
            </w:r>
          </w:p>
          <w:p w:rsidR="006748E6" w:rsidRPr="00D516BB" w:rsidRDefault="006748E6" w:rsidP="00D516BB">
            <w:pPr>
              <w:pStyle w:val="a7"/>
              <w:numPr>
                <w:ilvl w:val="0"/>
                <w:numId w:val="30"/>
              </w:numPr>
              <w:spacing w:after="0" w:line="240" w:lineRule="auto"/>
              <w:jc w:val="both"/>
              <w:rPr>
                <w:rStyle w:val="2"/>
                <w:rFonts w:eastAsia="Calibri"/>
              </w:rPr>
            </w:pPr>
            <w:r w:rsidRPr="00D516BB">
              <w:rPr>
                <w:rStyle w:val="2"/>
                <w:rFonts w:eastAsia="Calibri"/>
              </w:rPr>
              <w:t>Увеличение объема дополнительных образовательных услуг спортивной направленности</w:t>
            </w:r>
          </w:p>
          <w:p w:rsidR="006748E6" w:rsidRPr="00D516BB" w:rsidRDefault="006748E6" w:rsidP="00D516BB">
            <w:pPr>
              <w:pStyle w:val="a7"/>
              <w:numPr>
                <w:ilvl w:val="0"/>
                <w:numId w:val="30"/>
              </w:numPr>
              <w:spacing w:after="0" w:line="240" w:lineRule="auto"/>
              <w:jc w:val="both"/>
              <w:rPr>
                <w:rStyle w:val="2"/>
                <w:rFonts w:eastAsia="Calibri"/>
              </w:rPr>
            </w:pPr>
            <w:r w:rsidRPr="00D516BB">
              <w:rPr>
                <w:rStyle w:val="2"/>
                <w:rFonts w:eastAsia="Calibri"/>
              </w:rPr>
              <w:t>Разработка системы информирования всех субъектов образовательного процесса</w:t>
            </w:r>
          </w:p>
          <w:p w:rsidR="006748E6" w:rsidRPr="00D516BB" w:rsidRDefault="006748E6" w:rsidP="00D516BB">
            <w:pPr>
              <w:pStyle w:val="a7"/>
              <w:numPr>
                <w:ilvl w:val="0"/>
                <w:numId w:val="30"/>
              </w:numPr>
              <w:spacing w:after="0" w:line="240" w:lineRule="auto"/>
              <w:jc w:val="both"/>
              <w:rPr>
                <w:rStyle w:val="2"/>
                <w:rFonts w:eastAsia="Calibri"/>
              </w:rPr>
            </w:pPr>
            <w:r w:rsidRPr="00D516BB">
              <w:rPr>
                <w:rStyle w:val="2"/>
                <w:rFonts w:eastAsia="Calibri"/>
              </w:rPr>
              <w:t xml:space="preserve">Оборудование и техническое </w:t>
            </w:r>
            <w:proofErr w:type="spellStart"/>
            <w:r w:rsidRPr="00D516BB">
              <w:rPr>
                <w:rStyle w:val="2"/>
                <w:rFonts w:eastAsia="Calibri"/>
              </w:rPr>
              <w:t>оснащениеучебных</w:t>
            </w:r>
            <w:proofErr w:type="spellEnd"/>
            <w:r w:rsidRPr="00D516BB">
              <w:rPr>
                <w:rStyle w:val="2"/>
                <w:rFonts w:eastAsia="Calibri"/>
              </w:rPr>
              <w:t xml:space="preserve"> кабинетов </w:t>
            </w:r>
            <w:proofErr w:type="spellStart"/>
            <w:r w:rsidRPr="00D516BB">
              <w:rPr>
                <w:rStyle w:val="2"/>
                <w:rFonts w:eastAsia="Calibri"/>
              </w:rPr>
              <w:t>дляпредпрофильной</w:t>
            </w:r>
            <w:proofErr w:type="spellEnd"/>
            <w:r w:rsidRPr="00D516BB">
              <w:rPr>
                <w:rStyle w:val="2"/>
                <w:rFonts w:eastAsia="Calibri"/>
              </w:rPr>
              <w:t xml:space="preserve"> и профильной подготовки </w:t>
            </w:r>
            <w:proofErr w:type="spellStart"/>
            <w:r w:rsidRPr="00D516BB">
              <w:rPr>
                <w:rStyle w:val="2"/>
                <w:rFonts w:eastAsia="Calibri"/>
              </w:rPr>
              <w:t>дляреализации</w:t>
            </w:r>
            <w:proofErr w:type="spellEnd"/>
            <w:r w:rsidRPr="00D516BB">
              <w:rPr>
                <w:rStyle w:val="2"/>
                <w:rFonts w:eastAsia="Calibri"/>
              </w:rPr>
              <w:t xml:space="preserve"> дополнительных </w:t>
            </w:r>
            <w:proofErr w:type="spellStart"/>
            <w:r w:rsidRPr="00D516BB">
              <w:rPr>
                <w:rStyle w:val="2"/>
                <w:rFonts w:eastAsia="Calibri"/>
              </w:rPr>
              <w:t>образовательныхуслуг</w:t>
            </w:r>
            <w:proofErr w:type="spellEnd"/>
          </w:p>
          <w:p w:rsidR="006748E6" w:rsidRPr="00D516BB" w:rsidRDefault="006748E6" w:rsidP="00D516BB">
            <w:pPr>
              <w:pStyle w:val="a7"/>
              <w:numPr>
                <w:ilvl w:val="0"/>
                <w:numId w:val="30"/>
              </w:numPr>
              <w:spacing w:after="0" w:line="240" w:lineRule="auto"/>
              <w:jc w:val="both"/>
              <w:rPr>
                <w:rStyle w:val="2"/>
                <w:rFonts w:eastAsia="Calibri"/>
              </w:rPr>
            </w:pPr>
            <w:r w:rsidRPr="00D516BB">
              <w:rPr>
                <w:rStyle w:val="2"/>
                <w:rFonts w:eastAsia="Calibri"/>
              </w:rPr>
              <w:t>100% внедрение электронного дневника и электронного журнала</w:t>
            </w:r>
          </w:p>
          <w:p w:rsidR="006748E6" w:rsidRPr="00D516BB" w:rsidRDefault="006748E6" w:rsidP="00D516BB">
            <w:pPr>
              <w:pStyle w:val="a7"/>
              <w:numPr>
                <w:ilvl w:val="0"/>
                <w:numId w:val="30"/>
              </w:numPr>
              <w:spacing w:after="0" w:line="240" w:lineRule="auto"/>
              <w:jc w:val="both"/>
              <w:rPr>
                <w:rStyle w:val="2"/>
                <w:rFonts w:eastAsia="Calibri"/>
              </w:rPr>
            </w:pPr>
            <w:r w:rsidRPr="00D516BB">
              <w:rPr>
                <w:rStyle w:val="2"/>
                <w:rFonts w:eastAsia="Calibri"/>
              </w:rPr>
              <w:t>Использование сайта Школы с целью прямого общения родителей с органами управления Школой.</w:t>
            </w:r>
          </w:p>
          <w:p w:rsidR="006748E6" w:rsidRPr="00D516BB" w:rsidRDefault="006748E6" w:rsidP="00D516BB">
            <w:pPr>
              <w:pStyle w:val="a7"/>
              <w:numPr>
                <w:ilvl w:val="0"/>
                <w:numId w:val="30"/>
              </w:numPr>
              <w:spacing w:after="0" w:line="240" w:lineRule="auto"/>
              <w:jc w:val="both"/>
              <w:rPr>
                <w:rStyle w:val="2"/>
                <w:rFonts w:eastAsia="Calibri"/>
              </w:rPr>
            </w:pPr>
            <w:proofErr w:type="spellStart"/>
            <w:r w:rsidRPr="00D516BB">
              <w:rPr>
                <w:rStyle w:val="2"/>
                <w:rFonts w:eastAsia="Calibri"/>
              </w:rPr>
              <w:t>Привлечениепредставителей</w:t>
            </w:r>
            <w:proofErr w:type="spellEnd"/>
            <w:r w:rsidRPr="00D516BB">
              <w:rPr>
                <w:rStyle w:val="2"/>
                <w:rFonts w:eastAsia="Calibri"/>
              </w:rPr>
              <w:t xml:space="preserve"> </w:t>
            </w:r>
            <w:proofErr w:type="gramStart"/>
            <w:r w:rsidRPr="00D516BB">
              <w:rPr>
                <w:rStyle w:val="2"/>
                <w:rFonts w:eastAsia="Calibri"/>
              </w:rPr>
              <w:t>научного</w:t>
            </w:r>
            <w:proofErr w:type="gramEnd"/>
            <w:r w:rsidRPr="00D516BB">
              <w:rPr>
                <w:rStyle w:val="2"/>
                <w:rFonts w:eastAsia="Calibri"/>
              </w:rPr>
              <w:t xml:space="preserve"> и бизнес сообществ к профессиональной ориентации учащихся</w:t>
            </w:r>
          </w:p>
          <w:p w:rsidR="006748E6" w:rsidRPr="00D516BB" w:rsidRDefault="006748E6" w:rsidP="00D516BB">
            <w:pPr>
              <w:pStyle w:val="a7"/>
              <w:numPr>
                <w:ilvl w:val="0"/>
                <w:numId w:val="30"/>
              </w:numPr>
              <w:spacing w:after="0" w:line="240" w:lineRule="auto"/>
              <w:jc w:val="both"/>
              <w:rPr>
                <w:rFonts w:ascii="Times New Roman" w:hAnsi="Times New Roman" w:cs="Times New Roman"/>
                <w:b/>
                <w:sz w:val="24"/>
                <w:szCs w:val="24"/>
              </w:rPr>
            </w:pPr>
            <w:r w:rsidRPr="00D516BB">
              <w:rPr>
                <w:rStyle w:val="2"/>
                <w:rFonts w:eastAsia="Calibri"/>
              </w:rPr>
              <w:t>Внедрение курса ОРКСЭ, работа с родителями и т.д.</w:t>
            </w:r>
          </w:p>
        </w:tc>
      </w:tr>
      <w:tr w:rsidR="006748E6" w:rsidRPr="00D516BB" w:rsidTr="006748E6">
        <w:tc>
          <w:tcPr>
            <w:tcW w:w="5000" w:type="pct"/>
            <w:tcBorders>
              <w:top w:val="single" w:sz="4" w:space="0" w:color="auto"/>
              <w:left w:val="single" w:sz="4" w:space="0" w:color="auto"/>
              <w:bottom w:val="single" w:sz="4" w:space="0" w:color="auto"/>
              <w:right w:val="single" w:sz="4" w:space="0" w:color="auto"/>
            </w:tcBorders>
          </w:tcPr>
          <w:p w:rsidR="006748E6" w:rsidRPr="00D516BB" w:rsidRDefault="006748E6" w:rsidP="006748E6">
            <w:pPr>
              <w:jc w:val="center"/>
              <w:rPr>
                <w:rFonts w:ascii="Times New Roman" w:hAnsi="Times New Roman" w:cs="Times New Roman"/>
                <w:b/>
                <w:sz w:val="24"/>
                <w:szCs w:val="24"/>
              </w:rPr>
            </w:pPr>
            <w:r w:rsidRPr="00D516BB">
              <w:rPr>
                <w:rFonts w:ascii="Times New Roman" w:hAnsi="Times New Roman" w:cs="Times New Roman"/>
                <w:b/>
                <w:sz w:val="24"/>
                <w:szCs w:val="24"/>
              </w:rPr>
              <w:lastRenderedPageBreak/>
              <w:t xml:space="preserve">Описание  системы контроля и анализа на протяжении всего </w:t>
            </w:r>
            <w:proofErr w:type="gramStart"/>
            <w:r w:rsidRPr="00D516BB">
              <w:rPr>
                <w:rFonts w:ascii="Times New Roman" w:hAnsi="Times New Roman" w:cs="Times New Roman"/>
                <w:b/>
                <w:sz w:val="24"/>
                <w:szCs w:val="24"/>
              </w:rPr>
              <w:t>периода реализации программы развития образовательной организации</w:t>
            </w:r>
            <w:proofErr w:type="gramEnd"/>
          </w:p>
          <w:p w:rsidR="006748E6" w:rsidRPr="00D516BB" w:rsidRDefault="006748E6" w:rsidP="00D516BB">
            <w:pPr>
              <w:pStyle w:val="a7"/>
              <w:widowControl w:val="0"/>
              <w:numPr>
                <w:ilvl w:val="0"/>
                <w:numId w:val="28"/>
              </w:numPr>
              <w:tabs>
                <w:tab w:val="left" w:pos="334"/>
              </w:tabs>
              <w:spacing w:after="0" w:line="240" w:lineRule="auto"/>
              <w:ind w:left="0" w:firstLine="0"/>
              <w:jc w:val="both"/>
              <w:rPr>
                <w:rStyle w:val="2"/>
                <w:rFonts w:eastAsia="Calibri"/>
              </w:rPr>
            </w:pPr>
            <w:r w:rsidRPr="00D516BB">
              <w:rPr>
                <w:rStyle w:val="2"/>
                <w:rFonts w:eastAsia="Calibri"/>
              </w:rPr>
              <w:t xml:space="preserve">директор Школы осуществляет общее руководство программой, подбор кадровых ресурсов, финансовых средств на реализацию программы; </w:t>
            </w:r>
          </w:p>
          <w:p w:rsidR="006748E6" w:rsidRPr="00D516BB" w:rsidRDefault="006748E6" w:rsidP="00D516BB">
            <w:pPr>
              <w:pStyle w:val="a7"/>
              <w:widowControl w:val="0"/>
              <w:numPr>
                <w:ilvl w:val="0"/>
                <w:numId w:val="28"/>
              </w:numPr>
              <w:tabs>
                <w:tab w:val="left" w:pos="334"/>
              </w:tabs>
              <w:spacing w:after="0" w:line="240" w:lineRule="auto"/>
              <w:ind w:left="0" w:firstLine="0"/>
              <w:jc w:val="both"/>
              <w:rPr>
                <w:rFonts w:ascii="Times New Roman" w:hAnsi="Times New Roman" w:cs="Times New Roman"/>
                <w:color w:val="000000"/>
                <w:sz w:val="24"/>
                <w:szCs w:val="24"/>
                <w:lang w:bidi="ru-RU"/>
              </w:rPr>
            </w:pPr>
            <w:r w:rsidRPr="00D516BB">
              <w:rPr>
                <w:rStyle w:val="2"/>
                <w:rFonts w:eastAsia="Calibri"/>
              </w:rPr>
              <w:t>заместители директора - осуществляют управление и корректировку программы, внедряют и апробируют программу через подчиненных сотрудников и структуры Школы;</w:t>
            </w:r>
          </w:p>
          <w:p w:rsidR="006748E6" w:rsidRPr="00D516BB" w:rsidRDefault="006748E6" w:rsidP="00D516BB">
            <w:pPr>
              <w:pStyle w:val="a7"/>
              <w:numPr>
                <w:ilvl w:val="0"/>
                <w:numId w:val="28"/>
              </w:numPr>
              <w:spacing w:after="0" w:line="240" w:lineRule="auto"/>
              <w:ind w:left="0" w:firstLine="0"/>
              <w:jc w:val="both"/>
              <w:rPr>
                <w:rStyle w:val="2"/>
                <w:rFonts w:eastAsia="Calibri"/>
              </w:rPr>
            </w:pPr>
            <w:r w:rsidRPr="00D516BB">
              <w:rPr>
                <w:rStyle w:val="2"/>
                <w:rFonts w:eastAsia="Calibri"/>
              </w:rPr>
              <w:t>сотрудники социально-психолого-педагогической службы проводят психологические тренинги и мониторинги деятельности учителей и учащихся;</w:t>
            </w:r>
          </w:p>
          <w:p w:rsidR="006748E6" w:rsidRPr="00D516BB" w:rsidRDefault="006748E6" w:rsidP="00D516BB">
            <w:pPr>
              <w:pStyle w:val="a7"/>
              <w:numPr>
                <w:ilvl w:val="0"/>
                <w:numId w:val="28"/>
              </w:numPr>
              <w:spacing w:after="0" w:line="240" w:lineRule="auto"/>
              <w:ind w:left="0" w:firstLine="0"/>
              <w:jc w:val="both"/>
              <w:rPr>
                <w:rFonts w:ascii="Times New Roman" w:hAnsi="Times New Roman" w:cs="Times New Roman"/>
                <w:sz w:val="24"/>
                <w:szCs w:val="24"/>
              </w:rPr>
            </w:pPr>
            <w:proofErr w:type="gramStart"/>
            <w:r w:rsidRPr="00D516BB">
              <w:rPr>
                <w:rStyle w:val="2"/>
                <w:rFonts w:eastAsia="Calibri"/>
              </w:rPr>
              <w:t>контроль за</w:t>
            </w:r>
            <w:proofErr w:type="gramEnd"/>
            <w:r w:rsidRPr="00D516BB">
              <w:rPr>
                <w:rStyle w:val="2"/>
                <w:rFonts w:eastAsia="Calibri"/>
              </w:rPr>
              <w:t xml:space="preserve"> исполнением Программы осуществляет Совет Учреждения;</w:t>
            </w:r>
          </w:p>
          <w:p w:rsidR="006748E6" w:rsidRPr="00D516BB" w:rsidRDefault="006748E6" w:rsidP="00D516BB">
            <w:pPr>
              <w:pStyle w:val="a7"/>
              <w:numPr>
                <w:ilvl w:val="0"/>
                <w:numId w:val="28"/>
              </w:numPr>
              <w:spacing w:after="0" w:line="240" w:lineRule="auto"/>
              <w:ind w:left="0" w:firstLine="0"/>
              <w:rPr>
                <w:rFonts w:ascii="Times New Roman" w:hAnsi="Times New Roman" w:cs="Times New Roman"/>
                <w:sz w:val="24"/>
                <w:szCs w:val="24"/>
              </w:rPr>
            </w:pPr>
            <w:r w:rsidRPr="00D516BB">
              <w:rPr>
                <w:rStyle w:val="2"/>
                <w:rFonts w:eastAsia="Calibri"/>
              </w:rPr>
              <w:t xml:space="preserve">общий контроль осуществляет департамент образования </w:t>
            </w:r>
            <w:proofErr w:type="spellStart"/>
            <w:r w:rsidRPr="00D516BB">
              <w:rPr>
                <w:rStyle w:val="2"/>
                <w:rFonts w:eastAsia="Calibri"/>
              </w:rPr>
              <w:t>дминистрацииМО</w:t>
            </w:r>
            <w:proofErr w:type="spellEnd"/>
            <w:r w:rsidRPr="00D516BB">
              <w:rPr>
                <w:rStyle w:val="2"/>
                <w:rFonts w:eastAsia="Calibri"/>
              </w:rPr>
              <w:t xml:space="preserve">  «Город Архангельск».</w:t>
            </w:r>
          </w:p>
          <w:p w:rsidR="006748E6" w:rsidRPr="00D516BB" w:rsidRDefault="006748E6" w:rsidP="006748E6">
            <w:pPr>
              <w:jc w:val="both"/>
              <w:rPr>
                <w:rFonts w:ascii="Times New Roman" w:hAnsi="Times New Roman" w:cs="Times New Roman"/>
                <w:i/>
                <w:color w:val="000000"/>
                <w:sz w:val="24"/>
                <w:szCs w:val="24"/>
                <w:lang w:bidi="ru-RU"/>
              </w:rPr>
            </w:pPr>
            <w:r w:rsidRPr="00D516BB">
              <w:rPr>
                <w:rStyle w:val="2"/>
                <w:rFonts w:eastAsiaTheme="minorHAnsi"/>
                <w:i/>
              </w:rPr>
              <w:t xml:space="preserve">Развитие системы общественно-государственного управления Школой за счет включения родителей и общественности в процесс принятия </w:t>
            </w:r>
            <w:r w:rsidRPr="00D516BB">
              <w:rPr>
                <w:rFonts w:ascii="Times New Roman" w:hAnsi="Times New Roman" w:cs="Times New Roman"/>
                <w:i/>
                <w:sz w:val="24"/>
                <w:szCs w:val="24"/>
              </w:rPr>
              <w:t>управленческих решений, направленных на функционирование и развитие Школы:</w:t>
            </w:r>
          </w:p>
          <w:p w:rsidR="006748E6" w:rsidRPr="00D516BB" w:rsidRDefault="006748E6" w:rsidP="006748E6">
            <w:pPr>
              <w:widowControl w:val="0"/>
              <w:tabs>
                <w:tab w:val="left" w:pos="2448"/>
              </w:tabs>
              <w:ind w:left="34"/>
              <w:jc w:val="both"/>
              <w:rPr>
                <w:rFonts w:ascii="Times New Roman" w:hAnsi="Times New Roman" w:cs="Times New Roman"/>
                <w:sz w:val="24"/>
                <w:szCs w:val="24"/>
              </w:rPr>
            </w:pPr>
            <w:r w:rsidRPr="00D516BB">
              <w:rPr>
                <w:rFonts w:ascii="Times New Roman" w:hAnsi="Times New Roman" w:cs="Times New Roman"/>
                <w:sz w:val="24"/>
                <w:szCs w:val="24"/>
              </w:rPr>
              <w:t>- анализ участия и заинтересованности родителей в организации учебно-воспитательного процесса;</w:t>
            </w:r>
          </w:p>
          <w:p w:rsidR="006748E6" w:rsidRPr="00D516BB" w:rsidRDefault="006748E6" w:rsidP="006748E6">
            <w:pPr>
              <w:widowControl w:val="0"/>
              <w:tabs>
                <w:tab w:val="left" w:pos="2456"/>
              </w:tabs>
              <w:ind w:left="34"/>
              <w:jc w:val="both"/>
              <w:rPr>
                <w:rFonts w:ascii="Times New Roman" w:hAnsi="Times New Roman" w:cs="Times New Roman"/>
                <w:sz w:val="24"/>
                <w:szCs w:val="24"/>
              </w:rPr>
            </w:pPr>
            <w:r w:rsidRPr="00D516BB">
              <w:rPr>
                <w:rFonts w:ascii="Times New Roman" w:hAnsi="Times New Roman" w:cs="Times New Roman"/>
                <w:sz w:val="24"/>
                <w:szCs w:val="24"/>
              </w:rPr>
              <w:t>- использование сайта Школы с целью прямого общения родителей с органами управления Школой;</w:t>
            </w:r>
          </w:p>
          <w:p w:rsidR="006748E6" w:rsidRPr="00D516BB" w:rsidRDefault="006748E6" w:rsidP="006748E6">
            <w:pPr>
              <w:widowControl w:val="0"/>
              <w:tabs>
                <w:tab w:val="left" w:pos="2452"/>
              </w:tabs>
              <w:ind w:left="34"/>
              <w:jc w:val="both"/>
              <w:rPr>
                <w:rFonts w:ascii="Times New Roman" w:hAnsi="Times New Roman" w:cs="Times New Roman"/>
                <w:sz w:val="24"/>
                <w:szCs w:val="24"/>
              </w:rPr>
            </w:pPr>
            <w:r w:rsidRPr="00D516BB">
              <w:rPr>
                <w:rFonts w:ascii="Times New Roman" w:hAnsi="Times New Roman" w:cs="Times New Roman"/>
                <w:sz w:val="24"/>
                <w:szCs w:val="24"/>
              </w:rPr>
              <w:t>- создание странички для родителей на сайте Школы,  консультация родителей онлайн:</w:t>
            </w:r>
          </w:p>
          <w:p w:rsidR="006748E6" w:rsidRPr="00D516BB" w:rsidRDefault="006748E6" w:rsidP="006748E6">
            <w:pPr>
              <w:widowControl w:val="0"/>
              <w:tabs>
                <w:tab w:val="left" w:pos="2452"/>
              </w:tabs>
              <w:ind w:left="34"/>
              <w:jc w:val="both"/>
              <w:rPr>
                <w:rFonts w:ascii="Times New Roman" w:hAnsi="Times New Roman" w:cs="Times New Roman"/>
                <w:sz w:val="24"/>
                <w:szCs w:val="24"/>
              </w:rPr>
            </w:pPr>
            <w:r w:rsidRPr="00D516BB">
              <w:rPr>
                <w:rFonts w:ascii="Times New Roman" w:hAnsi="Times New Roman" w:cs="Times New Roman"/>
                <w:sz w:val="24"/>
                <w:szCs w:val="24"/>
              </w:rPr>
              <w:t>- совершенствование работы с электронным дневником и электронным журналом;</w:t>
            </w:r>
          </w:p>
          <w:p w:rsidR="006748E6" w:rsidRPr="00D516BB" w:rsidRDefault="006748E6" w:rsidP="006748E6">
            <w:pPr>
              <w:widowControl w:val="0"/>
              <w:tabs>
                <w:tab w:val="left" w:pos="2452"/>
              </w:tabs>
              <w:ind w:left="34"/>
              <w:jc w:val="both"/>
              <w:rPr>
                <w:rFonts w:ascii="Times New Roman" w:hAnsi="Times New Roman" w:cs="Times New Roman"/>
                <w:sz w:val="24"/>
                <w:szCs w:val="24"/>
              </w:rPr>
            </w:pPr>
            <w:r w:rsidRPr="00D516BB">
              <w:rPr>
                <w:rFonts w:ascii="Times New Roman" w:hAnsi="Times New Roman" w:cs="Times New Roman"/>
                <w:sz w:val="24"/>
                <w:szCs w:val="24"/>
              </w:rPr>
              <w:t>- организация «Дней открытых дверей» для родителей;</w:t>
            </w:r>
          </w:p>
          <w:p w:rsidR="006748E6" w:rsidRPr="00D516BB" w:rsidRDefault="006748E6" w:rsidP="006748E6">
            <w:pPr>
              <w:widowControl w:val="0"/>
              <w:tabs>
                <w:tab w:val="left" w:pos="2452"/>
              </w:tabs>
              <w:ind w:left="34"/>
              <w:jc w:val="both"/>
              <w:rPr>
                <w:rFonts w:ascii="Times New Roman" w:hAnsi="Times New Roman" w:cs="Times New Roman"/>
                <w:sz w:val="24"/>
                <w:szCs w:val="24"/>
              </w:rPr>
            </w:pPr>
            <w:r w:rsidRPr="00D516BB">
              <w:rPr>
                <w:rFonts w:ascii="Times New Roman" w:hAnsi="Times New Roman" w:cs="Times New Roman"/>
                <w:sz w:val="24"/>
                <w:szCs w:val="24"/>
              </w:rPr>
              <w:t>- проведение совместных с родителями конкурсных мероприятий (конференций, фестивалей, соревнований) для выявления одаренных детей в различных сферах деятельности;</w:t>
            </w:r>
          </w:p>
          <w:p w:rsidR="006748E6" w:rsidRPr="00D516BB" w:rsidRDefault="006748E6" w:rsidP="006748E6">
            <w:pPr>
              <w:widowControl w:val="0"/>
              <w:tabs>
                <w:tab w:val="left" w:pos="2452"/>
              </w:tabs>
              <w:ind w:left="34"/>
              <w:jc w:val="both"/>
              <w:rPr>
                <w:rFonts w:ascii="Times New Roman" w:hAnsi="Times New Roman" w:cs="Times New Roman"/>
                <w:sz w:val="24"/>
                <w:szCs w:val="24"/>
              </w:rPr>
            </w:pPr>
            <w:r w:rsidRPr="00D516BB">
              <w:rPr>
                <w:rFonts w:ascii="Times New Roman" w:hAnsi="Times New Roman" w:cs="Times New Roman"/>
                <w:sz w:val="24"/>
                <w:szCs w:val="24"/>
              </w:rPr>
              <w:t>- создание системы работы с людьми среднего и старшего возраста;</w:t>
            </w:r>
          </w:p>
          <w:p w:rsidR="006748E6" w:rsidRPr="00D516BB" w:rsidRDefault="006748E6" w:rsidP="006748E6">
            <w:pPr>
              <w:widowControl w:val="0"/>
              <w:tabs>
                <w:tab w:val="left" w:pos="2452"/>
              </w:tabs>
              <w:ind w:left="34"/>
              <w:jc w:val="both"/>
              <w:rPr>
                <w:rFonts w:ascii="Times New Roman" w:hAnsi="Times New Roman" w:cs="Times New Roman"/>
                <w:sz w:val="24"/>
                <w:szCs w:val="24"/>
              </w:rPr>
            </w:pPr>
            <w:r w:rsidRPr="00D516BB">
              <w:rPr>
                <w:rFonts w:ascii="Times New Roman" w:hAnsi="Times New Roman" w:cs="Times New Roman"/>
                <w:sz w:val="24"/>
                <w:szCs w:val="24"/>
              </w:rPr>
              <w:t>- организация взаимодействия с выпускниками.</w:t>
            </w:r>
          </w:p>
          <w:p w:rsidR="006748E6" w:rsidRPr="00D516BB" w:rsidRDefault="006748E6" w:rsidP="006748E6">
            <w:pPr>
              <w:jc w:val="center"/>
              <w:rPr>
                <w:rFonts w:ascii="Times New Roman" w:hAnsi="Times New Roman" w:cs="Times New Roman"/>
                <w:b/>
                <w:sz w:val="24"/>
                <w:szCs w:val="24"/>
              </w:rPr>
            </w:pPr>
            <w:r w:rsidRPr="00D516BB">
              <w:rPr>
                <w:rFonts w:ascii="Times New Roman" w:hAnsi="Times New Roman" w:cs="Times New Roman"/>
                <w:b/>
                <w:sz w:val="24"/>
                <w:szCs w:val="24"/>
              </w:rPr>
              <w:t>Характеристика сильных сторон и ярких достижений</w:t>
            </w:r>
          </w:p>
          <w:p w:rsidR="006748E6" w:rsidRPr="00D516BB" w:rsidRDefault="006748E6" w:rsidP="006748E6">
            <w:pPr>
              <w:jc w:val="center"/>
              <w:rPr>
                <w:rFonts w:ascii="Times New Roman" w:hAnsi="Times New Roman" w:cs="Times New Roman"/>
                <w:b/>
                <w:sz w:val="24"/>
                <w:szCs w:val="24"/>
              </w:rPr>
            </w:pPr>
            <w:r w:rsidRPr="00D516BB">
              <w:rPr>
                <w:rFonts w:ascii="Times New Roman" w:hAnsi="Times New Roman" w:cs="Times New Roman"/>
                <w:b/>
                <w:sz w:val="24"/>
                <w:szCs w:val="24"/>
              </w:rPr>
              <w:t xml:space="preserve"> образовательной организации</w:t>
            </w:r>
          </w:p>
          <w:p w:rsidR="006748E6" w:rsidRPr="00D516BB" w:rsidRDefault="006748E6" w:rsidP="00D516BB">
            <w:pPr>
              <w:pStyle w:val="a7"/>
              <w:widowControl w:val="0"/>
              <w:numPr>
                <w:ilvl w:val="0"/>
                <w:numId w:val="31"/>
              </w:numPr>
              <w:tabs>
                <w:tab w:val="left" w:pos="0"/>
              </w:tabs>
              <w:spacing w:after="0" w:line="240" w:lineRule="auto"/>
              <w:ind w:left="0" w:firstLine="0"/>
              <w:jc w:val="both"/>
              <w:rPr>
                <w:rFonts w:ascii="Times New Roman" w:hAnsi="Times New Roman" w:cs="Times New Roman"/>
                <w:sz w:val="24"/>
                <w:szCs w:val="24"/>
              </w:rPr>
            </w:pPr>
            <w:r w:rsidRPr="00D516BB">
              <w:rPr>
                <w:rFonts w:ascii="Times New Roman" w:hAnsi="Times New Roman" w:cs="Times New Roman"/>
                <w:sz w:val="24"/>
                <w:szCs w:val="24"/>
              </w:rPr>
              <w:t>Наличие инновационных процессов и возможности в их реализации.</w:t>
            </w:r>
          </w:p>
          <w:p w:rsidR="006748E6" w:rsidRPr="00D516BB" w:rsidRDefault="006748E6" w:rsidP="00D516BB">
            <w:pPr>
              <w:pStyle w:val="a7"/>
              <w:widowControl w:val="0"/>
              <w:numPr>
                <w:ilvl w:val="0"/>
                <w:numId w:val="31"/>
              </w:numPr>
              <w:tabs>
                <w:tab w:val="left" w:pos="0"/>
              </w:tabs>
              <w:spacing w:after="0" w:line="240" w:lineRule="auto"/>
              <w:ind w:left="0" w:firstLine="0"/>
              <w:jc w:val="both"/>
              <w:rPr>
                <w:rFonts w:ascii="Times New Roman" w:hAnsi="Times New Roman" w:cs="Times New Roman"/>
                <w:sz w:val="24"/>
                <w:szCs w:val="24"/>
              </w:rPr>
            </w:pPr>
            <w:r w:rsidRPr="00D516BB">
              <w:rPr>
                <w:rFonts w:ascii="Times New Roman" w:hAnsi="Times New Roman" w:cs="Times New Roman"/>
                <w:sz w:val="24"/>
                <w:szCs w:val="24"/>
              </w:rPr>
              <w:t>Стабильный коллектив педагогических работников.</w:t>
            </w:r>
          </w:p>
          <w:p w:rsidR="006748E6" w:rsidRPr="00D516BB" w:rsidRDefault="006748E6" w:rsidP="00D516BB">
            <w:pPr>
              <w:pStyle w:val="a7"/>
              <w:widowControl w:val="0"/>
              <w:numPr>
                <w:ilvl w:val="0"/>
                <w:numId w:val="31"/>
              </w:numPr>
              <w:tabs>
                <w:tab w:val="left" w:pos="0"/>
              </w:tabs>
              <w:spacing w:after="0" w:line="240" w:lineRule="auto"/>
              <w:ind w:left="0" w:right="-1" w:firstLine="0"/>
              <w:jc w:val="both"/>
              <w:rPr>
                <w:rFonts w:ascii="Times New Roman" w:hAnsi="Times New Roman" w:cs="Times New Roman"/>
                <w:sz w:val="24"/>
                <w:szCs w:val="24"/>
              </w:rPr>
            </w:pPr>
            <w:r w:rsidRPr="00D516BB">
              <w:rPr>
                <w:rFonts w:ascii="Times New Roman" w:hAnsi="Times New Roman" w:cs="Times New Roman"/>
                <w:sz w:val="24"/>
                <w:szCs w:val="24"/>
              </w:rPr>
              <w:t>Высокая квалификация педагогов, широкие профессиональные и личностные интересы.</w:t>
            </w:r>
          </w:p>
          <w:p w:rsidR="006748E6" w:rsidRPr="00D516BB" w:rsidRDefault="006748E6" w:rsidP="00D516BB">
            <w:pPr>
              <w:pStyle w:val="a7"/>
              <w:widowControl w:val="0"/>
              <w:numPr>
                <w:ilvl w:val="0"/>
                <w:numId w:val="31"/>
              </w:numPr>
              <w:tabs>
                <w:tab w:val="left" w:pos="0"/>
              </w:tabs>
              <w:spacing w:after="0" w:line="240" w:lineRule="auto"/>
              <w:ind w:left="0" w:firstLine="0"/>
              <w:jc w:val="both"/>
              <w:rPr>
                <w:rFonts w:ascii="Times New Roman" w:hAnsi="Times New Roman" w:cs="Times New Roman"/>
                <w:sz w:val="24"/>
                <w:szCs w:val="24"/>
              </w:rPr>
            </w:pPr>
            <w:r w:rsidRPr="00D516BB">
              <w:rPr>
                <w:rFonts w:ascii="Times New Roman" w:hAnsi="Times New Roman" w:cs="Times New Roman"/>
                <w:sz w:val="24"/>
                <w:szCs w:val="24"/>
              </w:rPr>
              <w:t>Открытость Школы для социального партнерства:</w:t>
            </w:r>
          </w:p>
          <w:p w:rsidR="006748E6" w:rsidRPr="00D516BB" w:rsidRDefault="006748E6" w:rsidP="00D516BB">
            <w:pPr>
              <w:pStyle w:val="a7"/>
              <w:widowControl w:val="0"/>
              <w:numPr>
                <w:ilvl w:val="0"/>
                <w:numId w:val="31"/>
              </w:numPr>
              <w:tabs>
                <w:tab w:val="left" w:pos="0"/>
              </w:tabs>
              <w:spacing w:after="0" w:line="240" w:lineRule="auto"/>
              <w:ind w:left="0" w:firstLine="0"/>
              <w:jc w:val="both"/>
              <w:rPr>
                <w:rFonts w:ascii="Times New Roman" w:hAnsi="Times New Roman" w:cs="Times New Roman"/>
                <w:sz w:val="24"/>
                <w:szCs w:val="24"/>
              </w:rPr>
            </w:pPr>
            <w:r w:rsidRPr="00D516BB">
              <w:rPr>
                <w:rFonts w:ascii="Times New Roman" w:hAnsi="Times New Roman" w:cs="Times New Roman"/>
                <w:sz w:val="24"/>
                <w:szCs w:val="24"/>
              </w:rPr>
              <w:t>Развивающаяся материально-техническая база.</w:t>
            </w:r>
          </w:p>
          <w:p w:rsidR="006748E6" w:rsidRPr="00D516BB" w:rsidRDefault="006748E6" w:rsidP="00D516BB">
            <w:pPr>
              <w:pStyle w:val="a7"/>
              <w:widowControl w:val="0"/>
              <w:numPr>
                <w:ilvl w:val="0"/>
                <w:numId w:val="31"/>
              </w:numPr>
              <w:tabs>
                <w:tab w:val="left" w:pos="0"/>
              </w:tabs>
              <w:spacing w:after="0" w:line="240" w:lineRule="auto"/>
              <w:ind w:left="0" w:firstLine="0"/>
              <w:jc w:val="both"/>
              <w:rPr>
                <w:rFonts w:ascii="Times New Roman" w:hAnsi="Times New Roman" w:cs="Times New Roman"/>
                <w:sz w:val="24"/>
                <w:szCs w:val="24"/>
              </w:rPr>
            </w:pPr>
            <w:r w:rsidRPr="00D516BB">
              <w:rPr>
                <w:rFonts w:ascii="Times New Roman" w:hAnsi="Times New Roman" w:cs="Times New Roman"/>
                <w:sz w:val="24"/>
                <w:szCs w:val="24"/>
              </w:rPr>
              <w:lastRenderedPageBreak/>
              <w:t>Имеются возможности повышения качества образования.</w:t>
            </w:r>
          </w:p>
          <w:p w:rsidR="006748E6" w:rsidRPr="00D516BB" w:rsidRDefault="006748E6" w:rsidP="00D516BB">
            <w:pPr>
              <w:pStyle w:val="a7"/>
              <w:widowControl w:val="0"/>
              <w:numPr>
                <w:ilvl w:val="0"/>
                <w:numId w:val="31"/>
              </w:numPr>
              <w:tabs>
                <w:tab w:val="left" w:pos="0"/>
              </w:tabs>
              <w:spacing w:after="0" w:line="240" w:lineRule="auto"/>
              <w:ind w:left="0" w:firstLine="0"/>
              <w:jc w:val="both"/>
              <w:rPr>
                <w:rFonts w:ascii="Times New Roman" w:hAnsi="Times New Roman" w:cs="Times New Roman"/>
                <w:sz w:val="24"/>
                <w:szCs w:val="24"/>
              </w:rPr>
            </w:pPr>
            <w:r w:rsidRPr="00D516BB">
              <w:rPr>
                <w:rFonts w:ascii="Times New Roman" w:hAnsi="Times New Roman" w:cs="Times New Roman"/>
                <w:sz w:val="24"/>
                <w:szCs w:val="24"/>
              </w:rPr>
              <w:t>Стратегические направления в управлении Школой:</w:t>
            </w:r>
          </w:p>
          <w:p w:rsidR="006748E6" w:rsidRPr="00D516BB" w:rsidRDefault="006748E6" w:rsidP="00D516BB">
            <w:pPr>
              <w:pStyle w:val="a7"/>
              <w:numPr>
                <w:ilvl w:val="0"/>
                <w:numId w:val="32"/>
              </w:numPr>
              <w:spacing w:after="0" w:line="240" w:lineRule="auto"/>
              <w:ind w:left="709" w:firstLine="0"/>
              <w:jc w:val="both"/>
              <w:rPr>
                <w:rFonts w:ascii="Times New Roman" w:hAnsi="Times New Roman" w:cs="Times New Roman"/>
                <w:sz w:val="24"/>
                <w:szCs w:val="24"/>
              </w:rPr>
            </w:pPr>
            <w:r w:rsidRPr="00D516BB">
              <w:rPr>
                <w:rFonts w:ascii="Times New Roman" w:hAnsi="Times New Roman" w:cs="Times New Roman"/>
                <w:sz w:val="24"/>
                <w:szCs w:val="24"/>
              </w:rPr>
              <w:t>работа над созданием в Школе среды, позволяющей субъектам образовательного процесса расширять связи с социокультурной средой;</w:t>
            </w:r>
          </w:p>
          <w:p w:rsidR="006748E6" w:rsidRPr="00D516BB" w:rsidRDefault="006748E6" w:rsidP="00D516BB">
            <w:pPr>
              <w:pStyle w:val="a7"/>
              <w:numPr>
                <w:ilvl w:val="0"/>
                <w:numId w:val="32"/>
              </w:numPr>
              <w:spacing w:after="0" w:line="240" w:lineRule="auto"/>
              <w:ind w:left="709" w:firstLine="0"/>
              <w:jc w:val="both"/>
              <w:rPr>
                <w:rFonts w:ascii="Times New Roman" w:hAnsi="Times New Roman" w:cs="Times New Roman"/>
                <w:sz w:val="24"/>
                <w:szCs w:val="24"/>
              </w:rPr>
            </w:pPr>
            <w:r w:rsidRPr="00D516BB">
              <w:rPr>
                <w:rFonts w:ascii="Times New Roman" w:hAnsi="Times New Roman" w:cs="Times New Roman"/>
                <w:sz w:val="24"/>
                <w:szCs w:val="24"/>
              </w:rPr>
              <w:t>оптимизация организационно-педагогических условий, способствующих развитию духовных, интеллектуальных и физических сил личности учащегося, ее активности,  самостоятельности и сознательности.</w:t>
            </w:r>
          </w:p>
          <w:p w:rsidR="006748E6" w:rsidRPr="00D516BB" w:rsidRDefault="006748E6" w:rsidP="00D516BB">
            <w:pPr>
              <w:pStyle w:val="a7"/>
              <w:widowControl w:val="0"/>
              <w:numPr>
                <w:ilvl w:val="0"/>
                <w:numId w:val="31"/>
              </w:numPr>
              <w:tabs>
                <w:tab w:val="left" w:pos="0"/>
              </w:tabs>
              <w:spacing w:after="0" w:line="240" w:lineRule="auto"/>
              <w:ind w:left="0" w:firstLine="0"/>
              <w:jc w:val="both"/>
              <w:rPr>
                <w:rFonts w:ascii="Times New Roman" w:hAnsi="Times New Roman" w:cs="Times New Roman"/>
                <w:sz w:val="24"/>
                <w:szCs w:val="24"/>
              </w:rPr>
            </w:pPr>
            <w:r w:rsidRPr="00D516BB">
              <w:rPr>
                <w:rFonts w:ascii="Times New Roman" w:hAnsi="Times New Roman" w:cs="Times New Roman"/>
                <w:sz w:val="24"/>
                <w:szCs w:val="24"/>
              </w:rPr>
              <w:t>Хорошая спортивная база, позволяющая успешно реализовывать программы оздоровления учащихся и сотрудников.</w:t>
            </w:r>
          </w:p>
          <w:p w:rsidR="006748E6" w:rsidRPr="00D516BB" w:rsidRDefault="006748E6" w:rsidP="006748E6">
            <w:pPr>
              <w:rPr>
                <w:rFonts w:ascii="Times New Roman" w:hAnsi="Times New Roman" w:cs="Times New Roman"/>
                <w:sz w:val="24"/>
                <w:szCs w:val="24"/>
              </w:rPr>
            </w:pPr>
            <w:r w:rsidRPr="00D516BB">
              <w:rPr>
                <w:rFonts w:ascii="Times New Roman" w:hAnsi="Times New Roman" w:cs="Times New Roman"/>
                <w:sz w:val="24"/>
                <w:szCs w:val="24"/>
              </w:rPr>
              <w:t xml:space="preserve">Дополнительным образованием  (внеурочной деятельностью на бесплатной основе) по различным направлениям охвачено  около 400  человек. </w:t>
            </w:r>
            <w:proofErr w:type="gramStart"/>
            <w:r w:rsidRPr="00D516BB">
              <w:rPr>
                <w:rFonts w:ascii="Times New Roman" w:hAnsi="Times New Roman" w:cs="Times New Roman"/>
                <w:sz w:val="24"/>
                <w:szCs w:val="24"/>
              </w:rPr>
              <w:t>Среди объединений дополнительного образования действуют такие, как патриотический  клуб «Патриот»,  «Юные инспектора движения», «Школьный исторический клуб», «Хореография»,  «Сударушка», «Зеленый патруль»,  «Горизонты» (изучение немецкого языка) и др. Для учащихся работают спортивные секции: волейбол, баскетбол, легкая атлетика ОФП и др.</w:t>
            </w:r>
            <w:proofErr w:type="gramEnd"/>
          </w:p>
          <w:p w:rsidR="006748E6" w:rsidRPr="00D516BB" w:rsidRDefault="006748E6" w:rsidP="006748E6">
            <w:pPr>
              <w:rPr>
                <w:rFonts w:ascii="Times New Roman" w:hAnsi="Times New Roman" w:cs="Times New Roman"/>
                <w:sz w:val="24"/>
                <w:szCs w:val="24"/>
              </w:rPr>
            </w:pPr>
            <w:r w:rsidRPr="00D516BB">
              <w:rPr>
                <w:rFonts w:ascii="Times New Roman" w:hAnsi="Times New Roman" w:cs="Times New Roman"/>
                <w:sz w:val="24"/>
                <w:szCs w:val="24"/>
              </w:rPr>
              <w:t>Школа ведет большую работу по развитию спорта, и формированию  здорового образа жизни у учащихся. Является инициатором таких спортивных праздников, как легкоатлетический кросс "Золотая осень", "Лыжный спринт", спортивный марафон "Всей семьей против вредных привычек",  состязания " Мама, папа, я - спортивная семья", открытый турнир по волейболу  среди учащихся  учебных заведений Северного округа и др. В школе действует Спортивный клуб.  В 2018 – 2019 учебном году 55 учащихся школы сдали тесты на получение значка ГТО,  из них 39 получили золотой значок, 16 человек – серебряный.</w:t>
            </w:r>
            <w:r w:rsidRPr="00D516BB">
              <w:rPr>
                <w:rFonts w:ascii="Times New Roman" w:hAnsi="Times New Roman" w:cs="Times New Roman"/>
                <w:sz w:val="24"/>
                <w:szCs w:val="24"/>
              </w:rPr>
              <w:br/>
              <w:t> Школа занимает призовые места в городской Спартакиаде школьников.</w:t>
            </w:r>
          </w:p>
          <w:p w:rsidR="006748E6" w:rsidRPr="00D516BB" w:rsidRDefault="006748E6" w:rsidP="006748E6">
            <w:pPr>
              <w:rPr>
                <w:rFonts w:ascii="Times New Roman" w:hAnsi="Times New Roman" w:cs="Times New Roman"/>
                <w:sz w:val="24"/>
                <w:szCs w:val="24"/>
              </w:rPr>
            </w:pPr>
            <w:r w:rsidRPr="00D516BB">
              <w:rPr>
                <w:rFonts w:ascii="Times New Roman" w:hAnsi="Times New Roman" w:cs="Times New Roman"/>
                <w:sz w:val="24"/>
                <w:szCs w:val="24"/>
              </w:rPr>
              <w:t>Функционирует музей «Истории школы». С февраля по май работает Школа будущего первоклассника.</w:t>
            </w:r>
          </w:p>
          <w:p w:rsidR="006748E6" w:rsidRPr="00D516BB" w:rsidRDefault="006748E6" w:rsidP="006748E6">
            <w:pPr>
              <w:jc w:val="both"/>
              <w:rPr>
                <w:rFonts w:ascii="Times New Roman" w:hAnsi="Times New Roman" w:cs="Times New Roman"/>
                <w:bCs/>
                <w:sz w:val="24"/>
                <w:szCs w:val="24"/>
              </w:rPr>
            </w:pPr>
            <w:r w:rsidRPr="00D516BB">
              <w:rPr>
                <w:rFonts w:ascii="Times New Roman" w:hAnsi="Times New Roman" w:cs="Times New Roman"/>
                <w:bCs/>
                <w:sz w:val="24"/>
                <w:szCs w:val="24"/>
              </w:rPr>
              <w:t xml:space="preserve">Образовательная  и профессиональная среда дает возможность коллективу представлять свой опыт на разных конкурсах профессионального мастерства: победители и участники </w:t>
            </w:r>
            <w:r w:rsidRPr="00D516BB">
              <w:rPr>
                <w:rFonts w:ascii="Times New Roman" w:hAnsi="Times New Roman" w:cs="Times New Roman"/>
                <w:sz w:val="24"/>
                <w:szCs w:val="24"/>
              </w:rPr>
              <w:t>фестиваля педагогических идей «Открытый урок» в Архангельске, победители в различных номинациях окружного этапа конкурса «Женщина года» ; участники и победители конкурса среди педагогических работников на присуждение премии Главы  муниципального образования «Город Архангельск» и конкурса на получение денежного поощрения лучшими учителями Архангельской области</w:t>
            </w:r>
            <w:proofErr w:type="gramStart"/>
            <w:r w:rsidRPr="00D516BB">
              <w:rPr>
                <w:rFonts w:ascii="Times New Roman" w:hAnsi="Times New Roman" w:cs="Times New Roman"/>
                <w:sz w:val="24"/>
                <w:szCs w:val="24"/>
              </w:rPr>
              <w:t xml:space="preserve"> .</w:t>
            </w:r>
            <w:proofErr w:type="gramEnd"/>
          </w:p>
          <w:p w:rsidR="006748E6" w:rsidRPr="00D516BB" w:rsidRDefault="006748E6" w:rsidP="006748E6">
            <w:pPr>
              <w:jc w:val="both"/>
              <w:rPr>
                <w:rFonts w:ascii="Times New Roman" w:hAnsi="Times New Roman" w:cs="Times New Roman"/>
                <w:sz w:val="24"/>
                <w:szCs w:val="24"/>
              </w:rPr>
            </w:pPr>
            <w:r w:rsidRPr="00D516BB">
              <w:rPr>
                <w:rFonts w:ascii="Times New Roman" w:hAnsi="Times New Roman" w:cs="Times New Roman"/>
                <w:sz w:val="24"/>
                <w:szCs w:val="24"/>
              </w:rPr>
              <w:t xml:space="preserve">Коллектив школы раскрывает свои способности и развивает свои возможности в творческих, спортивных, культурно-просветительских мероприятиях разного уровня: </w:t>
            </w:r>
            <w:proofErr w:type="gramStart"/>
            <w:r w:rsidRPr="00D516BB">
              <w:rPr>
                <w:rFonts w:ascii="Times New Roman" w:hAnsi="Times New Roman" w:cs="Times New Roman"/>
                <w:sz w:val="24"/>
                <w:szCs w:val="24"/>
              </w:rPr>
              <w:t>от</w:t>
            </w:r>
            <w:proofErr w:type="gramEnd"/>
            <w:r w:rsidRPr="00D516BB">
              <w:rPr>
                <w:rFonts w:ascii="Times New Roman" w:hAnsi="Times New Roman" w:cs="Times New Roman"/>
                <w:sz w:val="24"/>
                <w:szCs w:val="24"/>
              </w:rPr>
              <w:t xml:space="preserve"> школьного до международного: </w:t>
            </w:r>
          </w:p>
          <w:p w:rsidR="006748E6" w:rsidRPr="00D516BB" w:rsidRDefault="006748E6" w:rsidP="006748E6">
            <w:pPr>
              <w:jc w:val="both"/>
              <w:rPr>
                <w:rFonts w:ascii="Times New Roman" w:hAnsi="Times New Roman" w:cs="Times New Roman"/>
                <w:sz w:val="24"/>
                <w:szCs w:val="24"/>
              </w:rPr>
            </w:pPr>
            <w:r w:rsidRPr="00D516BB">
              <w:rPr>
                <w:rFonts w:ascii="Times New Roman" w:hAnsi="Times New Roman" w:cs="Times New Roman"/>
                <w:sz w:val="24"/>
                <w:szCs w:val="24"/>
              </w:rPr>
              <w:t xml:space="preserve"> экологическая акция «Чистые берега», «Чистый обелиск», «Эко-</w:t>
            </w:r>
            <w:proofErr w:type="spellStart"/>
            <w:r w:rsidRPr="00D516BB">
              <w:rPr>
                <w:rFonts w:ascii="Times New Roman" w:hAnsi="Times New Roman" w:cs="Times New Roman"/>
                <w:sz w:val="24"/>
                <w:szCs w:val="24"/>
              </w:rPr>
              <w:t>батл</w:t>
            </w:r>
            <w:proofErr w:type="spellEnd"/>
            <w:r w:rsidRPr="00D516BB">
              <w:rPr>
                <w:rFonts w:ascii="Times New Roman" w:hAnsi="Times New Roman" w:cs="Times New Roman"/>
                <w:sz w:val="24"/>
                <w:szCs w:val="24"/>
              </w:rPr>
              <w:t>»</w:t>
            </w:r>
            <w:proofErr w:type="gramStart"/>
            <w:r w:rsidRPr="00D516BB">
              <w:rPr>
                <w:rFonts w:ascii="Times New Roman" w:hAnsi="Times New Roman" w:cs="Times New Roman"/>
                <w:sz w:val="24"/>
                <w:szCs w:val="24"/>
              </w:rPr>
              <w:t xml:space="preserve"> ;</w:t>
            </w:r>
            <w:proofErr w:type="gramEnd"/>
            <w:r w:rsidRPr="00D516BB">
              <w:rPr>
                <w:rFonts w:ascii="Times New Roman" w:hAnsi="Times New Roman" w:cs="Times New Roman"/>
                <w:sz w:val="24"/>
                <w:szCs w:val="24"/>
              </w:rPr>
              <w:t xml:space="preserve"> инициаторы проведения  окружных соревнований  «Лыжный спринт»,   праздника для детей и родителей округа «Всей семьей против вредных привычек», городского конкурса  граффити «Я свободен!»,   Гражданского Марша Победы в Северном территориальном округе  и школьного фестиваля  военно-патриотической песни «Весна Победы»; авторы и  организаторы проекта «Поиграем вместе с нами!» - победителя регионального этапа Всероссийской акции «Я-гражданин  России»; организаторы акции «Ты не один!», посвященной Дню пожилых людей; участники  и победители окружных конкурсов «Битва школ», «Ход конём»,  «Символ года»  и других.</w:t>
            </w:r>
          </w:p>
          <w:p w:rsidR="006748E6" w:rsidRPr="00D516BB" w:rsidRDefault="006748E6" w:rsidP="006748E6">
            <w:pPr>
              <w:rPr>
                <w:rFonts w:ascii="Times New Roman" w:hAnsi="Times New Roman" w:cs="Times New Roman"/>
                <w:sz w:val="24"/>
                <w:szCs w:val="24"/>
              </w:rPr>
            </w:pPr>
            <w:r w:rsidRPr="00D516BB">
              <w:rPr>
                <w:rFonts w:ascii="Times New Roman" w:hAnsi="Times New Roman" w:cs="Times New Roman"/>
                <w:sz w:val="24"/>
                <w:szCs w:val="24"/>
              </w:rPr>
              <w:t xml:space="preserve">Школа №43 сегодня – это общественно – активная школа.  </w:t>
            </w:r>
            <w:proofErr w:type="gramStart"/>
            <w:r w:rsidRPr="00D516BB">
              <w:rPr>
                <w:rFonts w:ascii="Times New Roman" w:hAnsi="Times New Roman" w:cs="Times New Roman"/>
                <w:sz w:val="24"/>
                <w:szCs w:val="24"/>
              </w:rPr>
              <w:t xml:space="preserve">Учащиеся, родители и педагоги школы принимают активное участие в жизни Северного территориального округа и города, являясь не только участниками, но и инициаторами многих социально значимых мероприятий, таких как: создание на базе школы учебного класса по изучению правил дорожного движения, организация  Круглых столов «Роль отца в воспитании личности ребёнка»,  «Мой город – мой дом!», «Органы власти и школа»,  праздник для </w:t>
            </w:r>
            <w:r w:rsidRPr="00D516BB">
              <w:rPr>
                <w:rFonts w:ascii="Times New Roman" w:hAnsi="Times New Roman" w:cs="Times New Roman"/>
                <w:sz w:val="24"/>
                <w:szCs w:val="24"/>
              </w:rPr>
              <w:lastRenderedPageBreak/>
              <w:t>детей и</w:t>
            </w:r>
            <w:proofErr w:type="gramEnd"/>
            <w:r w:rsidRPr="00D516BB">
              <w:rPr>
                <w:rFonts w:ascii="Times New Roman" w:hAnsi="Times New Roman" w:cs="Times New Roman"/>
                <w:sz w:val="24"/>
                <w:szCs w:val="24"/>
              </w:rPr>
              <w:t xml:space="preserve"> родителей округа «Всей семьей против вредных привычек» и другие.</w:t>
            </w:r>
          </w:p>
          <w:p w:rsidR="006748E6" w:rsidRPr="00D516BB" w:rsidRDefault="006748E6" w:rsidP="006748E6">
            <w:pPr>
              <w:rPr>
                <w:rFonts w:ascii="Times New Roman" w:hAnsi="Times New Roman" w:cs="Times New Roman"/>
                <w:sz w:val="24"/>
                <w:szCs w:val="24"/>
              </w:rPr>
            </w:pPr>
            <w:r w:rsidRPr="00D516BB">
              <w:rPr>
                <w:rFonts w:ascii="Times New Roman" w:hAnsi="Times New Roman" w:cs="Times New Roman"/>
                <w:sz w:val="24"/>
                <w:szCs w:val="24"/>
              </w:rPr>
              <w:t>В школе реализуется проект  «Спешите делать добрые дела! » - по проведению в преддверии новогодних и рождественских праздников благотворительной акции по сбору сре</w:t>
            </w:r>
            <w:proofErr w:type="gramStart"/>
            <w:r w:rsidRPr="00D516BB">
              <w:rPr>
                <w:rFonts w:ascii="Times New Roman" w:hAnsi="Times New Roman" w:cs="Times New Roman"/>
                <w:sz w:val="24"/>
                <w:szCs w:val="24"/>
              </w:rPr>
              <w:t>дств дл</w:t>
            </w:r>
            <w:proofErr w:type="gramEnd"/>
            <w:r w:rsidRPr="00D516BB">
              <w:rPr>
                <w:rFonts w:ascii="Times New Roman" w:hAnsi="Times New Roman" w:cs="Times New Roman"/>
                <w:sz w:val="24"/>
                <w:szCs w:val="24"/>
              </w:rPr>
              <w:t xml:space="preserve">я покупки подарков пациентам онкологического отделения Детской клинической больницы,  проект «Мой город – мое настоящее и будущее» по формированию активной гражданской позиции учащихся. </w:t>
            </w:r>
          </w:p>
          <w:p w:rsidR="006748E6" w:rsidRPr="00D516BB" w:rsidRDefault="006748E6" w:rsidP="006748E6">
            <w:pPr>
              <w:rPr>
                <w:rFonts w:ascii="Times New Roman" w:hAnsi="Times New Roman" w:cs="Times New Roman"/>
                <w:sz w:val="24"/>
                <w:szCs w:val="24"/>
              </w:rPr>
            </w:pPr>
            <w:r w:rsidRPr="00D516BB">
              <w:rPr>
                <w:rFonts w:ascii="Times New Roman" w:hAnsi="Times New Roman" w:cs="Times New Roman"/>
                <w:sz w:val="24"/>
                <w:szCs w:val="24"/>
              </w:rPr>
              <w:t xml:space="preserve">С 2009 года в школе реализуется международный  проект по взаимодействию с родителями в вопросах воспитания "Родительское кафе». Опыт  работы Родительского кафе школы №43 был представлен на всероссийском и международном уровне. В сентябре 2018 года на конференции в Берлине   проект г.  Архангельска и  </w:t>
            </w:r>
            <w:proofErr w:type="spellStart"/>
            <w:r w:rsidRPr="00D516BB">
              <w:rPr>
                <w:rFonts w:ascii="Times New Roman" w:hAnsi="Times New Roman" w:cs="Times New Roman"/>
                <w:sz w:val="24"/>
                <w:szCs w:val="24"/>
              </w:rPr>
              <w:t>г</w:t>
            </w:r>
            <w:proofErr w:type="gramStart"/>
            <w:r w:rsidRPr="00D516BB">
              <w:rPr>
                <w:rFonts w:ascii="Times New Roman" w:hAnsi="Times New Roman" w:cs="Times New Roman"/>
                <w:sz w:val="24"/>
                <w:szCs w:val="24"/>
              </w:rPr>
              <w:t>.Э</w:t>
            </w:r>
            <w:proofErr w:type="gramEnd"/>
            <w:r w:rsidRPr="00D516BB">
              <w:rPr>
                <w:rFonts w:ascii="Times New Roman" w:hAnsi="Times New Roman" w:cs="Times New Roman"/>
                <w:sz w:val="24"/>
                <w:szCs w:val="24"/>
              </w:rPr>
              <w:t>мдена</w:t>
            </w:r>
            <w:proofErr w:type="spellEnd"/>
            <w:r w:rsidRPr="00D516BB">
              <w:rPr>
                <w:rFonts w:ascii="Times New Roman" w:hAnsi="Times New Roman" w:cs="Times New Roman"/>
                <w:sz w:val="24"/>
                <w:szCs w:val="24"/>
              </w:rPr>
              <w:t xml:space="preserve"> «Родительское кафе»  был отмечен наградой как  выдающийся проект   в области отношений  между городами-  побратимами.</w:t>
            </w:r>
          </w:p>
          <w:p w:rsidR="006748E6" w:rsidRPr="00D516BB" w:rsidRDefault="006748E6" w:rsidP="006748E6">
            <w:pPr>
              <w:rPr>
                <w:rFonts w:ascii="Times New Roman" w:hAnsi="Times New Roman" w:cs="Times New Roman"/>
                <w:sz w:val="24"/>
                <w:szCs w:val="24"/>
              </w:rPr>
            </w:pPr>
            <w:proofErr w:type="gramStart"/>
            <w:r w:rsidRPr="00D516BB">
              <w:rPr>
                <w:rFonts w:ascii="Times New Roman" w:hAnsi="Times New Roman" w:cs="Times New Roman"/>
                <w:sz w:val="24"/>
                <w:szCs w:val="24"/>
              </w:rPr>
              <w:t>Педагоги, учащиеся  и родители школы  в настоящее время реализуют новые международные проекты: международный палаточный лагерь «Молодежные  мастерские», направленный  на социализацию, раскрытие творческого потенциала подростков и молодежи двух стран России и Германии,   через знакомство с историей и культурой России и Германии,   проект «Мир, открытый для всех»  по пропаганде межнационального согласия и толерантности в молодежной среде, поддержке международного молодежного сотрудничества через  обмен</w:t>
            </w:r>
            <w:proofErr w:type="gramEnd"/>
            <w:r w:rsidRPr="00D516BB">
              <w:rPr>
                <w:rFonts w:ascii="Times New Roman" w:hAnsi="Times New Roman" w:cs="Times New Roman"/>
                <w:sz w:val="24"/>
                <w:szCs w:val="24"/>
              </w:rPr>
              <w:t xml:space="preserve"> опытом успешной социализации детей, в том числе детей   - инвалидов и детей с  ОВЗ,  проект «Здоровые дети» по воспитанию здорового поколения,  формирования </w:t>
            </w:r>
            <w:proofErr w:type="gramStart"/>
            <w:r w:rsidRPr="00D516BB">
              <w:rPr>
                <w:rFonts w:ascii="Times New Roman" w:hAnsi="Times New Roman" w:cs="Times New Roman"/>
                <w:sz w:val="24"/>
                <w:szCs w:val="24"/>
              </w:rPr>
              <w:t>кросс-культурного</w:t>
            </w:r>
            <w:proofErr w:type="gramEnd"/>
            <w:r w:rsidRPr="00D516BB">
              <w:rPr>
                <w:rFonts w:ascii="Times New Roman" w:hAnsi="Times New Roman" w:cs="Times New Roman"/>
                <w:sz w:val="24"/>
                <w:szCs w:val="24"/>
              </w:rPr>
              <w:t xml:space="preserve"> интеллекта,  созданию условий для  освоения коммуникативных, социальных компетенций в рамках программы международных волонтерских обменов. </w:t>
            </w:r>
          </w:p>
          <w:p w:rsidR="006748E6" w:rsidRPr="00D516BB" w:rsidRDefault="006748E6" w:rsidP="006748E6">
            <w:pPr>
              <w:rPr>
                <w:rFonts w:ascii="Times New Roman" w:hAnsi="Times New Roman" w:cs="Times New Roman"/>
                <w:sz w:val="24"/>
                <w:szCs w:val="24"/>
              </w:rPr>
            </w:pPr>
            <w:r w:rsidRPr="00D516BB">
              <w:rPr>
                <w:rFonts w:ascii="Times New Roman" w:hAnsi="Times New Roman" w:cs="Times New Roman"/>
                <w:sz w:val="24"/>
                <w:szCs w:val="24"/>
              </w:rPr>
              <w:t>Директор школы  Синицкая Ольга Васильевна избрана депутатом Архангельской городской Думы.</w:t>
            </w:r>
          </w:p>
          <w:p w:rsidR="006748E6" w:rsidRPr="00D516BB" w:rsidRDefault="006748E6" w:rsidP="006748E6">
            <w:pPr>
              <w:rPr>
                <w:rFonts w:ascii="Times New Roman" w:hAnsi="Times New Roman" w:cs="Times New Roman"/>
                <w:sz w:val="24"/>
                <w:szCs w:val="24"/>
              </w:rPr>
            </w:pPr>
            <w:r w:rsidRPr="00D516BB">
              <w:rPr>
                <w:rFonts w:ascii="Times New Roman" w:hAnsi="Times New Roman" w:cs="Times New Roman"/>
                <w:sz w:val="24"/>
                <w:szCs w:val="24"/>
              </w:rPr>
              <w:t xml:space="preserve">Школа активно привлекает  средства  для модернизации  через сотрудничество с коммерческими организациями и органами власти, через участие в </w:t>
            </w:r>
            <w:proofErr w:type="spellStart"/>
            <w:r w:rsidRPr="00D516BB">
              <w:rPr>
                <w:rFonts w:ascii="Times New Roman" w:hAnsi="Times New Roman" w:cs="Times New Roman"/>
                <w:sz w:val="24"/>
                <w:szCs w:val="24"/>
              </w:rPr>
              <w:t>грантовых</w:t>
            </w:r>
            <w:proofErr w:type="spellEnd"/>
            <w:r w:rsidRPr="00D516BB">
              <w:rPr>
                <w:rFonts w:ascii="Times New Roman" w:hAnsi="Times New Roman" w:cs="Times New Roman"/>
                <w:sz w:val="24"/>
                <w:szCs w:val="24"/>
              </w:rPr>
              <w:t xml:space="preserve"> конкурсах, благодаря чему  в школе отремонтированы столовая, создан </w:t>
            </w:r>
            <w:proofErr w:type="spellStart"/>
            <w:r w:rsidRPr="00D516BB">
              <w:rPr>
                <w:rFonts w:ascii="Times New Roman" w:hAnsi="Times New Roman" w:cs="Times New Roman"/>
                <w:sz w:val="24"/>
                <w:szCs w:val="24"/>
              </w:rPr>
              <w:t>Библиотечно</w:t>
            </w:r>
            <w:proofErr w:type="spellEnd"/>
            <w:r w:rsidRPr="00D516BB">
              <w:rPr>
                <w:rFonts w:ascii="Times New Roman" w:hAnsi="Times New Roman" w:cs="Times New Roman"/>
                <w:sz w:val="24"/>
                <w:szCs w:val="24"/>
              </w:rPr>
              <w:t xml:space="preserve"> – информационный центр, Зимний сад, установлена система видеонаблюдения, </w:t>
            </w:r>
            <w:proofErr w:type="spellStart"/>
            <w:r w:rsidRPr="00D516BB">
              <w:rPr>
                <w:rFonts w:ascii="Times New Roman" w:hAnsi="Times New Roman" w:cs="Times New Roman"/>
                <w:sz w:val="24"/>
                <w:szCs w:val="24"/>
              </w:rPr>
              <w:t>металлодетектеры</w:t>
            </w:r>
            <w:proofErr w:type="spellEnd"/>
            <w:r w:rsidRPr="00D516BB">
              <w:rPr>
                <w:rFonts w:ascii="Times New Roman" w:hAnsi="Times New Roman" w:cs="Times New Roman"/>
                <w:sz w:val="24"/>
                <w:szCs w:val="24"/>
              </w:rPr>
              <w:t>, приобретено оборудование для совершенствования образовательного процесса и  развития системы дополнительного образования.</w:t>
            </w:r>
          </w:p>
          <w:p w:rsidR="006748E6" w:rsidRPr="00D516BB" w:rsidRDefault="006748E6" w:rsidP="006748E6">
            <w:pPr>
              <w:rPr>
                <w:rFonts w:ascii="Times New Roman" w:hAnsi="Times New Roman" w:cs="Times New Roman"/>
                <w:sz w:val="24"/>
                <w:szCs w:val="24"/>
              </w:rPr>
            </w:pPr>
            <w:r w:rsidRPr="00D516BB">
              <w:rPr>
                <w:rFonts w:ascii="Times New Roman" w:hAnsi="Times New Roman" w:cs="Times New Roman"/>
                <w:sz w:val="24"/>
                <w:szCs w:val="24"/>
              </w:rPr>
              <w:t>В 2018 году проект МБОУ СШ №43  по благоустройству  и модернизации футбольного поля и строительства спортивной площадки  стал Победителем городского конкурса " Бюджет твоих возможностей» и получил грант 2 250 000 руб. на его реализацию.</w:t>
            </w:r>
          </w:p>
          <w:p w:rsidR="006748E6" w:rsidRPr="00D516BB" w:rsidRDefault="006748E6" w:rsidP="006748E6">
            <w:pPr>
              <w:rPr>
                <w:rFonts w:ascii="Times New Roman" w:hAnsi="Times New Roman" w:cs="Times New Roman"/>
                <w:sz w:val="24"/>
                <w:szCs w:val="24"/>
              </w:rPr>
            </w:pPr>
            <w:r w:rsidRPr="00D516BB">
              <w:rPr>
                <w:rFonts w:ascii="Times New Roman" w:hAnsi="Times New Roman" w:cs="Times New Roman"/>
                <w:sz w:val="24"/>
                <w:szCs w:val="24"/>
              </w:rPr>
              <w:t xml:space="preserve">Учащиеся школы показывают стабильно высокие результаты на государственной итоговой аттестации. Более 80 % выпускников 11-х классов школы ежегодно поступают в высшие учебные заведения на бюджетные места. Выпускниками школы являются многие заслуженные, известные деятели науки, культуры, артисты, политики, врачи, военные, работники образования, представители </w:t>
            </w:r>
            <w:proofErr w:type="gramStart"/>
            <w:r w:rsidRPr="00D516BB">
              <w:rPr>
                <w:rFonts w:ascii="Times New Roman" w:hAnsi="Times New Roman" w:cs="Times New Roman"/>
                <w:sz w:val="24"/>
                <w:szCs w:val="24"/>
              </w:rPr>
              <w:t>бизнес-структур</w:t>
            </w:r>
            <w:proofErr w:type="gramEnd"/>
            <w:r w:rsidRPr="00D516BB">
              <w:rPr>
                <w:rFonts w:ascii="Times New Roman" w:hAnsi="Times New Roman" w:cs="Times New Roman"/>
                <w:sz w:val="24"/>
                <w:szCs w:val="24"/>
              </w:rPr>
              <w:t xml:space="preserve">. Среди самых известных выпускников:  </w:t>
            </w:r>
            <w:proofErr w:type="spellStart"/>
            <w:r w:rsidRPr="00D516BB">
              <w:rPr>
                <w:rFonts w:ascii="Times New Roman" w:hAnsi="Times New Roman" w:cs="Times New Roman"/>
                <w:sz w:val="24"/>
                <w:szCs w:val="24"/>
              </w:rPr>
              <w:t>Вторыгина</w:t>
            </w:r>
            <w:proofErr w:type="spellEnd"/>
            <w:r w:rsidRPr="00D516BB">
              <w:rPr>
                <w:rFonts w:ascii="Times New Roman" w:hAnsi="Times New Roman" w:cs="Times New Roman"/>
                <w:sz w:val="24"/>
                <w:szCs w:val="24"/>
              </w:rPr>
              <w:t xml:space="preserve"> Елена Андреевна, депутат Государственной Думы; Горбатова Любовь Николаевна, доктор медицинских наук, профессор,  ректор Северного государственного медицинского университета и др.</w:t>
            </w:r>
          </w:p>
          <w:p w:rsidR="006748E6" w:rsidRPr="00D516BB" w:rsidRDefault="006748E6" w:rsidP="006748E6">
            <w:pPr>
              <w:jc w:val="both"/>
              <w:rPr>
                <w:rFonts w:ascii="Times New Roman" w:hAnsi="Times New Roman" w:cs="Times New Roman"/>
                <w:b/>
                <w:sz w:val="24"/>
                <w:szCs w:val="24"/>
              </w:rPr>
            </w:pPr>
            <w:r w:rsidRPr="00D516BB">
              <w:rPr>
                <w:rFonts w:ascii="Times New Roman" w:hAnsi="Times New Roman" w:cs="Times New Roman"/>
                <w:sz w:val="24"/>
                <w:szCs w:val="24"/>
              </w:rPr>
              <w:t>Сегодня МБОУ СШ №43 - школа, сохранившая свои лучшие традиции, и вместе с тем обогащённая новыми подходами, новыми технологиями в образовании.  Школа работает в режиме непрерывного развития и творческого поиска, конкурентоспособна и прогрессивна, эффективно решает различные общеобразовательные задачи, обеспечивает высокий уровень знаний выпускникам, создает все условия для личностного роста и самореализации.</w:t>
            </w:r>
          </w:p>
        </w:tc>
      </w:tr>
    </w:tbl>
    <w:p w:rsidR="006748E6" w:rsidRPr="00D516BB" w:rsidRDefault="006748E6" w:rsidP="006748E6">
      <w:pPr>
        <w:pStyle w:val="a3"/>
        <w:spacing w:before="0" w:beforeAutospacing="0" w:after="0" w:afterAutospacing="0"/>
        <w:ind w:left="1211"/>
        <w:jc w:val="both"/>
        <w:rPr>
          <w:b/>
        </w:rPr>
      </w:pPr>
    </w:p>
    <w:p w:rsidR="006748E6" w:rsidRPr="00D516BB" w:rsidRDefault="006748E6" w:rsidP="006748E6">
      <w:pPr>
        <w:pStyle w:val="a3"/>
        <w:spacing w:before="0" w:beforeAutospacing="0" w:after="0" w:afterAutospacing="0"/>
        <w:ind w:left="1211"/>
        <w:jc w:val="both"/>
        <w:rPr>
          <w:b/>
        </w:rPr>
      </w:pPr>
    </w:p>
    <w:p w:rsidR="006748E6" w:rsidRPr="00D516BB" w:rsidRDefault="006748E6" w:rsidP="006748E6">
      <w:pPr>
        <w:pStyle w:val="a3"/>
        <w:spacing w:before="0" w:beforeAutospacing="0" w:after="0" w:afterAutospacing="0"/>
        <w:ind w:left="1211"/>
        <w:jc w:val="both"/>
        <w:rPr>
          <w:b/>
        </w:rPr>
      </w:pPr>
    </w:p>
    <w:p w:rsidR="006748E6" w:rsidRPr="00D516BB" w:rsidRDefault="006748E6" w:rsidP="006748E6">
      <w:pPr>
        <w:pStyle w:val="a3"/>
        <w:spacing w:before="0" w:beforeAutospacing="0" w:after="0" w:afterAutospacing="0"/>
        <w:ind w:left="1211"/>
        <w:jc w:val="both"/>
        <w:rPr>
          <w:b/>
        </w:rPr>
      </w:pPr>
    </w:p>
    <w:p w:rsidR="006710A8" w:rsidRPr="00D516BB" w:rsidRDefault="006710A8" w:rsidP="006710A8">
      <w:pPr>
        <w:pStyle w:val="a3"/>
        <w:numPr>
          <w:ilvl w:val="1"/>
          <w:numId w:val="3"/>
        </w:numPr>
        <w:spacing w:before="0" w:beforeAutospacing="0" w:after="0" w:afterAutospacing="0"/>
        <w:jc w:val="both"/>
        <w:rPr>
          <w:b/>
        </w:rPr>
      </w:pPr>
      <w:r w:rsidRPr="00D516BB">
        <w:rPr>
          <w:b/>
        </w:rPr>
        <w:t>Работа детской общественной организации</w:t>
      </w:r>
    </w:p>
    <w:tbl>
      <w:tblPr>
        <w:tblW w:w="9606" w:type="dxa"/>
        <w:tblLook w:val="04A0" w:firstRow="1" w:lastRow="0" w:firstColumn="1" w:lastColumn="0" w:noHBand="0" w:noVBand="1"/>
      </w:tblPr>
      <w:tblGrid>
        <w:gridCol w:w="2660"/>
        <w:gridCol w:w="4394"/>
        <w:gridCol w:w="2552"/>
      </w:tblGrid>
      <w:tr w:rsidR="006710A8" w:rsidRPr="00D516BB" w:rsidTr="006748E6">
        <w:tc>
          <w:tcPr>
            <w:tcW w:w="266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Название организации</w:t>
            </w:r>
          </w:p>
        </w:tc>
        <w:tc>
          <w:tcPr>
            <w:tcW w:w="4394"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Количество активистов\ классы</w:t>
            </w:r>
          </w:p>
        </w:tc>
        <w:tc>
          <w:tcPr>
            <w:tcW w:w="2552"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 xml:space="preserve">ФИО педагога </w:t>
            </w:r>
            <w:proofErr w:type="gramStart"/>
            <w:r w:rsidRPr="00D516BB">
              <w:rPr>
                <w:rFonts w:ascii="Times New Roman" w:hAnsi="Times New Roman" w:cs="Times New Roman"/>
                <w:sz w:val="24"/>
                <w:szCs w:val="24"/>
              </w:rPr>
              <w:t>-к</w:t>
            </w:r>
            <w:proofErr w:type="gramEnd"/>
            <w:r w:rsidRPr="00D516BB">
              <w:rPr>
                <w:rFonts w:ascii="Times New Roman" w:hAnsi="Times New Roman" w:cs="Times New Roman"/>
                <w:sz w:val="24"/>
                <w:szCs w:val="24"/>
              </w:rPr>
              <w:t>оординатора</w:t>
            </w:r>
          </w:p>
        </w:tc>
      </w:tr>
      <w:tr w:rsidR="006710A8" w:rsidRPr="00D516BB" w:rsidTr="006748E6">
        <w:tc>
          <w:tcPr>
            <w:tcW w:w="266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Юные инспекторы движения</w:t>
            </w:r>
          </w:p>
        </w:tc>
        <w:tc>
          <w:tcPr>
            <w:tcW w:w="4394"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15 человек \ 5-е классы</w:t>
            </w:r>
          </w:p>
        </w:tc>
        <w:tc>
          <w:tcPr>
            <w:tcW w:w="2552"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Осипова Майя Владимировна</w:t>
            </w:r>
          </w:p>
        </w:tc>
      </w:tr>
      <w:tr w:rsidR="006710A8" w:rsidRPr="00D516BB" w:rsidTr="006748E6">
        <w:tc>
          <w:tcPr>
            <w:tcW w:w="266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Российское движение школьников</w:t>
            </w:r>
          </w:p>
        </w:tc>
        <w:tc>
          <w:tcPr>
            <w:tcW w:w="4394"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6 человек \ 9-е классы</w:t>
            </w:r>
          </w:p>
        </w:tc>
        <w:tc>
          <w:tcPr>
            <w:tcW w:w="2552"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Назарова Маргарита Владимировна</w:t>
            </w:r>
          </w:p>
        </w:tc>
      </w:tr>
      <w:tr w:rsidR="006710A8" w:rsidRPr="00D516BB" w:rsidTr="006748E6">
        <w:tc>
          <w:tcPr>
            <w:tcW w:w="266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Юность Архангельска</w:t>
            </w:r>
          </w:p>
        </w:tc>
        <w:tc>
          <w:tcPr>
            <w:tcW w:w="4394" w:type="dxa"/>
          </w:tcPr>
          <w:p w:rsidR="006710A8" w:rsidRPr="00D516BB" w:rsidRDefault="006710A8" w:rsidP="006748E6">
            <w:pPr>
              <w:rPr>
                <w:rFonts w:ascii="Times New Roman" w:hAnsi="Times New Roman" w:cs="Times New Roman"/>
                <w:color w:val="000000" w:themeColor="text1"/>
                <w:sz w:val="24"/>
                <w:szCs w:val="24"/>
              </w:rPr>
            </w:pPr>
            <w:r w:rsidRPr="00D516BB">
              <w:rPr>
                <w:rFonts w:ascii="Times New Roman" w:hAnsi="Times New Roman" w:cs="Times New Roman"/>
                <w:color w:val="000000" w:themeColor="text1"/>
                <w:sz w:val="24"/>
                <w:szCs w:val="24"/>
              </w:rPr>
              <w:t>69 человек \ 7-е и 9-е классы</w:t>
            </w:r>
          </w:p>
        </w:tc>
        <w:tc>
          <w:tcPr>
            <w:tcW w:w="2552"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Назарова Маргарита Владимировна,</w:t>
            </w:r>
          </w:p>
          <w:p w:rsidR="006710A8" w:rsidRPr="00D516BB" w:rsidRDefault="006710A8" w:rsidP="006748E6">
            <w:pPr>
              <w:rPr>
                <w:rFonts w:ascii="Times New Roman" w:hAnsi="Times New Roman" w:cs="Times New Roman"/>
                <w:sz w:val="24"/>
                <w:szCs w:val="24"/>
              </w:rPr>
            </w:pPr>
            <w:proofErr w:type="spellStart"/>
            <w:r w:rsidRPr="00D516BB">
              <w:rPr>
                <w:rFonts w:ascii="Times New Roman" w:hAnsi="Times New Roman" w:cs="Times New Roman"/>
                <w:sz w:val="24"/>
                <w:szCs w:val="24"/>
              </w:rPr>
              <w:t>Абрамовская</w:t>
            </w:r>
            <w:proofErr w:type="spellEnd"/>
            <w:r w:rsidRPr="00D516BB">
              <w:rPr>
                <w:rFonts w:ascii="Times New Roman" w:hAnsi="Times New Roman" w:cs="Times New Roman"/>
                <w:sz w:val="24"/>
                <w:szCs w:val="24"/>
              </w:rPr>
              <w:t xml:space="preserve"> Лариса Анатольевна,</w:t>
            </w:r>
          </w:p>
          <w:p w:rsidR="006710A8" w:rsidRPr="00D516BB" w:rsidRDefault="006710A8" w:rsidP="006748E6">
            <w:pPr>
              <w:rPr>
                <w:rFonts w:ascii="Times New Roman" w:hAnsi="Times New Roman" w:cs="Times New Roman"/>
                <w:sz w:val="24"/>
                <w:szCs w:val="24"/>
              </w:rPr>
            </w:pPr>
            <w:proofErr w:type="spellStart"/>
            <w:r w:rsidRPr="00D516BB">
              <w:rPr>
                <w:rFonts w:ascii="Times New Roman" w:hAnsi="Times New Roman" w:cs="Times New Roman"/>
                <w:sz w:val="24"/>
                <w:szCs w:val="24"/>
              </w:rPr>
              <w:t>Штаничева</w:t>
            </w:r>
            <w:proofErr w:type="spellEnd"/>
            <w:r w:rsidRPr="00D516BB">
              <w:rPr>
                <w:rFonts w:ascii="Times New Roman" w:hAnsi="Times New Roman" w:cs="Times New Roman"/>
                <w:sz w:val="24"/>
                <w:szCs w:val="24"/>
              </w:rPr>
              <w:t xml:space="preserve"> Ирина Вадимовна</w:t>
            </w:r>
          </w:p>
        </w:tc>
      </w:tr>
      <w:tr w:rsidR="006710A8" w:rsidRPr="00D516BB" w:rsidTr="006748E6">
        <w:tc>
          <w:tcPr>
            <w:tcW w:w="2660" w:type="dxa"/>
          </w:tcPr>
          <w:p w:rsidR="006710A8" w:rsidRPr="00D516BB" w:rsidRDefault="006710A8" w:rsidP="006748E6">
            <w:pPr>
              <w:rPr>
                <w:rFonts w:ascii="Times New Roman" w:hAnsi="Times New Roman" w:cs="Times New Roman"/>
                <w:sz w:val="24"/>
                <w:szCs w:val="24"/>
              </w:rPr>
            </w:pPr>
            <w:proofErr w:type="spellStart"/>
            <w:r w:rsidRPr="00D516BB">
              <w:rPr>
                <w:rFonts w:ascii="Times New Roman" w:hAnsi="Times New Roman" w:cs="Times New Roman"/>
                <w:sz w:val="24"/>
                <w:szCs w:val="24"/>
              </w:rPr>
              <w:t>Юнармия</w:t>
            </w:r>
            <w:proofErr w:type="spellEnd"/>
          </w:p>
        </w:tc>
        <w:tc>
          <w:tcPr>
            <w:tcW w:w="4394"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58 человек\ 2-е и 6-е классы</w:t>
            </w:r>
          </w:p>
        </w:tc>
        <w:tc>
          <w:tcPr>
            <w:tcW w:w="2552"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Шестакова Ольга Геннадиевна,</w:t>
            </w:r>
          </w:p>
          <w:p w:rsidR="006710A8" w:rsidRPr="00D516BB" w:rsidRDefault="006710A8" w:rsidP="006748E6">
            <w:pPr>
              <w:rPr>
                <w:rFonts w:ascii="Times New Roman" w:hAnsi="Times New Roman" w:cs="Times New Roman"/>
                <w:sz w:val="24"/>
                <w:szCs w:val="24"/>
              </w:rPr>
            </w:pPr>
            <w:proofErr w:type="spellStart"/>
            <w:r w:rsidRPr="00D516BB">
              <w:rPr>
                <w:rFonts w:ascii="Times New Roman" w:hAnsi="Times New Roman" w:cs="Times New Roman"/>
                <w:sz w:val="24"/>
                <w:szCs w:val="24"/>
              </w:rPr>
              <w:t>Ладкина</w:t>
            </w:r>
            <w:proofErr w:type="spellEnd"/>
            <w:r w:rsidRPr="00D516BB">
              <w:rPr>
                <w:rFonts w:ascii="Times New Roman" w:hAnsi="Times New Roman" w:cs="Times New Roman"/>
                <w:sz w:val="24"/>
                <w:szCs w:val="24"/>
              </w:rPr>
              <w:t xml:space="preserve"> Светлана Николаевна</w:t>
            </w:r>
          </w:p>
        </w:tc>
      </w:tr>
    </w:tbl>
    <w:p w:rsidR="006710A8" w:rsidRPr="00D516BB" w:rsidRDefault="006710A8" w:rsidP="006710A8">
      <w:pPr>
        <w:pStyle w:val="a3"/>
        <w:spacing w:before="0" w:beforeAutospacing="0" w:after="0" w:afterAutospacing="0"/>
        <w:ind w:left="1211"/>
        <w:jc w:val="both"/>
        <w:rPr>
          <w:b/>
        </w:rPr>
      </w:pPr>
    </w:p>
    <w:p w:rsidR="006710A8" w:rsidRPr="00D516BB" w:rsidRDefault="006710A8" w:rsidP="006710A8">
      <w:pPr>
        <w:pStyle w:val="a3"/>
        <w:numPr>
          <w:ilvl w:val="0"/>
          <w:numId w:val="3"/>
        </w:numPr>
        <w:spacing w:before="0" w:beforeAutospacing="0" w:after="0" w:afterAutospacing="0"/>
        <w:jc w:val="both"/>
        <w:rPr>
          <w:b/>
          <w:u w:val="single"/>
        </w:rPr>
      </w:pPr>
      <w:r w:rsidRPr="00D516BB">
        <w:rPr>
          <w:b/>
          <w:u w:val="single"/>
        </w:rPr>
        <w:t>Оценка образовательной деятельности.</w:t>
      </w:r>
    </w:p>
    <w:p w:rsidR="006710A8" w:rsidRPr="00D516BB" w:rsidRDefault="006710A8" w:rsidP="006710A8">
      <w:pPr>
        <w:pStyle w:val="a3"/>
        <w:spacing w:before="0" w:beforeAutospacing="0" w:after="0" w:afterAutospacing="0"/>
        <w:ind w:left="360"/>
        <w:jc w:val="both"/>
        <w:rPr>
          <w:b/>
        </w:rPr>
      </w:pPr>
      <w:r w:rsidRPr="00D516BB">
        <w:rPr>
          <w:b/>
        </w:rPr>
        <w:t xml:space="preserve">2.1.Характеристика образовательных программ по </w:t>
      </w:r>
      <w:r w:rsidR="000F09EE" w:rsidRPr="00D516BB">
        <w:rPr>
          <w:b/>
        </w:rPr>
        <w:t xml:space="preserve">уровням </w:t>
      </w:r>
      <w:r w:rsidRPr="00D516BB">
        <w:rPr>
          <w:b/>
        </w:rPr>
        <w:t>обучения.</w:t>
      </w:r>
    </w:p>
    <w:p w:rsidR="000F09EE" w:rsidRPr="00D516BB" w:rsidRDefault="000F09EE" w:rsidP="000F09EE">
      <w:pPr>
        <w:jc w:val="both"/>
        <w:rPr>
          <w:rFonts w:ascii="Times New Roman" w:hAnsi="Times New Roman" w:cs="Times New Roman"/>
          <w:sz w:val="24"/>
          <w:szCs w:val="24"/>
        </w:rPr>
      </w:pPr>
      <w:r w:rsidRPr="00D516BB">
        <w:rPr>
          <w:rFonts w:ascii="Times New Roman" w:hAnsi="Times New Roman" w:cs="Times New Roman"/>
          <w:sz w:val="24"/>
          <w:szCs w:val="24"/>
        </w:rPr>
        <w:t xml:space="preserve">В соответствии со ст. 12,13,28 Федерального закона Российской Федерации от 29.12.2012 г. № 273-ФЗ «Об образовании в Российской Федерации» с изменениями, «организации, осуществляющие образовательную деятельность, разрабатывают образовательные программы в соответствии с федеральными государственными образовательными стандартами и с учетом примерных основных образовательных программ».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4819"/>
        <w:gridCol w:w="3119"/>
      </w:tblGrid>
      <w:tr w:rsidR="000F09EE" w:rsidRPr="00D516BB" w:rsidTr="000F09EE">
        <w:tc>
          <w:tcPr>
            <w:tcW w:w="2660" w:type="dxa"/>
            <w:tcBorders>
              <w:top w:val="single" w:sz="4" w:space="0" w:color="auto"/>
              <w:left w:val="single" w:sz="4" w:space="0" w:color="auto"/>
              <w:bottom w:val="single" w:sz="4" w:space="0" w:color="auto"/>
              <w:right w:val="single" w:sz="4" w:space="0" w:color="auto"/>
            </w:tcBorders>
          </w:tcPr>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 xml:space="preserve">Реализуемые </w:t>
            </w:r>
          </w:p>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уровни образования</w:t>
            </w:r>
          </w:p>
          <w:p w:rsidR="000F09EE" w:rsidRPr="00D516BB" w:rsidRDefault="000F09EE" w:rsidP="000F09EE">
            <w:pPr>
              <w:spacing w:after="0" w:line="240" w:lineRule="auto"/>
              <w:rPr>
                <w:rFonts w:ascii="Times New Roman" w:hAnsi="Times New Roman" w:cs="Times New Roman"/>
                <w:b/>
                <w:sz w:val="24"/>
                <w:szCs w:val="24"/>
              </w:rPr>
            </w:pPr>
          </w:p>
        </w:tc>
        <w:tc>
          <w:tcPr>
            <w:tcW w:w="4819" w:type="dxa"/>
            <w:tcBorders>
              <w:top w:val="single" w:sz="4" w:space="0" w:color="auto"/>
              <w:left w:val="single" w:sz="4" w:space="0" w:color="auto"/>
              <w:bottom w:val="single" w:sz="4" w:space="0" w:color="auto"/>
              <w:right w:val="single" w:sz="4" w:space="0" w:color="auto"/>
            </w:tcBorders>
            <w:hideMark/>
          </w:tcPr>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Название реализуемых образовательных программ.</w:t>
            </w:r>
          </w:p>
        </w:tc>
        <w:tc>
          <w:tcPr>
            <w:tcW w:w="3119" w:type="dxa"/>
            <w:tcBorders>
              <w:top w:val="single" w:sz="4" w:space="0" w:color="auto"/>
              <w:left w:val="single" w:sz="4" w:space="0" w:color="auto"/>
              <w:bottom w:val="single" w:sz="4" w:space="0" w:color="auto"/>
              <w:right w:val="single" w:sz="4" w:space="0" w:color="auto"/>
            </w:tcBorders>
            <w:hideMark/>
          </w:tcPr>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Нормативный срок освоения программ.</w:t>
            </w:r>
          </w:p>
        </w:tc>
      </w:tr>
      <w:tr w:rsidR="000F09EE" w:rsidRPr="00D516BB" w:rsidTr="000F09EE">
        <w:tc>
          <w:tcPr>
            <w:tcW w:w="2660" w:type="dxa"/>
            <w:tcBorders>
              <w:top w:val="single" w:sz="4" w:space="0" w:color="auto"/>
              <w:left w:val="single" w:sz="4" w:space="0" w:color="auto"/>
              <w:bottom w:val="single" w:sz="4" w:space="0" w:color="auto"/>
              <w:right w:val="single" w:sz="4" w:space="0" w:color="auto"/>
            </w:tcBorders>
            <w:hideMark/>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Уровень начального общего образования</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(НОО).</w:t>
            </w:r>
          </w:p>
        </w:tc>
        <w:tc>
          <w:tcPr>
            <w:tcW w:w="4819" w:type="dxa"/>
            <w:tcBorders>
              <w:top w:val="single" w:sz="4" w:space="0" w:color="auto"/>
              <w:left w:val="single" w:sz="4" w:space="0" w:color="auto"/>
              <w:bottom w:val="single" w:sz="4" w:space="0" w:color="auto"/>
              <w:right w:val="single" w:sz="4" w:space="0" w:color="auto"/>
            </w:tcBorders>
            <w:hideMark/>
          </w:tcPr>
          <w:p w:rsidR="000F09EE" w:rsidRPr="00D516BB" w:rsidRDefault="000F09EE" w:rsidP="000F09EE">
            <w:pPr>
              <w:pStyle w:val="a4"/>
              <w:rPr>
                <w:rFonts w:ascii="Times New Roman" w:hAnsi="Times New Roman" w:cs="Times New Roman"/>
                <w:sz w:val="24"/>
                <w:szCs w:val="24"/>
              </w:rPr>
            </w:pPr>
            <w:r w:rsidRPr="00D516BB">
              <w:rPr>
                <w:rFonts w:ascii="Times New Roman" w:hAnsi="Times New Roman" w:cs="Times New Roman"/>
                <w:sz w:val="24"/>
                <w:szCs w:val="24"/>
              </w:rPr>
              <w:t xml:space="preserve">Основная образовательная программа начального общего образования. </w:t>
            </w:r>
          </w:p>
          <w:p w:rsidR="000F09EE" w:rsidRPr="00D516BB" w:rsidRDefault="000F09EE" w:rsidP="000F09EE">
            <w:pPr>
              <w:pStyle w:val="a4"/>
              <w:rPr>
                <w:rFonts w:ascii="Times New Roman" w:hAnsi="Times New Roman" w:cs="Times New Roman"/>
                <w:sz w:val="24"/>
                <w:szCs w:val="24"/>
              </w:rPr>
            </w:pPr>
            <w:proofErr w:type="gramStart"/>
            <w:r w:rsidRPr="00D516BB">
              <w:rPr>
                <w:rFonts w:ascii="Times New Roman" w:hAnsi="Times New Roman" w:cs="Times New Roman"/>
                <w:sz w:val="24"/>
                <w:szCs w:val="24"/>
              </w:rPr>
              <w:t>Принята</w:t>
            </w:r>
            <w:proofErr w:type="gramEnd"/>
            <w:r w:rsidRPr="00D516BB">
              <w:rPr>
                <w:rFonts w:ascii="Times New Roman" w:hAnsi="Times New Roman" w:cs="Times New Roman"/>
                <w:sz w:val="24"/>
                <w:szCs w:val="24"/>
              </w:rPr>
              <w:t xml:space="preserve"> в МБОУ СШ № 43 в   2011г</w:t>
            </w:r>
          </w:p>
          <w:p w:rsidR="000F09EE" w:rsidRPr="00D516BB" w:rsidRDefault="000F09EE" w:rsidP="000F09EE">
            <w:pPr>
              <w:pStyle w:val="a4"/>
              <w:rPr>
                <w:rFonts w:ascii="Times New Roman" w:hAnsi="Times New Roman" w:cs="Times New Roman"/>
                <w:sz w:val="24"/>
                <w:szCs w:val="24"/>
              </w:rPr>
            </w:pPr>
            <w:r w:rsidRPr="00D516BB">
              <w:rPr>
                <w:rFonts w:ascii="Times New Roman" w:hAnsi="Times New Roman" w:cs="Times New Roman"/>
                <w:sz w:val="24"/>
                <w:szCs w:val="24"/>
              </w:rPr>
              <w:t>Изменения внесены в  2010, 2012, 2013, 2015, 2018 гг.</w:t>
            </w:r>
          </w:p>
        </w:tc>
        <w:tc>
          <w:tcPr>
            <w:tcW w:w="3119" w:type="dxa"/>
            <w:tcBorders>
              <w:top w:val="single" w:sz="4" w:space="0" w:color="auto"/>
              <w:left w:val="single" w:sz="4" w:space="0" w:color="auto"/>
              <w:bottom w:val="single" w:sz="4" w:space="0" w:color="auto"/>
              <w:right w:val="single" w:sz="4" w:space="0" w:color="auto"/>
            </w:tcBorders>
            <w:hideMark/>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4 года</w:t>
            </w:r>
          </w:p>
        </w:tc>
      </w:tr>
      <w:tr w:rsidR="000F09EE" w:rsidRPr="00D516BB" w:rsidTr="000F09EE">
        <w:tc>
          <w:tcPr>
            <w:tcW w:w="2660" w:type="dxa"/>
            <w:tcBorders>
              <w:top w:val="single" w:sz="4" w:space="0" w:color="auto"/>
              <w:left w:val="single" w:sz="4" w:space="0" w:color="auto"/>
              <w:bottom w:val="single" w:sz="4" w:space="0" w:color="auto"/>
              <w:right w:val="single" w:sz="4" w:space="0" w:color="auto"/>
            </w:tcBorders>
            <w:hideMark/>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Уровень </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основного </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общего образования</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(ООО).</w:t>
            </w:r>
          </w:p>
        </w:tc>
        <w:tc>
          <w:tcPr>
            <w:tcW w:w="4819" w:type="dxa"/>
            <w:tcBorders>
              <w:top w:val="single" w:sz="4" w:space="0" w:color="auto"/>
              <w:left w:val="single" w:sz="4" w:space="0" w:color="auto"/>
              <w:bottom w:val="single" w:sz="4" w:space="0" w:color="auto"/>
              <w:right w:val="single" w:sz="4" w:space="0" w:color="auto"/>
            </w:tcBorders>
            <w:hideMark/>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Основная образовательная программа   основного общего образования. </w:t>
            </w:r>
          </w:p>
          <w:p w:rsidR="000F09EE" w:rsidRPr="00D516BB" w:rsidRDefault="000F09EE" w:rsidP="000F09EE">
            <w:pPr>
              <w:spacing w:after="0" w:line="240" w:lineRule="auto"/>
              <w:rPr>
                <w:rFonts w:ascii="Times New Roman" w:hAnsi="Times New Roman" w:cs="Times New Roman"/>
                <w:sz w:val="24"/>
                <w:szCs w:val="24"/>
              </w:rPr>
            </w:pPr>
            <w:proofErr w:type="gramStart"/>
            <w:r w:rsidRPr="00D516BB">
              <w:rPr>
                <w:rFonts w:ascii="Times New Roman" w:hAnsi="Times New Roman" w:cs="Times New Roman"/>
                <w:sz w:val="24"/>
                <w:szCs w:val="24"/>
              </w:rPr>
              <w:t>Принята</w:t>
            </w:r>
            <w:proofErr w:type="gramEnd"/>
            <w:r w:rsidRPr="00D516BB">
              <w:rPr>
                <w:rFonts w:ascii="Times New Roman" w:hAnsi="Times New Roman" w:cs="Times New Roman"/>
                <w:sz w:val="24"/>
                <w:szCs w:val="24"/>
              </w:rPr>
              <w:t xml:space="preserve"> в 2017 г., изменения внесены в 2021 году.</w:t>
            </w:r>
          </w:p>
          <w:p w:rsidR="000F09EE" w:rsidRPr="00D516BB" w:rsidRDefault="000F09EE" w:rsidP="000F09EE">
            <w:pPr>
              <w:spacing w:after="0" w:line="240" w:lineRule="auto"/>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5 лет</w:t>
            </w:r>
          </w:p>
        </w:tc>
      </w:tr>
      <w:tr w:rsidR="000F09EE" w:rsidRPr="00D516BB" w:rsidTr="000F09EE">
        <w:tc>
          <w:tcPr>
            <w:tcW w:w="2660" w:type="dxa"/>
            <w:tcBorders>
              <w:top w:val="single" w:sz="4" w:space="0" w:color="auto"/>
              <w:left w:val="single" w:sz="4" w:space="0" w:color="auto"/>
              <w:bottom w:val="single" w:sz="4" w:space="0" w:color="auto"/>
              <w:right w:val="single" w:sz="4" w:space="0" w:color="auto"/>
            </w:tcBorders>
            <w:hideMark/>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Уровень </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среднего </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общего образования</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(СОО).</w:t>
            </w:r>
          </w:p>
        </w:tc>
        <w:tc>
          <w:tcPr>
            <w:tcW w:w="4819" w:type="dxa"/>
            <w:tcBorders>
              <w:top w:val="single" w:sz="4" w:space="0" w:color="auto"/>
              <w:left w:val="single" w:sz="4" w:space="0" w:color="auto"/>
              <w:bottom w:val="single" w:sz="4" w:space="0" w:color="auto"/>
              <w:right w:val="single" w:sz="4" w:space="0" w:color="auto"/>
            </w:tcBorders>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Основная образовательная программа   среднего  общего образования.</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w:t>
            </w:r>
            <w:proofErr w:type="gramStart"/>
            <w:r w:rsidRPr="00D516BB">
              <w:rPr>
                <w:rFonts w:ascii="Times New Roman" w:hAnsi="Times New Roman" w:cs="Times New Roman"/>
                <w:sz w:val="24"/>
                <w:szCs w:val="24"/>
              </w:rPr>
              <w:t>Принята</w:t>
            </w:r>
            <w:proofErr w:type="gramEnd"/>
            <w:r w:rsidRPr="00D516BB">
              <w:rPr>
                <w:rFonts w:ascii="Times New Roman" w:hAnsi="Times New Roman" w:cs="Times New Roman"/>
                <w:sz w:val="24"/>
                <w:szCs w:val="24"/>
              </w:rPr>
              <w:t xml:space="preserve">  в 2020 г.</w:t>
            </w:r>
          </w:p>
          <w:p w:rsidR="000F09EE" w:rsidRPr="00D516BB" w:rsidRDefault="000F09EE" w:rsidP="000F09EE">
            <w:pPr>
              <w:spacing w:after="0" w:line="240" w:lineRule="auto"/>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2 года</w:t>
            </w:r>
          </w:p>
        </w:tc>
      </w:tr>
    </w:tbl>
    <w:p w:rsidR="000F09EE" w:rsidRPr="00D516BB" w:rsidRDefault="000F09EE" w:rsidP="000F09EE">
      <w:pPr>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b/>
          <w:i/>
          <w:sz w:val="24"/>
          <w:szCs w:val="24"/>
        </w:rPr>
      </w:pPr>
      <w:r w:rsidRPr="00D516BB">
        <w:rPr>
          <w:rFonts w:ascii="Times New Roman" w:hAnsi="Times New Roman" w:cs="Times New Roman"/>
          <w:b/>
          <w:bCs/>
          <w:i/>
          <w:sz w:val="24"/>
          <w:szCs w:val="24"/>
        </w:rPr>
        <w:t xml:space="preserve">Образовательные программы школы направлены </w:t>
      </w:r>
      <w:proofErr w:type="gramStart"/>
      <w:r w:rsidRPr="00D516BB">
        <w:rPr>
          <w:rFonts w:ascii="Times New Roman" w:hAnsi="Times New Roman" w:cs="Times New Roman"/>
          <w:b/>
          <w:bCs/>
          <w:i/>
          <w:sz w:val="24"/>
          <w:szCs w:val="24"/>
        </w:rPr>
        <w:t>на</w:t>
      </w:r>
      <w:proofErr w:type="gramEnd"/>
      <w:r w:rsidRPr="00D516BB">
        <w:rPr>
          <w:rFonts w:ascii="Times New Roman" w:hAnsi="Times New Roman" w:cs="Times New Roman"/>
          <w:b/>
          <w:bCs/>
          <w:i/>
          <w:sz w:val="24"/>
          <w:szCs w:val="24"/>
        </w:rPr>
        <w:t>:</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b/>
          <w:bCs/>
          <w:sz w:val="24"/>
          <w:szCs w:val="24"/>
        </w:rPr>
        <w:lastRenderedPageBreak/>
        <w:t> </w:t>
      </w:r>
    </w:p>
    <w:p w:rsidR="000F09EE" w:rsidRPr="00D516BB" w:rsidRDefault="000F09EE" w:rsidP="00D516BB">
      <w:pPr>
        <w:numPr>
          <w:ilvl w:val="0"/>
          <w:numId w:val="38"/>
        </w:numPr>
        <w:spacing w:after="0" w:line="240" w:lineRule="auto"/>
        <w:ind w:left="165"/>
        <w:jc w:val="both"/>
        <w:rPr>
          <w:rFonts w:ascii="Times New Roman" w:hAnsi="Times New Roman" w:cs="Times New Roman"/>
          <w:sz w:val="24"/>
          <w:szCs w:val="24"/>
        </w:rPr>
      </w:pPr>
      <w:r w:rsidRPr="00D516BB">
        <w:rPr>
          <w:rFonts w:ascii="Times New Roman" w:hAnsi="Times New Roman" w:cs="Times New Roman"/>
          <w:sz w:val="24"/>
          <w:szCs w:val="24"/>
        </w:rPr>
        <w:t>создание условий, необходимых для реализации индивидуальных способностей учащихся;</w:t>
      </w:r>
    </w:p>
    <w:p w:rsidR="000F09EE" w:rsidRPr="00D516BB" w:rsidRDefault="000F09EE" w:rsidP="00D516BB">
      <w:pPr>
        <w:numPr>
          <w:ilvl w:val="0"/>
          <w:numId w:val="38"/>
        </w:numPr>
        <w:spacing w:after="0" w:line="240" w:lineRule="auto"/>
        <w:ind w:left="165"/>
        <w:jc w:val="both"/>
        <w:rPr>
          <w:rFonts w:ascii="Times New Roman" w:hAnsi="Times New Roman" w:cs="Times New Roman"/>
          <w:sz w:val="24"/>
          <w:szCs w:val="24"/>
        </w:rPr>
      </w:pPr>
      <w:r w:rsidRPr="00D516BB">
        <w:rPr>
          <w:rFonts w:ascii="Times New Roman" w:hAnsi="Times New Roman" w:cs="Times New Roman"/>
          <w:sz w:val="24"/>
          <w:szCs w:val="24"/>
        </w:rPr>
        <w:t>содействие разностороннему развитию личности ребенка на основе духовно-нравственных ценностей;</w:t>
      </w:r>
    </w:p>
    <w:p w:rsidR="000F09EE" w:rsidRPr="00D516BB" w:rsidRDefault="000F09EE" w:rsidP="00D516BB">
      <w:pPr>
        <w:numPr>
          <w:ilvl w:val="0"/>
          <w:numId w:val="38"/>
        </w:numPr>
        <w:spacing w:after="0" w:line="240" w:lineRule="auto"/>
        <w:ind w:left="165"/>
        <w:jc w:val="both"/>
        <w:rPr>
          <w:rFonts w:ascii="Times New Roman" w:hAnsi="Times New Roman" w:cs="Times New Roman"/>
          <w:sz w:val="24"/>
          <w:szCs w:val="24"/>
        </w:rPr>
      </w:pPr>
      <w:r w:rsidRPr="00D516BB">
        <w:rPr>
          <w:rFonts w:ascii="Times New Roman" w:hAnsi="Times New Roman" w:cs="Times New Roman"/>
          <w:sz w:val="24"/>
          <w:szCs w:val="24"/>
        </w:rPr>
        <w:t>формирование личной ответственности школьников за собственное здоровье, приобретение ими навыков здорового образа жизни.</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bCs/>
          <w:sz w:val="24"/>
          <w:szCs w:val="24"/>
        </w:rPr>
        <w:t>Цели, задачи и принципы образовательных программ.</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bCs/>
          <w:sz w:val="24"/>
          <w:szCs w:val="24"/>
        </w:rPr>
        <w:t> </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Образовательные программы направлены на реализацию следующих целей:</w:t>
      </w:r>
    </w:p>
    <w:p w:rsidR="000F09EE" w:rsidRPr="00D516BB" w:rsidRDefault="000F09EE" w:rsidP="00D516BB">
      <w:pPr>
        <w:numPr>
          <w:ilvl w:val="0"/>
          <w:numId w:val="39"/>
        </w:numPr>
        <w:spacing w:after="0" w:line="240" w:lineRule="auto"/>
        <w:ind w:left="165"/>
        <w:rPr>
          <w:rFonts w:ascii="Times New Roman" w:hAnsi="Times New Roman" w:cs="Times New Roman"/>
          <w:sz w:val="24"/>
          <w:szCs w:val="24"/>
        </w:rPr>
      </w:pPr>
      <w:r w:rsidRPr="00D516BB">
        <w:rPr>
          <w:rFonts w:ascii="Times New Roman" w:hAnsi="Times New Roman" w:cs="Times New Roman"/>
          <w:sz w:val="24"/>
          <w:szCs w:val="24"/>
        </w:rPr>
        <w:t>усвоение учащимися образовательного минимума содержания общеобразовательных программ начального общего, основного общего или среднего общего образования, усвоение содержания предметов на базовом и профильном уровне;</w:t>
      </w:r>
    </w:p>
    <w:p w:rsidR="000F09EE" w:rsidRPr="00D516BB" w:rsidRDefault="000F09EE" w:rsidP="00D516BB">
      <w:pPr>
        <w:numPr>
          <w:ilvl w:val="0"/>
          <w:numId w:val="39"/>
        </w:numPr>
        <w:spacing w:after="0" w:line="240" w:lineRule="auto"/>
        <w:ind w:left="165"/>
        <w:rPr>
          <w:rFonts w:ascii="Times New Roman" w:hAnsi="Times New Roman" w:cs="Times New Roman"/>
          <w:sz w:val="24"/>
          <w:szCs w:val="24"/>
        </w:rPr>
      </w:pPr>
      <w:r w:rsidRPr="00D516BB">
        <w:rPr>
          <w:rFonts w:ascii="Times New Roman" w:hAnsi="Times New Roman" w:cs="Times New Roman"/>
          <w:sz w:val="24"/>
          <w:szCs w:val="24"/>
        </w:rPr>
        <w:t>создание образовательной среды способствующей: раскрытию и реализации личностного потенциала обучающихся, ориентированной на формирование личности с развитым интеллектом, высоким уровнем культуры, гражданской позицией, готовой к осознанному выбору и освоению профессиональных образовательных программ;</w:t>
      </w:r>
    </w:p>
    <w:p w:rsidR="000F09EE" w:rsidRPr="00D516BB" w:rsidRDefault="000F09EE" w:rsidP="00D516BB">
      <w:pPr>
        <w:numPr>
          <w:ilvl w:val="0"/>
          <w:numId w:val="39"/>
        </w:numPr>
        <w:spacing w:after="0" w:line="240" w:lineRule="auto"/>
        <w:ind w:left="165"/>
        <w:rPr>
          <w:rFonts w:ascii="Times New Roman" w:hAnsi="Times New Roman" w:cs="Times New Roman"/>
          <w:sz w:val="24"/>
          <w:szCs w:val="24"/>
        </w:rPr>
      </w:pPr>
      <w:r w:rsidRPr="00D516BB">
        <w:rPr>
          <w:rFonts w:ascii="Times New Roman" w:hAnsi="Times New Roman" w:cs="Times New Roman"/>
          <w:sz w:val="24"/>
          <w:szCs w:val="24"/>
        </w:rPr>
        <w:t>реализация идеи общего, интеллектуального, нравственного развития личности.</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Реализации данных целей подчинены следующи</w:t>
      </w:r>
      <w:r w:rsidRPr="00D516BB">
        <w:rPr>
          <w:rFonts w:ascii="Times New Roman" w:hAnsi="Times New Roman" w:cs="Times New Roman"/>
          <w:b/>
          <w:bCs/>
          <w:sz w:val="24"/>
          <w:szCs w:val="24"/>
        </w:rPr>
        <w:t>е </w:t>
      </w:r>
      <w:r w:rsidRPr="00D516BB">
        <w:rPr>
          <w:rFonts w:ascii="Times New Roman" w:hAnsi="Times New Roman" w:cs="Times New Roman"/>
          <w:sz w:val="24"/>
          <w:szCs w:val="24"/>
        </w:rPr>
        <w:t>задачи:</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w:t>
      </w:r>
    </w:p>
    <w:p w:rsidR="000F09EE" w:rsidRPr="00D516BB" w:rsidRDefault="000F09EE" w:rsidP="00D516BB">
      <w:pPr>
        <w:numPr>
          <w:ilvl w:val="0"/>
          <w:numId w:val="40"/>
        </w:numPr>
        <w:spacing w:after="0" w:line="240" w:lineRule="auto"/>
        <w:ind w:left="165"/>
        <w:rPr>
          <w:rFonts w:ascii="Times New Roman" w:hAnsi="Times New Roman" w:cs="Times New Roman"/>
          <w:sz w:val="24"/>
          <w:szCs w:val="24"/>
        </w:rPr>
      </w:pPr>
      <w:r w:rsidRPr="00D516BB">
        <w:rPr>
          <w:rFonts w:ascii="Times New Roman" w:hAnsi="Times New Roman" w:cs="Times New Roman"/>
          <w:sz w:val="24"/>
          <w:szCs w:val="24"/>
        </w:rPr>
        <w:t>получение начального общего, основного общего и среднего общего образования каждым учеником на максимально возможном уровне в соответствии с индивидуальными возможностями и потребностями личности;</w:t>
      </w:r>
    </w:p>
    <w:p w:rsidR="000F09EE" w:rsidRPr="00D516BB" w:rsidRDefault="000F09EE" w:rsidP="00D516BB">
      <w:pPr>
        <w:numPr>
          <w:ilvl w:val="0"/>
          <w:numId w:val="40"/>
        </w:numPr>
        <w:spacing w:after="0" w:line="240" w:lineRule="auto"/>
        <w:ind w:left="165"/>
        <w:rPr>
          <w:rFonts w:ascii="Times New Roman" w:hAnsi="Times New Roman" w:cs="Times New Roman"/>
          <w:sz w:val="24"/>
          <w:szCs w:val="24"/>
        </w:rPr>
      </w:pPr>
      <w:r w:rsidRPr="00D516BB">
        <w:rPr>
          <w:rFonts w:ascii="Times New Roman" w:hAnsi="Times New Roman" w:cs="Times New Roman"/>
          <w:sz w:val="24"/>
          <w:szCs w:val="24"/>
        </w:rPr>
        <w:t>создание условий, способствующих сохранению и укреплению здоровья обучающихся, развитию личности, её самоопределению и самореализации, воспитание гражданских и нравственных качеств, соответствующих ценностям, уважения к правам и свободам человека, любви к окружающей природе, Родине, семье;</w:t>
      </w:r>
    </w:p>
    <w:p w:rsidR="000F09EE" w:rsidRPr="00D516BB" w:rsidRDefault="000F09EE" w:rsidP="00D516BB">
      <w:pPr>
        <w:numPr>
          <w:ilvl w:val="0"/>
          <w:numId w:val="40"/>
        </w:numPr>
        <w:spacing w:after="0" w:line="240" w:lineRule="auto"/>
        <w:ind w:left="165"/>
        <w:rPr>
          <w:rFonts w:ascii="Times New Roman" w:hAnsi="Times New Roman" w:cs="Times New Roman"/>
          <w:sz w:val="24"/>
          <w:szCs w:val="24"/>
        </w:rPr>
      </w:pPr>
      <w:r w:rsidRPr="00D516BB">
        <w:rPr>
          <w:rFonts w:ascii="Times New Roman" w:hAnsi="Times New Roman" w:cs="Times New Roman"/>
          <w:sz w:val="24"/>
          <w:szCs w:val="24"/>
        </w:rPr>
        <w:t>совершенствование методического обеспечения образовательного процесса, ориентированного на активизацию познавательной деятельности учащихся, развитие их творческого мышления и самостоятельности;</w:t>
      </w:r>
    </w:p>
    <w:p w:rsidR="000F09EE" w:rsidRPr="00D516BB" w:rsidRDefault="000F09EE" w:rsidP="00D516BB">
      <w:pPr>
        <w:numPr>
          <w:ilvl w:val="0"/>
          <w:numId w:val="40"/>
        </w:numPr>
        <w:spacing w:after="0" w:line="240" w:lineRule="auto"/>
        <w:ind w:left="165"/>
        <w:rPr>
          <w:rFonts w:ascii="Times New Roman" w:hAnsi="Times New Roman" w:cs="Times New Roman"/>
          <w:sz w:val="24"/>
          <w:szCs w:val="24"/>
        </w:rPr>
      </w:pPr>
      <w:r w:rsidRPr="00D516BB">
        <w:rPr>
          <w:rFonts w:ascii="Times New Roman" w:hAnsi="Times New Roman" w:cs="Times New Roman"/>
          <w:sz w:val="24"/>
          <w:szCs w:val="24"/>
        </w:rPr>
        <w:t>внедрение передового опыта в практику работы школы;</w:t>
      </w:r>
    </w:p>
    <w:p w:rsidR="000F09EE" w:rsidRPr="00D516BB" w:rsidRDefault="000F09EE" w:rsidP="00D516BB">
      <w:pPr>
        <w:numPr>
          <w:ilvl w:val="0"/>
          <w:numId w:val="40"/>
        </w:numPr>
        <w:spacing w:after="0" w:line="240" w:lineRule="auto"/>
        <w:ind w:left="165"/>
        <w:rPr>
          <w:rFonts w:ascii="Times New Roman" w:hAnsi="Times New Roman" w:cs="Times New Roman"/>
          <w:sz w:val="24"/>
          <w:szCs w:val="24"/>
        </w:rPr>
      </w:pPr>
      <w:r w:rsidRPr="00D516BB">
        <w:rPr>
          <w:rFonts w:ascii="Times New Roman" w:hAnsi="Times New Roman" w:cs="Times New Roman"/>
          <w:sz w:val="24"/>
          <w:szCs w:val="24"/>
        </w:rPr>
        <w:t>содействие в адаптации ученика к условиям жизни, к реалиям общественного развития, его профессиональному самоопределению;</w:t>
      </w:r>
    </w:p>
    <w:p w:rsidR="000F09EE" w:rsidRPr="00D516BB" w:rsidRDefault="000F09EE" w:rsidP="00D516BB">
      <w:pPr>
        <w:numPr>
          <w:ilvl w:val="0"/>
          <w:numId w:val="40"/>
        </w:numPr>
        <w:spacing w:after="0" w:line="240" w:lineRule="auto"/>
        <w:ind w:left="165"/>
        <w:rPr>
          <w:rFonts w:ascii="Times New Roman" w:hAnsi="Times New Roman" w:cs="Times New Roman"/>
          <w:sz w:val="24"/>
          <w:szCs w:val="24"/>
        </w:rPr>
      </w:pPr>
      <w:r w:rsidRPr="00D516BB">
        <w:rPr>
          <w:rFonts w:ascii="Times New Roman" w:hAnsi="Times New Roman" w:cs="Times New Roman"/>
          <w:sz w:val="24"/>
          <w:szCs w:val="24"/>
        </w:rPr>
        <w:t xml:space="preserve">совершенствование содержания образования, поиск и апробация современных технологий обучения и воспитания учащихся, </w:t>
      </w:r>
      <w:proofErr w:type="spellStart"/>
      <w:r w:rsidRPr="00D516BB">
        <w:rPr>
          <w:rFonts w:ascii="Times New Roman" w:hAnsi="Times New Roman" w:cs="Times New Roman"/>
          <w:sz w:val="24"/>
          <w:szCs w:val="24"/>
        </w:rPr>
        <w:t>предпрофильной</w:t>
      </w:r>
      <w:proofErr w:type="spellEnd"/>
      <w:r w:rsidRPr="00D516BB">
        <w:rPr>
          <w:rFonts w:ascii="Times New Roman" w:hAnsi="Times New Roman" w:cs="Times New Roman"/>
          <w:sz w:val="24"/>
          <w:szCs w:val="24"/>
        </w:rPr>
        <w:t xml:space="preserve"> подготовки;</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В основе реализации образовательных программ лежит системно-</w:t>
      </w:r>
      <w:proofErr w:type="spellStart"/>
      <w:r w:rsidRPr="00D516BB">
        <w:rPr>
          <w:rFonts w:ascii="Times New Roman" w:hAnsi="Times New Roman" w:cs="Times New Roman"/>
          <w:sz w:val="24"/>
          <w:szCs w:val="24"/>
        </w:rPr>
        <w:t>деятельностный</w:t>
      </w:r>
      <w:proofErr w:type="spellEnd"/>
      <w:r w:rsidRPr="00D516BB">
        <w:rPr>
          <w:rFonts w:ascii="Times New Roman" w:hAnsi="Times New Roman" w:cs="Times New Roman"/>
          <w:sz w:val="24"/>
          <w:szCs w:val="24"/>
        </w:rPr>
        <w:t xml:space="preserve"> подход, который предполагает:</w:t>
      </w:r>
    </w:p>
    <w:p w:rsidR="000F09EE" w:rsidRPr="00D516BB" w:rsidRDefault="000F09EE" w:rsidP="00D516BB">
      <w:pPr>
        <w:numPr>
          <w:ilvl w:val="0"/>
          <w:numId w:val="41"/>
        </w:numPr>
        <w:spacing w:after="0" w:line="240" w:lineRule="auto"/>
        <w:ind w:left="165"/>
        <w:rPr>
          <w:rFonts w:ascii="Times New Roman" w:hAnsi="Times New Roman" w:cs="Times New Roman"/>
          <w:sz w:val="24"/>
          <w:szCs w:val="24"/>
        </w:rPr>
      </w:pPr>
      <w:r w:rsidRPr="00D516BB">
        <w:rPr>
          <w:rFonts w:ascii="Times New Roman" w:hAnsi="Times New Roman" w:cs="Times New Roman"/>
          <w:sz w:val="24"/>
          <w:szCs w:val="24"/>
        </w:rPr>
        <w:t xml:space="preserve">воспитание и развитие качеств личности, отвечающих требованиям информационного общества, инновационной экономики, задачам построения российского гражданского общества на основе принципов толерантности, диалога культур и уважения его многонационального, </w:t>
      </w:r>
      <w:proofErr w:type="spellStart"/>
      <w:r w:rsidRPr="00D516BB">
        <w:rPr>
          <w:rFonts w:ascii="Times New Roman" w:hAnsi="Times New Roman" w:cs="Times New Roman"/>
          <w:sz w:val="24"/>
          <w:szCs w:val="24"/>
        </w:rPr>
        <w:t>полилингвального</w:t>
      </w:r>
      <w:proofErr w:type="spellEnd"/>
      <w:r w:rsidRPr="00D516BB">
        <w:rPr>
          <w:rFonts w:ascii="Times New Roman" w:hAnsi="Times New Roman" w:cs="Times New Roman"/>
          <w:sz w:val="24"/>
          <w:szCs w:val="24"/>
        </w:rPr>
        <w:t xml:space="preserve">, поликультурного и </w:t>
      </w:r>
      <w:proofErr w:type="spellStart"/>
      <w:r w:rsidRPr="00D516BB">
        <w:rPr>
          <w:rFonts w:ascii="Times New Roman" w:hAnsi="Times New Roman" w:cs="Times New Roman"/>
          <w:sz w:val="24"/>
          <w:szCs w:val="24"/>
        </w:rPr>
        <w:t>поликонфессионального</w:t>
      </w:r>
      <w:proofErr w:type="spellEnd"/>
      <w:r w:rsidRPr="00D516BB">
        <w:rPr>
          <w:rFonts w:ascii="Times New Roman" w:hAnsi="Times New Roman" w:cs="Times New Roman"/>
          <w:sz w:val="24"/>
          <w:szCs w:val="24"/>
        </w:rPr>
        <w:t xml:space="preserve"> состава;</w:t>
      </w:r>
    </w:p>
    <w:p w:rsidR="000F09EE" w:rsidRPr="00D516BB" w:rsidRDefault="000F09EE" w:rsidP="00D516BB">
      <w:pPr>
        <w:numPr>
          <w:ilvl w:val="0"/>
          <w:numId w:val="41"/>
        </w:numPr>
        <w:spacing w:after="0" w:line="240" w:lineRule="auto"/>
        <w:ind w:left="165"/>
        <w:rPr>
          <w:rFonts w:ascii="Times New Roman" w:hAnsi="Times New Roman" w:cs="Times New Roman"/>
          <w:sz w:val="24"/>
          <w:szCs w:val="24"/>
        </w:rPr>
      </w:pPr>
      <w:r w:rsidRPr="00D516BB">
        <w:rPr>
          <w:rFonts w:ascii="Times New Roman" w:hAnsi="Times New Roman" w:cs="Times New Roman"/>
          <w:sz w:val="24"/>
          <w:szCs w:val="24"/>
        </w:rPr>
        <w:t>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социально желаемого уровня (результата) личностного и познавательного развития обучающихся в образовательном учреждении, реализующем основную образовательную программу;</w:t>
      </w:r>
    </w:p>
    <w:p w:rsidR="000F09EE" w:rsidRPr="00D516BB" w:rsidRDefault="000F09EE" w:rsidP="00D516BB">
      <w:pPr>
        <w:numPr>
          <w:ilvl w:val="0"/>
          <w:numId w:val="41"/>
        </w:numPr>
        <w:spacing w:after="0" w:line="240" w:lineRule="auto"/>
        <w:ind w:left="165"/>
        <w:rPr>
          <w:rFonts w:ascii="Times New Roman" w:hAnsi="Times New Roman" w:cs="Times New Roman"/>
          <w:sz w:val="24"/>
          <w:szCs w:val="24"/>
        </w:rPr>
      </w:pPr>
      <w:r w:rsidRPr="00D516BB">
        <w:rPr>
          <w:rFonts w:ascii="Times New Roman" w:hAnsi="Times New Roman" w:cs="Times New Roman"/>
          <w:sz w:val="24"/>
          <w:szCs w:val="24"/>
        </w:rPr>
        <w:t>ориентацию на достижение цели и основного результата образования — развитие личности обучающегося на основе освоения учебных действий, познания и освоения мира;</w:t>
      </w:r>
    </w:p>
    <w:p w:rsidR="000F09EE" w:rsidRPr="00D516BB" w:rsidRDefault="000F09EE" w:rsidP="00D516BB">
      <w:pPr>
        <w:numPr>
          <w:ilvl w:val="0"/>
          <w:numId w:val="41"/>
        </w:numPr>
        <w:spacing w:after="0" w:line="240" w:lineRule="auto"/>
        <w:ind w:left="165"/>
        <w:rPr>
          <w:rFonts w:ascii="Times New Roman" w:hAnsi="Times New Roman" w:cs="Times New Roman"/>
          <w:sz w:val="24"/>
          <w:szCs w:val="24"/>
        </w:rPr>
      </w:pPr>
      <w:r w:rsidRPr="00D516BB">
        <w:rPr>
          <w:rFonts w:ascii="Times New Roman" w:hAnsi="Times New Roman" w:cs="Times New Roman"/>
          <w:sz w:val="24"/>
          <w:szCs w:val="24"/>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0F09EE" w:rsidRPr="00D516BB" w:rsidRDefault="000F09EE" w:rsidP="00D516BB">
      <w:pPr>
        <w:numPr>
          <w:ilvl w:val="0"/>
          <w:numId w:val="41"/>
        </w:numPr>
        <w:spacing w:after="0" w:line="240" w:lineRule="auto"/>
        <w:ind w:left="165"/>
        <w:rPr>
          <w:rFonts w:ascii="Times New Roman" w:hAnsi="Times New Roman" w:cs="Times New Roman"/>
          <w:sz w:val="24"/>
          <w:szCs w:val="24"/>
        </w:rPr>
      </w:pPr>
      <w:r w:rsidRPr="00D516BB">
        <w:rPr>
          <w:rFonts w:ascii="Times New Roman" w:hAnsi="Times New Roman" w:cs="Times New Roman"/>
          <w:sz w:val="24"/>
          <w:szCs w:val="24"/>
        </w:rPr>
        <w:t>учёт индивидуальных возрастных, психологических и физиологических особенностей обучающихся, роли и значения видов деятельности и форм общения при определении образовательно-воспитательных целей и путей их достижения;</w:t>
      </w:r>
    </w:p>
    <w:p w:rsidR="000F09EE" w:rsidRPr="00D516BB" w:rsidRDefault="000F09EE" w:rsidP="00D516BB">
      <w:pPr>
        <w:numPr>
          <w:ilvl w:val="0"/>
          <w:numId w:val="41"/>
        </w:numPr>
        <w:spacing w:after="0" w:line="240" w:lineRule="auto"/>
        <w:ind w:left="165"/>
        <w:rPr>
          <w:rFonts w:ascii="Times New Roman" w:hAnsi="Times New Roman" w:cs="Times New Roman"/>
          <w:sz w:val="24"/>
          <w:szCs w:val="24"/>
        </w:rPr>
      </w:pPr>
      <w:r w:rsidRPr="00D516BB">
        <w:rPr>
          <w:rFonts w:ascii="Times New Roman" w:hAnsi="Times New Roman" w:cs="Times New Roman"/>
          <w:sz w:val="24"/>
          <w:szCs w:val="24"/>
        </w:rPr>
        <w:lastRenderedPageBreak/>
        <w:t>обеспечение преемственности начального общего и основного общего образования.</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Образовательные программы школы  соответствует виду образовательной организации - школа, и реализуется через учебный план, который выдержан в отношении структуры, содержания и оптимальной учебной нагрузки учащихся. Принципы построения учебного плана школы предусматривают дифференциацию учебного процесса на всех этапах обучения через реализацию вариативных, внеурочных образовательных программ.</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Своеобразие образовательных программ школы заключается в том, что они:</w:t>
      </w:r>
    </w:p>
    <w:p w:rsidR="000F09EE" w:rsidRPr="00D516BB" w:rsidRDefault="000F09EE" w:rsidP="00D516BB">
      <w:pPr>
        <w:pStyle w:val="a7"/>
        <w:numPr>
          <w:ilvl w:val="0"/>
          <w:numId w:val="42"/>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направлены на овладение выпускниками школы умениями и навыками учебно-познавательной деятельности, включая приемы и методы творческого, критического и логического мышления; навыки исследовательской деятельности; умения творческой кооперации труда;</w:t>
      </w:r>
    </w:p>
    <w:p w:rsidR="000F09EE" w:rsidRPr="00D516BB" w:rsidRDefault="000F09EE" w:rsidP="00D516BB">
      <w:pPr>
        <w:pStyle w:val="a7"/>
        <w:numPr>
          <w:ilvl w:val="0"/>
          <w:numId w:val="42"/>
        </w:numPr>
        <w:spacing w:after="0" w:line="240" w:lineRule="auto"/>
        <w:jc w:val="both"/>
        <w:rPr>
          <w:rFonts w:ascii="Times New Roman" w:hAnsi="Times New Roman" w:cs="Times New Roman"/>
          <w:sz w:val="24"/>
          <w:szCs w:val="24"/>
        </w:rPr>
      </w:pPr>
      <w:proofErr w:type="gramStart"/>
      <w:r w:rsidRPr="00D516BB">
        <w:rPr>
          <w:rFonts w:ascii="Times New Roman" w:hAnsi="Times New Roman" w:cs="Times New Roman"/>
          <w:sz w:val="24"/>
          <w:szCs w:val="24"/>
        </w:rPr>
        <w:t xml:space="preserve">реализуют образовательные потребности обучающихся с учетом их будущей </w:t>
      </w:r>
      <w:proofErr w:type="spellStart"/>
      <w:r w:rsidRPr="00D516BB">
        <w:rPr>
          <w:rFonts w:ascii="Times New Roman" w:hAnsi="Times New Roman" w:cs="Times New Roman"/>
          <w:sz w:val="24"/>
          <w:szCs w:val="24"/>
        </w:rPr>
        <w:t>профилизации</w:t>
      </w:r>
      <w:proofErr w:type="spellEnd"/>
      <w:r w:rsidRPr="00D516BB">
        <w:rPr>
          <w:rFonts w:ascii="Times New Roman" w:hAnsi="Times New Roman" w:cs="Times New Roman"/>
          <w:sz w:val="24"/>
          <w:szCs w:val="24"/>
        </w:rPr>
        <w:t>;</w:t>
      </w:r>
      <w:proofErr w:type="gramEnd"/>
    </w:p>
    <w:p w:rsidR="000F09EE" w:rsidRPr="00D516BB" w:rsidRDefault="000F09EE" w:rsidP="00D516BB">
      <w:pPr>
        <w:pStyle w:val="a7"/>
        <w:numPr>
          <w:ilvl w:val="0"/>
          <w:numId w:val="42"/>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учитывают такие дидактические принципы, как </w:t>
      </w:r>
      <w:proofErr w:type="spellStart"/>
      <w:r w:rsidRPr="00D516BB">
        <w:rPr>
          <w:rFonts w:ascii="Times New Roman" w:hAnsi="Times New Roman" w:cs="Times New Roman"/>
          <w:sz w:val="24"/>
          <w:szCs w:val="24"/>
        </w:rPr>
        <w:t>гуманизация</w:t>
      </w:r>
      <w:proofErr w:type="spellEnd"/>
      <w:r w:rsidRPr="00D516BB">
        <w:rPr>
          <w:rFonts w:ascii="Times New Roman" w:hAnsi="Times New Roman" w:cs="Times New Roman"/>
          <w:sz w:val="24"/>
          <w:szCs w:val="24"/>
        </w:rPr>
        <w:t>, непрерывность и поступательность, дифференциация и интеграция.</w:t>
      </w:r>
    </w:p>
    <w:p w:rsidR="000F09EE" w:rsidRPr="00D516BB" w:rsidRDefault="000F09EE" w:rsidP="00D516BB">
      <w:pPr>
        <w:pStyle w:val="a7"/>
        <w:numPr>
          <w:ilvl w:val="0"/>
          <w:numId w:val="42"/>
        </w:num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rPr>
          <w:rFonts w:ascii="Times New Roman" w:hAnsi="Times New Roman" w:cs="Times New Roman"/>
          <w:sz w:val="24"/>
          <w:szCs w:val="24"/>
        </w:rPr>
      </w:pPr>
    </w:p>
    <w:tbl>
      <w:tblPr>
        <w:tblW w:w="10181" w:type="dxa"/>
        <w:jc w:val="center"/>
        <w:tblCellMar>
          <w:left w:w="0" w:type="dxa"/>
          <w:right w:w="0" w:type="dxa"/>
        </w:tblCellMar>
        <w:tblLook w:val="00A0" w:firstRow="1" w:lastRow="0" w:firstColumn="1" w:lastColumn="0" w:noHBand="0" w:noVBand="0"/>
      </w:tblPr>
      <w:tblGrid>
        <w:gridCol w:w="1582"/>
        <w:gridCol w:w="2444"/>
        <w:gridCol w:w="2311"/>
        <w:gridCol w:w="3844"/>
      </w:tblGrid>
      <w:tr w:rsidR="000F09EE" w:rsidRPr="00D516BB" w:rsidTr="000F09EE">
        <w:trPr>
          <w:jc w:val="center"/>
        </w:trPr>
        <w:tc>
          <w:tcPr>
            <w:tcW w:w="1582" w:type="dxa"/>
            <w:tcBorders>
              <w:top w:val="single" w:sz="8" w:space="0" w:color="auto"/>
              <w:left w:val="single" w:sz="8" w:space="0" w:color="auto"/>
              <w:bottom w:val="single" w:sz="8" w:space="0" w:color="auto"/>
              <w:right w:val="single" w:sz="8" w:space="0" w:color="auto"/>
            </w:tcBorders>
            <w:shd w:val="clear" w:color="auto" w:fill="E6E6E6"/>
            <w:tcMar>
              <w:top w:w="0" w:type="dxa"/>
              <w:left w:w="108" w:type="dxa"/>
              <w:bottom w:w="0" w:type="dxa"/>
              <w:right w:w="108" w:type="dxa"/>
            </w:tcMar>
          </w:tcPr>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b/>
                <w:bCs/>
                <w:sz w:val="24"/>
                <w:szCs w:val="24"/>
              </w:rPr>
              <w:t>Уровень  обучения</w:t>
            </w:r>
          </w:p>
        </w:tc>
        <w:tc>
          <w:tcPr>
            <w:tcW w:w="2504" w:type="dxa"/>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tcPr>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b/>
                <w:bCs/>
                <w:sz w:val="24"/>
                <w:szCs w:val="24"/>
              </w:rPr>
              <w:t>Образовательная программа, образовательная система</w:t>
            </w:r>
          </w:p>
        </w:tc>
        <w:tc>
          <w:tcPr>
            <w:tcW w:w="2251" w:type="dxa"/>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tcPr>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b/>
                <w:bCs/>
                <w:sz w:val="24"/>
                <w:szCs w:val="24"/>
              </w:rPr>
              <w:t xml:space="preserve">График </w:t>
            </w:r>
            <w:proofErr w:type="gramStart"/>
            <w:r w:rsidRPr="00D516BB">
              <w:rPr>
                <w:rFonts w:ascii="Times New Roman" w:hAnsi="Times New Roman" w:cs="Times New Roman"/>
                <w:b/>
                <w:bCs/>
                <w:sz w:val="24"/>
                <w:szCs w:val="24"/>
              </w:rPr>
              <w:t>освоения программ /формы освоения программ</w:t>
            </w:r>
            <w:proofErr w:type="gramEnd"/>
          </w:p>
        </w:tc>
        <w:tc>
          <w:tcPr>
            <w:tcW w:w="3844" w:type="dxa"/>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Программы регионального компонента и образовательного учреждения</w:t>
            </w:r>
          </w:p>
        </w:tc>
      </w:tr>
      <w:tr w:rsidR="000F09EE" w:rsidRPr="00D516BB" w:rsidTr="000F09EE">
        <w:trPr>
          <w:jc w:val="center"/>
        </w:trPr>
        <w:tc>
          <w:tcPr>
            <w:tcW w:w="1582" w:type="dxa"/>
            <w:tcBorders>
              <w:top w:val="nil"/>
              <w:left w:val="single" w:sz="8" w:space="0" w:color="auto"/>
              <w:bottom w:val="single" w:sz="8" w:space="0" w:color="auto"/>
              <w:right w:val="single" w:sz="8" w:space="0" w:color="auto"/>
            </w:tcBorders>
            <w:shd w:val="clear" w:color="auto" w:fill="FFFF99"/>
            <w:tcMar>
              <w:top w:w="0" w:type="dxa"/>
              <w:left w:w="108" w:type="dxa"/>
              <w:bottom w:w="0" w:type="dxa"/>
              <w:right w:w="108" w:type="dxa"/>
            </w:tcMar>
          </w:tcPr>
          <w:p w:rsidR="000F09EE" w:rsidRPr="00D516BB" w:rsidRDefault="000F09EE" w:rsidP="000F09EE">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Начальное общее образование</w:t>
            </w:r>
          </w:p>
          <w:p w:rsidR="000F09EE" w:rsidRPr="00D516BB" w:rsidRDefault="000F09EE" w:rsidP="000F09EE">
            <w:pPr>
              <w:spacing w:after="0" w:line="240" w:lineRule="auto"/>
              <w:jc w:val="center"/>
              <w:rPr>
                <w:rFonts w:ascii="Times New Roman" w:hAnsi="Times New Roman" w:cs="Times New Roman"/>
                <w:sz w:val="24"/>
                <w:szCs w:val="24"/>
              </w:rPr>
            </w:pPr>
            <w:r w:rsidRPr="00D516BB">
              <w:rPr>
                <w:rFonts w:ascii="Times New Roman" w:hAnsi="Times New Roman" w:cs="Times New Roman"/>
                <w:b/>
                <w:bCs/>
                <w:sz w:val="24"/>
                <w:szCs w:val="24"/>
              </w:rPr>
              <w:t>(1-4 классы)</w:t>
            </w:r>
          </w:p>
          <w:p w:rsidR="000F09EE" w:rsidRPr="00D516BB" w:rsidRDefault="000F09EE" w:rsidP="000F09EE">
            <w:pPr>
              <w:spacing w:after="0" w:line="240" w:lineRule="auto"/>
              <w:jc w:val="center"/>
              <w:rPr>
                <w:rFonts w:ascii="Times New Roman" w:hAnsi="Times New Roman" w:cs="Times New Roman"/>
                <w:sz w:val="24"/>
                <w:szCs w:val="24"/>
              </w:rPr>
            </w:pPr>
          </w:p>
          <w:p w:rsidR="000F09EE" w:rsidRPr="00D516BB" w:rsidRDefault="000F09EE" w:rsidP="000F09EE">
            <w:pPr>
              <w:spacing w:after="0" w:line="240" w:lineRule="auto"/>
              <w:jc w:val="center"/>
              <w:rPr>
                <w:rFonts w:ascii="Times New Roman" w:hAnsi="Times New Roman" w:cs="Times New Roman"/>
                <w:sz w:val="24"/>
                <w:szCs w:val="24"/>
              </w:rPr>
            </w:pPr>
            <w:r w:rsidRPr="00D516BB">
              <w:rPr>
                <w:rFonts w:ascii="Times New Roman" w:hAnsi="Times New Roman" w:cs="Times New Roman"/>
                <w:b/>
                <w:bCs/>
                <w:sz w:val="24"/>
                <w:szCs w:val="24"/>
              </w:rPr>
              <w:t>Программы начального общего образования на основе ФГОС НОО.</w:t>
            </w:r>
          </w:p>
        </w:tc>
        <w:tc>
          <w:tcPr>
            <w:tcW w:w="2504" w:type="dxa"/>
            <w:tcBorders>
              <w:top w:val="nil"/>
              <w:left w:val="nil"/>
              <w:bottom w:val="single" w:sz="8" w:space="0" w:color="auto"/>
              <w:right w:val="single" w:sz="8" w:space="0" w:color="auto"/>
            </w:tcBorders>
            <w:shd w:val="clear" w:color="auto" w:fill="FFFF99"/>
            <w:tcMar>
              <w:top w:w="0" w:type="dxa"/>
              <w:left w:w="108" w:type="dxa"/>
              <w:bottom w:w="0" w:type="dxa"/>
              <w:right w:w="108" w:type="dxa"/>
            </w:tcMar>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Программы ФГОС НОО</w:t>
            </w:r>
          </w:p>
        </w:tc>
        <w:tc>
          <w:tcPr>
            <w:tcW w:w="2251" w:type="dxa"/>
            <w:tcBorders>
              <w:top w:val="nil"/>
              <w:left w:val="nil"/>
              <w:bottom w:val="single" w:sz="8" w:space="0" w:color="auto"/>
              <w:right w:val="single" w:sz="8" w:space="0" w:color="auto"/>
            </w:tcBorders>
            <w:shd w:val="clear" w:color="auto" w:fill="FFFF99"/>
            <w:tcMar>
              <w:top w:w="0" w:type="dxa"/>
              <w:left w:w="108" w:type="dxa"/>
              <w:bottom w:w="0" w:type="dxa"/>
              <w:right w:w="108" w:type="dxa"/>
            </w:tcMar>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продолжительность учебного года - 34 учебные недели, пятидневная рабочая неделя </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Для 1-х  классов-33 учебные недели</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продолжительность урока – от 30 до 40 минут</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пятидневная учебная неделя, </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очная форма обучения</w:t>
            </w:r>
          </w:p>
        </w:tc>
        <w:tc>
          <w:tcPr>
            <w:tcW w:w="3844" w:type="dxa"/>
            <w:tcBorders>
              <w:top w:val="nil"/>
              <w:left w:val="nil"/>
              <w:bottom w:val="single" w:sz="8" w:space="0" w:color="auto"/>
              <w:right w:val="single" w:sz="8" w:space="0" w:color="auto"/>
            </w:tcBorders>
            <w:shd w:val="clear" w:color="auto" w:fill="FFFF99"/>
            <w:tcMar>
              <w:top w:w="0" w:type="dxa"/>
              <w:left w:w="108" w:type="dxa"/>
              <w:bottom w:w="0" w:type="dxa"/>
              <w:right w:w="108" w:type="dxa"/>
            </w:tcMar>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b/>
                <w:sz w:val="24"/>
                <w:szCs w:val="24"/>
              </w:rPr>
              <w:t>Обязательная</w:t>
            </w:r>
            <w:r w:rsidRPr="00D516BB">
              <w:rPr>
                <w:rFonts w:ascii="Times New Roman" w:hAnsi="Times New Roman" w:cs="Times New Roman"/>
                <w:sz w:val="24"/>
                <w:szCs w:val="24"/>
              </w:rPr>
              <w:t xml:space="preserve"> часть предметов – 21 час.</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b/>
                <w:sz w:val="24"/>
                <w:szCs w:val="24"/>
              </w:rPr>
              <w:t>Внеурочная</w:t>
            </w:r>
            <w:r w:rsidRPr="00D516BB">
              <w:rPr>
                <w:rFonts w:ascii="Times New Roman" w:hAnsi="Times New Roman" w:cs="Times New Roman"/>
                <w:sz w:val="24"/>
                <w:szCs w:val="24"/>
              </w:rPr>
              <w:t xml:space="preserve"> деятельность (по выбору) – до 10 часов:</w:t>
            </w:r>
          </w:p>
          <w:p w:rsidR="000F09EE" w:rsidRPr="00D516BB" w:rsidRDefault="000F09EE" w:rsidP="00D516BB">
            <w:pPr>
              <w:numPr>
                <w:ilvl w:val="0"/>
                <w:numId w:val="36"/>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спортивн</w:t>
            </w:r>
            <w:proofErr w:type="gramStart"/>
            <w:r w:rsidRPr="00D516BB">
              <w:rPr>
                <w:rFonts w:ascii="Times New Roman" w:hAnsi="Times New Roman" w:cs="Times New Roman"/>
                <w:sz w:val="24"/>
                <w:szCs w:val="24"/>
              </w:rPr>
              <w:t>о-</w:t>
            </w:r>
            <w:proofErr w:type="gramEnd"/>
            <w:r w:rsidRPr="00D516BB">
              <w:rPr>
                <w:rFonts w:ascii="Times New Roman" w:hAnsi="Times New Roman" w:cs="Times New Roman"/>
                <w:sz w:val="24"/>
                <w:szCs w:val="24"/>
              </w:rPr>
              <w:t xml:space="preserve"> оздоровительное направление;</w:t>
            </w:r>
          </w:p>
          <w:p w:rsidR="000F09EE" w:rsidRPr="00D516BB" w:rsidRDefault="000F09EE" w:rsidP="00D516BB">
            <w:pPr>
              <w:numPr>
                <w:ilvl w:val="0"/>
                <w:numId w:val="36"/>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общекультурное направление;</w:t>
            </w:r>
          </w:p>
          <w:p w:rsidR="000F09EE" w:rsidRPr="00D516BB" w:rsidRDefault="000F09EE" w:rsidP="00D516BB">
            <w:pPr>
              <w:numPr>
                <w:ilvl w:val="0"/>
                <w:numId w:val="36"/>
              </w:numPr>
              <w:spacing w:after="0" w:line="240" w:lineRule="auto"/>
              <w:jc w:val="both"/>
              <w:rPr>
                <w:rFonts w:ascii="Times New Roman" w:hAnsi="Times New Roman" w:cs="Times New Roman"/>
                <w:sz w:val="24"/>
                <w:szCs w:val="24"/>
              </w:rPr>
            </w:pPr>
            <w:proofErr w:type="spellStart"/>
            <w:r w:rsidRPr="00D516BB">
              <w:rPr>
                <w:rFonts w:ascii="Times New Roman" w:hAnsi="Times New Roman" w:cs="Times New Roman"/>
                <w:sz w:val="24"/>
                <w:szCs w:val="24"/>
              </w:rPr>
              <w:t>общеинтеллектуальное</w:t>
            </w:r>
            <w:proofErr w:type="spellEnd"/>
            <w:r w:rsidRPr="00D516BB">
              <w:rPr>
                <w:rFonts w:ascii="Times New Roman" w:hAnsi="Times New Roman" w:cs="Times New Roman"/>
                <w:sz w:val="24"/>
                <w:szCs w:val="24"/>
              </w:rPr>
              <w:t xml:space="preserve"> направление;</w:t>
            </w:r>
          </w:p>
          <w:p w:rsidR="000F09EE" w:rsidRPr="00D516BB" w:rsidRDefault="000F09EE" w:rsidP="00D516BB">
            <w:pPr>
              <w:numPr>
                <w:ilvl w:val="0"/>
                <w:numId w:val="36"/>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духовно- нравственное направление;</w:t>
            </w:r>
          </w:p>
          <w:p w:rsidR="000F09EE" w:rsidRPr="00D516BB" w:rsidRDefault="000F09EE" w:rsidP="00D516BB">
            <w:pPr>
              <w:numPr>
                <w:ilvl w:val="0"/>
                <w:numId w:val="36"/>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социальная деятельность.</w:t>
            </w:r>
          </w:p>
        </w:tc>
      </w:tr>
      <w:tr w:rsidR="000F09EE" w:rsidRPr="00D516BB" w:rsidTr="000F09EE">
        <w:trPr>
          <w:jc w:val="center"/>
        </w:trPr>
        <w:tc>
          <w:tcPr>
            <w:tcW w:w="1582" w:type="dxa"/>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tcPr>
          <w:p w:rsidR="000F09EE" w:rsidRPr="00D516BB" w:rsidRDefault="000F09EE" w:rsidP="000F09EE">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Основное общее образование</w:t>
            </w:r>
          </w:p>
          <w:p w:rsidR="000F09EE" w:rsidRPr="00D516BB" w:rsidRDefault="000F09EE" w:rsidP="000F09EE">
            <w:pPr>
              <w:spacing w:after="0" w:line="240" w:lineRule="auto"/>
              <w:jc w:val="center"/>
              <w:rPr>
                <w:rFonts w:ascii="Times New Roman" w:hAnsi="Times New Roman" w:cs="Times New Roman"/>
                <w:sz w:val="24"/>
                <w:szCs w:val="24"/>
              </w:rPr>
            </w:pPr>
            <w:r w:rsidRPr="00D516BB">
              <w:rPr>
                <w:rFonts w:ascii="Times New Roman" w:hAnsi="Times New Roman" w:cs="Times New Roman"/>
                <w:b/>
                <w:bCs/>
                <w:sz w:val="24"/>
                <w:szCs w:val="24"/>
              </w:rPr>
              <w:t>5 – 9 классы</w:t>
            </w:r>
          </w:p>
          <w:p w:rsidR="000F09EE" w:rsidRPr="00D516BB" w:rsidRDefault="000F09EE" w:rsidP="000F09EE">
            <w:pPr>
              <w:spacing w:after="0" w:line="240" w:lineRule="auto"/>
              <w:jc w:val="center"/>
              <w:rPr>
                <w:rFonts w:ascii="Times New Roman" w:hAnsi="Times New Roman" w:cs="Times New Roman"/>
                <w:sz w:val="24"/>
                <w:szCs w:val="24"/>
              </w:rPr>
            </w:pPr>
          </w:p>
          <w:p w:rsidR="000F09EE" w:rsidRPr="00D516BB" w:rsidRDefault="000F09EE" w:rsidP="000F09EE">
            <w:pPr>
              <w:spacing w:after="0" w:line="240" w:lineRule="auto"/>
              <w:jc w:val="center"/>
              <w:rPr>
                <w:rFonts w:ascii="Times New Roman" w:hAnsi="Times New Roman" w:cs="Times New Roman"/>
                <w:sz w:val="24"/>
                <w:szCs w:val="24"/>
              </w:rPr>
            </w:pPr>
            <w:r w:rsidRPr="00D516BB">
              <w:rPr>
                <w:rFonts w:ascii="Times New Roman" w:hAnsi="Times New Roman" w:cs="Times New Roman"/>
                <w:b/>
                <w:bCs/>
                <w:sz w:val="24"/>
                <w:szCs w:val="24"/>
              </w:rPr>
              <w:t>Программы основного общего образования на основе ФГОС ООО.</w:t>
            </w:r>
          </w:p>
          <w:p w:rsidR="000F09EE" w:rsidRPr="00D516BB" w:rsidRDefault="000F09EE" w:rsidP="000F09EE">
            <w:pPr>
              <w:spacing w:after="0" w:line="240" w:lineRule="auto"/>
              <w:jc w:val="center"/>
              <w:rPr>
                <w:rFonts w:ascii="Times New Roman" w:hAnsi="Times New Roman" w:cs="Times New Roman"/>
                <w:sz w:val="24"/>
                <w:szCs w:val="24"/>
              </w:rPr>
            </w:pPr>
          </w:p>
          <w:p w:rsidR="000F09EE" w:rsidRPr="00D516BB" w:rsidRDefault="000F09EE" w:rsidP="000F09EE">
            <w:pPr>
              <w:spacing w:after="0" w:line="240" w:lineRule="auto"/>
              <w:jc w:val="center"/>
              <w:rPr>
                <w:rFonts w:ascii="Times New Roman" w:hAnsi="Times New Roman" w:cs="Times New Roman"/>
                <w:sz w:val="24"/>
                <w:szCs w:val="24"/>
              </w:rPr>
            </w:pPr>
          </w:p>
        </w:tc>
        <w:tc>
          <w:tcPr>
            <w:tcW w:w="2504" w:type="dxa"/>
            <w:tcBorders>
              <w:top w:val="nil"/>
              <w:left w:val="nil"/>
              <w:bottom w:val="single" w:sz="8" w:space="0" w:color="auto"/>
              <w:right w:val="single" w:sz="8" w:space="0" w:color="auto"/>
            </w:tcBorders>
            <w:shd w:val="clear" w:color="auto" w:fill="CCFFCC"/>
            <w:tcMar>
              <w:top w:w="0" w:type="dxa"/>
              <w:left w:w="108" w:type="dxa"/>
              <w:bottom w:w="0" w:type="dxa"/>
              <w:right w:w="108" w:type="dxa"/>
            </w:tcMar>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Программы ФГОС ООО</w:t>
            </w:r>
          </w:p>
        </w:tc>
        <w:tc>
          <w:tcPr>
            <w:tcW w:w="2251" w:type="dxa"/>
            <w:tcBorders>
              <w:top w:val="nil"/>
              <w:left w:val="nil"/>
              <w:bottom w:val="single" w:sz="8" w:space="0" w:color="auto"/>
              <w:right w:val="single" w:sz="8" w:space="0" w:color="auto"/>
            </w:tcBorders>
            <w:shd w:val="clear" w:color="auto" w:fill="CCFFCC"/>
            <w:tcMar>
              <w:top w:w="0" w:type="dxa"/>
              <w:left w:w="108" w:type="dxa"/>
              <w:bottom w:w="0" w:type="dxa"/>
              <w:right w:w="108" w:type="dxa"/>
            </w:tcMar>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продолжительность учебного года - 34 учебные недели, </w:t>
            </w:r>
            <w:proofErr w:type="spellStart"/>
            <w:proofErr w:type="gramStart"/>
            <w:r w:rsidRPr="00D516BB">
              <w:rPr>
                <w:rFonts w:ascii="Times New Roman" w:hAnsi="Times New Roman" w:cs="Times New Roman"/>
                <w:sz w:val="24"/>
                <w:szCs w:val="24"/>
              </w:rPr>
              <w:t>продолжитель-ность</w:t>
            </w:r>
            <w:proofErr w:type="spellEnd"/>
            <w:proofErr w:type="gramEnd"/>
            <w:r w:rsidRPr="00D516BB">
              <w:rPr>
                <w:rFonts w:ascii="Times New Roman" w:hAnsi="Times New Roman" w:cs="Times New Roman"/>
                <w:sz w:val="24"/>
                <w:szCs w:val="24"/>
              </w:rPr>
              <w:t xml:space="preserve"> урока 40 минут.</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пятидневная учебная неделя -5-9 классы,</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очная форма обучения</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w:t>
            </w:r>
          </w:p>
        </w:tc>
        <w:tc>
          <w:tcPr>
            <w:tcW w:w="3844" w:type="dxa"/>
            <w:tcBorders>
              <w:top w:val="nil"/>
              <w:left w:val="nil"/>
              <w:bottom w:val="single" w:sz="8" w:space="0" w:color="auto"/>
              <w:right w:val="single" w:sz="8" w:space="0" w:color="auto"/>
            </w:tcBorders>
            <w:shd w:val="clear" w:color="auto" w:fill="CCFFCC"/>
            <w:tcMar>
              <w:top w:w="0" w:type="dxa"/>
              <w:left w:w="108" w:type="dxa"/>
              <w:bottom w:w="0" w:type="dxa"/>
              <w:right w:w="108" w:type="dxa"/>
            </w:tcMar>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b/>
                <w:sz w:val="24"/>
                <w:szCs w:val="24"/>
              </w:rPr>
              <w:t>Обязательная</w:t>
            </w:r>
            <w:r w:rsidRPr="00D516BB">
              <w:rPr>
                <w:rFonts w:ascii="Times New Roman" w:hAnsi="Times New Roman" w:cs="Times New Roman"/>
                <w:sz w:val="24"/>
                <w:szCs w:val="24"/>
              </w:rPr>
              <w:t xml:space="preserve"> часть предметов: </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5 классы-27 часов;</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- 6 классы- 30 часов;</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 классы – 31 час;</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- 8 классы – 31 час;</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- 9 классы – 32 часа.</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b/>
                <w:sz w:val="24"/>
                <w:szCs w:val="24"/>
              </w:rPr>
              <w:t xml:space="preserve">Часть, </w:t>
            </w:r>
            <w:r w:rsidRPr="00D516BB">
              <w:rPr>
                <w:rFonts w:ascii="Times New Roman" w:hAnsi="Times New Roman" w:cs="Times New Roman"/>
                <w:sz w:val="24"/>
                <w:szCs w:val="24"/>
              </w:rPr>
              <w:t>формируемая участниками образовательных отношений</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- 5 классы- 2 часа;</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- 6 классы- 1 час;</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- 7 классы- 1 час;</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- 8 классы- 4 часа;</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- 9 классы- 3 час</w:t>
            </w:r>
            <w:proofErr w:type="gramStart"/>
            <w:r w:rsidRPr="00D516BB">
              <w:rPr>
                <w:rFonts w:ascii="Times New Roman" w:hAnsi="Times New Roman" w:cs="Times New Roman"/>
                <w:sz w:val="24"/>
                <w:szCs w:val="24"/>
              </w:rPr>
              <w:t>а(</w:t>
            </w:r>
            <w:proofErr w:type="gramEnd"/>
            <w:r w:rsidRPr="00D516BB">
              <w:rPr>
                <w:rFonts w:ascii="Times New Roman" w:hAnsi="Times New Roman" w:cs="Times New Roman"/>
                <w:sz w:val="24"/>
                <w:szCs w:val="24"/>
              </w:rPr>
              <w:t>учебные курсы).</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b/>
                <w:sz w:val="24"/>
                <w:szCs w:val="24"/>
              </w:rPr>
              <w:t>Внеурочная</w:t>
            </w:r>
            <w:r w:rsidRPr="00D516BB">
              <w:rPr>
                <w:rFonts w:ascii="Times New Roman" w:hAnsi="Times New Roman" w:cs="Times New Roman"/>
                <w:sz w:val="24"/>
                <w:szCs w:val="24"/>
              </w:rPr>
              <w:t xml:space="preserve"> деятельность (по выбору) – до 10 часов:</w:t>
            </w:r>
          </w:p>
          <w:p w:rsidR="000F09EE" w:rsidRPr="00D516BB" w:rsidRDefault="000F09EE" w:rsidP="00D516BB">
            <w:pPr>
              <w:numPr>
                <w:ilvl w:val="0"/>
                <w:numId w:val="37"/>
              </w:num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спортивн</w:t>
            </w:r>
            <w:proofErr w:type="gramStart"/>
            <w:r w:rsidRPr="00D516BB">
              <w:rPr>
                <w:rFonts w:ascii="Times New Roman" w:hAnsi="Times New Roman" w:cs="Times New Roman"/>
                <w:sz w:val="24"/>
                <w:szCs w:val="24"/>
              </w:rPr>
              <w:t>о-</w:t>
            </w:r>
            <w:proofErr w:type="gramEnd"/>
            <w:r w:rsidRPr="00D516BB">
              <w:rPr>
                <w:rFonts w:ascii="Times New Roman" w:hAnsi="Times New Roman" w:cs="Times New Roman"/>
                <w:sz w:val="24"/>
                <w:szCs w:val="24"/>
              </w:rPr>
              <w:t xml:space="preserve"> оздоровительное направление;</w:t>
            </w:r>
          </w:p>
          <w:p w:rsidR="000F09EE" w:rsidRPr="00D516BB" w:rsidRDefault="000F09EE" w:rsidP="00D516BB">
            <w:pPr>
              <w:numPr>
                <w:ilvl w:val="0"/>
                <w:numId w:val="37"/>
              </w:num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общекультурное </w:t>
            </w:r>
            <w:r w:rsidRPr="00D516BB">
              <w:rPr>
                <w:rFonts w:ascii="Times New Roman" w:hAnsi="Times New Roman" w:cs="Times New Roman"/>
                <w:sz w:val="24"/>
                <w:szCs w:val="24"/>
              </w:rPr>
              <w:lastRenderedPageBreak/>
              <w:t>направление;</w:t>
            </w:r>
          </w:p>
          <w:p w:rsidR="000F09EE" w:rsidRPr="00D516BB" w:rsidRDefault="000F09EE" w:rsidP="00D516BB">
            <w:pPr>
              <w:numPr>
                <w:ilvl w:val="0"/>
                <w:numId w:val="37"/>
              </w:num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общеинтеллектуальное</w:t>
            </w:r>
            <w:proofErr w:type="spellEnd"/>
            <w:r w:rsidRPr="00D516BB">
              <w:rPr>
                <w:rFonts w:ascii="Times New Roman" w:hAnsi="Times New Roman" w:cs="Times New Roman"/>
                <w:sz w:val="24"/>
                <w:szCs w:val="24"/>
              </w:rPr>
              <w:t xml:space="preserve"> направление;</w:t>
            </w:r>
          </w:p>
          <w:p w:rsidR="000F09EE" w:rsidRPr="00D516BB" w:rsidRDefault="000F09EE" w:rsidP="00D516BB">
            <w:pPr>
              <w:numPr>
                <w:ilvl w:val="0"/>
                <w:numId w:val="37"/>
              </w:num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духовно- нравственное направление;</w:t>
            </w:r>
          </w:p>
          <w:p w:rsidR="000F09EE" w:rsidRPr="00D516BB" w:rsidRDefault="000F09EE" w:rsidP="00D516BB">
            <w:pPr>
              <w:numPr>
                <w:ilvl w:val="0"/>
                <w:numId w:val="37"/>
              </w:num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социальная деятельность.</w:t>
            </w:r>
          </w:p>
        </w:tc>
      </w:tr>
      <w:tr w:rsidR="000F09EE" w:rsidRPr="00D516BB" w:rsidTr="000F09EE">
        <w:trPr>
          <w:jc w:val="center"/>
        </w:trPr>
        <w:tc>
          <w:tcPr>
            <w:tcW w:w="1582" w:type="dxa"/>
            <w:tcBorders>
              <w:top w:val="nil"/>
              <w:left w:val="single" w:sz="8" w:space="0" w:color="auto"/>
              <w:bottom w:val="single" w:sz="8" w:space="0" w:color="auto"/>
              <w:right w:val="single" w:sz="8" w:space="0" w:color="auto"/>
            </w:tcBorders>
            <w:shd w:val="clear" w:color="auto" w:fill="CCFFCC"/>
            <w:tcMar>
              <w:top w:w="0" w:type="dxa"/>
              <w:left w:w="108" w:type="dxa"/>
              <w:bottom w:w="0" w:type="dxa"/>
              <w:right w:w="108" w:type="dxa"/>
            </w:tcMar>
          </w:tcPr>
          <w:p w:rsidR="000F09EE" w:rsidRPr="00D516BB" w:rsidRDefault="000F09EE" w:rsidP="000F09EE">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lastRenderedPageBreak/>
              <w:t>Основное общее образование</w:t>
            </w:r>
          </w:p>
          <w:p w:rsidR="000F09EE" w:rsidRPr="00D516BB" w:rsidRDefault="000F09EE" w:rsidP="000F09EE">
            <w:pPr>
              <w:spacing w:after="0" w:line="240" w:lineRule="auto"/>
              <w:jc w:val="center"/>
              <w:rPr>
                <w:rFonts w:ascii="Times New Roman" w:hAnsi="Times New Roman" w:cs="Times New Roman"/>
                <w:sz w:val="24"/>
                <w:szCs w:val="24"/>
              </w:rPr>
            </w:pPr>
            <w:r w:rsidRPr="00D516BB">
              <w:rPr>
                <w:rFonts w:ascii="Times New Roman" w:hAnsi="Times New Roman" w:cs="Times New Roman"/>
                <w:b/>
                <w:bCs/>
                <w:sz w:val="24"/>
                <w:szCs w:val="24"/>
              </w:rPr>
              <w:t>10-11 классы</w:t>
            </w:r>
          </w:p>
          <w:p w:rsidR="000F09EE" w:rsidRPr="00D516BB" w:rsidRDefault="000F09EE" w:rsidP="000F09EE">
            <w:pPr>
              <w:spacing w:after="0" w:line="240" w:lineRule="auto"/>
              <w:jc w:val="center"/>
              <w:rPr>
                <w:rFonts w:ascii="Times New Roman" w:hAnsi="Times New Roman" w:cs="Times New Roman"/>
                <w:sz w:val="24"/>
                <w:szCs w:val="24"/>
              </w:rPr>
            </w:pPr>
            <w:r w:rsidRPr="00D516BB">
              <w:rPr>
                <w:rFonts w:ascii="Times New Roman" w:hAnsi="Times New Roman" w:cs="Times New Roman"/>
                <w:b/>
                <w:bCs/>
                <w:sz w:val="24"/>
                <w:szCs w:val="24"/>
              </w:rPr>
              <w:t>Программы среднего общего образования на основе ФГОС СОО.</w:t>
            </w:r>
          </w:p>
          <w:p w:rsidR="000F09EE" w:rsidRPr="00D516BB" w:rsidRDefault="000F09EE" w:rsidP="000F09EE">
            <w:pPr>
              <w:spacing w:after="0" w:line="240" w:lineRule="auto"/>
              <w:jc w:val="center"/>
              <w:rPr>
                <w:rFonts w:ascii="Times New Roman" w:hAnsi="Times New Roman" w:cs="Times New Roman"/>
                <w:sz w:val="24"/>
                <w:szCs w:val="24"/>
              </w:rPr>
            </w:pPr>
          </w:p>
          <w:p w:rsidR="000F09EE" w:rsidRPr="00D516BB" w:rsidRDefault="000F09EE" w:rsidP="000F09EE">
            <w:pPr>
              <w:spacing w:after="0" w:line="240" w:lineRule="auto"/>
              <w:jc w:val="center"/>
              <w:rPr>
                <w:rFonts w:ascii="Times New Roman" w:hAnsi="Times New Roman" w:cs="Times New Roman"/>
                <w:sz w:val="24"/>
                <w:szCs w:val="24"/>
              </w:rPr>
            </w:pPr>
          </w:p>
        </w:tc>
        <w:tc>
          <w:tcPr>
            <w:tcW w:w="2504" w:type="dxa"/>
            <w:tcBorders>
              <w:top w:val="nil"/>
              <w:left w:val="nil"/>
              <w:bottom w:val="single" w:sz="8" w:space="0" w:color="auto"/>
              <w:right w:val="single" w:sz="8" w:space="0" w:color="auto"/>
            </w:tcBorders>
            <w:shd w:val="clear" w:color="auto" w:fill="CCFFCC"/>
            <w:tcMar>
              <w:top w:w="0" w:type="dxa"/>
              <w:left w:w="108" w:type="dxa"/>
              <w:bottom w:w="0" w:type="dxa"/>
              <w:right w:w="108" w:type="dxa"/>
            </w:tcMar>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Программы ФГОС СОО</w:t>
            </w:r>
          </w:p>
        </w:tc>
        <w:tc>
          <w:tcPr>
            <w:tcW w:w="2251" w:type="dxa"/>
            <w:tcBorders>
              <w:top w:val="nil"/>
              <w:left w:val="nil"/>
              <w:bottom w:val="single" w:sz="8" w:space="0" w:color="auto"/>
              <w:right w:val="single" w:sz="8" w:space="0" w:color="auto"/>
            </w:tcBorders>
            <w:shd w:val="clear" w:color="auto" w:fill="CCFFCC"/>
            <w:tcMar>
              <w:top w:w="0" w:type="dxa"/>
              <w:left w:w="108" w:type="dxa"/>
              <w:bottom w:w="0" w:type="dxa"/>
              <w:right w:w="108" w:type="dxa"/>
            </w:tcMar>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продолжительность учебного года - 34 учебные недели, </w:t>
            </w:r>
            <w:proofErr w:type="spellStart"/>
            <w:proofErr w:type="gramStart"/>
            <w:r w:rsidRPr="00D516BB">
              <w:rPr>
                <w:rFonts w:ascii="Times New Roman" w:hAnsi="Times New Roman" w:cs="Times New Roman"/>
                <w:sz w:val="24"/>
                <w:szCs w:val="24"/>
              </w:rPr>
              <w:t>продолжитель-ность</w:t>
            </w:r>
            <w:proofErr w:type="spellEnd"/>
            <w:proofErr w:type="gramEnd"/>
            <w:r w:rsidRPr="00D516BB">
              <w:rPr>
                <w:rFonts w:ascii="Times New Roman" w:hAnsi="Times New Roman" w:cs="Times New Roman"/>
                <w:sz w:val="24"/>
                <w:szCs w:val="24"/>
              </w:rPr>
              <w:t xml:space="preserve"> урока 40 минут.</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пятидневная учебная неделя -5-9 классы,</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очная форма обучения</w:t>
            </w:r>
          </w:p>
          <w:p w:rsidR="000F09EE" w:rsidRPr="00D516BB" w:rsidRDefault="000F09EE" w:rsidP="000F09EE">
            <w:pPr>
              <w:spacing w:after="0" w:line="240" w:lineRule="auto"/>
              <w:rPr>
                <w:rFonts w:ascii="Times New Roman" w:hAnsi="Times New Roman" w:cs="Times New Roman"/>
                <w:sz w:val="24"/>
                <w:szCs w:val="24"/>
              </w:rPr>
            </w:pPr>
          </w:p>
        </w:tc>
        <w:tc>
          <w:tcPr>
            <w:tcW w:w="3844" w:type="dxa"/>
            <w:tcBorders>
              <w:top w:val="nil"/>
              <w:left w:val="nil"/>
              <w:bottom w:val="single" w:sz="8" w:space="0" w:color="auto"/>
              <w:right w:val="single" w:sz="8" w:space="0" w:color="auto"/>
            </w:tcBorders>
            <w:shd w:val="clear" w:color="auto" w:fill="CCFFCC"/>
            <w:tcMar>
              <w:top w:w="0" w:type="dxa"/>
              <w:left w:w="108" w:type="dxa"/>
              <w:bottom w:w="0" w:type="dxa"/>
              <w:right w:w="108" w:type="dxa"/>
            </w:tcMar>
          </w:tcPr>
          <w:p w:rsidR="000F09EE" w:rsidRPr="00D516BB" w:rsidRDefault="000F09EE" w:rsidP="000F09EE">
            <w:pPr>
              <w:spacing w:after="0" w:line="240" w:lineRule="auto"/>
              <w:jc w:val="both"/>
              <w:rPr>
                <w:rFonts w:ascii="Times New Roman" w:hAnsi="Times New Roman" w:cs="Times New Roman"/>
                <w:b/>
                <w:sz w:val="24"/>
                <w:szCs w:val="24"/>
              </w:rPr>
            </w:pPr>
            <w:proofErr w:type="gramStart"/>
            <w:r w:rsidRPr="00D516BB">
              <w:rPr>
                <w:rFonts w:ascii="Times New Roman" w:hAnsi="Times New Roman" w:cs="Times New Roman"/>
                <w:b/>
                <w:sz w:val="24"/>
                <w:szCs w:val="24"/>
              </w:rPr>
              <w:t xml:space="preserve">10 «А», 11 «А», 11 «Б» классы - универсальный профиль (углублённое изучение математики, права, физики, русского языка, химии, биологии, английского языка) </w:t>
            </w:r>
            <w:proofErr w:type="gramEnd"/>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b/>
                <w:sz w:val="24"/>
                <w:szCs w:val="24"/>
              </w:rPr>
              <w:t>Обязательная</w:t>
            </w:r>
            <w:r w:rsidRPr="00D516BB">
              <w:rPr>
                <w:rFonts w:ascii="Times New Roman" w:hAnsi="Times New Roman" w:cs="Times New Roman"/>
                <w:sz w:val="24"/>
                <w:szCs w:val="24"/>
              </w:rPr>
              <w:t xml:space="preserve"> часть предметов: </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10 класс-11 учебных предметов;</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b/>
                <w:sz w:val="24"/>
                <w:szCs w:val="24"/>
              </w:rPr>
              <w:t xml:space="preserve">Часть, </w:t>
            </w:r>
            <w:r w:rsidRPr="00D516BB">
              <w:rPr>
                <w:rFonts w:ascii="Times New Roman" w:hAnsi="Times New Roman" w:cs="Times New Roman"/>
                <w:sz w:val="24"/>
                <w:szCs w:val="24"/>
              </w:rPr>
              <w:t>формируемая участниками образовательных отношений</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- 10 класс- 2 часа.</w:t>
            </w:r>
          </w:p>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- 11 класс-  3 часа.</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b/>
                <w:sz w:val="24"/>
                <w:szCs w:val="24"/>
              </w:rPr>
              <w:t>Внеурочная</w:t>
            </w:r>
            <w:r w:rsidRPr="00D516BB">
              <w:rPr>
                <w:rFonts w:ascii="Times New Roman" w:hAnsi="Times New Roman" w:cs="Times New Roman"/>
                <w:sz w:val="24"/>
                <w:szCs w:val="24"/>
              </w:rPr>
              <w:t xml:space="preserve"> деятельность (по выбору) – до 10 часов:</w:t>
            </w:r>
          </w:p>
          <w:p w:rsidR="000F09EE" w:rsidRPr="00D516BB" w:rsidRDefault="000F09EE" w:rsidP="00D516BB">
            <w:pPr>
              <w:numPr>
                <w:ilvl w:val="0"/>
                <w:numId w:val="37"/>
              </w:num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спортвн</w:t>
            </w:r>
            <w:proofErr w:type="gramStart"/>
            <w:r w:rsidRPr="00D516BB">
              <w:rPr>
                <w:rFonts w:ascii="Times New Roman" w:hAnsi="Times New Roman" w:cs="Times New Roman"/>
                <w:sz w:val="24"/>
                <w:szCs w:val="24"/>
              </w:rPr>
              <w:t>о</w:t>
            </w:r>
            <w:proofErr w:type="spellEnd"/>
            <w:r w:rsidRPr="00D516BB">
              <w:rPr>
                <w:rFonts w:ascii="Times New Roman" w:hAnsi="Times New Roman" w:cs="Times New Roman"/>
                <w:sz w:val="24"/>
                <w:szCs w:val="24"/>
              </w:rPr>
              <w:t>-</w:t>
            </w:r>
            <w:proofErr w:type="gramEnd"/>
            <w:r w:rsidRPr="00D516BB">
              <w:rPr>
                <w:rFonts w:ascii="Times New Roman" w:hAnsi="Times New Roman" w:cs="Times New Roman"/>
                <w:sz w:val="24"/>
                <w:szCs w:val="24"/>
              </w:rPr>
              <w:t xml:space="preserve"> оздоровительное направление;</w:t>
            </w:r>
          </w:p>
          <w:p w:rsidR="000F09EE" w:rsidRPr="00D516BB" w:rsidRDefault="000F09EE" w:rsidP="00D516BB">
            <w:pPr>
              <w:numPr>
                <w:ilvl w:val="0"/>
                <w:numId w:val="37"/>
              </w:num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общекультурное направление;</w:t>
            </w:r>
          </w:p>
          <w:p w:rsidR="000F09EE" w:rsidRPr="00D516BB" w:rsidRDefault="000F09EE" w:rsidP="00D516BB">
            <w:pPr>
              <w:numPr>
                <w:ilvl w:val="0"/>
                <w:numId w:val="37"/>
              </w:num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общеинтеллектуальное</w:t>
            </w:r>
            <w:proofErr w:type="spellEnd"/>
            <w:r w:rsidRPr="00D516BB">
              <w:rPr>
                <w:rFonts w:ascii="Times New Roman" w:hAnsi="Times New Roman" w:cs="Times New Roman"/>
                <w:sz w:val="24"/>
                <w:szCs w:val="24"/>
              </w:rPr>
              <w:t xml:space="preserve"> направление;</w:t>
            </w:r>
          </w:p>
          <w:p w:rsidR="000F09EE" w:rsidRPr="00D516BB" w:rsidRDefault="000F09EE" w:rsidP="00D516BB">
            <w:pPr>
              <w:numPr>
                <w:ilvl w:val="0"/>
                <w:numId w:val="37"/>
              </w:num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духовно- нравственное направление;</w:t>
            </w:r>
          </w:p>
          <w:p w:rsidR="000F09EE" w:rsidRPr="00D516BB" w:rsidRDefault="000F09EE" w:rsidP="00D516BB">
            <w:pPr>
              <w:numPr>
                <w:ilvl w:val="0"/>
                <w:numId w:val="37"/>
              </w:num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социальная деятельность.</w:t>
            </w:r>
          </w:p>
        </w:tc>
      </w:tr>
    </w:tbl>
    <w:p w:rsidR="000F09EE" w:rsidRPr="00D516BB" w:rsidRDefault="000F09EE" w:rsidP="000F09EE">
      <w:pPr>
        <w:spacing w:after="0" w:line="240" w:lineRule="auto"/>
        <w:rPr>
          <w:rFonts w:ascii="Times New Roman" w:hAnsi="Times New Roman" w:cs="Times New Roman"/>
          <w:sz w:val="24"/>
          <w:szCs w:val="24"/>
        </w:rPr>
      </w:pPr>
    </w:p>
    <w:p w:rsidR="000F09EE" w:rsidRPr="00D516BB" w:rsidRDefault="000F09EE" w:rsidP="000F09EE">
      <w:pPr>
        <w:spacing w:after="0" w:line="240" w:lineRule="auto"/>
        <w:rPr>
          <w:rFonts w:ascii="Times New Roman" w:hAnsi="Times New Roman" w:cs="Times New Roman"/>
          <w:sz w:val="24"/>
          <w:szCs w:val="24"/>
        </w:rPr>
      </w:pPr>
    </w:p>
    <w:p w:rsidR="000F09EE" w:rsidRPr="00D516BB" w:rsidRDefault="000F09EE" w:rsidP="000F09EE">
      <w:pPr>
        <w:jc w:val="both"/>
        <w:rPr>
          <w:rFonts w:ascii="Times New Roman" w:eastAsia="Calibri" w:hAnsi="Times New Roman" w:cs="Times New Roman"/>
          <w:sz w:val="24"/>
          <w:szCs w:val="24"/>
        </w:rPr>
      </w:pPr>
      <w:r w:rsidRPr="00D516BB">
        <w:rPr>
          <w:rFonts w:ascii="Times New Roman" w:hAnsi="Times New Roman" w:cs="Times New Roman"/>
          <w:sz w:val="24"/>
          <w:szCs w:val="24"/>
        </w:rPr>
        <w:t>Основные образовательные программы на всех уровнях обучения  разработаны на основе Федерального закона Российской Федерации от 29.12.2012 г. № 273-ФЗ «Об образовании в Российской Федерации» с изменениями, в соответствии с требованиями ФГОС.</w:t>
      </w:r>
    </w:p>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Особенности   основной образовательной программы   начального общего образования (далее ООП  НОО).</w:t>
      </w:r>
    </w:p>
    <w:p w:rsidR="000F09EE" w:rsidRPr="00D516BB" w:rsidRDefault="000F09EE" w:rsidP="000F09EE">
      <w:pPr>
        <w:spacing w:after="0" w:line="240" w:lineRule="auto"/>
        <w:rPr>
          <w:rFonts w:ascii="Times New Roman" w:hAnsi="Times New Roman" w:cs="Times New Roman"/>
          <w:b/>
          <w:sz w:val="24"/>
          <w:szCs w:val="24"/>
        </w:rPr>
      </w:pPr>
    </w:p>
    <w:p w:rsidR="000F09EE" w:rsidRPr="00D516BB" w:rsidRDefault="000F09EE" w:rsidP="000F09EE">
      <w:pPr>
        <w:rPr>
          <w:rFonts w:ascii="Times New Roman" w:hAnsi="Times New Roman" w:cs="Times New Roman"/>
          <w:b/>
          <w:sz w:val="24"/>
          <w:szCs w:val="24"/>
        </w:rPr>
      </w:pPr>
      <w:r w:rsidRPr="00D516BB">
        <w:rPr>
          <w:rFonts w:ascii="Times New Roman" w:hAnsi="Times New Roman" w:cs="Times New Roman"/>
          <w:spacing w:val="-2"/>
          <w:sz w:val="24"/>
          <w:szCs w:val="24"/>
        </w:rPr>
        <w:t xml:space="preserve">Содержание ООП НОО </w:t>
      </w:r>
      <w:r w:rsidRPr="00D516BB">
        <w:rPr>
          <w:rFonts w:ascii="Times New Roman" w:hAnsi="Times New Roman" w:cs="Times New Roman"/>
          <w:spacing w:val="-3"/>
          <w:sz w:val="24"/>
          <w:szCs w:val="24"/>
        </w:rPr>
        <w:t>отражает требования ФГОС НОО и содержит</w:t>
      </w:r>
      <w:r w:rsidRPr="00D516BB">
        <w:rPr>
          <w:rFonts w:ascii="Times New Roman" w:hAnsi="Times New Roman" w:cs="Times New Roman"/>
          <w:sz w:val="24"/>
          <w:szCs w:val="24"/>
        </w:rPr>
        <w:t xml:space="preserve"> три основных раздела: целевой, содержательный и организационный.</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b/>
          <w:bCs/>
          <w:sz w:val="24"/>
          <w:szCs w:val="24"/>
          <w:u w:val="single"/>
        </w:rPr>
        <w:t>Целевой</w:t>
      </w:r>
      <w:r w:rsidRPr="00D516BB">
        <w:rPr>
          <w:rFonts w:ascii="Times New Roman" w:hAnsi="Times New Roman" w:cs="Times New Roman"/>
          <w:b/>
          <w:bCs/>
          <w:sz w:val="24"/>
          <w:szCs w:val="24"/>
        </w:rPr>
        <w:t xml:space="preserve"> </w:t>
      </w:r>
      <w:r w:rsidRPr="00D516BB">
        <w:rPr>
          <w:rFonts w:ascii="Times New Roman" w:hAnsi="Times New Roman" w:cs="Times New Roman"/>
          <w:sz w:val="24"/>
          <w:szCs w:val="24"/>
        </w:rPr>
        <w:t>раздел определяет общее назначение, цели, задачи и планируемые результаты реализации основной образо</w:t>
      </w:r>
      <w:r w:rsidRPr="00D516BB">
        <w:rPr>
          <w:rFonts w:ascii="Times New Roman" w:hAnsi="Times New Roman" w:cs="Times New Roman"/>
          <w:spacing w:val="2"/>
          <w:sz w:val="24"/>
          <w:szCs w:val="24"/>
        </w:rPr>
        <w:t xml:space="preserve">вательной программы, конкретизированные в соответствии </w:t>
      </w:r>
      <w:r w:rsidRPr="00D516BB">
        <w:rPr>
          <w:rFonts w:ascii="Times New Roman" w:hAnsi="Times New Roman" w:cs="Times New Roman"/>
          <w:spacing w:val="-2"/>
          <w:sz w:val="24"/>
          <w:szCs w:val="24"/>
        </w:rPr>
        <w:t>с требованиями ФГОС НОО и учитывающие региональные, на</w:t>
      </w:r>
      <w:r w:rsidRPr="00D516BB">
        <w:rPr>
          <w:rFonts w:ascii="Times New Roman" w:hAnsi="Times New Roman" w:cs="Times New Roman"/>
          <w:sz w:val="24"/>
          <w:szCs w:val="24"/>
        </w:rPr>
        <w:t>циональные и этнокультурные особенности народов Российской Федерации, а также способы определения достижения этих целей и результатов.</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Целевой раздел включает: пояснительную записку; </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  планируемые результаты освоения обучающимися основной образовательной программы; </w:t>
      </w:r>
      <w:r w:rsidRPr="00D516BB">
        <w:rPr>
          <w:rFonts w:ascii="Times New Roman" w:hAnsi="Times New Roman" w:cs="Times New Roman"/>
          <w:spacing w:val="4"/>
          <w:sz w:val="24"/>
          <w:szCs w:val="24"/>
        </w:rPr>
        <w:t xml:space="preserve">систему </w:t>
      </w:r>
      <w:proofErr w:type="gramStart"/>
      <w:r w:rsidRPr="00D516BB">
        <w:rPr>
          <w:rFonts w:ascii="Times New Roman" w:hAnsi="Times New Roman" w:cs="Times New Roman"/>
          <w:spacing w:val="4"/>
          <w:sz w:val="24"/>
          <w:szCs w:val="24"/>
        </w:rPr>
        <w:t xml:space="preserve">оценки достижения планируемых результатов </w:t>
      </w:r>
      <w:r w:rsidRPr="00D516BB">
        <w:rPr>
          <w:rFonts w:ascii="Times New Roman" w:hAnsi="Times New Roman" w:cs="Times New Roman"/>
          <w:sz w:val="24"/>
          <w:szCs w:val="24"/>
        </w:rPr>
        <w:t>освоения основной образовательной программы</w:t>
      </w:r>
      <w:proofErr w:type="gramEnd"/>
      <w:r w:rsidRPr="00D516BB">
        <w:rPr>
          <w:rFonts w:ascii="Times New Roman" w:hAnsi="Times New Roman" w:cs="Times New Roman"/>
          <w:sz w:val="24"/>
          <w:szCs w:val="24"/>
        </w:rPr>
        <w:t>.</w:t>
      </w:r>
    </w:p>
    <w:p w:rsidR="000F09EE" w:rsidRPr="00D516BB" w:rsidRDefault="000F09EE" w:rsidP="000F09EE">
      <w:pPr>
        <w:pStyle w:val="a4"/>
        <w:jc w:val="both"/>
        <w:rPr>
          <w:rFonts w:ascii="Times New Roman" w:hAnsi="Times New Roman" w:cs="Times New Roman"/>
          <w:sz w:val="24"/>
          <w:szCs w:val="24"/>
        </w:rPr>
      </w:pPr>
      <w:proofErr w:type="gramStart"/>
      <w:r w:rsidRPr="00D516BB">
        <w:rPr>
          <w:rFonts w:ascii="Times New Roman" w:hAnsi="Times New Roman" w:cs="Times New Roman"/>
          <w:b/>
          <w:bCs/>
          <w:spacing w:val="2"/>
          <w:sz w:val="24"/>
          <w:szCs w:val="24"/>
          <w:u w:val="single"/>
        </w:rPr>
        <w:t>Содержательный</w:t>
      </w:r>
      <w:r w:rsidRPr="00D516BB">
        <w:rPr>
          <w:rFonts w:ascii="Times New Roman" w:hAnsi="Times New Roman" w:cs="Times New Roman"/>
          <w:b/>
          <w:bCs/>
          <w:spacing w:val="2"/>
          <w:sz w:val="24"/>
          <w:szCs w:val="24"/>
        </w:rPr>
        <w:t xml:space="preserve"> </w:t>
      </w:r>
      <w:r w:rsidRPr="00D516BB">
        <w:rPr>
          <w:rFonts w:ascii="Times New Roman" w:hAnsi="Times New Roman" w:cs="Times New Roman"/>
          <w:spacing w:val="2"/>
          <w:sz w:val="24"/>
          <w:szCs w:val="24"/>
        </w:rPr>
        <w:t xml:space="preserve">раздел определяет общее содержание </w:t>
      </w:r>
      <w:r w:rsidRPr="00D516BB">
        <w:rPr>
          <w:rFonts w:ascii="Times New Roman" w:hAnsi="Times New Roman" w:cs="Times New Roman"/>
          <w:sz w:val="24"/>
          <w:szCs w:val="24"/>
        </w:rPr>
        <w:t xml:space="preserve">начального общего образования и включает образовательные </w:t>
      </w:r>
      <w:r w:rsidRPr="00D516BB">
        <w:rPr>
          <w:rFonts w:ascii="Times New Roman" w:hAnsi="Times New Roman" w:cs="Times New Roman"/>
          <w:spacing w:val="2"/>
          <w:sz w:val="24"/>
          <w:szCs w:val="24"/>
        </w:rPr>
        <w:t xml:space="preserve">программы, ориентированные на достижение личностных, </w:t>
      </w:r>
      <w:r w:rsidRPr="00D516BB">
        <w:rPr>
          <w:rFonts w:ascii="Times New Roman" w:hAnsi="Times New Roman" w:cs="Times New Roman"/>
          <w:sz w:val="24"/>
          <w:szCs w:val="24"/>
        </w:rPr>
        <w:t xml:space="preserve">предметных и   </w:t>
      </w:r>
      <w:proofErr w:type="spellStart"/>
      <w:r w:rsidRPr="00D516BB">
        <w:rPr>
          <w:rFonts w:ascii="Times New Roman" w:hAnsi="Times New Roman" w:cs="Times New Roman"/>
          <w:sz w:val="24"/>
          <w:szCs w:val="24"/>
        </w:rPr>
        <w:t>метапредметных</w:t>
      </w:r>
      <w:proofErr w:type="spellEnd"/>
      <w:r w:rsidRPr="00D516BB">
        <w:rPr>
          <w:rFonts w:ascii="Times New Roman" w:hAnsi="Times New Roman" w:cs="Times New Roman"/>
          <w:sz w:val="24"/>
          <w:szCs w:val="24"/>
        </w:rPr>
        <w:t xml:space="preserve">  результатов, в том числе: авторские программы по предметам, рабочие программы учителей по  предметам,  </w:t>
      </w:r>
      <w:r w:rsidRPr="00D516BB">
        <w:rPr>
          <w:rFonts w:ascii="Times New Roman" w:hAnsi="Times New Roman" w:cs="Times New Roman"/>
          <w:spacing w:val="2"/>
          <w:sz w:val="24"/>
          <w:szCs w:val="24"/>
        </w:rPr>
        <w:t>программу формирования универсальных учебных дей</w:t>
      </w:r>
      <w:r w:rsidRPr="00D516BB">
        <w:rPr>
          <w:rFonts w:ascii="Times New Roman" w:hAnsi="Times New Roman" w:cs="Times New Roman"/>
          <w:spacing w:val="-2"/>
          <w:sz w:val="24"/>
          <w:szCs w:val="24"/>
        </w:rPr>
        <w:t xml:space="preserve">ствий у обучающихся; </w:t>
      </w:r>
      <w:r w:rsidRPr="00D516BB">
        <w:rPr>
          <w:rFonts w:ascii="Times New Roman" w:hAnsi="Times New Roman" w:cs="Times New Roman"/>
          <w:sz w:val="24"/>
          <w:szCs w:val="24"/>
        </w:rPr>
        <w:t xml:space="preserve">программы отдельных учебных предметов, курсов; </w:t>
      </w:r>
      <w:r w:rsidRPr="00D516BB">
        <w:rPr>
          <w:rFonts w:ascii="Times New Roman" w:hAnsi="Times New Roman" w:cs="Times New Roman"/>
          <w:spacing w:val="2"/>
          <w:sz w:val="24"/>
          <w:szCs w:val="24"/>
        </w:rPr>
        <w:t xml:space="preserve">программу  </w:t>
      </w:r>
      <w:proofErr w:type="spellStart"/>
      <w:r w:rsidRPr="00D516BB">
        <w:rPr>
          <w:rFonts w:ascii="Times New Roman" w:hAnsi="Times New Roman" w:cs="Times New Roman"/>
          <w:spacing w:val="2"/>
          <w:sz w:val="24"/>
          <w:szCs w:val="24"/>
        </w:rPr>
        <w:lastRenderedPageBreak/>
        <w:t>духовно­нравственного</w:t>
      </w:r>
      <w:proofErr w:type="spellEnd"/>
      <w:r w:rsidRPr="00D516BB">
        <w:rPr>
          <w:rFonts w:ascii="Times New Roman" w:hAnsi="Times New Roman" w:cs="Times New Roman"/>
          <w:spacing w:val="2"/>
          <w:sz w:val="24"/>
          <w:szCs w:val="24"/>
        </w:rPr>
        <w:t xml:space="preserve"> развития, воспита</w:t>
      </w:r>
      <w:r w:rsidRPr="00D516BB">
        <w:rPr>
          <w:rFonts w:ascii="Times New Roman" w:hAnsi="Times New Roman" w:cs="Times New Roman"/>
          <w:sz w:val="24"/>
          <w:szCs w:val="24"/>
        </w:rPr>
        <w:t>ния обучающихся;</w:t>
      </w:r>
      <w:proofErr w:type="gramEnd"/>
      <w:r w:rsidRPr="00D516BB">
        <w:rPr>
          <w:rFonts w:ascii="Times New Roman" w:hAnsi="Times New Roman" w:cs="Times New Roman"/>
          <w:sz w:val="24"/>
          <w:szCs w:val="24"/>
        </w:rPr>
        <w:t xml:space="preserve">  программу формирования экологической культуры, здорового и безопасного образа жизни; программу коррекционной работы.</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b/>
          <w:bCs/>
          <w:sz w:val="24"/>
          <w:szCs w:val="24"/>
          <w:u w:val="single"/>
        </w:rPr>
        <w:t>Организационный</w:t>
      </w:r>
      <w:r w:rsidRPr="00D516BB">
        <w:rPr>
          <w:rFonts w:ascii="Times New Roman" w:hAnsi="Times New Roman" w:cs="Times New Roman"/>
          <w:sz w:val="24"/>
          <w:szCs w:val="24"/>
        </w:rPr>
        <w:t xml:space="preserve"> раздел устанавливает общие рамки организации образовательной деятельности, а также </w:t>
      </w:r>
      <w:r w:rsidRPr="00D516BB">
        <w:rPr>
          <w:rFonts w:ascii="Times New Roman" w:hAnsi="Times New Roman" w:cs="Times New Roman"/>
          <w:i/>
          <w:sz w:val="24"/>
          <w:szCs w:val="24"/>
        </w:rPr>
        <w:t>механизм реализации компонентов основной образовательной программы</w:t>
      </w:r>
      <w:r w:rsidRPr="00D516BB">
        <w:rPr>
          <w:rFonts w:ascii="Times New Roman" w:hAnsi="Times New Roman" w:cs="Times New Roman"/>
          <w:sz w:val="24"/>
          <w:szCs w:val="24"/>
        </w:rPr>
        <w:t xml:space="preserve">. Организационный раздел включает: </w:t>
      </w:r>
      <w:r w:rsidRPr="00D516BB">
        <w:rPr>
          <w:rFonts w:ascii="Times New Roman" w:hAnsi="Times New Roman" w:cs="Times New Roman"/>
          <w:spacing w:val="-2"/>
          <w:sz w:val="24"/>
          <w:szCs w:val="24"/>
        </w:rPr>
        <w:t xml:space="preserve">учебный план начального общего образования; </w:t>
      </w:r>
      <w:r w:rsidRPr="00D516BB">
        <w:rPr>
          <w:rFonts w:ascii="Times New Roman" w:hAnsi="Times New Roman" w:cs="Times New Roman"/>
          <w:sz w:val="24"/>
          <w:szCs w:val="24"/>
        </w:rPr>
        <w:t>план внеурочной деятельности; календарный учебный график;</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pacing w:val="2"/>
          <w:sz w:val="24"/>
          <w:szCs w:val="24"/>
        </w:rPr>
        <w:t xml:space="preserve">систему условий реализации основной образовательной </w:t>
      </w:r>
      <w:r w:rsidRPr="00D516BB">
        <w:rPr>
          <w:rFonts w:ascii="Times New Roman" w:hAnsi="Times New Roman" w:cs="Times New Roman"/>
          <w:sz w:val="24"/>
          <w:szCs w:val="24"/>
        </w:rPr>
        <w:t xml:space="preserve">программы в соответствии с требованиями ФГОС </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pacing w:val="4"/>
          <w:sz w:val="24"/>
          <w:szCs w:val="24"/>
        </w:rPr>
        <w:t xml:space="preserve">Основная образовательная программа формируется </w:t>
      </w:r>
      <w:r w:rsidRPr="00D516BB">
        <w:rPr>
          <w:rFonts w:ascii="Times New Roman" w:hAnsi="Times New Roman" w:cs="Times New Roman"/>
          <w:spacing w:val="2"/>
          <w:sz w:val="24"/>
          <w:szCs w:val="24"/>
        </w:rPr>
        <w:t xml:space="preserve">с </w:t>
      </w:r>
      <w:r w:rsidRPr="00D516BB">
        <w:rPr>
          <w:rFonts w:ascii="Times New Roman" w:hAnsi="Times New Roman" w:cs="Times New Roman"/>
          <w:sz w:val="24"/>
          <w:szCs w:val="24"/>
        </w:rPr>
        <w:t>учетом особенностей уровня начального общего образования как фундамента всего последующего обучения.</w:t>
      </w:r>
    </w:p>
    <w:p w:rsidR="000F09EE" w:rsidRPr="00D516BB" w:rsidRDefault="000F09EE" w:rsidP="000F09EE">
      <w:pPr>
        <w:pStyle w:val="a4"/>
        <w:jc w:val="both"/>
        <w:rPr>
          <w:rFonts w:ascii="Times New Roman" w:hAnsi="Times New Roman" w:cs="Times New Roman"/>
          <w:b/>
          <w:sz w:val="24"/>
          <w:szCs w:val="24"/>
        </w:rPr>
      </w:pPr>
      <w:r w:rsidRPr="00D516BB">
        <w:rPr>
          <w:rFonts w:ascii="Times New Roman" w:hAnsi="Times New Roman" w:cs="Times New Roman"/>
          <w:sz w:val="24"/>
          <w:szCs w:val="24"/>
        </w:rPr>
        <w:t xml:space="preserve"> </w:t>
      </w:r>
      <w:r w:rsidRPr="00D516BB">
        <w:rPr>
          <w:rFonts w:ascii="Times New Roman" w:hAnsi="Times New Roman" w:cs="Times New Roman"/>
          <w:b/>
          <w:sz w:val="24"/>
          <w:szCs w:val="24"/>
        </w:rPr>
        <w:t>Начальная школа — особый этап в жизни ребенка, связанный:</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pacing w:val="2"/>
          <w:sz w:val="24"/>
          <w:szCs w:val="24"/>
        </w:rPr>
        <w:t xml:space="preserve">- с изменением при поступлении в школу ведущей деятельности ребенка — с переходом к учебной деятельности </w:t>
      </w:r>
      <w:r w:rsidRPr="00D516BB">
        <w:rPr>
          <w:rFonts w:ascii="Times New Roman" w:hAnsi="Times New Roman" w:cs="Times New Roman"/>
          <w:sz w:val="24"/>
          <w:szCs w:val="24"/>
        </w:rPr>
        <w:t>(при сохранении значимости игровой), имеющей общественный характер и являющейся социальной по содержанию;</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pacing w:val="2"/>
          <w:sz w:val="24"/>
          <w:szCs w:val="24"/>
        </w:rPr>
        <w:t xml:space="preserve">- с освоением новой социальной позиции, расширением </w:t>
      </w:r>
      <w:r w:rsidRPr="00D516BB">
        <w:rPr>
          <w:rFonts w:ascii="Times New Roman" w:hAnsi="Times New Roman" w:cs="Times New Roman"/>
          <w:sz w:val="24"/>
          <w:szCs w:val="24"/>
        </w:rPr>
        <w:t>сферы взаимодействия ребенка с окружающим миром, развитием потребностей в общении, познании, социальном признании и самовыражении;</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 с принятием и освоением ребенком новой социальной </w:t>
      </w:r>
      <w:r w:rsidRPr="00D516BB">
        <w:rPr>
          <w:rFonts w:ascii="Times New Roman" w:hAnsi="Times New Roman" w:cs="Times New Roman"/>
          <w:spacing w:val="2"/>
          <w:sz w:val="24"/>
          <w:szCs w:val="24"/>
        </w:rPr>
        <w:t xml:space="preserve">роли ученика, выражающейся в формировании внутренней </w:t>
      </w:r>
      <w:r w:rsidRPr="00D516BB">
        <w:rPr>
          <w:rFonts w:ascii="Times New Roman" w:hAnsi="Times New Roman" w:cs="Times New Roman"/>
          <w:sz w:val="24"/>
          <w:szCs w:val="24"/>
        </w:rPr>
        <w:t xml:space="preserve">позиции школьника, определяющей новый образ школьной </w:t>
      </w:r>
      <w:r w:rsidRPr="00D516BB">
        <w:rPr>
          <w:rFonts w:ascii="Times New Roman" w:hAnsi="Times New Roman" w:cs="Times New Roman"/>
          <w:spacing w:val="2"/>
          <w:sz w:val="24"/>
          <w:szCs w:val="24"/>
        </w:rPr>
        <w:t>жизни и перспективы личностного и познавательного раз</w:t>
      </w:r>
      <w:r w:rsidRPr="00D516BB">
        <w:rPr>
          <w:rFonts w:ascii="Times New Roman" w:hAnsi="Times New Roman" w:cs="Times New Roman"/>
          <w:sz w:val="24"/>
          <w:szCs w:val="24"/>
        </w:rPr>
        <w:t>вития;</w:t>
      </w:r>
    </w:p>
    <w:p w:rsidR="000F09EE" w:rsidRPr="00D516BB" w:rsidRDefault="000F09EE" w:rsidP="000F09EE">
      <w:pPr>
        <w:pStyle w:val="a4"/>
        <w:jc w:val="both"/>
        <w:rPr>
          <w:rFonts w:ascii="Times New Roman" w:hAnsi="Times New Roman" w:cs="Times New Roman"/>
          <w:spacing w:val="-2"/>
          <w:sz w:val="24"/>
          <w:szCs w:val="24"/>
        </w:rPr>
      </w:pPr>
      <w:r w:rsidRPr="00D516BB">
        <w:rPr>
          <w:rFonts w:ascii="Times New Roman" w:hAnsi="Times New Roman" w:cs="Times New Roman"/>
          <w:spacing w:val="2"/>
          <w:sz w:val="24"/>
          <w:szCs w:val="24"/>
        </w:rPr>
        <w:t xml:space="preserve">- с формированием у школьника основ умения учиться </w:t>
      </w:r>
      <w:r w:rsidRPr="00D516BB">
        <w:rPr>
          <w:rFonts w:ascii="Times New Roman" w:hAnsi="Times New Roman" w:cs="Times New Roman"/>
          <w:spacing w:val="-2"/>
          <w:sz w:val="24"/>
          <w:szCs w:val="24"/>
        </w:rPr>
        <w:t>и способности к организации своей деятельности: принимать, сохранять цели и следовать им в учебной деятельности; планировать свою деятельность, осуществлять ее контроль и оценку; взаимодействовать с учителем и сверстниками в учебной деятельности;</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pacing w:val="4"/>
          <w:sz w:val="24"/>
          <w:szCs w:val="24"/>
        </w:rPr>
        <w:t xml:space="preserve">- с изменением при этом самооценки ребенка, которая </w:t>
      </w:r>
      <w:r w:rsidRPr="00D516BB">
        <w:rPr>
          <w:rFonts w:ascii="Times New Roman" w:hAnsi="Times New Roman" w:cs="Times New Roman"/>
          <w:sz w:val="24"/>
          <w:szCs w:val="24"/>
        </w:rPr>
        <w:t xml:space="preserve">приобретает черты адекватности и </w:t>
      </w:r>
      <w:proofErr w:type="spellStart"/>
      <w:r w:rsidRPr="00D516BB">
        <w:rPr>
          <w:rFonts w:ascii="Times New Roman" w:hAnsi="Times New Roman" w:cs="Times New Roman"/>
          <w:sz w:val="24"/>
          <w:szCs w:val="24"/>
        </w:rPr>
        <w:t>рефлексивности</w:t>
      </w:r>
      <w:proofErr w:type="spellEnd"/>
      <w:r w:rsidRPr="00D516BB">
        <w:rPr>
          <w:rFonts w:ascii="Times New Roman" w:hAnsi="Times New Roman" w:cs="Times New Roman"/>
          <w:sz w:val="24"/>
          <w:szCs w:val="24"/>
        </w:rPr>
        <w:t>;</w:t>
      </w:r>
    </w:p>
    <w:p w:rsidR="000F09EE" w:rsidRPr="00D516BB" w:rsidRDefault="000F09EE" w:rsidP="000F09EE">
      <w:pPr>
        <w:pStyle w:val="a4"/>
        <w:jc w:val="both"/>
        <w:rPr>
          <w:rFonts w:ascii="Times New Roman" w:hAnsi="Times New Roman" w:cs="Times New Roman"/>
          <w:spacing w:val="-2"/>
          <w:sz w:val="24"/>
          <w:szCs w:val="24"/>
        </w:rPr>
      </w:pPr>
      <w:r w:rsidRPr="00D516BB">
        <w:rPr>
          <w:rFonts w:ascii="Times New Roman" w:hAnsi="Times New Roman" w:cs="Times New Roman"/>
          <w:spacing w:val="-2"/>
          <w:sz w:val="24"/>
          <w:szCs w:val="24"/>
        </w:rPr>
        <w:t xml:space="preserve">- с моральным развитием, которое существенным образом </w:t>
      </w:r>
      <w:r w:rsidRPr="00D516BB">
        <w:rPr>
          <w:rFonts w:ascii="Times New Roman" w:hAnsi="Times New Roman" w:cs="Times New Roman"/>
          <w:sz w:val="24"/>
          <w:szCs w:val="24"/>
        </w:rPr>
        <w:t xml:space="preserve">связано с характером сотрудничества </w:t>
      </w:r>
      <w:proofErr w:type="gramStart"/>
      <w:r w:rsidRPr="00D516BB">
        <w:rPr>
          <w:rFonts w:ascii="Times New Roman" w:hAnsi="Times New Roman" w:cs="Times New Roman"/>
          <w:sz w:val="24"/>
          <w:szCs w:val="24"/>
        </w:rPr>
        <w:t>со</w:t>
      </w:r>
      <w:proofErr w:type="gramEnd"/>
      <w:r w:rsidRPr="00D516BB">
        <w:rPr>
          <w:rFonts w:ascii="Times New Roman" w:hAnsi="Times New Roman" w:cs="Times New Roman"/>
          <w:sz w:val="24"/>
          <w:szCs w:val="24"/>
        </w:rPr>
        <w:t xml:space="preserve"> взрослыми и свер</w:t>
      </w:r>
      <w:r w:rsidRPr="00D516BB">
        <w:rPr>
          <w:rFonts w:ascii="Times New Roman" w:hAnsi="Times New Roman" w:cs="Times New Roman"/>
          <w:spacing w:val="-2"/>
          <w:sz w:val="24"/>
          <w:szCs w:val="24"/>
        </w:rPr>
        <w:t>стниками, общением и межличностными отношениями дружбы, становлением основ гражданской идентичности и мировоззрения.</w:t>
      </w:r>
    </w:p>
    <w:p w:rsidR="000F09EE" w:rsidRPr="00D516BB" w:rsidRDefault="000F09EE" w:rsidP="000F09EE">
      <w:pPr>
        <w:jc w:val="both"/>
        <w:rPr>
          <w:rFonts w:ascii="Times New Roman" w:hAnsi="Times New Roman" w:cs="Times New Roman"/>
          <w:sz w:val="24"/>
          <w:szCs w:val="24"/>
        </w:rPr>
      </w:pPr>
      <w:r w:rsidRPr="00D516BB">
        <w:rPr>
          <w:rFonts w:ascii="Times New Roman" w:hAnsi="Times New Roman" w:cs="Times New Roman"/>
          <w:sz w:val="24"/>
          <w:szCs w:val="24"/>
        </w:rPr>
        <w:t xml:space="preserve">Образовательная программа НОО  для   1- 4   классов  в  2021-2022 </w:t>
      </w:r>
      <w:proofErr w:type="spellStart"/>
      <w:r w:rsidRPr="00D516BB">
        <w:rPr>
          <w:rFonts w:ascii="Times New Roman" w:hAnsi="Times New Roman" w:cs="Times New Roman"/>
          <w:sz w:val="24"/>
          <w:szCs w:val="24"/>
        </w:rPr>
        <w:t>уч.г</w:t>
      </w:r>
      <w:proofErr w:type="spellEnd"/>
      <w:r w:rsidRPr="00D516BB">
        <w:rPr>
          <w:rFonts w:ascii="Times New Roman" w:hAnsi="Times New Roman" w:cs="Times New Roman"/>
          <w:sz w:val="24"/>
          <w:szCs w:val="24"/>
        </w:rPr>
        <w:t xml:space="preserve">., как и в предыдущие годы, была направлена на реализацию требований   ФГОС   и   обеспечивала  достижение основных целей, а именно:    </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формирование положительной мотивации к образовательному процессу;</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   развитие культуры умственного труда, навыков самообразования; </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развитие творческих способностей, логического мышления;</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создание условий для достижения уровня элементарной грамотности:</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освоение элементарных средств учебно-познавательной деятельности формирование познавательных навыков;</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   формирование навыков самоконтроля в учебной деятельности; </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   формирование коммуникативных навыков; </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создание условий для освоения учащимися правил поведения в школе;</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воспитание ценностно-эмоционального отношения к окружающему миру и себе самому;</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  диагностика развития индивидуально-личностных особенностей с целью создания условий для выбора дальнейшего образовательного маршрута. </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формирование общей культуры, духовно­ нравственное, гражданское, социальное, личностное и интеллектуальное развитие, развитие творческих способностей, сохранение и укрепление здоровья;</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обеспечение планируемых результатов по освоению выпускником целевых установок, приобретению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младшего школьного возраста, индивидуальными особенностями его развития и состояния здоровья;</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становление и развитие личности в ее индивидуальности, самобытности, уникальности и неповторимости;</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обеспечение преемственности начального общего и основного общего образования;</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lastRenderedPageBreak/>
        <w:t>– достижение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 (далее - дети с ОВЗ);</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обеспечение доступности получения качественного начального общего образования;</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выявление и развитие способностей обучающихся, в том числе лиц, проявивших выдающиеся   способности, через систему клубов, секций, студий и кружков, организацию общественно  полезной  деятельности;</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 организация интеллектуальных и творческих соревнований,  научно­ технического творчества и </w:t>
      </w:r>
      <w:proofErr w:type="spellStart"/>
      <w:r w:rsidRPr="00D516BB">
        <w:rPr>
          <w:rFonts w:ascii="Times New Roman" w:hAnsi="Times New Roman" w:cs="Times New Roman"/>
          <w:sz w:val="24"/>
          <w:szCs w:val="24"/>
        </w:rPr>
        <w:t>проектно</w:t>
      </w:r>
      <w:proofErr w:type="spellEnd"/>
      <w:r w:rsidRPr="00D516BB">
        <w:rPr>
          <w:rFonts w:ascii="Times New Roman" w:hAnsi="Times New Roman" w:cs="Times New Roman"/>
          <w:sz w:val="24"/>
          <w:szCs w:val="24"/>
        </w:rPr>
        <w:t xml:space="preserve"> ­  исследовательской деятельности;</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 участие обучающихся, их родителей (законных представителей), педагогических работников и общественности в проектировании и  развитии  </w:t>
      </w:r>
      <w:proofErr w:type="spellStart"/>
      <w:r w:rsidRPr="00D516BB">
        <w:rPr>
          <w:rFonts w:ascii="Times New Roman" w:hAnsi="Times New Roman" w:cs="Times New Roman"/>
          <w:sz w:val="24"/>
          <w:szCs w:val="24"/>
        </w:rPr>
        <w:t>внутришкольной</w:t>
      </w:r>
      <w:proofErr w:type="spellEnd"/>
      <w:r w:rsidRPr="00D516BB">
        <w:rPr>
          <w:rFonts w:ascii="Times New Roman" w:hAnsi="Times New Roman" w:cs="Times New Roman"/>
          <w:sz w:val="24"/>
          <w:szCs w:val="24"/>
        </w:rPr>
        <w:t xml:space="preserve">  социальной среды;</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 использование в образовательной деятельности современных образовательных технологий </w:t>
      </w:r>
      <w:proofErr w:type="spellStart"/>
      <w:r w:rsidRPr="00D516BB">
        <w:rPr>
          <w:rFonts w:ascii="Times New Roman" w:hAnsi="Times New Roman" w:cs="Times New Roman"/>
          <w:sz w:val="24"/>
          <w:szCs w:val="24"/>
        </w:rPr>
        <w:t>деятельностного</w:t>
      </w:r>
      <w:proofErr w:type="spellEnd"/>
      <w:r w:rsidRPr="00D516BB">
        <w:rPr>
          <w:rFonts w:ascii="Times New Roman" w:hAnsi="Times New Roman" w:cs="Times New Roman"/>
          <w:sz w:val="24"/>
          <w:szCs w:val="24"/>
        </w:rPr>
        <w:t xml:space="preserve">  типа;</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 предоставление </w:t>
      </w:r>
      <w:proofErr w:type="gramStart"/>
      <w:r w:rsidRPr="00D516BB">
        <w:rPr>
          <w:rFonts w:ascii="Times New Roman" w:hAnsi="Times New Roman" w:cs="Times New Roman"/>
          <w:sz w:val="24"/>
          <w:szCs w:val="24"/>
        </w:rPr>
        <w:t>обучающимся</w:t>
      </w:r>
      <w:proofErr w:type="gramEnd"/>
      <w:r w:rsidRPr="00D516BB">
        <w:rPr>
          <w:rFonts w:ascii="Times New Roman" w:hAnsi="Times New Roman" w:cs="Times New Roman"/>
          <w:sz w:val="24"/>
          <w:szCs w:val="24"/>
        </w:rPr>
        <w:t xml:space="preserve"> возможности для эффективной самостоятельной работы;</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 включение </w:t>
      </w:r>
      <w:proofErr w:type="gramStart"/>
      <w:r w:rsidRPr="00D516BB">
        <w:rPr>
          <w:rFonts w:ascii="Times New Roman" w:hAnsi="Times New Roman" w:cs="Times New Roman"/>
          <w:sz w:val="24"/>
          <w:szCs w:val="24"/>
        </w:rPr>
        <w:t>обучающихся</w:t>
      </w:r>
      <w:proofErr w:type="gramEnd"/>
      <w:r w:rsidRPr="00D516BB">
        <w:rPr>
          <w:rFonts w:ascii="Times New Roman" w:hAnsi="Times New Roman" w:cs="Times New Roman"/>
          <w:sz w:val="24"/>
          <w:szCs w:val="24"/>
        </w:rPr>
        <w:t xml:space="preserve"> в процессы познания и преобразования внешкольной социальной среды (населенного пункта, района, города).</w:t>
      </w:r>
    </w:p>
    <w:p w:rsidR="000F09EE" w:rsidRPr="00D516BB" w:rsidRDefault="000F09EE" w:rsidP="000F09EE">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Задачи реализации ООП НОО  в 2021-2022 </w:t>
      </w:r>
      <w:proofErr w:type="spellStart"/>
      <w:r w:rsidRPr="00D516BB">
        <w:rPr>
          <w:rFonts w:ascii="Times New Roman" w:hAnsi="Times New Roman" w:cs="Times New Roman"/>
          <w:sz w:val="24"/>
          <w:szCs w:val="24"/>
        </w:rPr>
        <w:t>уч.г</w:t>
      </w:r>
      <w:proofErr w:type="spellEnd"/>
      <w:r w:rsidRPr="00D516BB">
        <w:rPr>
          <w:rFonts w:ascii="Times New Roman" w:hAnsi="Times New Roman" w:cs="Times New Roman"/>
          <w:sz w:val="24"/>
          <w:szCs w:val="24"/>
        </w:rPr>
        <w:t xml:space="preserve">. были направлены </w:t>
      </w:r>
      <w:proofErr w:type="gramStart"/>
      <w:r w:rsidRPr="00D516BB">
        <w:rPr>
          <w:rFonts w:ascii="Times New Roman" w:hAnsi="Times New Roman" w:cs="Times New Roman"/>
          <w:sz w:val="24"/>
          <w:szCs w:val="24"/>
        </w:rPr>
        <w:t>на</w:t>
      </w:r>
      <w:proofErr w:type="gramEnd"/>
      <w:r w:rsidRPr="00D516BB">
        <w:rPr>
          <w:rFonts w:ascii="Times New Roman" w:hAnsi="Times New Roman" w:cs="Times New Roman"/>
          <w:sz w:val="24"/>
          <w:szCs w:val="24"/>
        </w:rPr>
        <w:t xml:space="preserve">:  </w:t>
      </w:r>
    </w:p>
    <w:p w:rsidR="000F09EE" w:rsidRPr="00D516BB" w:rsidRDefault="000F09EE" w:rsidP="00D516BB">
      <w:pPr>
        <w:pStyle w:val="a7"/>
        <w:numPr>
          <w:ilvl w:val="0"/>
          <w:numId w:val="35"/>
        </w:numPr>
        <w:jc w:val="both"/>
        <w:rPr>
          <w:rFonts w:ascii="Times New Roman" w:hAnsi="Times New Roman" w:cs="Times New Roman"/>
          <w:sz w:val="24"/>
          <w:szCs w:val="24"/>
        </w:rPr>
      </w:pPr>
      <w:r w:rsidRPr="00D516BB">
        <w:rPr>
          <w:rFonts w:ascii="Times New Roman" w:hAnsi="Times New Roman" w:cs="Times New Roman"/>
          <w:sz w:val="24"/>
          <w:szCs w:val="24"/>
        </w:rPr>
        <w:t xml:space="preserve">формирование основ учения учиться и способности к организации своей деятельности – умение принимать, сохранять цели и следовать им в учебной  деятельности, планировать свою деятельность, осуществлять ее контроль и оценку, взаимодействовать с педагогом и сверстниками в учебном процессе, </w:t>
      </w:r>
    </w:p>
    <w:p w:rsidR="000F09EE" w:rsidRPr="00D516BB" w:rsidRDefault="000F09EE" w:rsidP="00D516BB">
      <w:pPr>
        <w:pStyle w:val="a7"/>
        <w:numPr>
          <w:ilvl w:val="0"/>
          <w:numId w:val="35"/>
        </w:numPr>
        <w:jc w:val="both"/>
        <w:rPr>
          <w:rFonts w:ascii="Times New Roman" w:hAnsi="Times New Roman" w:cs="Times New Roman"/>
          <w:sz w:val="24"/>
          <w:szCs w:val="24"/>
        </w:rPr>
      </w:pPr>
      <w:r w:rsidRPr="00D516BB">
        <w:rPr>
          <w:rFonts w:ascii="Times New Roman" w:hAnsi="Times New Roman" w:cs="Times New Roman"/>
          <w:sz w:val="24"/>
          <w:szCs w:val="24"/>
        </w:rPr>
        <w:t>духовно-нравственное развитие и воспитание обучающихся  (принятие ими моральных норм, нравственных установок, национальных ценностей).</w:t>
      </w:r>
    </w:p>
    <w:p w:rsidR="000F09EE" w:rsidRPr="00D516BB" w:rsidRDefault="000F09EE" w:rsidP="00D516BB">
      <w:pPr>
        <w:pStyle w:val="a7"/>
        <w:numPr>
          <w:ilvl w:val="0"/>
          <w:numId w:val="35"/>
        </w:numPr>
        <w:rPr>
          <w:rFonts w:ascii="Times New Roman" w:hAnsi="Times New Roman" w:cs="Times New Roman"/>
          <w:sz w:val="24"/>
          <w:szCs w:val="24"/>
        </w:rPr>
      </w:pPr>
      <w:r w:rsidRPr="00D516BB">
        <w:rPr>
          <w:rFonts w:ascii="Times New Roman" w:hAnsi="Times New Roman" w:cs="Times New Roman"/>
          <w:sz w:val="24"/>
          <w:szCs w:val="24"/>
        </w:rPr>
        <w:t xml:space="preserve">укрепление физического и духовного здоровья   </w:t>
      </w:r>
      <w:proofErr w:type="gramStart"/>
      <w:r w:rsidRPr="00D516BB">
        <w:rPr>
          <w:rFonts w:ascii="Times New Roman" w:hAnsi="Times New Roman" w:cs="Times New Roman"/>
          <w:sz w:val="24"/>
          <w:szCs w:val="24"/>
        </w:rPr>
        <w:t>обучающихся</w:t>
      </w:r>
      <w:proofErr w:type="gramEnd"/>
      <w:r w:rsidRPr="00D516BB">
        <w:rPr>
          <w:rFonts w:ascii="Times New Roman" w:hAnsi="Times New Roman" w:cs="Times New Roman"/>
          <w:sz w:val="24"/>
          <w:szCs w:val="24"/>
        </w:rPr>
        <w:t xml:space="preserve">. </w:t>
      </w:r>
    </w:p>
    <w:p w:rsidR="000F09EE" w:rsidRPr="00D516BB" w:rsidRDefault="000F09EE" w:rsidP="000F09EE">
      <w:pPr>
        <w:jc w:val="both"/>
        <w:rPr>
          <w:rFonts w:ascii="Times New Roman" w:hAnsi="Times New Roman" w:cs="Times New Roman"/>
          <w:color w:val="000000"/>
          <w:sz w:val="24"/>
          <w:szCs w:val="24"/>
        </w:rPr>
      </w:pPr>
      <w:r w:rsidRPr="00D516BB">
        <w:rPr>
          <w:rFonts w:ascii="Times New Roman" w:hAnsi="Times New Roman" w:cs="Times New Roman"/>
          <w:sz w:val="24"/>
          <w:szCs w:val="24"/>
        </w:rPr>
        <w:t xml:space="preserve">В 2021-2022   учебном  году на уровне  НОО  обучение строилось  в рамках  </w:t>
      </w:r>
      <w:r w:rsidRPr="00D516BB">
        <w:rPr>
          <w:rFonts w:ascii="Times New Roman" w:hAnsi="Times New Roman" w:cs="Times New Roman"/>
          <w:sz w:val="24"/>
          <w:szCs w:val="24"/>
          <w:u w:val="single"/>
        </w:rPr>
        <w:t xml:space="preserve"> </w:t>
      </w:r>
      <w:r w:rsidRPr="00D516BB">
        <w:rPr>
          <w:rFonts w:ascii="Times New Roman" w:hAnsi="Times New Roman" w:cs="Times New Roman"/>
          <w:i/>
          <w:iCs/>
          <w:sz w:val="24"/>
          <w:szCs w:val="24"/>
          <w:u w:val="single"/>
        </w:rPr>
        <w:t>УМК «Школа России».</w:t>
      </w:r>
      <w:r w:rsidRPr="00D516BB">
        <w:rPr>
          <w:rFonts w:ascii="Times New Roman" w:hAnsi="Times New Roman" w:cs="Times New Roman"/>
          <w:sz w:val="24"/>
          <w:szCs w:val="24"/>
        </w:rPr>
        <w:t xml:space="preserve">   По данному комплекту работали   учащиеся   всех   1-4 классов.    </w:t>
      </w:r>
      <w:r w:rsidRPr="00D516BB">
        <w:rPr>
          <w:rFonts w:ascii="Times New Roman" w:hAnsi="Times New Roman" w:cs="Times New Roman"/>
          <w:color w:val="000000"/>
          <w:sz w:val="24"/>
          <w:szCs w:val="24"/>
        </w:rPr>
        <w:t xml:space="preserve">Учебно-методический комплекс (УМК) «Школа России» построен на   единых для всех учебных предметов концептуальных основах и имеет полное программно-методическое обеспечение. </w:t>
      </w:r>
      <w:r w:rsidRPr="00D516BB">
        <w:rPr>
          <w:rFonts w:ascii="Times New Roman" w:hAnsi="Times New Roman" w:cs="Times New Roman"/>
          <w:sz w:val="24"/>
          <w:szCs w:val="24"/>
        </w:rPr>
        <w:t xml:space="preserve">   </w:t>
      </w:r>
      <w:r w:rsidRPr="00D516BB">
        <w:rPr>
          <w:rFonts w:ascii="Times New Roman" w:hAnsi="Times New Roman" w:cs="Times New Roman"/>
          <w:color w:val="000000"/>
          <w:sz w:val="24"/>
          <w:szCs w:val="24"/>
        </w:rPr>
        <w:t xml:space="preserve">На систему учебников «Школа России» и все входящие в неё завершенные предметные линии получены </w:t>
      </w:r>
      <w:r w:rsidRPr="00D516BB">
        <w:rPr>
          <w:rFonts w:ascii="Times New Roman" w:hAnsi="Times New Roman" w:cs="Times New Roman"/>
          <w:i/>
          <w:iCs/>
          <w:color w:val="000000"/>
          <w:sz w:val="24"/>
          <w:szCs w:val="24"/>
        </w:rPr>
        <w:t>положительные заключения</w:t>
      </w:r>
      <w:r w:rsidRPr="00D516BB">
        <w:rPr>
          <w:rFonts w:ascii="Times New Roman" w:hAnsi="Times New Roman" w:cs="Times New Roman"/>
          <w:color w:val="000000"/>
          <w:sz w:val="24"/>
          <w:szCs w:val="24"/>
        </w:rPr>
        <w:t xml:space="preserve"> </w:t>
      </w:r>
      <w:r w:rsidRPr="00D516BB">
        <w:rPr>
          <w:rFonts w:ascii="Times New Roman" w:hAnsi="Times New Roman" w:cs="Times New Roman"/>
          <w:i/>
          <w:iCs/>
          <w:color w:val="000000"/>
          <w:sz w:val="24"/>
          <w:szCs w:val="24"/>
        </w:rPr>
        <w:t>Российской академии образования и Российской академии наук.</w:t>
      </w:r>
      <w:r w:rsidRPr="00D516BB">
        <w:rPr>
          <w:rFonts w:ascii="Times New Roman" w:hAnsi="Times New Roman" w:cs="Times New Roman"/>
          <w:sz w:val="24"/>
          <w:szCs w:val="24"/>
        </w:rPr>
        <w:t xml:space="preserve">   </w:t>
      </w:r>
      <w:r w:rsidRPr="00D516BB">
        <w:rPr>
          <w:rFonts w:ascii="Times New Roman" w:hAnsi="Times New Roman" w:cs="Times New Roman"/>
          <w:color w:val="000000"/>
          <w:sz w:val="24"/>
          <w:szCs w:val="24"/>
        </w:rPr>
        <w:t xml:space="preserve">Комплекс  реализует требования ФГОС НОО  и охватывает все предметные области учебного плана ФГОС (раздел III, п.19.3.).УМК «Школа России» </w:t>
      </w:r>
      <w:proofErr w:type="gramStart"/>
      <w:r w:rsidRPr="00D516BB">
        <w:rPr>
          <w:rFonts w:ascii="Times New Roman" w:hAnsi="Times New Roman" w:cs="Times New Roman"/>
          <w:color w:val="000000"/>
          <w:sz w:val="24"/>
          <w:szCs w:val="24"/>
        </w:rPr>
        <w:t>разработан</w:t>
      </w:r>
      <w:proofErr w:type="gramEnd"/>
      <w:r w:rsidRPr="00D516BB">
        <w:rPr>
          <w:rFonts w:ascii="Times New Roman" w:hAnsi="Times New Roman" w:cs="Times New Roman"/>
          <w:color w:val="000000"/>
          <w:sz w:val="24"/>
          <w:szCs w:val="24"/>
        </w:rPr>
        <w:t xml:space="preserve"> в соответствии с современными идеями, теориями общепедагогического и конкретно-методического характера, обеспечивающими новое качество, как учебно-методического комплекса в целом, так и значение каждого учебного предмета в отдельности. В  УМК «Школа России» сохранены лучшие традиции российской школы, доказавшие свою эффективность в образовании учащихся младшего школьного возраста, обеспечивая   реальные возможности личностного развития школьников.        </w:t>
      </w:r>
    </w:p>
    <w:p w:rsidR="000F09EE" w:rsidRPr="00D516BB" w:rsidRDefault="000F09EE" w:rsidP="000F09EE">
      <w:pPr>
        <w:jc w:val="both"/>
        <w:rPr>
          <w:rFonts w:ascii="Times New Roman" w:eastAsia="Calibri" w:hAnsi="Times New Roman" w:cs="Times New Roman"/>
          <w:color w:val="222222"/>
          <w:sz w:val="24"/>
          <w:szCs w:val="24"/>
        </w:rPr>
      </w:pPr>
      <w:r w:rsidRPr="00D516BB">
        <w:rPr>
          <w:rFonts w:ascii="Times New Roman" w:hAnsi="Times New Roman" w:cs="Times New Roman"/>
          <w:color w:val="000000"/>
          <w:sz w:val="24"/>
          <w:szCs w:val="24"/>
        </w:rPr>
        <w:t xml:space="preserve">     </w:t>
      </w:r>
      <w:r w:rsidRPr="00D516BB">
        <w:rPr>
          <w:rFonts w:ascii="Times New Roman" w:eastAsia="Calibri" w:hAnsi="Times New Roman" w:cs="Times New Roman"/>
          <w:sz w:val="24"/>
          <w:szCs w:val="24"/>
        </w:rPr>
        <w:t xml:space="preserve"> </w:t>
      </w:r>
      <w:r w:rsidRPr="00D516BB">
        <w:rPr>
          <w:rFonts w:ascii="Times New Roman" w:eastAsia="Calibri" w:hAnsi="Times New Roman" w:cs="Times New Roman"/>
          <w:i/>
          <w:iCs/>
          <w:sz w:val="24"/>
          <w:szCs w:val="24"/>
        </w:rPr>
        <w:t xml:space="preserve">Механизмами   реализации   </w:t>
      </w:r>
      <w:r w:rsidRPr="00D516BB">
        <w:rPr>
          <w:rFonts w:ascii="Times New Roman" w:eastAsia="Calibri" w:hAnsi="Times New Roman" w:cs="Times New Roman"/>
          <w:sz w:val="24"/>
          <w:szCs w:val="24"/>
        </w:rPr>
        <w:t xml:space="preserve">образовательных программ НОО, ООО и СОО стали   рабочие программы учителей по учебным предметам,  учебные планы, календарный учебный график, а также  расписание учебных занятий. </w:t>
      </w:r>
      <w:r w:rsidRPr="00D516BB">
        <w:rPr>
          <w:rFonts w:ascii="Times New Roman" w:eastAsia="Calibri" w:hAnsi="Times New Roman" w:cs="Times New Roman"/>
          <w:color w:val="222222"/>
          <w:sz w:val="24"/>
          <w:szCs w:val="24"/>
        </w:rPr>
        <w:t xml:space="preserve">Учебные   планы   1-4   классов разработаны  на основе  ФГОС НОО,  5- 9 классов -  ФГОС ООО, 10-х -11-х  классов – ФГОС СОО.   </w:t>
      </w:r>
    </w:p>
    <w:p w:rsidR="000F09EE" w:rsidRPr="00D516BB" w:rsidRDefault="000F09EE" w:rsidP="000F09EE">
      <w:pPr>
        <w:spacing w:after="0" w:line="240" w:lineRule="auto"/>
        <w:rPr>
          <w:rFonts w:ascii="Times New Roman" w:eastAsia="Calibri" w:hAnsi="Times New Roman" w:cs="Times New Roman"/>
          <w:i/>
          <w:iCs/>
          <w:sz w:val="24"/>
          <w:szCs w:val="24"/>
        </w:rPr>
      </w:pPr>
      <w:r w:rsidRPr="00D516BB">
        <w:rPr>
          <w:rFonts w:ascii="Times New Roman" w:eastAsia="Calibri" w:hAnsi="Times New Roman" w:cs="Times New Roman"/>
          <w:color w:val="222222"/>
          <w:sz w:val="24"/>
          <w:szCs w:val="24"/>
        </w:rPr>
        <w:t xml:space="preserve"> </w:t>
      </w:r>
      <w:r w:rsidRPr="00D516BB">
        <w:rPr>
          <w:rFonts w:ascii="Times New Roman" w:eastAsia="Calibri" w:hAnsi="Times New Roman" w:cs="Times New Roman"/>
          <w:b/>
          <w:sz w:val="24"/>
          <w:szCs w:val="24"/>
        </w:rPr>
        <w:t>Учебный план 1-х – 11 -х</w:t>
      </w:r>
      <w:r w:rsidRPr="00D516BB">
        <w:rPr>
          <w:rFonts w:ascii="Times New Roman" w:eastAsia="Calibri" w:hAnsi="Times New Roman" w:cs="Times New Roman"/>
          <w:sz w:val="24"/>
          <w:szCs w:val="24"/>
        </w:rPr>
        <w:t xml:space="preserve"> классов состоял из двух частей: - </w:t>
      </w:r>
      <w:r w:rsidRPr="00D516BB">
        <w:rPr>
          <w:rFonts w:ascii="Times New Roman" w:eastAsia="Calibri" w:hAnsi="Times New Roman" w:cs="Times New Roman"/>
          <w:i/>
          <w:iCs/>
          <w:sz w:val="24"/>
          <w:szCs w:val="24"/>
        </w:rPr>
        <w:t>обязательной части</w:t>
      </w:r>
      <w:r w:rsidRPr="00D516BB">
        <w:rPr>
          <w:rFonts w:ascii="Times New Roman" w:eastAsia="Calibri" w:hAnsi="Times New Roman" w:cs="Times New Roman"/>
          <w:sz w:val="24"/>
          <w:szCs w:val="24"/>
        </w:rPr>
        <w:t xml:space="preserve"> и   </w:t>
      </w:r>
      <w:r w:rsidRPr="00D516BB">
        <w:rPr>
          <w:rFonts w:ascii="Times New Roman" w:eastAsia="Calibri" w:hAnsi="Times New Roman" w:cs="Times New Roman"/>
          <w:i/>
          <w:iCs/>
          <w:sz w:val="24"/>
          <w:szCs w:val="24"/>
        </w:rPr>
        <w:t>части, формируемой участниками образовательного процесса.</w:t>
      </w:r>
    </w:p>
    <w:p w:rsidR="000F09EE" w:rsidRPr="00D516BB" w:rsidRDefault="000F09EE" w:rsidP="000F09EE">
      <w:pPr>
        <w:spacing w:after="0" w:line="240" w:lineRule="auto"/>
        <w:rPr>
          <w:rFonts w:ascii="Times New Roman" w:eastAsia="Calibri" w:hAnsi="Times New Roman" w:cs="Times New Roman"/>
          <w:i/>
          <w:iCs/>
          <w:sz w:val="24"/>
          <w:szCs w:val="24"/>
        </w:rPr>
      </w:pPr>
    </w:p>
    <w:p w:rsidR="000F09EE" w:rsidRPr="00D516BB" w:rsidRDefault="000F09EE" w:rsidP="000F09EE">
      <w:pPr>
        <w:spacing w:after="0" w:line="240" w:lineRule="auto"/>
        <w:rPr>
          <w:rFonts w:ascii="Times New Roman" w:eastAsia="Calibri" w:hAnsi="Times New Roman" w:cs="Times New Roman"/>
          <w:i/>
          <w:iCs/>
          <w:sz w:val="24"/>
          <w:szCs w:val="24"/>
        </w:rPr>
      </w:pPr>
    </w:p>
    <w:p w:rsidR="000F09EE" w:rsidRPr="00D516BB" w:rsidRDefault="000F09EE" w:rsidP="000F09EE">
      <w:pPr>
        <w:spacing w:after="0" w:line="240" w:lineRule="auto"/>
        <w:rPr>
          <w:rFonts w:ascii="Times New Roman" w:eastAsia="Calibri" w:hAnsi="Times New Roman" w:cs="Times New Roman"/>
          <w:i/>
          <w:iCs/>
          <w:sz w:val="24"/>
          <w:szCs w:val="24"/>
        </w:rPr>
      </w:pPr>
    </w:p>
    <w:p w:rsidR="000F09EE" w:rsidRPr="00D516BB" w:rsidRDefault="000F09EE" w:rsidP="000F09EE">
      <w:pPr>
        <w:spacing w:after="0" w:line="240" w:lineRule="auto"/>
        <w:rPr>
          <w:rFonts w:ascii="Times New Roman" w:eastAsia="Calibri" w:hAnsi="Times New Roman" w:cs="Times New Roman"/>
          <w:i/>
          <w:iCs/>
          <w:sz w:val="24"/>
          <w:szCs w:val="24"/>
        </w:rPr>
      </w:pP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hAnsi="Times New Roman" w:cs="Times New Roman"/>
          <w:b/>
          <w:sz w:val="24"/>
          <w:szCs w:val="24"/>
        </w:rPr>
        <w:t xml:space="preserve">     </w:t>
      </w:r>
    </w:p>
    <w:p w:rsidR="000F09EE" w:rsidRPr="00D516BB" w:rsidRDefault="000F09EE" w:rsidP="000F09EE">
      <w:pPr>
        <w:spacing w:after="0" w:line="240" w:lineRule="auto"/>
        <w:jc w:val="both"/>
        <w:rPr>
          <w:rFonts w:ascii="Times New Roman" w:hAnsi="Times New Roman" w:cs="Times New Roman"/>
          <w:b/>
          <w:sz w:val="24"/>
          <w:szCs w:val="24"/>
        </w:rPr>
        <w:sectPr w:rsidR="000F09EE" w:rsidRPr="00D516BB" w:rsidSect="000F09EE">
          <w:pgSz w:w="11906" w:h="16838"/>
          <w:pgMar w:top="720" w:right="720" w:bottom="720" w:left="720" w:header="708" w:footer="708" w:gutter="0"/>
          <w:cols w:space="708"/>
          <w:docGrid w:linePitch="360"/>
        </w:sectPr>
      </w:pPr>
    </w:p>
    <w:p w:rsidR="000F09EE" w:rsidRPr="00D516BB" w:rsidRDefault="000F09EE" w:rsidP="000F09EE">
      <w:pPr>
        <w:jc w:val="both"/>
        <w:rPr>
          <w:rFonts w:ascii="Times New Roman" w:eastAsia="Calibri" w:hAnsi="Times New Roman" w:cs="Times New Roman"/>
          <w:color w:val="222222"/>
          <w:sz w:val="24"/>
          <w:szCs w:val="24"/>
        </w:rPr>
      </w:pPr>
    </w:p>
    <w:tbl>
      <w:tblPr>
        <w:tblW w:w="2693" w:type="dxa"/>
        <w:tblInd w:w="12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tblGrid>
      <w:tr w:rsidR="000F09EE" w:rsidRPr="00D516BB" w:rsidTr="000F09EE">
        <w:trPr>
          <w:trHeight w:val="1184"/>
        </w:trPr>
        <w:tc>
          <w:tcPr>
            <w:tcW w:w="2693" w:type="dxa"/>
          </w:tcPr>
          <w:p w:rsidR="000F09EE" w:rsidRPr="00D516BB" w:rsidRDefault="000F09EE" w:rsidP="000F09EE">
            <w:pPr>
              <w:pStyle w:val="a4"/>
              <w:rPr>
                <w:rFonts w:ascii="Times New Roman" w:hAnsi="Times New Roman" w:cs="Times New Roman"/>
                <w:b/>
                <w:sz w:val="24"/>
                <w:szCs w:val="24"/>
              </w:rPr>
            </w:pPr>
            <w:r w:rsidRPr="00D516BB">
              <w:rPr>
                <w:rFonts w:ascii="Times New Roman" w:hAnsi="Times New Roman" w:cs="Times New Roman"/>
                <w:b/>
                <w:sz w:val="24"/>
                <w:szCs w:val="24"/>
              </w:rPr>
              <w:t>Утверждаю</w:t>
            </w:r>
          </w:p>
          <w:p w:rsidR="000F09EE" w:rsidRPr="00D516BB" w:rsidRDefault="000F09EE" w:rsidP="000F09EE">
            <w:pPr>
              <w:pStyle w:val="a4"/>
              <w:rPr>
                <w:rFonts w:ascii="Times New Roman" w:hAnsi="Times New Roman" w:cs="Times New Roman"/>
                <w:sz w:val="24"/>
                <w:szCs w:val="24"/>
              </w:rPr>
            </w:pPr>
            <w:r w:rsidRPr="00D516BB">
              <w:rPr>
                <w:rFonts w:ascii="Times New Roman" w:hAnsi="Times New Roman" w:cs="Times New Roman"/>
                <w:sz w:val="24"/>
                <w:szCs w:val="24"/>
              </w:rPr>
              <w:t xml:space="preserve">  Директор МБОУ СШ №43                                      </w:t>
            </w:r>
          </w:p>
          <w:p w:rsidR="000F09EE" w:rsidRPr="00D516BB" w:rsidRDefault="000F09EE" w:rsidP="000F09EE">
            <w:pPr>
              <w:pStyle w:val="a4"/>
              <w:rPr>
                <w:rFonts w:ascii="Times New Roman" w:hAnsi="Times New Roman" w:cs="Times New Roman"/>
                <w:sz w:val="24"/>
                <w:szCs w:val="24"/>
              </w:rPr>
            </w:pPr>
            <w:r w:rsidRPr="00D516BB">
              <w:rPr>
                <w:rFonts w:ascii="Times New Roman" w:hAnsi="Times New Roman" w:cs="Times New Roman"/>
                <w:sz w:val="24"/>
                <w:szCs w:val="24"/>
              </w:rPr>
              <w:t xml:space="preserve"> ________ О.В. Синицкая</w:t>
            </w:r>
          </w:p>
          <w:p w:rsidR="000F09EE" w:rsidRPr="00D516BB" w:rsidRDefault="000F09EE" w:rsidP="000F09EE">
            <w:pPr>
              <w:pStyle w:val="a4"/>
              <w:rPr>
                <w:rFonts w:ascii="Times New Roman" w:hAnsi="Times New Roman" w:cs="Times New Roman"/>
                <w:sz w:val="24"/>
                <w:szCs w:val="24"/>
              </w:rPr>
            </w:pPr>
            <w:r w:rsidRPr="00D516BB">
              <w:rPr>
                <w:rFonts w:ascii="Times New Roman" w:hAnsi="Times New Roman" w:cs="Times New Roman"/>
                <w:sz w:val="24"/>
                <w:szCs w:val="24"/>
              </w:rPr>
              <w:t xml:space="preserve"> «30» августа 2021г.</w:t>
            </w:r>
          </w:p>
          <w:p w:rsidR="000F09EE" w:rsidRPr="00D516BB" w:rsidRDefault="000F09EE" w:rsidP="000F09EE">
            <w:pPr>
              <w:pStyle w:val="a4"/>
              <w:rPr>
                <w:rFonts w:ascii="Times New Roman" w:hAnsi="Times New Roman" w:cs="Times New Roman"/>
                <w:color w:val="222222"/>
                <w:sz w:val="24"/>
                <w:szCs w:val="24"/>
              </w:rPr>
            </w:pPr>
            <w:r w:rsidRPr="00D516BB">
              <w:rPr>
                <w:rFonts w:ascii="Times New Roman" w:hAnsi="Times New Roman" w:cs="Times New Roman"/>
                <w:sz w:val="24"/>
                <w:szCs w:val="24"/>
              </w:rPr>
              <w:t>Пр.№ 396  от</w:t>
            </w:r>
            <w:r w:rsidRPr="00D516BB">
              <w:rPr>
                <w:rFonts w:ascii="Times New Roman" w:hAnsi="Times New Roman" w:cs="Times New Roman"/>
                <w:sz w:val="24"/>
                <w:szCs w:val="24"/>
                <w:lang w:eastAsia="ru-RU"/>
              </w:rPr>
              <w:t xml:space="preserve">   30.08.2021</w:t>
            </w:r>
          </w:p>
        </w:tc>
      </w:tr>
    </w:tbl>
    <w:p w:rsidR="000F09EE" w:rsidRPr="00D516BB" w:rsidRDefault="000F09EE" w:rsidP="000F09EE">
      <w:pPr>
        <w:spacing w:after="0"/>
        <w:rPr>
          <w:rFonts w:ascii="Times New Roman" w:hAnsi="Times New Roman" w:cs="Times New Roman"/>
          <w:vanish/>
          <w:sz w:val="24"/>
          <w:szCs w:val="24"/>
        </w:rPr>
      </w:pPr>
    </w:p>
    <w:tbl>
      <w:tblPr>
        <w:tblpPr w:leftFromText="180" w:rightFromText="180" w:vertAnchor="text" w:horzAnchor="margin" w:tblpXSpec="center" w:tblpY="3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8"/>
        <w:gridCol w:w="3568"/>
        <w:gridCol w:w="643"/>
        <w:gridCol w:w="636"/>
        <w:gridCol w:w="636"/>
        <w:gridCol w:w="583"/>
        <w:gridCol w:w="583"/>
        <w:gridCol w:w="583"/>
        <w:gridCol w:w="583"/>
        <w:gridCol w:w="583"/>
        <w:gridCol w:w="583"/>
        <w:gridCol w:w="583"/>
        <w:gridCol w:w="583"/>
        <w:gridCol w:w="583"/>
        <w:gridCol w:w="956"/>
      </w:tblGrid>
      <w:tr w:rsidR="000F09EE" w:rsidRPr="00D516BB" w:rsidTr="000F09EE">
        <w:tc>
          <w:tcPr>
            <w:tcW w:w="0" w:type="auto"/>
            <w:gridSpan w:val="15"/>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 xml:space="preserve">                            УЧЕБНЫЙ   ПЛАН   1 -  4   классов   на   2021 -2022 учебный год.</w:t>
            </w:r>
          </w:p>
        </w:tc>
      </w:tr>
      <w:tr w:rsidR="000F09EE" w:rsidRPr="00D516BB" w:rsidTr="000F09EE">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Предметные области</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Учебные предметы</w:t>
            </w:r>
          </w:p>
        </w:tc>
        <w:tc>
          <w:tcPr>
            <w:tcW w:w="0" w:type="auto"/>
            <w:gridSpan w:val="12"/>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Классы/                        Количество  часов  в  неделю/ год</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Итого</w:t>
            </w:r>
          </w:p>
        </w:tc>
      </w:tr>
      <w:tr w:rsidR="000F09EE" w:rsidRPr="00D516BB" w:rsidTr="000F09EE">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1А</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1Б</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1В</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2А</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2Б</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2В</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3А</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3Б</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3В</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4А</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4Б</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4В</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p>
        </w:tc>
      </w:tr>
      <w:tr w:rsidR="000F09EE" w:rsidRPr="00D516BB" w:rsidTr="000F09EE">
        <w:tc>
          <w:tcPr>
            <w:tcW w:w="0" w:type="auto"/>
            <w:gridSpan w:val="5"/>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ОБЯЗАТЕЛЬНАЯ ЧАСТЬ.</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p>
        </w:tc>
      </w:tr>
      <w:tr w:rsidR="000F09EE" w:rsidRPr="00D516BB" w:rsidTr="000F09EE">
        <w:trPr>
          <w:trHeight w:val="369"/>
        </w:trPr>
        <w:tc>
          <w:tcPr>
            <w:tcW w:w="0" w:type="auto"/>
            <w:vMerge w:val="restart"/>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Русский язык и литературное чтение</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Русский  язык</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/132</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132</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132</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48/ 1620</w:t>
            </w:r>
          </w:p>
        </w:tc>
      </w:tr>
      <w:tr w:rsidR="000F09EE" w:rsidRPr="00D516BB" w:rsidTr="000F09EE">
        <w:tc>
          <w:tcPr>
            <w:tcW w:w="0" w:type="auto"/>
            <w:vMerge/>
          </w:tcPr>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Литературное чтение</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132</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132</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132</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102</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102</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102</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45/ 1518</w:t>
            </w:r>
          </w:p>
        </w:tc>
      </w:tr>
      <w:tr w:rsidR="000F09EE" w:rsidRPr="00D516BB" w:rsidTr="000F09EE">
        <w:tc>
          <w:tcPr>
            <w:tcW w:w="0" w:type="auto"/>
            <w:vMerge/>
          </w:tcPr>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Иностранный язык</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(английский язык)</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18</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 612</w:t>
            </w:r>
          </w:p>
        </w:tc>
      </w:tr>
      <w:tr w:rsidR="000F09EE" w:rsidRPr="00D516BB" w:rsidTr="000F09EE">
        <w:tc>
          <w:tcPr>
            <w:tcW w:w="0" w:type="auto"/>
            <w:vMerge w:val="restart"/>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«Родной язык и литературное чтение на родном языке»</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 xml:space="preserve">Родной язык </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16.5</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lang w:val="en-US"/>
              </w:rPr>
            </w:pPr>
            <w:r w:rsidRPr="00D516BB">
              <w:rPr>
                <w:rFonts w:ascii="Times New Roman" w:eastAsia="Calibri" w:hAnsi="Times New Roman" w:cs="Times New Roman"/>
                <w:b/>
                <w:sz w:val="24"/>
                <w:szCs w:val="24"/>
              </w:rPr>
              <w:t>16.5</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lang w:val="en-US"/>
              </w:rPr>
            </w:pPr>
            <w:r w:rsidRPr="00D516BB">
              <w:rPr>
                <w:rFonts w:ascii="Times New Roman" w:eastAsia="Calibri" w:hAnsi="Times New Roman" w:cs="Times New Roman"/>
                <w:b/>
                <w:sz w:val="24"/>
                <w:szCs w:val="24"/>
              </w:rPr>
              <w:t>16.5</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17</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lang w:val="en-US"/>
              </w:rPr>
            </w:pPr>
            <w:r w:rsidRPr="00D516BB">
              <w:rPr>
                <w:rFonts w:ascii="Times New Roman" w:eastAsia="Calibri" w:hAnsi="Times New Roman" w:cs="Times New Roman"/>
                <w:b/>
                <w:sz w:val="24"/>
                <w:szCs w:val="24"/>
              </w:rPr>
              <w:t>17</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lang w:val="en-US"/>
              </w:rPr>
            </w:pPr>
            <w:r w:rsidRPr="00D516BB">
              <w:rPr>
                <w:rFonts w:ascii="Times New Roman" w:eastAsia="Calibri" w:hAnsi="Times New Roman" w:cs="Times New Roman"/>
                <w:b/>
                <w:sz w:val="24"/>
                <w:szCs w:val="24"/>
              </w:rPr>
              <w:t>17</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lang w:val="en-US"/>
              </w:rPr>
            </w:pPr>
            <w:r w:rsidRPr="00D516BB">
              <w:rPr>
                <w:rFonts w:ascii="Times New Roman" w:eastAsia="Calibri" w:hAnsi="Times New Roman" w:cs="Times New Roman"/>
                <w:b/>
                <w:sz w:val="24"/>
                <w:szCs w:val="24"/>
              </w:rPr>
              <w:t>17</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lang w:val="en-US"/>
              </w:rPr>
            </w:pPr>
            <w:r w:rsidRPr="00D516BB">
              <w:rPr>
                <w:rFonts w:ascii="Times New Roman" w:eastAsia="Calibri" w:hAnsi="Times New Roman" w:cs="Times New Roman"/>
                <w:b/>
                <w:sz w:val="24"/>
                <w:szCs w:val="24"/>
              </w:rPr>
              <w:t>17</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lang w:val="en-US"/>
              </w:rPr>
            </w:pPr>
            <w:r w:rsidRPr="00D516BB">
              <w:rPr>
                <w:rFonts w:ascii="Times New Roman" w:eastAsia="Calibri" w:hAnsi="Times New Roman" w:cs="Times New Roman"/>
                <w:b/>
                <w:sz w:val="24"/>
                <w:szCs w:val="24"/>
              </w:rPr>
              <w:t>17</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lang w:val="en-US"/>
              </w:rPr>
            </w:pPr>
            <w:r w:rsidRPr="00D516BB">
              <w:rPr>
                <w:rFonts w:ascii="Times New Roman" w:eastAsia="Calibri" w:hAnsi="Times New Roman" w:cs="Times New Roman"/>
                <w:b/>
                <w:sz w:val="24"/>
                <w:szCs w:val="24"/>
              </w:rPr>
              <w:t>17</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lang w:val="en-US"/>
              </w:rPr>
            </w:pPr>
            <w:r w:rsidRPr="00D516BB">
              <w:rPr>
                <w:rFonts w:ascii="Times New Roman" w:eastAsia="Calibri" w:hAnsi="Times New Roman" w:cs="Times New Roman"/>
                <w:b/>
                <w:sz w:val="24"/>
                <w:szCs w:val="24"/>
              </w:rPr>
              <w:t>17</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lang w:val="en-US"/>
              </w:rPr>
            </w:pPr>
            <w:r w:rsidRPr="00D516BB">
              <w:rPr>
                <w:rFonts w:ascii="Times New Roman" w:eastAsia="Calibri" w:hAnsi="Times New Roman" w:cs="Times New Roman"/>
                <w:b/>
                <w:sz w:val="24"/>
                <w:szCs w:val="24"/>
              </w:rPr>
              <w:t>17</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6 /202.5</w:t>
            </w:r>
          </w:p>
        </w:tc>
      </w:tr>
      <w:tr w:rsidR="000F09EE" w:rsidRPr="00D516BB" w:rsidTr="000F09EE">
        <w:tc>
          <w:tcPr>
            <w:tcW w:w="0" w:type="auto"/>
            <w:vMerge/>
          </w:tcPr>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Литературное чтение на родном языке</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16.5</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lang w:val="en-US"/>
              </w:rPr>
            </w:pPr>
            <w:r w:rsidRPr="00D516BB">
              <w:rPr>
                <w:rFonts w:ascii="Times New Roman" w:eastAsia="Calibri" w:hAnsi="Times New Roman" w:cs="Times New Roman"/>
                <w:b/>
                <w:sz w:val="24"/>
                <w:szCs w:val="24"/>
              </w:rPr>
              <w:t>16.5</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lang w:val="en-US"/>
              </w:rPr>
            </w:pPr>
            <w:r w:rsidRPr="00D516BB">
              <w:rPr>
                <w:rFonts w:ascii="Times New Roman" w:eastAsia="Calibri" w:hAnsi="Times New Roman" w:cs="Times New Roman"/>
                <w:b/>
                <w:sz w:val="24"/>
                <w:szCs w:val="24"/>
              </w:rPr>
              <w:t>16.5</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17</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17</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17</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17</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17</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17</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17</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17</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lang w:val="en-US"/>
              </w:rPr>
              <w:t>0.5</w:t>
            </w:r>
            <w:r w:rsidRPr="00D516BB">
              <w:rPr>
                <w:rFonts w:ascii="Times New Roman" w:eastAsia="Calibri" w:hAnsi="Times New Roman" w:cs="Times New Roman"/>
                <w:b/>
                <w:sz w:val="24"/>
                <w:szCs w:val="24"/>
              </w:rPr>
              <w:t>/</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17</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6/ 202.5</w:t>
            </w:r>
          </w:p>
        </w:tc>
      </w:tr>
      <w:tr w:rsidR="000F09EE" w:rsidRPr="00D516BB" w:rsidTr="000F09EE">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Математика и информатика</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Математика</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132</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132</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132</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4/</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136</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48/</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1620</w:t>
            </w:r>
          </w:p>
        </w:tc>
      </w:tr>
      <w:tr w:rsidR="000F09EE" w:rsidRPr="00D516BB" w:rsidTr="000F09EE">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Обществознание и естествознание</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(Окружающий мир)</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Окружающий мир</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66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24/</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810</w:t>
            </w:r>
          </w:p>
        </w:tc>
      </w:tr>
      <w:tr w:rsidR="000F09EE" w:rsidRPr="00D516BB" w:rsidTr="000F09EE">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 xml:space="preserve">Основы религиозных культур  и </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светской этики</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Основы религиозных культур и светской этики</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3/</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102</w:t>
            </w:r>
          </w:p>
        </w:tc>
      </w:tr>
      <w:tr w:rsidR="000F09EE" w:rsidRPr="00D516BB" w:rsidTr="000F09EE">
        <w:tc>
          <w:tcPr>
            <w:tcW w:w="0" w:type="auto"/>
            <w:vMerge w:val="restart"/>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Искусство</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Музыка</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33</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33</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33</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12/</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405</w:t>
            </w:r>
          </w:p>
        </w:tc>
      </w:tr>
      <w:tr w:rsidR="000F09EE" w:rsidRPr="00D516BB" w:rsidTr="000F09EE">
        <w:tc>
          <w:tcPr>
            <w:tcW w:w="0" w:type="auto"/>
            <w:vMerge/>
          </w:tcPr>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Изобразительное искусство</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/33</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33</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33</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12/</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405</w:t>
            </w:r>
          </w:p>
        </w:tc>
      </w:tr>
      <w:tr w:rsidR="000F09EE" w:rsidRPr="00D516BB" w:rsidTr="000F09EE">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Технология</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Технология</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/33</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33</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33</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34</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12</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/405</w:t>
            </w:r>
          </w:p>
        </w:tc>
      </w:tr>
      <w:tr w:rsidR="000F09EE" w:rsidRPr="00D516BB" w:rsidTr="000F09EE">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lastRenderedPageBreak/>
              <w:t>Физическая культура</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Физическая культура</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66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66</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68</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24</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/810</w:t>
            </w:r>
          </w:p>
        </w:tc>
      </w:tr>
      <w:tr w:rsidR="000F09EE" w:rsidRPr="00D516BB" w:rsidTr="000F09EE">
        <w:trPr>
          <w:trHeight w:val="166"/>
        </w:trPr>
        <w:tc>
          <w:tcPr>
            <w:tcW w:w="0" w:type="auto"/>
            <w:gridSpan w:val="2"/>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ИТОГО   ЧАСОВ   обязательной части</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20/</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20</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20/</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22/</w:t>
            </w:r>
          </w:p>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22/</w:t>
            </w:r>
          </w:p>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22/</w:t>
            </w:r>
          </w:p>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22/</w:t>
            </w:r>
          </w:p>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22/</w:t>
            </w:r>
          </w:p>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22/</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22/</w:t>
            </w:r>
          </w:p>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22/</w:t>
            </w:r>
          </w:p>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22/</w:t>
            </w:r>
          </w:p>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p>
        </w:tc>
      </w:tr>
      <w:tr w:rsidR="000F09EE" w:rsidRPr="00D516BB" w:rsidTr="000F09EE">
        <w:tc>
          <w:tcPr>
            <w:tcW w:w="0" w:type="auto"/>
            <w:gridSpan w:val="2"/>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ЧАСТЬ,      формируемая участниками образовательных отношений</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u w:val="single"/>
              </w:rPr>
            </w:pPr>
          </w:p>
        </w:tc>
      </w:tr>
      <w:tr w:rsidR="000F09EE" w:rsidRPr="00D516BB" w:rsidTr="000F09EE">
        <w:tc>
          <w:tcPr>
            <w:tcW w:w="0" w:type="auto"/>
            <w:gridSpan w:val="2"/>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Курс «Риторика»</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33</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33</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33</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34</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12/</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405</w:t>
            </w:r>
          </w:p>
        </w:tc>
      </w:tr>
      <w:tr w:rsidR="000F09EE" w:rsidRPr="00D516BB" w:rsidTr="000F09EE">
        <w:trPr>
          <w:trHeight w:val="414"/>
        </w:trPr>
        <w:tc>
          <w:tcPr>
            <w:tcW w:w="0" w:type="auto"/>
            <w:gridSpan w:val="2"/>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Предельно допустимая учебная нагрузка при 5-дневной учебной неделе.</w:t>
            </w:r>
          </w:p>
          <w:p w:rsidR="000F09EE" w:rsidRPr="00D516BB" w:rsidRDefault="000F09EE" w:rsidP="000F09EE">
            <w:pPr>
              <w:spacing w:after="0" w:line="240" w:lineRule="auto"/>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21/</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693</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693</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21/</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693</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23/</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782</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23/</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782</w:t>
            </w:r>
          </w:p>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23/</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782</w:t>
            </w:r>
          </w:p>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23/</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782</w:t>
            </w:r>
          </w:p>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23/</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782</w:t>
            </w:r>
          </w:p>
          <w:p w:rsidR="000F09EE" w:rsidRPr="00D516BB" w:rsidRDefault="000F09EE" w:rsidP="000F09EE">
            <w:pPr>
              <w:spacing w:after="0" w:line="240" w:lineRule="auto"/>
              <w:jc w:val="center"/>
              <w:rPr>
                <w:rFonts w:ascii="Times New Roman" w:eastAsia="Calibri" w:hAnsi="Times New Roman" w:cs="Times New Roman"/>
                <w:b/>
                <w:sz w:val="24"/>
                <w:szCs w:val="24"/>
              </w:rPr>
            </w:pP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23/</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782</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23/</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782</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23/</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782</w:t>
            </w:r>
          </w:p>
        </w:tc>
        <w:tc>
          <w:tcPr>
            <w:tcW w:w="0" w:type="auto"/>
          </w:tcPr>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23/</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782</w:t>
            </w:r>
          </w:p>
        </w:tc>
        <w:tc>
          <w:tcPr>
            <w:tcW w:w="0" w:type="auto"/>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270/</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9117</w:t>
            </w:r>
          </w:p>
          <w:p w:rsidR="000F09EE" w:rsidRPr="00D516BB" w:rsidRDefault="000F09EE" w:rsidP="000F09EE">
            <w:pPr>
              <w:spacing w:after="0" w:line="240" w:lineRule="auto"/>
              <w:rPr>
                <w:rFonts w:ascii="Times New Roman" w:eastAsia="Calibri" w:hAnsi="Times New Roman" w:cs="Times New Roman"/>
                <w:b/>
                <w:sz w:val="24"/>
                <w:szCs w:val="24"/>
              </w:rPr>
            </w:pPr>
          </w:p>
        </w:tc>
      </w:tr>
    </w:tbl>
    <w:p w:rsidR="000F09EE" w:rsidRPr="00D516BB" w:rsidRDefault="000F09EE" w:rsidP="000F09EE">
      <w:pPr>
        <w:jc w:val="both"/>
        <w:rPr>
          <w:rFonts w:ascii="Times New Roman" w:eastAsia="Calibri" w:hAnsi="Times New Roman" w:cs="Times New Roman"/>
          <w:sz w:val="24"/>
          <w:szCs w:val="24"/>
        </w:rPr>
      </w:pPr>
      <w:r w:rsidRPr="00D516BB">
        <w:rPr>
          <w:rFonts w:ascii="Times New Roman" w:eastAsia="Calibri" w:hAnsi="Times New Roman" w:cs="Times New Roman"/>
          <w:color w:val="222222"/>
          <w:sz w:val="24"/>
          <w:szCs w:val="24"/>
        </w:rPr>
        <w:t xml:space="preserve">     </w:t>
      </w:r>
    </w:p>
    <w:p w:rsidR="000F09EE" w:rsidRPr="00D516BB" w:rsidRDefault="000F09EE" w:rsidP="000F09EE">
      <w:pPr>
        <w:spacing w:after="0" w:line="240" w:lineRule="auto"/>
        <w:jc w:val="both"/>
        <w:rPr>
          <w:rFonts w:ascii="Times New Roman" w:hAnsi="Times New Roman" w:cs="Times New Roman"/>
          <w:b/>
          <w:sz w:val="24"/>
          <w:szCs w:val="24"/>
        </w:rPr>
      </w:pPr>
    </w:p>
    <w:p w:rsidR="000F09EE" w:rsidRPr="00D516BB" w:rsidRDefault="000F09EE" w:rsidP="000F09EE">
      <w:pPr>
        <w:spacing w:after="0" w:line="240" w:lineRule="auto"/>
        <w:jc w:val="both"/>
        <w:rPr>
          <w:rFonts w:ascii="Times New Roman" w:hAnsi="Times New Roman" w:cs="Times New Roman"/>
          <w:b/>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b/>
          <w:sz w:val="24"/>
          <w:szCs w:val="24"/>
        </w:rPr>
        <w:t>Особенности   основной образовательной программы   основного общего образования (далее ООП  ООО)</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В соответствии с требованиями ФГОС ООО основная образовательная программа основного общего образования МБОУ СШ № 43:</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D516BB">
      <w:pPr>
        <w:pStyle w:val="a7"/>
        <w:numPr>
          <w:ilvl w:val="0"/>
          <w:numId w:val="49"/>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определяет цели, задачи, планируемые результаты, содержание и организацию образовательной деятельности при получении основного общего образования;</w:t>
      </w:r>
    </w:p>
    <w:p w:rsidR="000F09EE" w:rsidRPr="00D516BB" w:rsidRDefault="000F09EE" w:rsidP="00D516BB">
      <w:pPr>
        <w:pStyle w:val="a7"/>
        <w:numPr>
          <w:ilvl w:val="0"/>
          <w:numId w:val="49"/>
        </w:numPr>
        <w:spacing w:after="0" w:line="240" w:lineRule="auto"/>
        <w:jc w:val="both"/>
        <w:rPr>
          <w:rFonts w:ascii="Times New Roman" w:hAnsi="Times New Roman" w:cs="Times New Roman"/>
          <w:sz w:val="24"/>
          <w:szCs w:val="24"/>
        </w:rPr>
      </w:pPr>
      <w:proofErr w:type="gramStart"/>
      <w:r w:rsidRPr="00D516BB">
        <w:rPr>
          <w:rFonts w:ascii="Times New Roman" w:hAnsi="Times New Roman" w:cs="Times New Roman"/>
          <w:sz w:val="24"/>
          <w:szCs w:val="24"/>
        </w:rPr>
        <w:t>направлена на формирование общей культуры, духовно-нравственное, гражданское, социальное, личностное и интеллектуальное развитие обучающихся, их саморазвитие и самосовершенствование, обеспечивающие социальную успешность, развитие творческих, физических способностей, сохранение и укрепление здоровья обучающихся.</w:t>
      </w:r>
      <w:proofErr w:type="gramEnd"/>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Основная образовательная программа основного общего образования реализуется  МБОУ СШ № 43 через урочную и внеурочную деятельность с соблюдением требований государственных санитарно-эпидемиологических правил и нормативов.</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Структурно основная образовательная программа основного общего образования  содержит три раздела: целевой, содержательный и организационный.</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Целевой раздел ООП ООО определяет общее назначение, цели, задачи и планируемые результаты реализации основной образовательной программы основного общего образования, а также способы определения достижения этих целей и результатов. Содержит:</w:t>
      </w:r>
    </w:p>
    <w:p w:rsidR="000F09EE" w:rsidRPr="00D516BB" w:rsidRDefault="000F09EE" w:rsidP="00D516BB">
      <w:pPr>
        <w:pStyle w:val="a7"/>
        <w:numPr>
          <w:ilvl w:val="0"/>
          <w:numId w:val="50"/>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пояснительную записку;</w:t>
      </w:r>
    </w:p>
    <w:p w:rsidR="000F09EE" w:rsidRPr="00D516BB" w:rsidRDefault="000F09EE" w:rsidP="00D516BB">
      <w:pPr>
        <w:pStyle w:val="a7"/>
        <w:numPr>
          <w:ilvl w:val="0"/>
          <w:numId w:val="50"/>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планируемые результаты освоения </w:t>
      </w:r>
      <w:proofErr w:type="gramStart"/>
      <w:r w:rsidRPr="00D516BB">
        <w:rPr>
          <w:rFonts w:ascii="Times New Roman" w:hAnsi="Times New Roman" w:cs="Times New Roman"/>
          <w:sz w:val="24"/>
          <w:szCs w:val="24"/>
        </w:rPr>
        <w:t>обучающимися</w:t>
      </w:r>
      <w:proofErr w:type="gramEnd"/>
      <w:r w:rsidRPr="00D516BB">
        <w:rPr>
          <w:rFonts w:ascii="Times New Roman" w:hAnsi="Times New Roman" w:cs="Times New Roman"/>
          <w:sz w:val="24"/>
          <w:szCs w:val="24"/>
        </w:rPr>
        <w:t xml:space="preserve"> основной образовательной программы основного общего образования;</w:t>
      </w:r>
    </w:p>
    <w:p w:rsidR="000F09EE" w:rsidRPr="00D516BB" w:rsidRDefault="000F09EE" w:rsidP="00D516BB">
      <w:pPr>
        <w:pStyle w:val="a7"/>
        <w:numPr>
          <w:ilvl w:val="0"/>
          <w:numId w:val="50"/>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систему </w:t>
      </w:r>
      <w:proofErr w:type="gramStart"/>
      <w:r w:rsidRPr="00D516BB">
        <w:rPr>
          <w:rFonts w:ascii="Times New Roman" w:hAnsi="Times New Roman" w:cs="Times New Roman"/>
          <w:sz w:val="24"/>
          <w:szCs w:val="24"/>
        </w:rPr>
        <w:t>оценки достижения планируемых результатов освоения основной образовательной программы основного общего образования</w:t>
      </w:r>
      <w:proofErr w:type="gramEnd"/>
      <w:r w:rsidRPr="00D516BB">
        <w:rPr>
          <w:rFonts w:ascii="Times New Roman" w:hAnsi="Times New Roman" w:cs="Times New Roman"/>
          <w:sz w:val="24"/>
          <w:szCs w:val="24"/>
        </w:rPr>
        <w:t>.</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lastRenderedPageBreak/>
        <w:t>Содержательный раздел ООП ООО определяет общее содержание основного общего образования и</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включает образовательные программы, ориентированные на достижение личностных, предметных и </w:t>
      </w:r>
      <w:proofErr w:type="spellStart"/>
      <w:r w:rsidRPr="00D516BB">
        <w:rPr>
          <w:rFonts w:ascii="Times New Roman" w:hAnsi="Times New Roman" w:cs="Times New Roman"/>
          <w:sz w:val="24"/>
          <w:szCs w:val="24"/>
        </w:rPr>
        <w:t>метапредметных</w:t>
      </w:r>
      <w:proofErr w:type="spellEnd"/>
      <w:r w:rsidRPr="00D516BB">
        <w:rPr>
          <w:rFonts w:ascii="Times New Roman" w:hAnsi="Times New Roman" w:cs="Times New Roman"/>
          <w:sz w:val="24"/>
          <w:szCs w:val="24"/>
        </w:rPr>
        <w:t xml:space="preserve"> результатов, в том числе:</w:t>
      </w:r>
    </w:p>
    <w:p w:rsidR="000F09EE" w:rsidRPr="00D516BB" w:rsidRDefault="000F09EE" w:rsidP="00D516BB">
      <w:pPr>
        <w:pStyle w:val="a7"/>
        <w:numPr>
          <w:ilvl w:val="0"/>
          <w:numId w:val="51"/>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программу развития универсальных учебных действий (программу формирования обще учебных умений и навыков) при получении основного общего образования, включающую формирование компетенций обучающихся в области использования информационно-коммуникационных технологий, учебно-исследовательской и проектной деятельности;</w:t>
      </w:r>
    </w:p>
    <w:p w:rsidR="000F09EE" w:rsidRPr="00D516BB" w:rsidRDefault="000F09EE" w:rsidP="00D516BB">
      <w:pPr>
        <w:pStyle w:val="a7"/>
        <w:numPr>
          <w:ilvl w:val="0"/>
          <w:numId w:val="51"/>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программы отдельных учебных предметов, курсов, в том числе интегрированных;</w:t>
      </w:r>
    </w:p>
    <w:p w:rsidR="000F09EE" w:rsidRPr="00D516BB" w:rsidRDefault="000F09EE" w:rsidP="00D516BB">
      <w:pPr>
        <w:pStyle w:val="a7"/>
        <w:numPr>
          <w:ilvl w:val="0"/>
          <w:numId w:val="51"/>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программу воспитания и </w:t>
      </w:r>
      <w:proofErr w:type="gramStart"/>
      <w:r w:rsidRPr="00D516BB">
        <w:rPr>
          <w:rFonts w:ascii="Times New Roman" w:hAnsi="Times New Roman" w:cs="Times New Roman"/>
          <w:sz w:val="24"/>
          <w:szCs w:val="24"/>
        </w:rPr>
        <w:t>социализации</w:t>
      </w:r>
      <w:proofErr w:type="gramEnd"/>
      <w:r w:rsidRPr="00D516BB">
        <w:rPr>
          <w:rFonts w:ascii="Times New Roman" w:hAnsi="Times New Roman" w:cs="Times New Roman"/>
          <w:sz w:val="24"/>
          <w:szCs w:val="24"/>
        </w:rPr>
        <w:t xml:space="preserve"> обучающихся при получении основного общего образования, включающую такие направления, как духовно-нравственное развитие и воспитание обучающихся, их социализация и профессиональная ориентация, формирование экологической культуры, культуры здорового и безопасного образа жизни;</w:t>
      </w:r>
    </w:p>
    <w:p w:rsidR="000F09EE" w:rsidRPr="00D516BB" w:rsidRDefault="000F09EE" w:rsidP="00D516BB">
      <w:pPr>
        <w:pStyle w:val="a7"/>
        <w:numPr>
          <w:ilvl w:val="0"/>
          <w:numId w:val="51"/>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программу коррекционной работы (данная программа разрабатывается при наличии в образовательной организации детей с ограниченными возможностями здоровья).</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Организационный раздел ООП ООО определяет общие рамки организации образовательной деятельности, а также механизм реализации компонентов основной образовательной программы и включает:</w:t>
      </w:r>
    </w:p>
    <w:p w:rsidR="000F09EE" w:rsidRPr="00D516BB" w:rsidRDefault="000F09EE" w:rsidP="00D516BB">
      <w:pPr>
        <w:pStyle w:val="a7"/>
        <w:numPr>
          <w:ilvl w:val="0"/>
          <w:numId w:val="52"/>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учебный план основного общего образования, календарный учебный график и план внеурочной деятельности;</w:t>
      </w:r>
    </w:p>
    <w:p w:rsidR="000F09EE" w:rsidRPr="00D516BB" w:rsidRDefault="000F09EE" w:rsidP="00D516BB">
      <w:pPr>
        <w:pStyle w:val="a7"/>
        <w:numPr>
          <w:ilvl w:val="0"/>
          <w:numId w:val="52"/>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систему условий реализации образовательной программы основного общего образования в соответствии с требованиями ФГОС ООО;</w:t>
      </w:r>
    </w:p>
    <w:p w:rsidR="000F09EE" w:rsidRPr="00D516BB" w:rsidRDefault="000F09EE" w:rsidP="00D516BB">
      <w:pPr>
        <w:pStyle w:val="a7"/>
        <w:numPr>
          <w:ilvl w:val="0"/>
          <w:numId w:val="52"/>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оценочные и методические материалы, а также иные компоненты (по усмотрению образовательной организации).</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ООП ООО </w:t>
      </w:r>
      <w:proofErr w:type="gramStart"/>
      <w:r w:rsidRPr="00D516BB">
        <w:rPr>
          <w:rFonts w:ascii="Times New Roman" w:hAnsi="Times New Roman" w:cs="Times New Roman"/>
          <w:sz w:val="24"/>
          <w:szCs w:val="24"/>
        </w:rPr>
        <w:t>разработана</w:t>
      </w:r>
      <w:proofErr w:type="gramEnd"/>
      <w:r w:rsidRPr="00D516BB">
        <w:rPr>
          <w:rFonts w:ascii="Times New Roman" w:hAnsi="Times New Roman" w:cs="Times New Roman"/>
          <w:sz w:val="24"/>
          <w:szCs w:val="24"/>
        </w:rPr>
        <w:t xml:space="preserve"> в соответствии с требованиями ФГОС ООО и с учетом примерной основной образовательной программы основного общего образования.</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Основная образовательная программа основного общего образования содержит:</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обязательную часть и часть, формируемую участниками образовательных отношений, представленных во всех трех разделах основной образовательной программы: целевом, содержательном и организационном.</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В целях обеспечения индивидуальных потребностей, обучающихся в основной образовательной программе основного общего образования, предусмотрено:</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учебные курсы, обеспечивающие различные интересы </w:t>
      </w:r>
      <w:proofErr w:type="gramStart"/>
      <w:r w:rsidRPr="00D516BB">
        <w:rPr>
          <w:rFonts w:ascii="Times New Roman" w:hAnsi="Times New Roman" w:cs="Times New Roman"/>
          <w:sz w:val="24"/>
          <w:szCs w:val="24"/>
        </w:rPr>
        <w:t>обучающихся</w:t>
      </w:r>
      <w:proofErr w:type="gramEnd"/>
      <w:r w:rsidRPr="00D516BB">
        <w:rPr>
          <w:rFonts w:ascii="Times New Roman" w:hAnsi="Times New Roman" w:cs="Times New Roman"/>
          <w:sz w:val="24"/>
          <w:szCs w:val="24"/>
        </w:rPr>
        <w:t>, в том числе этнокультурные;</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внеурочная деятельность.</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proofErr w:type="gramStart"/>
      <w:r w:rsidRPr="00D516BB">
        <w:rPr>
          <w:rFonts w:ascii="Times New Roman" w:hAnsi="Times New Roman" w:cs="Times New Roman"/>
          <w:sz w:val="24"/>
          <w:szCs w:val="24"/>
        </w:rPr>
        <w:t>ООП ООО обеспечивает достижение обучающимися результатов освоения основной образовательной программы основного общего образования в соответствии с требованиями, установленными ФГОС ООО; в период каникул используются возможности организаций отдыха детей и их оздоровления, тематических лагерных смен, летних школ, создаваемых на базе образовательных организаций и организаций дополнительного образования.</w:t>
      </w:r>
      <w:proofErr w:type="gramEnd"/>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lastRenderedPageBreak/>
        <w:t>Организация образовательной деятельности по основным образовательным программам основного общего образования основана на дифференциации содержания с учетом образовательных потребностей и интересов обучающихся.</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В учебный план основного общего образования входят следующие обязательные предметные области и учебные предметы:</w:t>
      </w:r>
    </w:p>
    <w:p w:rsidR="000F09EE" w:rsidRPr="00D516BB" w:rsidRDefault="000F09EE" w:rsidP="00D516BB">
      <w:pPr>
        <w:pStyle w:val="a7"/>
        <w:numPr>
          <w:ilvl w:val="0"/>
          <w:numId w:val="55"/>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русский язык и литература (русский язык, литература);</w:t>
      </w:r>
    </w:p>
    <w:p w:rsidR="000F09EE" w:rsidRPr="00D516BB" w:rsidRDefault="000F09EE" w:rsidP="00D516BB">
      <w:pPr>
        <w:pStyle w:val="a7"/>
        <w:numPr>
          <w:ilvl w:val="0"/>
          <w:numId w:val="55"/>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родной язык и родная литература (родной язык, родная литература);</w:t>
      </w:r>
    </w:p>
    <w:p w:rsidR="000F09EE" w:rsidRPr="00D516BB" w:rsidRDefault="000F09EE" w:rsidP="00D516BB">
      <w:pPr>
        <w:pStyle w:val="a7"/>
        <w:numPr>
          <w:ilvl w:val="0"/>
          <w:numId w:val="55"/>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иностранные языки (иностранный язык, второй иностранный язык);</w:t>
      </w:r>
    </w:p>
    <w:p w:rsidR="000F09EE" w:rsidRPr="00D516BB" w:rsidRDefault="000F09EE" w:rsidP="00D516BB">
      <w:pPr>
        <w:pStyle w:val="a7"/>
        <w:numPr>
          <w:ilvl w:val="0"/>
          <w:numId w:val="55"/>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общественно-научные предметы (история России, всеобщая история, обществознание, география);</w:t>
      </w:r>
    </w:p>
    <w:p w:rsidR="000F09EE" w:rsidRPr="00D516BB" w:rsidRDefault="000F09EE" w:rsidP="00D516BB">
      <w:pPr>
        <w:pStyle w:val="a7"/>
        <w:numPr>
          <w:ilvl w:val="0"/>
          <w:numId w:val="55"/>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математика и информатика (математика, алгебра, геометрия, информатика);</w:t>
      </w:r>
    </w:p>
    <w:p w:rsidR="000F09EE" w:rsidRPr="00D516BB" w:rsidRDefault="000F09EE" w:rsidP="00D516BB">
      <w:pPr>
        <w:pStyle w:val="a7"/>
        <w:numPr>
          <w:ilvl w:val="0"/>
          <w:numId w:val="55"/>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основы духовно-нравственной культуры народов России;</w:t>
      </w:r>
    </w:p>
    <w:p w:rsidR="000F09EE" w:rsidRPr="00D516BB" w:rsidRDefault="000F09EE" w:rsidP="00D516BB">
      <w:pPr>
        <w:pStyle w:val="a7"/>
        <w:numPr>
          <w:ilvl w:val="0"/>
          <w:numId w:val="55"/>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естественнонаучные предметы (физика, биология, химия);</w:t>
      </w:r>
    </w:p>
    <w:p w:rsidR="000F09EE" w:rsidRPr="00D516BB" w:rsidRDefault="000F09EE" w:rsidP="00D516BB">
      <w:pPr>
        <w:pStyle w:val="a7"/>
        <w:numPr>
          <w:ilvl w:val="0"/>
          <w:numId w:val="55"/>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искусство (изобразительное искусство, музыка);</w:t>
      </w:r>
    </w:p>
    <w:p w:rsidR="000F09EE" w:rsidRPr="00D516BB" w:rsidRDefault="000F09EE" w:rsidP="00D516BB">
      <w:pPr>
        <w:pStyle w:val="a7"/>
        <w:numPr>
          <w:ilvl w:val="0"/>
          <w:numId w:val="55"/>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технология (технология);</w:t>
      </w:r>
    </w:p>
    <w:p w:rsidR="000F09EE" w:rsidRPr="00D516BB" w:rsidRDefault="000F09EE" w:rsidP="00D516BB">
      <w:pPr>
        <w:pStyle w:val="a7"/>
        <w:numPr>
          <w:ilvl w:val="0"/>
          <w:numId w:val="55"/>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физическая культура и основы безопасности жизнедеятельности (физическая культура, основы безопасности жизнедеятельности).</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Учебный план предусматривает:</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возможность введения учебных курсов, обеспечивающих образовательные потребности и интересы обучающихся, в том числе этнокультурные;</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для развития потенциала обучающихся, прежде всего одаренных детей и детей с ограниченными возможностями здоровья, могут разрабатываться с участием самих обучающихся и их родителей индивидуальные учебные планы.</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Количество учебных занятий за 5 лет не менее 5267 часов и более 6020 часов.</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Календарный учебный график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0F09EE" w:rsidRPr="00D516BB" w:rsidRDefault="000F09EE" w:rsidP="00D516BB">
      <w:pPr>
        <w:pStyle w:val="a7"/>
        <w:numPr>
          <w:ilvl w:val="0"/>
          <w:numId w:val="53"/>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даты начала и окончания учебного года;</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D516BB">
      <w:pPr>
        <w:pStyle w:val="a7"/>
        <w:numPr>
          <w:ilvl w:val="0"/>
          <w:numId w:val="53"/>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продолжительность учебного года, четвертей;</w:t>
      </w:r>
    </w:p>
    <w:p w:rsidR="000F09EE" w:rsidRPr="00D516BB" w:rsidRDefault="000F09EE" w:rsidP="00D516BB">
      <w:pPr>
        <w:pStyle w:val="a7"/>
        <w:numPr>
          <w:ilvl w:val="0"/>
          <w:numId w:val="53"/>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сроки и продолжительность каникул;</w:t>
      </w:r>
    </w:p>
    <w:p w:rsidR="000F09EE" w:rsidRPr="00D516BB" w:rsidRDefault="000F09EE" w:rsidP="00D516BB">
      <w:pPr>
        <w:pStyle w:val="a7"/>
        <w:numPr>
          <w:ilvl w:val="0"/>
          <w:numId w:val="53"/>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сроки проведения промежуточных аттестаций.</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План внеурочной деятельности ООП ООО обеспечивает учет индивидуальных особенностей и </w:t>
      </w:r>
      <w:proofErr w:type="gramStart"/>
      <w:r w:rsidRPr="00D516BB">
        <w:rPr>
          <w:rFonts w:ascii="Times New Roman" w:hAnsi="Times New Roman" w:cs="Times New Roman"/>
          <w:sz w:val="24"/>
          <w:szCs w:val="24"/>
        </w:rPr>
        <w:t>потребностей</w:t>
      </w:r>
      <w:proofErr w:type="gramEnd"/>
      <w:r w:rsidRPr="00D516BB">
        <w:rPr>
          <w:rFonts w:ascii="Times New Roman" w:hAnsi="Times New Roman" w:cs="Times New Roman"/>
          <w:sz w:val="24"/>
          <w:szCs w:val="24"/>
        </w:rPr>
        <w:t xml:space="preserve"> обучающихся через организацию внеурочной деятельности. </w:t>
      </w:r>
      <w:proofErr w:type="gramStart"/>
      <w:r w:rsidRPr="00D516BB">
        <w:rPr>
          <w:rFonts w:ascii="Times New Roman" w:hAnsi="Times New Roman" w:cs="Times New Roman"/>
          <w:sz w:val="24"/>
          <w:szCs w:val="24"/>
        </w:rPr>
        <w:t xml:space="preserve">Внеурочная деятельность организуется по направлениям развития личности (спортивно-оздоровительное, духовно-нравственное, социальное, </w:t>
      </w:r>
      <w:proofErr w:type="spellStart"/>
      <w:r w:rsidRPr="00D516BB">
        <w:rPr>
          <w:rFonts w:ascii="Times New Roman" w:hAnsi="Times New Roman" w:cs="Times New Roman"/>
          <w:sz w:val="24"/>
          <w:szCs w:val="24"/>
        </w:rPr>
        <w:t>общеинтеллектуальное</w:t>
      </w:r>
      <w:proofErr w:type="spellEnd"/>
      <w:r w:rsidRPr="00D516BB">
        <w:rPr>
          <w:rFonts w:ascii="Times New Roman" w:hAnsi="Times New Roman" w:cs="Times New Roman"/>
          <w:sz w:val="24"/>
          <w:szCs w:val="24"/>
        </w:rPr>
        <w:t>, общекультурное) в таких формах, как сетевые сообщества, школьные спортивные клубы и секции, юношеские организации, научно-практические конференции, школьные научные общества, олимпиады, поисковые и научные исследования, общественно полезные практики, военно-патриотические объединения и другие формы, отличные от урочной, на добровольной основе в соответствии с выбором участников образовательных отношений;</w:t>
      </w:r>
      <w:proofErr w:type="gramEnd"/>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lastRenderedPageBreak/>
        <w:t>План внеурочной деятельности определяет:</w:t>
      </w:r>
    </w:p>
    <w:p w:rsidR="000F09EE" w:rsidRPr="00D516BB" w:rsidRDefault="000F09EE" w:rsidP="00D516BB">
      <w:pPr>
        <w:pStyle w:val="a7"/>
        <w:numPr>
          <w:ilvl w:val="0"/>
          <w:numId w:val="54"/>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состав и структуру направлений, формы организации, объем внеурочной деятельности на уровне основного общего образования (до 1750 часов за 5 лет обучения);</w:t>
      </w:r>
    </w:p>
    <w:p w:rsidR="000F09EE" w:rsidRPr="00D516BB" w:rsidRDefault="000F09EE" w:rsidP="00D516BB">
      <w:pPr>
        <w:pStyle w:val="a7"/>
        <w:numPr>
          <w:ilvl w:val="0"/>
          <w:numId w:val="54"/>
        </w:num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 учетом интересов обучающихся и возможностей образовательной организации.</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Образовательная организация самостоятельно разрабатывает и утверждает план внеурочной деятельности.</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Система условий реализации основной образовательной программы основного общего образования разработана на основе соответствующих требований ФГОС ООО и обеспечивает достижение планируемых результатов освоения основной образовательной программы основного общего образования; учитывает организационную структуру образовательной организации, а также ее взаимодействие с социальными партнерами, как внутри системы образования, так и в рамках межведомственного взаимодействия.</w:t>
      </w: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sz w:val="24"/>
          <w:szCs w:val="24"/>
        </w:rPr>
      </w:pPr>
    </w:p>
    <w:p w:rsidR="000F09EE" w:rsidRPr="00D516BB" w:rsidRDefault="000F09EE" w:rsidP="000F09EE">
      <w:pPr>
        <w:spacing w:after="0" w:line="240" w:lineRule="auto"/>
        <w:jc w:val="both"/>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9"/>
        <w:gridCol w:w="1873"/>
        <w:gridCol w:w="832"/>
        <w:gridCol w:w="851"/>
        <w:gridCol w:w="850"/>
        <w:gridCol w:w="709"/>
        <w:gridCol w:w="709"/>
        <w:gridCol w:w="709"/>
        <w:gridCol w:w="708"/>
        <w:gridCol w:w="709"/>
        <w:gridCol w:w="709"/>
        <w:gridCol w:w="709"/>
        <w:gridCol w:w="837"/>
        <w:gridCol w:w="656"/>
        <w:gridCol w:w="656"/>
        <w:gridCol w:w="656"/>
        <w:gridCol w:w="656"/>
        <w:gridCol w:w="846"/>
      </w:tblGrid>
      <w:tr w:rsidR="000F09EE" w:rsidRPr="00D516BB" w:rsidTr="000F09EE">
        <w:tc>
          <w:tcPr>
            <w:tcW w:w="15614" w:type="dxa"/>
            <w:gridSpan w:val="18"/>
          </w:tcPr>
          <w:p w:rsidR="000F09EE" w:rsidRPr="00D516BB" w:rsidRDefault="000F09EE" w:rsidP="000F09EE">
            <w:pPr>
              <w:spacing w:after="0" w:line="240" w:lineRule="auto"/>
              <w:jc w:val="center"/>
              <w:rPr>
                <w:rFonts w:ascii="Times New Roman" w:hAnsi="Times New Roman" w:cs="Times New Roman"/>
                <w:b/>
                <w:sz w:val="24"/>
                <w:szCs w:val="24"/>
              </w:rPr>
            </w:pPr>
            <w:r w:rsidRPr="00D516BB">
              <w:rPr>
                <w:rFonts w:ascii="Times New Roman" w:eastAsia="Calibri" w:hAnsi="Times New Roman" w:cs="Times New Roman"/>
                <w:b/>
                <w:sz w:val="24"/>
                <w:szCs w:val="24"/>
              </w:rPr>
              <w:t>УЧЕБНЫЙ   ПЛАН   5 -  9   классов   на   2021 -2022 учебный год</w:t>
            </w:r>
          </w:p>
        </w:tc>
      </w:tr>
      <w:tr w:rsidR="000F09EE" w:rsidRPr="00D516BB" w:rsidTr="000F09EE">
        <w:tc>
          <w:tcPr>
            <w:tcW w:w="15614" w:type="dxa"/>
            <w:gridSpan w:val="18"/>
          </w:tcPr>
          <w:p w:rsidR="000F09EE" w:rsidRPr="00D516BB" w:rsidRDefault="000F09EE" w:rsidP="000F09EE">
            <w:pPr>
              <w:spacing w:after="0" w:line="240" w:lineRule="auto"/>
              <w:jc w:val="both"/>
              <w:rPr>
                <w:rFonts w:ascii="Times New Roman" w:hAnsi="Times New Roman" w:cs="Times New Roman"/>
                <w:b/>
                <w:sz w:val="24"/>
                <w:szCs w:val="24"/>
              </w:rPr>
            </w:pPr>
            <w:proofErr w:type="spellStart"/>
            <w:r w:rsidRPr="00D516BB">
              <w:rPr>
                <w:rFonts w:ascii="Times New Roman" w:hAnsi="Times New Roman" w:cs="Times New Roman"/>
                <w:b/>
                <w:i/>
                <w:sz w:val="24"/>
                <w:szCs w:val="24"/>
                <w:lang w:val="en-US" w:bidi="ru-RU"/>
              </w:rPr>
              <w:t>Обязательная</w:t>
            </w:r>
            <w:proofErr w:type="spellEnd"/>
            <w:r w:rsidRPr="00D516BB">
              <w:rPr>
                <w:rFonts w:ascii="Times New Roman" w:hAnsi="Times New Roman" w:cs="Times New Roman"/>
                <w:b/>
                <w:i/>
                <w:sz w:val="24"/>
                <w:szCs w:val="24"/>
                <w:lang w:val="en-US" w:bidi="ru-RU"/>
              </w:rPr>
              <w:t xml:space="preserve"> </w:t>
            </w:r>
            <w:proofErr w:type="spellStart"/>
            <w:r w:rsidRPr="00D516BB">
              <w:rPr>
                <w:rFonts w:ascii="Times New Roman" w:hAnsi="Times New Roman" w:cs="Times New Roman"/>
                <w:b/>
                <w:i/>
                <w:sz w:val="24"/>
                <w:szCs w:val="24"/>
                <w:lang w:val="en-US" w:bidi="ru-RU"/>
              </w:rPr>
              <w:t>часть</w:t>
            </w:r>
            <w:proofErr w:type="spellEnd"/>
          </w:p>
        </w:tc>
      </w:tr>
      <w:tr w:rsidR="000F09EE" w:rsidRPr="00D516BB" w:rsidTr="000F09EE">
        <w:tc>
          <w:tcPr>
            <w:tcW w:w="1939" w:type="dxa"/>
            <w:vMerge w:val="restart"/>
          </w:tcPr>
          <w:p w:rsidR="000F09EE" w:rsidRPr="00D516BB" w:rsidRDefault="000F09EE" w:rsidP="000F09EE">
            <w:pPr>
              <w:widowControl w:val="0"/>
              <w:autoSpaceDE w:val="0"/>
              <w:autoSpaceDN w:val="0"/>
              <w:spacing w:after="0" w:line="240" w:lineRule="auto"/>
              <w:ind w:left="429" w:right="163" w:hanging="236"/>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Предметные</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области</w:t>
            </w:r>
            <w:proofErr w:type="spellEnd"/>
          </w:p>
        </w:tc>
        <w:tc>
          <w:tcPr>
            <w:tcW w:w="1873" w:type="dxa"/>
            <w:vMerge w:val="restart"/>
          </w:tcPr>
          <w:p w:rsidR="000F09EE" w:rsidRPr="00D516BB" w:rsidRDefault="000F09EE" w:rsidP="000F09EE">
            <w:pPr>
              <w:widowControl w:val="0"/>
              <w:autoSpaceDE w:val="0"/>
              <w:autoSpaceDN w:val="0"/>
              <w:spacing w:after="0" w:line="240" w:lineRule="auto"/>
              <w:ind w:right="-40"/>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Учебные</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предметы</w:t>
            </w:r>
            <w:proofErr w:type="spellEnd"/>
            <w:r w:rsidRPr="00D516BB">
              <w:rPr>
                <w:rFonts w:ascii="Times New Roman" w:hAnsi="Times New Roman" w:cs="Times New Roman"/>
                <w:sz w:val="24"/>
                <w:szCs w:val="24"/>
                <w:lang w:bidi="ru-RU"/>
              </w:rPr>
              <w:t>/ к</w:t>
            </w:r>
            <w:proofErr w:type="spellStart"/>
            <w:r w:rsidRPr="00D516BB">
              <w:rPr>
                <w:rFonts w:ascii="Times New Roman" w:hAnsi="Times New Roman" w:cs="Times New Roman"/>
                <w:sz w:val="24"/>
                <w:szCs w:val="24"/>
                <w:lang w:val="en-US" w:bidi="ru-RU"/>
              </w:rPr>
              <w:t>лассы</w:t>
            </w:r>
            <w:proofErr w:type="spellEnd"/>
          </w:p>
        </w:tc>
        <w:tc>
          <w:tcPr>
            <w:tcW w:w="10956" w:type="dxa"/>
            <w:gridSpan w:val="15"/>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sz w:val="24"/>
                <w:szCs w:val="24"/>
                <w:lang w:bidi="ru-RU"/>
              </w:rPr>
              <w:t>Количество часов в неделю, год</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Итого</w:t>
            </w:r>
          </w:p>
        </w:tc>
      </w:tr>
      <w:tr w:rsidR="000F09EE" w:rsidRPr="00D516BB" w:rsidTr="000F09EE">
        <w:tc>
          <w:tcPr>
            <w:tcW w:w="1939" w:type="dxa"/>
            <w:vMerge/>
          </w:tcPr>
          <w:p w:rsidR="000F09EE" w:rsidRPr="00D516BB" w:rsidRDefault="000F09EE" w:rsidP="000F09EE">
            <w:pPr>
              <w:widowControl w:val="0"/>
              <w:autoSpaceDE w:val="0"/>
              <w:autoSpaceDN w:val="0"/>
              <w:spacing w:after="0" w:line="240" w:lineRule="auto"/>
              <w:rPr>
                <w:rFonts w:ascii="Times New Roman" w:hAnsi="Times New Roman" w:cs="Times New Roman"/>
                <w:sz w:val="24"/>
                <w:szCs w:val="24"/>
                <w:lang w:val="en-US" w:bidi="ru-RU"/>
              </w:rPr>
            </w:pPr>
          </w:p>
        </w:tc>
        <w:tc>
          <w:tcPr>
            <w:tcW w:w="1873" w:type="dxa"/>
            <w:vMerge/>
          </w:tcPr>
          <w:p w:rsidR="000F09EE" w:rsidRPr="00D516BB" w:rsidRDefault="000F09EE" w:rsidP="000F09EE">
            <w:pPr>
              <w:widowControl w:val="0"/>
              <w:autoSpaceDE w:val="0"/>
              <w:autoSpaceDN w:val="0"/>
              <w:spacing w:after="0" w:line="240" w:lineRule="auto"/>
              <w:rPr>
                <w:rFonts w:ascii="Times New Roman" w:hAnsi="Times New Roman" w:cs="Times New Roman"/>
                <w:sz w:val="24"/>
                <w:szCs w:val="24"/>
                <w:lang w:val="en-US" w:bidi="ru-RU"/>
              </w:rPr>
            </w:pPr>
          </w:p>
        </w:tc>
        <w:tc>
          <w:tcPr>
            <w:tcW w:w="832"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5а</w:t>
            </w:r>
          </w:p>
        </w:tc>
        <w:tc>
          <w:tcPr>
            <w:tcW w:w="851"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5б</w:t>
            </w:r>
          </w:p>
        </w:tc>
        <w:tc>
          <w:tcPr>
            <w:tcW w:w="850"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5в</w:t>
            </w:r>
          </w:p>
        </w:tc>
        <w:tc>
          <w:tcPr>
            <w:tcW w:w="709"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6а</w:t>
            </w:r>
          </w:p>
        </w:tc>
        <w:tc>
          <w:tcPr>
            <w:tcW w:w="709"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6б</w:t>
            </w:r>
          </w:p>
        </w:tc>
        <w:tc>
          <w:tcPr>
            <w:tcW w:w="709"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6в</w:t>
            </w:r>
          </w:p>
        </w:tc>
        <w:tc>
          <w:tcPr>
            <w:tcW w:w="708"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7а</w:t>
            </w:r>
          </w:p>
        </w:tc>
        <w:tc>
          <w:tcPr>
            <w:tcW w:w="709"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7б</w:t>
            </w:r>
          </w:p>
        </w:tc>
        <w:tc>
          <w:tcPr>
            <w:tcW w:w="709"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7в</w:t>
            </w:r>
          </w:p>
        </w:tc>
        <w:tc>
          <w:tcPr>
            <w:tcW w:w="709"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8а</w:t>
            </w:r>
          </w:p>
        </w:tc>
        <w:tc>
          <w:tcPr>
            <w:tcW w:w="837"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8б</w:t>
            </w:r>
          </w:p>
        </w:tc>
        <w:tc>
          <w:tcPr>
            <w:tcW w:w="65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8в</w:t>
            </w:r>
          </w:p>
        </w:tc>
        <w:tc>
          <w:tcPr>
            <w:tcW w:w="65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9а</w:t>
            </w:r>
          </w:p>
        </w:tc>
        <w:tc>
          <w:tcPr>
            <w:tcW w:w="65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9б</w:t>
            </w:r>
          </w:p>
        </w:tc>
        <w:tc>
          <w:tcPr>
            <w:tcW w:w="65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9в</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p>
        </w:tc>
      </w:tr>
      <w:tr w:rsidR="000F09EE" w:rsidRPr="00D516BB" w:rsidTr="000F09EE">
        <w:tc>
          <w:tcPr>
            <w:tcW w:w="1939" w:type="dxa"/>
            <w:vMerge w:val="restart"/>
          </w:tcPr>
          <w:p w:rsidR="000F09EE" w:rsidRPr="00D516BB" w:rsidRDefault="000F09EE" w:rsidP="000F09EE">
            <w:pPr>
              <w:spacing w:after="0" w:line="240" w:lineRule="auto"/>
              <w:jc w:val="both"/>
              <w:rPr>
                <w:rFonts w:ascii="Times New Roman" w:hAnsi="Times New Roman" w:cs="Times New Roman"/>
                <w:b/>
                <w:sz w:val="24"/>
                <w:szCs w:val="24"/>
              </w:rPr>
            </w:pPr>
            <w:proofErr w:type="spellStart"/>
            <w:r w:rsidRPr="00D516BB">
              <w:rPr>
                <w:rFonts w:ascii="Times New Roman" w:hAnsi="Times New Roman" w:cs="Times New Roman"/>
                <w:sz w:val="24"/>
                <w:szCs w:val="24"/>
                <w:lang w:val="en-US" w:bidi="ru-RU"/>
              </w:rPr>
              <w:t>Русский</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язык</w:t>
            </w:r>
            <w:proofErr w:type="spellEnd"/>
            <w:r w:rsidRPr="00D516BB">
              <w:rPr>
                <w:rFonts w:ascii="Times New Roman" w:hAnsi="Times New Roman" w:cs="Times New Roman"/>
                <w:sz w:val="24"/>
                <w:szCs w:val="24"/>
                <w:lang w:val="en-US" w:bidi="ru-RU"/>
              </w:rPr>
              <w:t xml:space="preserve"> и </w:t>
            </w:r>
            <w:proofErr w:type="spellStart"/>
            <w:r w:rsidRPr="00D516BB">
              <w:rPr>
                <w:rFonts w:ascii="Times New Roman" w:hAnsi="Times New Roman" w:cs="Times New Roman"/>
                <w:sz w:val="24"/>
                <w:szCs w:val="24"/>
                <w:lang w:val="en-US" w:bidi="ru-RU"/>
              </w:rPr>
              <w:t>литература</w:t>
            </w:r>
            <w:proofErr w:type="spellEnd"/>
          </w:p>
        </w:tc>
        <w:tc>
          <w:tcPr>
            <w:tcW w:w="1873" w:type="dxa"/>
          </w:tcPr>
          <w:p w:rsidR="000F09EE" w:rsidRPr="00D516BB" w:rsidRDefault="000F09EE" w:rsidP="000F09EE">
            <w:pPr>
              <w:widowControl w:val="0"/>
              <w:autoSpaceDE w:val="0"/>
              <w:autoSpaceDN w:val="0"/>
              <w:spacing w:after="0" w:line="268" w:lineRule="exact"/>
              <w:ind w:right="272"/>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Русский</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язык</w:t>
            </w:r>
            <w:proofErr w:type="spellEnd"/>
          </w:p>
        </w:tc>
        <w:tc>
          <w:tcPr>
            <w:tcW w:w="832"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4,5/153</w:t>
            </w:r>
          </w:p>
        </w:tc>
        <w:tc>
          <w:tcPr>
            <w:tcW w:w="851"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4,5/153</w:t>
            </w:r>
          </w:p>
        </w:tc>
        <w:tc>
          <w:tcPr>
            <w:tcW w:w="850"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4,5/153</w:t>
            </w:r>
          </w:p>
        </w:tc>
        <w:tc>
          <w:tcPr>
            <w:tcW w:w="709"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lang w:bidi="ru-RU"/>
              </w:rPr>
              <w:t>5,5</w:t>
            </w:r>
            <w:r w:rsidRPr="00D516BB">
              <w:rPr>
                <w:rFonts w:ascii="Times New Roman" w:hAnsi="Times New Roman" w:cs="Times New Roman"/>
                <w:sz w:val="24"/>
                <w:szCs w:val="24"/>
                <w:lang w:val="en-US" w:bidi="ru-RU"/>
              </w:rPr>
              <w:t>/</w:t>
            </w:r>
            <w:r w:rsidRPr="00D516BB">
              <w:rPr>
                <w:rFonts w:ascii="Times New Roman" w:hAnsi="Times New Roman" w:cs="Times New Roman"/>
                <w:sz w:val="24"/>
                <w:szCs w:val="24"/>
                <w:lang w:bidi="ru-RU"/>
              </w:rPr>
              <w:t>187</w:t>
            </w:r>
          </w:p>
        </w:tc>
        <w:tc>
          <w:tcPr>
            <w:tcW w:w="709"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lang w:bidi="ru-RU"/>
              </w:rPr>
              <w:t>5,5</w:t>
            </w:r>
            <w:r w:rsidRPr="00D516BB">
              <w:rPr>
                <w:rFonts w:ascii="Times New Roman" w:hAnsi="Times New Roman" w:cs="Times New Roman"/>
                <w:sz w:val="24"/>
                <w:szCs w:val="24"/>
                <w:lang w:val="en-US" w:bidi="ru-RU"/>
              </w:rPr>
              <w:t>/</w:t>
            </w:r>
            <w:r w:rsidRPr="00D516BB">
              <w:rPr>
                <w:rFonts w:ascii="Times New Roman" w:hAnsi="Times New Roman" w:cs="Times New Roman"/>
                <w:sz w:val="24"/>
                <w:szCs w:val="24"/>
                <w:lang w:bidi="ru-RU"/>
              </w:rPr>
              <w:t>187</w:t>
            </w:r>
          </w:p>
        </w:tc>
        <w:tc>
          <w:tcPr>
            <w:tcW w:w="709"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lang w:bidi="ru-RU"/>
              </w:rPr>
              <w:t>5,5</w:t>
            </w:r>
            <w:r w:rsidRPr="00D516BB">
              <w:rPr>
                <w:rFonts w:ascii="Times New Roman" w:hAnsi="Times New Roman" w:cs="Times New Roman"/>
                <w:sz w:val="24"/>
                <w:szCs w:val="24"/>
                <w:lang w:val="en-US" w:bidi="ru-RU"/>
              </w:rPr>
              <w:t>/</w:t>
            </w:r>
            <w:r w:rsidRPr="00D516BB">
              <w:rPr>
                <w:rFonts w:ascii="Times New Roman" w:hAnsi="Times New Roman" w:cs="Times New Roman"/>
                <w:sz w:val="24"/>
                <w:szCs w:val="24"/>
                <w:lang w:bidi="ru-RU"/>
              </w:rPr>
              <w:t>187</w:t>
            </w:r>
          </w:p>
        </w:tc>
        <w:tc>
          <w:tcPr>
            <w:tcW w:w="708" w:type="dxa"/>
          </w:tcPr>
          <w:p w:rsidR="000F09EE" w:rsidRPr="00D516BB" w:rsidRDefault="000F09EE" w:rsidP="000F09EE">
            <w:pPr>
              <w:widowControl w:val="0"/>
              <w:autoSpaceDE w:val="0"/>
              <w:autoSpaceDN w:val="0"/>
              <w:spacing w:after="0" w:line="270" w:lineRule="exact"/>
              <w:ind w:left="-108"/>
              <w:rPr>
                <w:rFonts w:ascii="Times New Roman" w:hAnsi="Times New Roman" w:cs="Times New Roman"/>
                <w:sz w:val="24"/>
                <w:szCs w:val="24"/>
                <w:lang w:bidi="ru-RU"/>
              </w:rPr>
            </w:pPr>
            <w:r w:rsidRPr="00D516BB">
              <w:rPr>
                <w:rFonts w:ascii="Times New Roman" w:hAnsi="Times New Roman" w:cs="Times New Roman"/>
                <w:sz w:val="24"/>
                <w:szCs w:val="24"/>
                <w:lang w:bidi="ru-RU"/>
              </w:rPr>
              <w:t>3,5</w:t>
            </w:r>
            <w:r w:rsidRPr="00D516BB">
              <w:rPr>
                <w:rFonts w:ascii="Times New Roman" w:hAnsi="Times New Roman" w:cs="Times New Roman"/>
                <w:sz w:val="24"/>
                <w:szCs w:val="24"/>
                <w:lang w:val="en-US" w:bidi="ru-RU"/>
              </w:rPr>
              <w:t>/</w:t>
            </w:r>
            <w:r w:rsidRPr="00D516BB">
              <w:rPr>
                <w:rFonts w:ascii="Times New Roman" w:hAnsi="Times New Roman" w:cs="Times New Roman"/>
                <w:sz w:val="24"/>
                <w:szCs w:val="24"/>
                <w:lang w:bidi="ru-RU"/>
              </w:rPr>
              <w:t>119</w:t>
            </w:r>
          </w:p>
        </w:tc>
        <w:tc>
          <w:tcPr>
            <w:tcW w:w="709" w:type="dxa"/>
          </w:tcPr>
          <w:p w:rsidR="000F09EE" w:rsidRPr="00D516BB" w:rsidRDefault="000F09EE" w:rsidP="000F09EE">
            <w:pPr>
              <w:widowControl w:val="0"/>
              <w:autoSpaceDE w:val="0"/>
              <w:autoSpaceDN w:val="0"/>
              <w:spacing w:after="0" w:line="270" w:lineRule="exact"/>
              <w:ind w:left="-108"/>
              <w:rPr>
                <w:rFonts w:ascii="Times New Roman" w:hAnsi="Times New Roman" w:cs="Times New Roman"/>
                <w:sz w:val="24"/>
                <w:szCs w:val="24"/>
                <w:lang w:bidi="ru-RU"/>
              </w:rPr>
            </w:pPr>
            <w:r w:rsidRPr="00D516BB">
              <w:rPr>
                <w:rFonts w:ascii="Times New Roman" w:hAnsi="Times New Roman" w:cs="Times New Roman"/>
                <w:sz w:val="24"/>
                <w:szCs w:val="24"/>
                <w:lang w:bidi="ru-RU"/>
              </w:rPr>
              <w:t>3,5</w:t>
            </w:r>
            <w:r w:rsidRPr="00D516BB">
              <w:rPr>
                <w:rFonts w:ascii="Times New Roman" w:hAnsi="Times New Roman" w:cs="Times New Roman"/>
                <w:sz w:val="24"/>
                <w:szCs w:val="24"/>
                <w:lang w:val="en-US" w:bidi="ru-RU"/>
              </w:rPr>
              <w:t>/</w:t>
            </w:r>
            <w:r w:rsidRPr="00D516BB">
              <w:rPr>
                <w:rFonts w:ascii="Times New Roman" w:hAnsi="Times New Roman" w:cs="Times New Roman"/>
                <w:sz w:val="24"/>
                <w:szCs w:val="24"/>
                <w:lang w:bidi="ru-RU"/>
              </w:rPr>
              <w:t>119</w:t>
            </w:r>
          </w:p>
        </w:tc>
        <w:tc>
          <w:tcPr>
            <w:tcW w:w="709" w:type="dxa"/>
          </w:tcPr>
          <w:p w:rsidR="000F09EE" w:rsidRPr="00D516BB" w:rsidRDefault="000F09EE" w:rsidP="000F09EE">
            <w:pPr>
              <w:widowControl w:val="0"/>
              <w:autoSpaceDE w:val="0"/>
              <w:autoSpaceDN w:val="0"/>
              <w:spacing w:after="0" w:line="270" w:lineRule="exact"/>
              <w:ind w:left="-108"/>
              <w:rPr>
                <w:rFonts w:ascii="Times New Roman" w:hAnsi="Times New Roman" w:cs="Times New Roman"/>
                <w:sz w:val="24"/>
                <w:szCs w:val="24"/>
                <w:lang w:bidi="ru-RU"/>
              </w:rPr>
            </w:pPr>
            <w:r w:rsidRPr="00D516BB">
              <w:rPr>
                <w:rFonts w:ascii="Times New Roman" w:hAnsi="Times New Roman" w:cs="Times New Roman"/>
                <w:sz w:val="24"/>
                <w:szCs w:val="24"/>
                <w:lang w:bidi="ru-RU"/>
              </w:rPr>
              <w:t>3,5</w:t>
            </w:r>
            <w:r w:rsidRPr="00D516BB">
              <w:rPr>
                <w:rFonts w:ascii="Times New Roman" w:hAnsi="Times New Roman" w:cs="Times New Roman"/>
                <w:sz w:val="24"/>
                <w:szCs w:val="24"/>
                <w:lang w:val="en-US" w:bidi="ru-RU"/>
              </w:rPr>
              <w:t>/</w:t>
            </w:r>
            <w:r w:rsidRPr="00D516BB">
              <w:rPr>
                <w:rFonts w:ascii="Times New Roman" w:hAnsi="Times New Roman" w:cs="Times New Roman"/>
                <w:sz w:val="24"/>
                <w:szCs w:val="24"/>
                <w:lang w:bidi="ru-RU"/>
              </w:rPr>
              <w:t>119</w:t>
            </w:r>
          </w:p>
        </w:tc>
        <w:tc>
          <w:tcPr>
            <w:tcW w:w="709"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2,5/85</w:t>
            </w:r>
          </w:p>
        </w:tc>
        <w:tc>
          <w:tcPr>
            <w:tcW w:w="837"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2,5/85</w:t>
            </w:r>
          </w:p>
        </w:tc>
        <w:tc>
          <w:tcPr>
            <w:tcW w:w="656"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2,5/85</w:t>
            </w:r>
          </w:p>
        </w:tc>
        <w:tc>
          <w:tcPr>
            <w:tcW w:w="656"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2,5/85</w:t>
            </w:r>
          </w:p>
        </w:tc>
        <w:tc>
          <w:tcPr>
            <w:tcW w:w="656"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2,5/85</w:t>
            </w:r>
          </w:p>
        </w:tc>
        <w:tc>
          <w:tcPr>
            <w:tcW w:w="656"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2,5/85</w:t>
            </w:r>
          </w:p>
        </w:tc>
        <w:tc>
          <w:tcPr>
            <w:tcW w:w="846" w:type="dxa"/>
          </w:tcPr>
          <w:p w:rsidR="000F09EE" w:rsidRPr="00D516BB" w:rsidRDefault="000F09EE" w:rsidP="000F09EE">
            <w:pPr>
              <w:spacing w:after="0" w:line="240" w:lineRule="auto"/>
              <w:ind w:left="-26"/>
              <w:jc w:val="both"/>
              <w:rPr>
                <w:rFonts w:ascii="Times New Roman" w:hAnsi="Times New Roman" w:cs="Times New Roman"/>
                <w:b/>
                <w:sz w:val="24"/>
                <w:szCs w:val="24"/>
              </w:rPr>
            </w:pPr>
            <w:r w:rsidRPr="00D516BB">
              <w:rPr>
                <w:rFonts w:ascii="Times New Roman" w:hAnsi="Times New Roman" w:cs="Times New Roman"/>
                <w:b/>
                <w:sz w:val="24"/>
                <w:szCs w:val="24"/>
              </w:rPr>
              <w:t>18,5/629</w:t>
            </w:r>
          </w:p>
        </w:tc>
      </w:tr>
      <w:tr w:rsidR="000F09EE" w:rsidRPr="00D516BB" w:rsidTr="000F09EE">
        <w:tc>
          <w:tcPr>
            <w:tcW w:w="1939" w:type="dxa"/>
            <w:vMerge/>
          </w:tcPr>
          <w:p w:rsidR="000F09EE" w:rsidRPr="00D516BB" w:rsidRDefault="000F09EE" w:rsidP="000F09EE">
            <w:pPr>
              <w:spacing w:after="0" w:line="240" w:lineRule="auto"/>
              <w:jc w:val="both"/>
              <w:rPr>
                <w:rFonts w:ascii="Times New Roman" w:hAnsi="Times New Roman" w:cs="Times New Roman"/>
                <w:b/>
                <w:sz w:val="24"/>
                <w:szCs w:val="24"/>
              </w:rPr>
            </w:pPr>
          </w:p>
        </w:tc>
        <w:tc>
          <w:tcPr>
            <w:tcW w:w="1873" w:type="dxa"/>
          </w:tcPr>
          <w:p w:rsidR="000F09EE" w:rsidRPr="00D516BB" w:rsidRDefault="000F09EE" w:rsidP="000F09EE">
            <w:pPr>
              <w:widowControl w:val="0"/>
              <w:autoSpaceDE w:val="0"/>
              <w:autoSpaceDN w:val="0"/>
              <w:spacing w:after="0" w:line="268" w:lineRule="exact"/>
              <w:ind w:right="272"/>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Литература</w:t>
            </w:r>
            <w:proofErr w:type="spellEnd"/>
          </w:p>
        </w:tc>
        <w:tc>
          <w:tcPr>
            <w:tcW w:w="832"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2,5/85</w:t>
            </w:r>
          </w:p>
        </w:tc>
        <w:tc>
          <w:tcPr>
            <w:tcW w:w="851"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2,5/85</w:t>
            </w:r>
          </w:p>
        </w:tc>
        <w:tc>
          <w:tcPr>
            <w:tcW w:w="850"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2,5/85</w:t>
            </w:r>
          </w:p>
        </w:tc>
        <w:tc>
          <w:tcPr>
            <w:tcW w:w="709"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2,5/85</w:t>
            </w:r>
          </w:p>
        </w:tc>
        <w:tc>
          <w:tcPr>
            <w:tcW w:w="709"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2,5/85</w:t>
            </w:r>
          </w:p>
        </w:tc>
        <w:tc>
          <w:tcPr>
            <w:tcW w:w="709"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2,5/85</w:t>
            </w:r>
          </w:p>
        </w:tc>
        <w:tc>
          <w:tcPr>
            <w:tcW w:w="708" w:type="dxa"/>
          </w:tcPr>
          <w:p w:rsidR="000F09EE" w:rsidRPr="00D516BB" w:rsidRDefault="000F09EE" w:rsidP="000F09EE">
            <w:pPr>
              <w:widowControl w:val="0"/>
              <w:autoSpaceDE w:val="0"/>
              <w:autoSpaceDN w:val="0"/>
              <w:spacing w:after="0" w:line="268" w:lineRule="exact"/>
              <w:ind w:left="-108"/>
              <w:rPr>
                <w:rFonts w:ascii="Times New Roman" w:hAnsi="Times New Roman" w:cs="Times New Roman"/>
                <w:sz w:val="24"/>
                <w:szCs w:val="24"/>
                <w:lang w:bidi="ru-RU"/>
              </w:rPr>
            </w:pPr>
            <w:r w:rsidRPr="00D516BB">
              <w:rPr>
                <w:rFonts w:ascii="Times New Roman" w:hAnsi="Times New Roman" w:cs="Times New Roman"/>
                <w:sz w:val="24"/>
                <w:szCs w:val="24"/>
                <w:lang w:bidi="ru-RU"/>
              </w:rPr>
              <w:t>1,5</w:t>
            </w:r>
            <w:r w:rsidRPr="00D516BB">
              <w:rPr>
                <w:rFonts w:ascii="Times New Roman" w:hAnsi="Times New Roman" w:cs="Times New Roman"/>
                <w:sz w:val="24"/>
                <w:szCs w:val="24"/>
                <w:lang w:val="en-US" w:bidi="ru-RU"/>
              </w:rPr>
              <w:t>/</w:t>
            </w:r>
            <w:r w:rsidRPr="00D516BB">
              <w:rPr>
                <w:rFonts w:ascii="Times New Roman" w:hAnsi="Times New Roman" w:cs="Times New Roman"/>
                <w:sz w:val="24"/>
                <w:szCs w:val="24"/>
                <w:lang w:bidi="ru-RU"/>
              </w:rPr>
              <w:t>51</w:t>
            </w:r>
          </w:p>
        </w:tc>
        <w:tc>
          <w:tcPr>
            <w:tcW w:w="709" w:type="dxa"/>
          </w:tcPr>
          <w:p w:rsidR="000F09EE" w:rsidRPr="00D516BB" w:rsidRDefault="000F09EE" w:rsidP="000F09EE">
            <w:pPr>
              <w:widowControl w:val="0"/>
              <w:autoSpaceDE w:val="0"/>
              <w:autoSpaceDN w:val="0"/>
              <w:spacing w:after="0" w:line="268" w:lineRule="exact"/>
              <w:ind w:left="-108"/>
              <w:rPr>
                <w:rFonts w:ascii="Times New Roman" w:hAnsi="Times New Roman" w:cs="Times New Roman"/>
                <w:sz w:val="24"/>
                <w:szCs w:val="24"/>
                <w:lang w:bidi="ru-RU"/>
              </w:rPr>
            </w:pPr>
            <w:r w:rsidRPr="00D516BB">
              <w:rPr>
                <w:rFonts w:ascii="Times New Roman" w:hAnsi="Times New Roman" w:cs="Times New Roman"/>
                <w:sz w:val="24"/>
                <w:szCs w:val="24"/>
                <w:lang w:bidi="ru-RU"/>
              </w:rPr>
              <w:t>1,5</w:t>
            </w:r>
            <w:r w:rsidRPr="00D516BB">
              <w:rPr>
                <w:rFonts w:ascii="Times New Roman" w:hAnsi="Times New Roman" w:cs="Times New Roman"/>
                <w:sz w:val="24"/>
                <w:szCs w:val="24"/>
                <w:lang w:val="en-US" w:bidi="ru-RU"/>
              </w:rPr>
              <w:t>/</w:t>
            </w:r>
            <w:r w:rsidRPr="00D516BB">
              <w:rPr>
                <w:rFonts w:ascii="Times New Roman" w:hAnsi="Times New Roman" w:cs="Times New Roman"/>
                <w:sz w:val="24"/>
                <w:szCs w:val="24"/>
                <w:lang w:bidi="ru-RU"/>
              </w:rPr>
              <w:t>51</w:t>
            </w:r>
          </w:p>
        </w:tc>
        <w:tc>
          <w:tcPr>
            <w:tcW w:w="709" w:type="dxa"/>
          </w:tcPr>
          <w:p w:rsidR="000F09EE" w:rsidRPr="00D516BB" w:rsidRDefault="000F09EE" w:rsidP="000F09EE">
            <w:pPr>
              <w:widowControl w:val="0"/>
              <w:autoSpaceDE w:val="0"/>
              <w:autoSpaceDN w:val="0"/>
              <w:spacing w:after="0" w:line="268" w:lineRule="exact"/>
              <w:ind w:left="-108"/>
              <w:rPr>
                <w:rFonts w:ascii="Times New Roman" w:hAnsi="Times New Roman" w:cs="Times New Roman"/>
                <w:sz w:val="24"/>
                <w:szCs w:val="24"/>
                <w:lang w:bidi="ru-RU"/>
              </w:rPr>
            </w:pPr>
            <w:r w:rsidRPr="00D516BB">
              <w:rPr>
                <w:rFonts w:ascii="Times New Roman" w:hAnsi="Times New Roman" w:cs="Times New Roman"/>
                <w:sz w:val="24"/>
                <w:szCs w:val="24"/>
                <w:lang w:bidi="ru-RU"/>
              </w:rPr>
              <w:t>1,5</w:t>
            </w:r>
            <w:r w:rsidRPr="00D516BB">
              <w:rPr>
                <w:rFonts w:ascii="Times New Roman" w:hAnsi="Times New Roman" w:cs="Times New Roman"/>
                <w:sz w:val="24"/>
                <w:szCs w:val="24"/>
                <w:lang w:val="en-US" w:bidi="ru-RU"/>
              </w:rPr>
              <w:t>/</w:t>
            </w:r>
            <w:r w:rsidRPr="00D516BB">
              <w:rPr>
                <w:rFonts w:ascii="Times New Roman" w:hAnsi="Times New Roman" w:cs="Times New Roman"/>
                <w:sz w:val="24"/>
                <w:szCs w:val="24"/>
                <w:lang w:bidi="ru-RU"/>
              </w:rPr>
              <w:t>51</w:t>
            </w:r>
          </w:p>
        </w:tc>
        <w:tc>
          <w:tcPr>
            <w:tcW w:w="709" w:type="dxa"/>
          </w:tcPr>
          <w:p w:rsidR="000F09EE" w:rsidRPr="00D516BB" w:rsidRDefault="000F09EE" w:rsidP="000F09EE">
            <w:pPr>
              <w:widowControl w:val="0"/>
              <w:autoSpaceDE w:val="0"/>
              <w:autoSpaceDN w:val="0"/>
              <w:spacing w:after="0" w:line="268" w:lineRule="exact"/>
              <w:ind w:left="-108"/>
              <w:rPr>
                <w:rFonts w:ascii="Times New Roman" w:hAnsi="Times New Roman" w:cs="Times New Roman"/>
                <w:sz w:val="24"/>
                <w:szCs w:val="24"/>
                <w:lang w:bidi="ru-RU"/>
              </w:rPr>
            </w:pPr>
            <w:r w:rsidRPr="00D516BB">
              <w:rPr>
                <w:rFonts w:ascii="Times New Roman" w:hAnsi="Times New Roman" w:cs="Times New Roman"/>
                <w:sz w:val="24"/>
                <w:szCs w:val="24"/>
                <w:lang w:bidi="ru-RU"/>
              </w:rPr>
              <w:t>1,5</w:t>
            </w:r>
            <w:r w:rsidRPr="00D516BB">
              <w:rPr>
                <w:rFonts w:ascii="Times New Roman" w:hAnsi="Times New Roman" w:cs="Times New Roman"/>
                <w:sz w:val="24"/>
                <w:szCs w:val="24"/>
                <w:lang w:val="en-US" w:bidi="ru-RU"/>
              </w:rPr>
              <w:t>/</w:t>
            </w:r>
            <w:r w:rsidRPr="00D516BB">
              <w:rPr>
                <w:rFonts w:ascii="Times New Roman" w:hAnsi="Times New Roman" w:cs="Times New Roman"/>
                <w:sz w:val="24"/>
                <w:szCs w:val="24"/>
                <w:lang w:bidi="ru-RU"/>
              </w:rPr>
              <w:t>51</w:t>
            </w:r>
          </w:p>
        </w:tc>
        <w:tc>
          <w:tcPr>
            <w:tcW w:w="837" w:type="dxa"/>
          </w:tcPr>
          <w:p w:rsidR="000F09EE" w:rsidRPr="00D516BB" w:rsidRDefault="000F09EE" w:rsidP="000F09EE">
            <w:pPr>
              <w:widowControl w:val="0"/>
              <w:autoSpaceDE w:val="0"/>
              <w:autoSpaceDN w:val="0"/>
              <w:spacing w:after="0" w:line="268" w:lineRule="exact"/>
              <w:ind w:left="-108"/>
              <w:rPr>
                <w:rFonts w:ascii="Times New Roman" w:hAnsi="Times New Roman" w:cs="Times New Roman"/>
                <w:sz w:val="24"/>
                <w:szCs w:val="24"/>
                <w:lang w:bidi="ru-RU"/>
              </w:rPr>
            </w:pPr>
            <w:r w:rsidRPr="00D516BB">
              <w:rPr>
                <w:rFonts w:ascii="Times New Roman" w:hAnsi="Times New Roman" w:cs="Times New Roman"/>
                <w:sz w:val="24"/>
                <w:szCs w:val="24"/>
                <w:lang w:bidi="ru-RU"/>
              </w:rPr>
              <w:t>1,5</w:t>
            </w:r>
            <w:r w:rsidRPr="00D516BB">
              <w:rPr>
                <w:rFonts w:ascii="Times New Roman" w:hAnsi="Times New Roman" w:cs="Times New Roman"/>
                <w:sz w:val="24"/>
                <w:szCs w:val="24"/>
                <w:lang w:val="en-US" w:bidi="ru-RU"/>
              </w:rPr>
              <w:t>/</w:t>
            </w:r>
            <w:r w:rsidRPr="00D516BB">
              <w:rPr>
                <w:rFonts w:ascii="Times New Roman" w:hAnsi="Times New Roman" w:cs="Times New Roman"/>
                <w:sz w:val="24"/>
                <w:szCs w:val="24"/>
                <w:lang w:bidi="ru-RU"/>
              </w:rPr>
              <w:t>51</w:t>
            </w:r>
          </w:p>
        </w:tc>
        <w:tc>
          <w:tcPr>
            <w:tcW w:w="656" w:type="dxa"/>
          </w:tcPr>
          <w:p w:rsidR="000F09EE" w:rsidRPr="00D516BB" w:rsidRDefault="000F09EE" w:rsidP="000F09EE">
            <w:pPr>
              <w:widowControl w:val="0"/>
              <w:autoSpaceDE w:val="0"/>
              <w:autoSpaceDN w:val="0"/>
              <w:spacing w:after="0" w:line="268" w:lineRule="exact"/>
              <w:ind w:left="-108"/>
              <w:rPr>
                <w:rFonts w:ascii="Times New Roman" w:hAnsi="Times New Roman" w:cs="Times New Roman"/>
                <w:sz w:val="24"/>
                <w:szCs w:val="24"/>
                <w:lang w:bidi="ru-RU"/>
              </w:rPr>
            </w:pPr>
            <w:r w:rsidRPr="00D516BB">
              <w:rPr>
                <w:rFonts w:ascii="Times New Roman" w:hAnsi="Times New Roman" w:cs="Times New Roman"/>
                <w:sz w:val="24"/>
                <w:szCs w:val="24"/>
                <w:lang w:bidi="ru-RU"/>
              </w:rPr>
              <w:t>1,5</w:t>
            </w:r>
            <w:r w:rsidRPr="00D516BB">
              <w:rPr>
                <w:rFonts w:ascii="Times New Roman" w:hAnsi="Times New Roman" w:cs="Times New Roman"/>
                <w:sz w:val="24"/>
                <w:szCs w:val="24"/>
                <w:lang w:val="en-US" w:bidi="ru-RU"/>
              </w:rPr>
              <w:t>/</w:t>
            </w:r>
            <w:r w:rsidRPr="00D516BB">
              <w:rPr>
                <w:rFonts w:ascii="Times New Roman" w:hAnsi="Times New Roman" w:cs="Times New Roman"/>
                <w:sz w:val="24"/>
                <w:szCs w:val="24"/>
                <w:lang w:bidi="ru-RU"/>
              </w:rPr>
              <w:t>51</w:t>
            </w:r>
          </w:p>
        </w:tc>
        <w:tc>
          <w:tcPr>
            <w:tcW w:w="656"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2,5/85</w:t>
            </w:r>
          </w:p>
        </w:tc>
        <w:tc>
          <w:tcPr>
            <w:tcW w:w="656"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2,5/85</w:t>
            </w:r>
          </w:p>
        </w:tc>
        <w:tc>
          <w:tcPr>
            <w:tcW w:w="656"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2,5/85</w:t>
            </w:r>
          </w:p>
        </w:tc>
        <w:tc>
          <w:tcPr>
            <w:tcW w:w="846" w:type="dxa"/>
          </w:tcPr>
          <w:p w:rsidR="000F09EE" w:rsidRPr="00D516BB" w:rsidRDefault="000F09EE" w:rsidP="000F09EE">
            <w:pPr>
              <w:spacing w:after="0" w:line="240" w:lineRule="auto"/>
              <w:ind w:left="-26"/>
              <w:jc w:val="both"/>
              <w:rPr>
                <w:rFonts w:ascii="Times New Roman" w:hAnsi="Times New Roman" w:cs="Times New Roman"/>
                <w:b/>
                <w:sz w:val="24"/>
                <w:szCs w:val="24"/>
              </w:rPr>
            </w:pPr>
            <w:r w:rsidRPr="00D516BB">
              <w:rPr>
                <w:rFonts w:ascii="Times New Roman" w:hAnsi="Times New Roman" w:cs="Times New Roman"/>
                <w:b/>
                <w:sz w:val="24"/>
                <w:szCs w:val="24"/>
              </w:rPr>
              <w:t>10,5/357</w:t>
            </w:r>
          </w:p>
        </w:tc>
      </w:tr>
      <w:tr w:rsidR="000F09EE" w:rsidRPr="00D516BB" w:rsidTr="000F09EE">
        <w:tc>
          <w:tcPr>
            <w:tcW w:w="1939" w:type="dxa"/>
            <w:vMerge w:val="restart"/>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sz w:val="24"/>
                <w:szCs w:val="24"/>
                <w:lang w:bidi="ru-RU"/>
              </w:rPr>
              <w:t>Родной язык и родная литература</w:t>
            </w:r>
          </w:p>
        </w:tc>
        <w:tc>
          <w:tcPr>
            <w:tcW w:w="1873" w:type="dxa"/>
          </w:tcPr>
          <w:p w:rsidR="000F09EE" w:rsidRPr="00D516BB" w:rsidRDefault="000F09EE" w:rsidP="000F09EE">
            <w:pPr>
              <w:widowControl w:val="0"/>
              <w:autoSpaceDE w:val="0"/>
              <w:autoSpaceDN w:val="0"/>
              <w:spacing w:after="0" w:line="268" w:lineRule="exact"/>
              <w:ind w:right="272"/>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Родной</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язык</w:t>
            </w:r>
            <w:proofErr w:type="spellEnd"/>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2,5/85</w:t>
            </w:r>
          </w:p>
        </w:tc>
      </w:tr>
      <w:tr w:rsidR="000F09EE" w:rsidRPr="00D516BB" w:rsidTr="000F09EE">
        <w:tc>
          <w:tcPr>
            <w:tcW w:w="1939" w:type="dxa"/>
            <w:vMerge/>
          </w:tcPr>
          <w:p w:rsidR="000F09EE" w:rsidRPr="00D516BB" w:rsidRDefault="000F09EE" w:rsidP="000F09EE">
            <w:pPr>
              <w:spacing w:after="0" w:line="240" w:lineRule="auto"/>
              <w:jc w:val="both"/>
              <w:rPr>
                <w:rFonts w:ascii="Times New Roman" w:hAnsi="Times New Roman" w:cs="Times New Roman"/>
                <w:b/>
                <w:sz w:val="24"/>
                <w:szCs w:val="24"/>
              </w:rPr>
            </w:pPr>
          </w:p>
        </w:tc>
        <w:tc>
          <w:tcPr>
            <w:tcW w:w="1873" w:type="dxa"/>
          </w:tcPr>
          <w:p w:rsidR="000F09EE" w:rsidRPr="00D516BB" w:rsidRDefault="000F09EE" w:rsidP="000F09EE">
            <w:pPr>
              <w:widowControl w:val="0"/>
              <w:autoSpaceDE w:val="0"/>
              <w:autoSpaceDN w:val="0"/>
              <w:spacing w:after="0" w:line="270" w:lineRule="exact"/>
              <w:ind w:right="-40"/>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Родная</w:t>
            </w:r>
            <w:proofErr w:type="spellEnd"/>
            <w:r w:rsidRPr="00D516BB">
              <w:rPr>
                <w:rFonts w:ascii="Times New Roman" w:hAnsi="Times New Roman" w:cs="Times New Roman"/>
                <w:sz w:val="24"/>
                <w:szCs w:val="24"/>
                <w:lang w:bidi="ru-RU"/>
              </w:rPr>
              <w:t xml:space="preserve"> </w:t>
            </w:r>
            <w:proofErr w:type="spellStart"/>
            <w:r w:rsidRPr="00D516BB">
              <w:rPr>
                <w:rFonts w:ascii="Times New Roman" w:hAnsi="Times New Roman" w:cs="Times New Roman"/>
                <w:sz w:val="24"/>
                <w:szCs w:val="24"/>
                <w:lang w:val="en-US" w:bidi="ru-RU"/>
              </w:rPr>
              <w:t>литература</w:t>
            </w:r>
            <w:proofErr w:type="spellEnd"/>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0,5/17</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2,5/85</w:t>
            </w:r>
          </w:p>
        </w:tc>
      </w:tr>
      <w:tr w:rsidR="000F09EE" w:rsidRPr="00D516BB" w:rsidTr="000F09EE">
        <w:tc>
          <w:tcPr>
            <w:tcW w:w="1939" w:type="dxa"/>
            <w:vMerge w:val="restart"/>
          </w:tcPr>
          <w:p w:rsidR="000F09EE" w:rsidRPr="00D516BB" w:rsidRDefault="000F09EE" w:rsidP="000F09EE">
            <w:pPr>
              <w:spacing w:after="0" w:line="240" w:lineRule="auto"/>
              <w:jc w:val="both"/>
              <w:rPr>
                <w:rFonts w:ascii="Times New Roman" w:hAnsi="Times New Roman" w:cs="Times New Roman"/>
                <w:b/>
                <w:sz w:val="24"/>
                <w:szCs w:val="24"/>
              </w:rPr>
            </w:pPr>
            <w:proofErr w:type="spellStart"/>
            <w:r w:rsidRPr="00D516BB">
              <w:rPr>
                <w:rFonts w:ascii="Times New Roman" w:hAnsi="Times New Roman" w:cs="Times New Roman"/>
                <w:sz w:val="24"/>
                <w:szCs w:val="24"/>
                <w:lang w:val="en-US" w:bidi="ru-RU"/>
              </w:rPr>
              <w:t>Иностранны</w:t>
            </w:r>
            <w:proofErr w:type="spellEnd"/>
            <w:r w:rsidRPr="00D516BB">
              <w:rPr>
                <w:rFonts w:ascii="Times New Roman" w:hAnsi="Times New Roman" w:cs="Times New Roman"/>
                <w:sz w:val="24"/>
                <w:szCs w:val="24"/>
                <w:lang w:bidi="ru-RU"/>
              </w:rPr>
              <w:t>е</w:t>
            </w:r>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язык</w:t>
            </w:r>
            <w:proofErr w:type="spellEnd"/>
            <w:r w:rsidRPr="00D516BB">
              <w:rPr>
                <w:rFonts w:ascii="Times New Roman" w:hAnsi="Times New Roman" w:cs="Times New Roman"/>
                <w:sz w:val="24"/>
                <w:szCs w:val="24"/>
                <w:lang w:bidi="ru-RU"/>
              </w:rPr>
              <w:t>и</w:t>
            </w:r>
          </w:p>
        </w:tc>
        <w:tc>
          <w:tcPr>
            <w:tcW w:w="1873" w:type="dxa"/>
          </w:tcPr>
          <w:p w:rsidR="000F09EE" w:rsidRPr="00D516BB" w:rsidRDefault="000F09EE" w:rsidP="000F09EE">
            <w:pPr>
              <w:widowControl w:val="0"/>
              <w:autoSpaceDE w:val="0"/>
              <w:autoSpaceDN w:val="0"/>
              <w:spacing w:after="0" w:line="240" w:lineRule="auto"/>
              <w:ind w:right="-18"/>
              <w:rPr>
                <w:rFonts w:ascii="Times New Roman" w:hAnsi="Times New Roman" w:cs="Times New Roman"/>
                <w:b/>
                <w:sz w:val="24"/>
                <w:szCs w:val="24"/>
              </w:rPr>
            </w:pPr>
            <w:proofErr w:type="spellStart"/>
            <w:r w:rsidRPr="00D516BB">
              <w:rPr>
                <w:rFonts w:ascii="Times New Roman" w:hAnsi="Times New Roman" w:cs="Times New Roman"/>
                <w:sz w:val="24"/>
                <w:szCs w:val="24"/>
                <w:lang w:val="en-US" w:bidi="ru-RU"/>
              </w:rPr>
              <w:t>Иностранный</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язык</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английский</w:t>
            </w:r>
            <w:proofErr w:type="spellEnd"/>
            <w:r w:rsidRPr="00D516BB">
              <w:rPr>
                <w:rFonts w:ascii="Times New Roman" w:hAnsi="Times New Roman" w:cs="Times New Roman"/>
                <w:sz w:val="24"/>
                <w:szCs w:val="24"/>
                <w:lang w:bidi="ru-RU"/>
              </w:rPr>
              <w:t xml:space="preserve"> </w:t>
            </w:r>
            <w:proofErr w:type="spellStart"/>
            <w:r w:rsidRPr="00D516BB">
              <w:rPr>
                <w:rFonts w:ascii="Times New Roman" w:hAnsi="Times New Roman" w:cs="Times New Roman"/>
                <w:sz w:val="24"/>
                <w:szCs w:val="24"/>
                <w:lang w:val="en-US" w:bidi="ru-RU"/>
              </w:rPr>
              <w:t>язык</w:t>
            </w:r>
            <w:proofErr w:type="spellEnd"/>
            <w:r w:rsidRPr="00D516BB">
              <w:rPr>
                <w:rFonts w:ascii="Times New Roman" w:hAnsi="Times New Roman" w:cs="Times New Roman"/>
                <w:sz w:val="24"/>
                <w:szCs w:val="24"/>
                <w:lang w:val="en-US" w:bidi="ru-RU"/>
              </w:rPr>
              <w:t>)</w:t>
            </w:r>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3/102</w:t>
            </w: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3/102</w:t>
            </w: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3/102</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3/102</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3/102</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3/102</w:t>
            </w: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3/102</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3/102</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3/102</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3/102</w:t>
            </w: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3/102</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3/102</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3/102</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3/102</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3/102</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15/510</w:t>
            </w:r>
          </w:p>
        </w:tc>
      </w:tr>
      <w:tr w:rsidR="000F09EE" w:rsidRPr="00D516BB" w:rsidTr="000F09EE">
        <w:tc>
          <w:tcPr>
            <w:tcW w:w="1939" w:type="dxa"/>
            <w:vMerge/>
          </w:tcPr>
          <w:p w:rsidR="000F09EE" w:rsidRPr="00D516BB" w:rsidRDefault="000F09EE" w:rsidP="000F09EE">
            <w:pPr>
              <w:spacing w:after="0" w:line="240" w:lineRule="auto"/>
              <w:jc w:val="both"/>
              <w:rPr>
                <w:rFonts w:ascii="Times New Roman" w:hAnsi="Times New Roman" w:cs="Times New Roman"/>
                <w:b/>
                <w:sz w:val="24"/>
                <w:szCs w:val="24"/>
              </w:rPr>
            </w:pPr>
          </w:p>
        </w:tc>
        <w:tc>
          <w:tcPr>
            <w:tcW w:w="1873"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Второй иностранный язык (немецкий </w:t>
            </w:r>
            <w:r w:rsidRPr="00D516BB">
              <w:rPr>
                <w:rFonts w:ascii="Times New Roman" w:hAnsi="Times New Roman" w:cs="Times New Roman"/>
                <w:sz w:val="24"/>
                <w:szCs w:val="24"/>
              </w:rPr>
              <w:lastRenderedPageBreak/>
              <w:t>язык)</w:t>
            </w:r>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2/68</w:t>
            </w:r>
          </w:p>
        </w:tc>
      </w:tr>
      <w:tr w:rsidR="000F09EE" w:rsidRPr="00D516BB" w:rsidTr="000F09EE">
        <w:tc>
          <w:tcPr>
            <w:tcW w:w="1939" w:type="dxa"/>
            <w:vMerge w:val="restart"/>
          </w:tcPr>
          <w:p w:rsidR="000F09EE" w:rsidRPr="00D516BB" w:rsidRDefault="000F09EE" w:rsidP="000F09EE">
            <w:pPr>
              <w:widowControl w:val="0"/>
              <w:autoSpaceDE w:val="0"/>
              <w:autoSpaceDN w:val="0"/>
              <w:spacing w:after="0" w:line="240" w:lineRule="auto"/>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lastRenderedPageBreak/>
              <w:t>Математика</w:t>
            </w:r>
            <w:proofErr w:type="spellEnd"/>
            <w:r w:rsidRPr="00D516BB">
              <w:rPr>
                <w:rFonts w:ascii="Times New Roman" w:hAnsi="Times New Roman" w:cs="Times New Roman"/>
                <w:spacing w:val="-4"/>
                <w:sz w:val="24"/>
                <w:szCs w:val="24"/>
                <w:lang w:val="en-US" w:bidi="ru-RU"/>
              </w:rPr>
              <w:t xml:space="preserve"> </w:t>
            </w:r>
            <w:r w:rsidRPr="00D516BB">
              <w:rPr>
                <w:rFonts w:ascii="Times New Roman" w:hAnsi="Times New Roman" w:cs="Times New Roman"/>
                <w:sz w:val="24"/>
                <w:szCs w:val="24"/>
                <w:lang w:val="en-US" w:bidi="ru-RU"/>
              </w:rPr>
              <w:t>и</w:t>
            </w:r>
          </w:p>
          <w:p w:rsidR="000F09EE" w:rsidRPr="00D516BB" w:rsidRDefault="000F09EE" w:rsidP="000F09EE">
            <w:pPr>
              <w:spacing w:after="0" w:line="240" w:lineRule="auto"/>
              <w:jc w:val="both"/>
              <w:rPr>
                <w:rFonts w:ascii="Times New Roman" w:hAnsi="Times New Roman" w:cs="Times New Roman"/>
                <w:b/>
                <w:sz w:val="24"/>
                <w:szCs w:val="24"/>
              </w:rPr>
            </w:pPr>
            <w:proofErr w:type="spellStart"/>
            <w:r w:rsidRPr="00D516BB">
              <w:rPr>
                <w:rFonts w:ascii="Times New Roman" w:hAnsi="Times New Roman" w:cs="Times New Roman"/>
                <w:sz w:val="24"/>
                <w:szCs w:val="24"/>
                <w:lang w:val="en-US" w:bidi="ru-RU"/>
              </w:rPr>
              <w:t>информатика</w:t>
            </w:r>
            <w:proofErr w:type="spellEnd"/>
          </w:p>
        </w:tc>
        <w:tc>
          <w:tcPr>
            <w:tcW w:w="1873"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lang w:bidi="ru-RU"/>
              </w:rPr>
              <w:t>Математика</w:t>
            </w:r>
            <w:proofErr w:type="gramStart"/>
            <w:r w:rsidRPr="00D516BB">
              <w:rPr>
                <w:rFonts w:ascii="Times New Roman" w:hAnsi="Times New Roman" w:cs="Times New Roman"/>
                <w:sz w:val="24"/>
                <w:szCs w:val="24"/>
                <w:lang w:bidi="ru-RU"/>
              </w:rPr>
              <w:t>.</w:t>
            </w:r>
            <w:r w:rsidRPr="00D516BB">
              <w:rPr>
                <w:rFonts w:ascii="Times New Roman" w:hAnsi="Times New Roman" w:cs="Times New Roman"/>
                <w:color w:val="FFFFFF"/>
                <w:sz w:val="24"/>
                <w:szCs w:val="24"/>
                <w:lang w:bidi="ru-RU"/>
              </w:rPr>
              <w:t>(</w:t>
            </w:r>
            <w:proofErr w:type="gramEnd"/>
            <w:r w:rsidRPr="00D516BB">
              <w:rPr>
                <w:rFonts w:ascii="Times New Roman" w:hAnsi="Times New Roman" w:cs="Times New Roman"/>
                <w:sz w:val="24"/>
                <w:szCs w:val="24"/>
                <w:lang w:bidi="ru-RU"/>
              </w:rPr>
              <w:t>Алгебра. Геометрия. Вероятность и статистика.</w:t>
            </w:r>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5/170</w:t>
            </w: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5/170</w:t>
            </w: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5/170</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5/170</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5/170</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5/170</w:t>
            </w: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5/170</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5/170</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5/170</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5/170</w:t>
            </w: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5/170</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5/170</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5/170</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5/170</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5/170</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25/850</w:t>
            </w:r>
          </w:p>
        </w:tc>
      </w:tr>
      <w:tr w:rsidR="000F09EE" w:rsidRPr="00D516BB" w:rsidTr="000F09EE">
        <w:tc>
          <w:tcPr>
            <w:tcW w:w="1939" w:type="dxa"/>
            <w:vMerge/>
          </w:tcPr>
          <w:p w:rsidR="000F09EE" w:rsidRPr="00D516BB" w:rsidRDefault="000F09EE" w:rsidP="000F09EE">
            <w:pPr>
              <w:widowControl w:val="0"/>
              <w:autoSpaceDE w:val="0"/>
              <w:autoSpaceDN w:val="0"/>
              <w:spacing w:after="0" w:line="240" w:lineRule="auto"/>
              <w:rPr>
                <w:rFonts w:ascii="Times New Roman" w:hAnsi="Times New Roman" w:cs="Times New Roman"/>
                <w:sz w:val="24"/>
                <w:szCs w:val="24"/>
                <w:lang w:bidi="ru-RU"/>
              </w:rPr>
            </w:pPr>
          </w:p>
        </w:tc>
        <w:tc>
          <w:tcPr>
            <w:tcW w:w="1873" w:type="dxa"/>
          </w:tcPr>
          <w:p w:rsidR="000F09EE" w:rsidRPr="00D516BB" w:rsidRDefault="000F09EE" w:rsidP="000F09EE">
            <w:pPr>
              <w:spacing w:after="0" w:line="240" w:lineRule="auto"/>
              <w:ind w:left="708" w:hanging="708"/>
              <w:jc w:val="both"/>
              <w:rPr>
                <w:rFonts w:ascii="Times New Roman" w:hAnsi="Times New Roman" w:cs="Times New Roman"/>
                <w:sz w:val="24"/>
                <w:szCs w:val="24"/>
              </w:rPr>
            </w:pPr>
            <w:r w:rsidRPr="00D516BB">
              <w:rPr>
                <w:rFonts w:ascii="Times New Roman" w:hAnsi="Times New Roman" w:cs="Times New Roman"/>
                <w:sz w:val="24"/>
                <w:szCs w:val="24"/>
              </w:rPr>
              <w:t>Информатика</w:t>
            </w:r>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3/102</w:t>
            </w:r>
          </w:p>
        </w:tc>
      </w:tr>
      <w:tr w:rsidR="000F09EE" w:rsidRPr="00D516BB" w:rsidTr="000F09EE">
        <w:tc>
          <w:tcPr>
            <w:tcW w:w="1939" w:type="dxa"/>
            <w:vMerge w:val="restart"/>
          </w:tcPr>
          <w:p w:rsidR="000F09EE" w:rsidRPr="00D516BB" w:rsidRDefault="000F09EE" w:rsidP="000F09EE">
            <w:pPr>
              <w:widowControl w:val="0"/>
              <w:autoSpaceDE w:val="0"/>
              <w:autoSpaceDN w:val="0"/>
              <w:spacing w:after="0" w:line="240" w:lineRule="auto"/>
              <w:ind w:right="107"/>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Общественно</w:t>
            </w:r>
            <w:proofErr w:type="spellEnd"/>
          </w:p>
          <w:p w:rsidR="000F09EE" w:rsidRPr="00D516BB" w:rsidRDefault="000F09EE" w:rsidP="000F09EE">
            <w:pPr>
              <w:widowControl w:val="0"/>
              <w:autoSpaceDE w:val="0"/>
              <w:autoSpaceDN w:val="0"/>
              <w:spacing w:after="0" w:line="240" w:lineRule="auto"/>
              <w:rPr>
                <w:rFonts w:ascii="Times New Roman" w:hAnsi="Times New Roman" w:cs="Times New Roman"/>
                <w:sz w:val="24"/>
                <w:szCs w:val="24"/>
                <w:lang w:val="en-US" w:bidi="ru-RU"/>
              </w:rPr>
            </w:pPr>
            <w:r w:rsidRPr="00D516BB">
              <w:rPr>
                <w:rFonts w:ascii="Times New Roman" w:hAnsi="Times New Roman" w:cs="Times New Roman"/>
                <w:sz w:val="24"/>
                <w:szCs w:val="24"/>
                <w:lang w:val="en-US" w:bidi="ru-RU"/>
              </w:rPr>
              <w:t>-</w:t>
            </w:r>
            <w:proofErr w:type="spellStart"/>
            <w:r w:rsidRPr="00D516BB">
              <w:rPr>
                <w:rFonts w:ascii="Times New Roman" w:hAnsi="Times New Roman" w:cs="Times New Roman"/>
                <w:sz w:val="24"/>
                <w:szCs w:val="24"/>
                <w:lang w:val="en-US" w:bidi="ru-RU"/>
              </w:rPr>
              <w:t>научные</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предметы</w:t>
            </w:r>
            <w:proofErr w:type="spellEnd"/>
          </w:p>
        </w:tc>
        <w:tc>
          <w:tcPr>
            <w:tcW w:w="1873" w:type="dxa"/>
          </w:tcPr>
          <w:p w:rsidR="000F09EE" w:rsidRPr="00D516BB" w:rsidRDefault="000F09EE" w:rsidP="000F09EE">
            <w:pPr>
              <w:spacing w:after="0" w:line="240" w:lineRule="auto"/>
              <w:ind w:left="-11"/>
              <w:rPr>
                <w:rFonts w:ascii="Times New Roman" w:hAnsi="Times New Roman" w:cs="Times New Roman"/>
                <w:sz w:val="24"/>
                <w:szCs w:val="24"/>
              </w:rPr>
            </w:pPr>
            <w:r w:rsidRPr="00D516BB">
              <w:rPr>
                <w:rFonts w:ascii="Times New Roman" w:hAnsi="Times New Roman" w:cs="Times New Roman"/>
                <w:sz w:val="24"/>
                <w:szCs w:val="24"/>
              </w:rPr>
              <w:t xml:space="preserve">Всеобщая история. История России. </w:t>
            </w:r>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10/340</w:t>
            </w:r>
          </w:p>
        </w:tc>
      </w:tr>
      <w:tr w:rsidR="000F09EE" w:rsidRPr="00D516BB" w:rsidTr="000F09EE">
        <w:tc>
          <w:tcPr>
            <w:tcW w:w="1939" w:type="dxa"/>
            <w:vMerge/>
          </w:tcPr>
          <w:p w:rsidR="000F09EE" w:rsidRPr="00D516BB" w:rsidRDefault="000F09EE" w:rsidP="000F09EE">
            <w:pPr>
              <w:widowControl w:val="0"/>
              <w:autoSpaceDE w:val="0"/>
              <w:autoSpaceDN w:val="0"/>
              <w:spacing w:after="0" w:line="240" w:lineRule="auto"/>
              <w:rPr>
                <w:rFonts w:ascii="Times New Roman" w:hAnsi="Times New Roman" w:cs="Times New Roman"/>
                <w:sz w:val="24"/>
                <w:szCs w:val="24"/>
                <w:lang w:val="en-US" w:bidi="ru-RU"/>
              </w:rPr>
            </w:pPr>
          </w:p>
        </w:tc>
        <w:tc>
          <w:tcPr>
            <w:tcW w:w="1873" w:type="dxa"/>
          </w:tcPr>
          <w:p w:rsidR="000F09EE" w:rsidRPr="00D516BB" w:rsidRDefault="000F09EE" w:rsidP="000F09EE">
            <w:pPr>
              <w:spacing w:after="0" w:line="240" w:lineRule="auto"/>
              <w:ind w:left="708" w:hanging="708"/>
              <w:jc w:val="both"/>
              <w:rPr>
                <w:rFonts w:ascii="Times New Roman" w:hAnsi="Times New Roman" w:cs="Times New Roman"/>
                <w:sz w:val="24"/>
                <w:szCs w:val="24"/>
              </w:rPr>
            </w:pPr>
            <w:r w:rsidRPr="00D516BB">
              <w:rPr>
                <w:rFonts w:ascii="Times New Roman" w:hAnsi="Times New Roman" w:cs="Times New Roman"/>
                <w:sz w:val="24"/>
                <w:szCs w:val="24"/>
              </w:rPr>
              <w:t>Обществознание.</w:t>
            </w:r>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4/136</w:t>
            </w:r>
          </w:p>
        </w:tc>
      </w:tr>
      <w:tr w:rsidR="000F09EE" w:rsidRPr="00D516BB" w:rsidTr="000F09EE">
        <w:tc>
          <w:tcPr>
            <w:tcW w:w="1939" w:type="dxa"/>
            <w:vMerge/>
          </w:tcPr>
          <w:p w:rsidR="000F09EE" w:rsidRPr="00D516BB" w:rsidRDefault="000F09EE" w:rsidP="000F09EE">
            <w:pPr>
              <w:widowControl w:val="0"/>
              <w:autoSpaceDE w:val="0"/>
              <w:autoSpaceDN w:val="0"/>
              <w:spacing w:after="0" w:line="240" w:lineRule="auto"/>
              <w:rPr>
                <w:rFonts w:ascii="Times New Roman" w:hAnsi="Times New Roman" w:cs="Times New Roman"/>
                <w:sz w:val="24"/>
                <w:szCs w:val="24"/>
                <w:lang w:val="en-US" w:bidi="ru-RU"/>
              </w:rPr>
            </w:pPr>
          </w:p>
        </w:tc>
        <w:tc>
          <w:tcPr>
            <w:tcW w:w="1873" w:type="dxa"/>
          </w:tcPr>
          <w:p w:rsidR="000F09EE" w:rsidRPr="00D516BB" w:rsidRDefault="000F09EE" w:rsidP="000F09EE">
            <w:pPr>
              <w:spacing w:after="0" w:line="240" w:lineRule="auto"/>
              <w:ind w:left="708" w:hanging="708"/>
              <w:jc w:val="both"/>
              <w:rPr>
                <w:rFonts w:ascii="Times New Roman" w:hAnsi="Times New Roman" w:cs="Times New Roman"/>
                <w:sz w:val="24"/>
                <w:szCs w:val="24"/>
              </w:rPr>
            </w:pPr>
            <w:r w:rsidRPr="00D516BB">
              <w:rPr>
                <w:rFonts w:ascii="Times New Roman" w:hAnsi="Times New Roman" w:cs="Times New Roman"/>
                <w:sz w:val="24"/>
                <w:szCs w:val="24"/>
              </w:rPr>
              <w:t>География</w:t>
            </w:r>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8/272</w:t>
            </w:r>
          </w:p>
        </w:tc>
      </w:tr>
      <w:tr w:rsidR="000F09EE" w:rsidRPr="00D516BB" w:rsidTr="000F09EE">
        <w:tc>
          <w:tcPr>
            <w:tcW w:w="1939" w:type="dxa"/>
            <w:vMerge w:val="restart"/>
          </w:tcPr>
          <w:p w:rsidR="000F09EE" w:rsidRPr="00D516BB" w:rsidRDefault="000F09EE" w:rsidP="000F09EE">
            <w:pPr>
              <w:widowControl w:val="0"/>
              <w:autoSpaceDE w:val="0"/>
              <w:autoSpaceDN w:val="0"/>
              <w:spacing w:after="0" w:line="240" w:lineRule="auto"/>
              <w:rPr>
                <w:rFonts w:ascii="Times New Roman" w:hAnsi="Times New Roman" w:cs="Times New Roman"/>
                <w:sz w:val="24"/>
                <w:szCs w:val="24"/>
                <w:lang w:val="en-US" w:bidi="ru-RU"/>
              </w:rPr>
            </w:pPr>
            <w:r w:rsidRPr="00D516BB">
              <w:rPr>
                <w:rFonts w:ascii="Times New Roman" w:hAnsi="Times New Roman" w:cs="Times New Roman"/>
                <w:color w:val="333333"/>
                <w:sz w:val="24"/>
                <w:szCs w:val="24"/>
                <w:shd w:val="clear" w:color="auto" w:fill="FFFFFF"/>
              </w:rPr>
              <w:t>Естественнонаучные предметы</w:t>
            </w:r>
          </w:p>
        </w:tc>
        <w:tc>
          <w:tcPr>
            <w:tcW w:w="1873" w:type="dxa"/>
          </w:tcPr>
          <w:p w:rsidR="000F09EE" w:rsidRPr="00D516BB" w:rsidRDefault="000F09EE" w:rsidP="000F09EE">
            <w:pPr>
              <w:spacing w:after="0" w:line="240" w:lineRule="auto"/>
              <w:ind w:left="708" w:hanging="708"/>
              <w:jc w:val="both"/>
              <w:rPr>
                <w:rFonts w:ascii="Times New Roman" w:hAnsi="Times New Roman" w:cs="Times New Roman"/>
                <w:sz w:val="24"/>
                <w:szCs w:val="24"/>
              </w:rPr>
            </w:pPr>
            <w:r w:rsidRPr="00D516BB">
              <w:rPr>
                <w:rFonts w:ascii="Times New Roman" w:hAnsi="Times New Roman" w:cs="Times New Roman"/>
                <w:sz w:val="24"/>
                <w:szCs w:val="24"/>
              </w:rPr>
              <w:t>Биология</w:t>
            </w:r>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8/272</w:t>
            </w:r>
          </w:p>
        </w:tc>
      </w:tr>
      <w:tr w:rsidR="000F09EE" w:rsidRPr="00D516BB" w:rsidTr="000F09EE">
        <w:tc>
          <w:tcPr>
            <w:tcW w:w="1939" w:type="dxa"/>
            <w:vMerge/>
          </w:tcPr>
          <w:p w:rsidR="000F09EE" w:rsidRPr="00D516BB" w:rsidRDefault="000F09EE" w:rsidP="000F09EE">
            <w:pPr>
              <w:widowControl w:val="0"/>
              <w:autoSpaceDE w:val="0"/>
              <w:autoSpaceDN w:val="0"/>
              <w:spacing w:after="0" w:line="240" w:lineRule="auto"/>
              <w:rPr>
                <w:rFonts w:ascii="Times New Roman" w:hAnsi="Times New Roman" w:cs="Times New Roman"/>
                <w:color w:val="333333"/>
                <w:sz w:val="24"/>
                <w:szCs w:val="24"/>
                <w:shd w:val="clear" w:color="auto" w:fill="FFFFFF"/>
              </w:rPr>
            </w:pPr>
          </w:p>
        </w:tc>
        <w:tc>
          <w:tcPr>
            <w:tcW w:w="1873" w:type="dxa"/>
          </w:tcPr>
          <w:p w:rsidR="000F09EE" w:rsidRPr="00D516BB" w:rsidRDefault="000F09EE" w:rsidP="000F09EE">
            <w:pPr>
              <w:spacing w:after="0" w:line="240" w:lineRule="auto"/>
              <w:ind w:left="708" w:hanging="708"/>
              <w:jc w:val="both"/>
              <w:rPr>
                <w:rFonts w:ascii="Times New Roman" w:hAnsi="Times New Roman" w:cs="Times New Roman"/>
                <w:sz w:val="24"/>
                <w:szCs w:val="24"/>
              </w:rPr>
            </w:pPr>
            <w:r w:rsidRPr="00D516BB">
              <w:rPr>
                <w:rFonts w:ascii="Times New Roman" w:hAnsi="Times New Roman" w:cs="Times New Roman"/>
                <w:sz w:val="24"/>
                <w:szCs w:val="24"/>
              </w:rPr>
              <w:t>Физика</w:t>
            </w:r>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6/204</w:t>
            </w:r>
          </w:p>
        </w:tc>
      </w:tr>
      <w:tr w:rsidR="000F09EE" w:rsidRPr="00D516BB" w:rsidTr="000F09EE">
        <w:tc>
          <w:tcPr>
            <w:tcW w:w="1939" w:type="dxa"/>
            <w:vMerge/>
          </w:tcPr>
          <w:p w:rsidR="000F09EE" w:rsidRPr="00D516BB" w:rsidRDefault="000F09EE" w:rsidP="000F09EE">
            <w:pPr>
              <w:widowControl w:val="0"/>
              <w:autoSpaceDE w:val="0"/>
              <w:autoSpaceDN w:val="0"/>
              <w:spacing w:after="0" w:line="240" w:lineRule="auto"/>
              <w:rPr>
                <w:rFonts w:ascii="Times New Roman" w:hAnsi="Times New Roman" w:cs="Times New Roman"/>
                <w:color w:val="333333"/>
                <w:sz w:val="24"/>
                <w:szCs w:val="24"/>
                <w:shd w:val="clear" w:color="auto" w:fill="FFFFFF"/>
              </w:rPr>
            </w:pPr>
          </w:p>
        </w:tc>
        <w:tc>
          <w:tcPr>
            <w:tcW w:w="1873" w:type="dxa"/>
          </w:tcPr>
          <w:p w:rsidR="000F09EE" w:rsidRPr="00D516BB" w:rsidRDefault="000F09EE" w:rsidP="000F09EE">
            <w:pPr>
              <w:spacing w:after="0" w:line="240" w:lineRule="auto"/>
              <w:ind w:left="708" w:hanging="708"/>
              <w:jc w:val="both"/>
              <w:rPr>
                <w:rFonts w:ascii="Times New Roman" w:hAnsi="Times New Roman" w:cs="Times New Roman"/>
                <w:sz w:val="24"/>
                <w:szCs w:val="24"/>
              </w:rPr>
            </w:pPr>
            <w:r w:rsidRPr="00D516BB">
              <w:rPr>
                <w:rFonts w:ascii="Times New Roman" w:hAnsi="Times New Roman" w:cs="Times New Roman"/>
                <w:sz w:val="24"/>
                <w:szCs w:val="24"/>
              </w:rPr>
              <w:t>Химия</w:t>
            </w:r>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4/136</w:t>
            </w:r>
          </w:p>
        </w:tc>
      </w:tr>
      <w:tr w:rsidR="000F09EE" w:rsidRPr="00D516BB" w:rsidTr="000F09EE">
        <w:tc>
          <w:tcPr>
            <w:tcW w:w="1939" w:type="dxa"/>
          </w:tcPr>
          <w:p w:rsidR="000F09EE" w:rsidRPr="00D516BB" w:rsidRDefault="000F09EE" w:rsidP="000F09EE">
            <w:pPr>
              <w:widowControl w:val="0"/>
              <w:autoSpaceDE w:val="0"/>
              <w:autoSpaceDN w:val="0"/>
              <w:spacing w:after="0" w:line="240" w:lineRule="auto"/>
              <w:rPr>
                <w:rFonts w:ascii="Times New Roman" w:hAnsi="Times New Roman" w:cs="Times New Roman"/>
                <w:color w:val="333333"/>
                <w:sz w:val="24"/>
                <w:szCs w:val="24"/>
                <w:shd w:val="clear" w:color="auto" w:fill="FFFFFF"/>
              </w:rPr>
            </w:pPr>
            <w:r w:rsidRPr="00D516BB">
              <w:rPr>
                <w:rFonts w:ascii="Times New Roman" w:hAnsi="Times New Roman" w:cs="Times New Roman"/>
                <w:color w:val="333333"/>
                <w:sz w:val="24"/>
                <w:szCs w:val="24"/>
                <w:shd w:val="clear" w:color="auto" w:fill="FFFFFF"/>
              </w:rPr>
              <w:t>Основы духовно-нравственной культуры народов России</w:t>
            </w:r>
          </w:p>
        </w:tc>
        <w:tc>
          <w:tcPr>
            <w:tcW w:w="1873" w:type="dxa"/>
          </w:tcPr>
          <w:p w:rsidR="000F09EE" w:rsidRPr="00D516BB" w:rsidRDefault="000F09EE" w:rsidP="000F09EE">
            <w:pPr>
              <w:spacing w:after="0" w:line="240" w:lineRule="auto"/>
              <w:ind w:left="708" w:hanging="708"/>
              <w:jc w:val="both"/>
              <w:rPr>
                <w:rFonts w:ascii="Times New Roman" w:hAnsi="Times New Roman" w:cs="Times New Roman"/>
                <w:sz w:val="24"/>
                <w:szCs w:val="24"/>
              </w:rPr>
            </w:pPr>
            <w:r w:rsidRPr="00D516BB">
              <w:rPr>
                <w:rFonts w:ascii="Times New Roman" w:hAnsi="Times New Roman" w:cs="Times New Roman"/>
                <w:sz w:val="24"/>
                <w:szCs w:val="24"/>
              </w:rPr>
              <w:t>ОДНКНР</w:t>
            </w:r>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1/34</w:t>
            </w:r>
          </w:p>
        </w:tc>
      </w:tr>
      <w:tr w:rsidR="000F09EE" w:rsidRPr="00D516BB" w:rsidTr="000F09EE">
        <w:tc>
          <w:tcPr>
            <w:tcW w:w="1939" w:type="dxa"/>
            <w:vMerge w:val="restart"/>
          </w:tcPr>
          <w:p w:rsidR="000F09EE" w:rsidRPr="00D516BB" w:rsidRDefault="000F09EE" w:rsidP="000F09EE">
            <w:pPr>
              <w:widowControl w:val="0"/>
              <w:autoSpaceDE w:val="0"/>
              <w:autoSpaceDN w:val="0"/>
              <w:spacing w:after="0" w:line="240" w:lineRule="auto"/>
              <w:rPr>
                <w:rFonts w:ascii="Times New Roman" w:hAnsi="Times New Roman" w:cs="Times New Roman"/>
                <w:color w:val="333333"/>
                <w:sz w:val="24"/>
                <w:szCs w:val="24"/>
                <w:shd w:val="clear" w:color="auto" w:fill="FFFFFF"/>
              </w:rPr>
            </w:pPr>
            <w:proofErr w:type="spellStart"/>
            <w:r w:rsidRPr="00D516BB">
              <w:rPr>
                <w:rFonts w:ascii="Times New Roman" w:hAnsi="Times New Roman" w:cs="Times New Roman"/>
                <w:sz w:val="24"/>
                <w:szCs w:val="24"/>
                <w:lang w:val="en-US" w:bidi="ru-RU"/>
              </w:rPr>
              <w:t>Искусство</w:t>
            </w:r>
            <w:proofErr w:type="spellEnd"/>
          </w:p>
        </w:tc>
        <w:tc>
          <w:tcPr>
            <w:tcW w:w="1873" w:type="dxa"/>
          </w:tcPr>
          <w:p w:rsidR="000F09EE" w:rsidRPr="00D516BB" w:rsidRDefault="000F09EE" w:rsidP="000F09EE">
            <w:pPr>
              <w:widowControl w:val="0"/>
              <w:autoSpaceDE w:val="0"/>
              <w:autoSpaceDN w:val="0"/>
              <w:spacing w:after="0" w:line="270" w:lineRule="exact"/>
              <w:ind w:right="272"/>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Музыка</w:t>
            </w:r>
            <w:proofErr w:type="spellEnd"/>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3/102</w:t>
            </w:r>
          </w:p>
        </w:tc>
      </w:tr>
      <w:tr w:rsidR="000F09EE" w:rsidRPr="00D516BB" w:rsidTr="000F09EE">
        <w:tc>
          <w:tcPr>
            <w:tcW w:w="1939" w:type="dxa"/>
            <w:vMerge/>
          </w:tcPr>
          <w:p w:rsidR="000F09EE" w:rsidRPr="00D516BB" w:rsidRDefault="000F09EE" w:rsidP="000F09EE">
            <w:pPr>
              <w:widowControl w:val="0"/>
              <w:autoSpaceDE w:val="0"/>
              <w:autoSpaceDN w:val="0"/>
              <w:spacing w:after="0" w:line="240" w:lineRule="auto"/>
              <w:rPr>
                <w:rFonts w:ascii="Times New Roman" w:hAnsi="Times New Roman" w:cs="Times New Roman"/>
                <w:color w:val="333333"/>
                <w:sz w:val="24"/>
                <w:szCs w:val="24"/>
                <w:shd w:val="clear" w:color="auto" w:fill="FFFFFF"/>
              </w:rPr>
            </w:pPr>
          </w:p>
        </w:tc>
        <w:tc>
          <w:tcPr>
            <w:tcW w:w="1873" w:type="dxa"/>
          </w:tcPr>
          <w:p w:rsidR="000F09EE" w:rsidRPr="00D516BB" w:rsidRDefault="000F09EE" w:rsidP="000F09EE">
            <w:pPr>
              <w:widowControl w:val="0"/>
              <w:autoSpaceDE w:val="0"/>
              <w:autoSpaceDN w:val="0"/>
              <w:spacing w:after="0" w:line="240" w:lineRule="auto"/>
              <w:ind w:right="86"/>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Изобразительное</w:t>
            </w:r>
            <w:proofErr w:type="spellEnd"/>
          </w:p>
          <w:p w:rsidR="000F09EE" w:rsidRPr="00D516BB" w:rsidRDefault="000F09EE" w:rsidP="000F09EE">
            <w:pPr>
              <w:widowControl w:val="0"/>
              <w:autoSpaceDE w:val="0"/>
              <w:autoSpaceDN w:val="0"/>
              <w:spacing w:after="0" w:line="240" w:lineRule="auto"/>
              <w:ind w:right="272"/>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искусство</w:t>
            </w:r>
            <w:proofErr w:type="spellEnd"/>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3/102</w:t>
            </w:r>
          </w:p>
        </w:tc>
      </w:tr>
      <w:tr w:rsidR="000F09EE" w:rsidRPr="00D516BB" w:rsidTr="000F09EE">
        <w:tc>
          <w:tcPr>
            <w:tcW w:w="1939" w:type="dxa"/>
          </w:tcPr>
          <w:p w:rsidR="000F09EE" w:rsidRPr="00D516BB" w:rsidRDefault="000F09EE" w:rsidP="000F09EE">
            <w:pPr>
              <w:widowControl w:val="0"/>
              <w:autoSpaceDE w:val="0"/>
              <w:autoSpaceDN w:val="0"/>
              <w:spacing w:after="0" w:line="240" w:lineRule="auto"/>
              <w:rPr>
                <w:rFonts w:ascii="Times New Roman" w:hAnsi="Times New Roman" w:cs="Times New Roman"/>
                <w:color w:val="333333"/>
                <w:sz w:val="24"/>
                <w:szCs w:val="24"/>
                <w:shd w:val="clear" w:color="auto" w:fill="FFFFFF"/>
              </w:rPr>
            </w:pPr>
            <w:r w:rsidRPr="00D516BB">
              <w:rPr>
                <w:rFonts w:ascii="Times New Roman" w:hAnsi="Times New Roman" w:cs="Times New Roman"/>
                <w:color w:val="333333"/>
                <w:sz w:val="24"/>
                <w:szCs w:val="24"/>
                <w:shd w:val="clear" w:color="auto" w:fill="FFFFFF"/>
              </w:rPr>
              <w:t>Технология</w:t>
            </w:r>
          </w:p>
        </w:tc>
        <w:tc>
          <w:tcPr>
            <w:tcW w:w="1873" w:type="dxa"/>
          </w:tcPr>
          <w:p w:rsidR="000F09EE" w:rsidRPr="00D516BB" w:rsidRDefault="000F09EE" w:rsidP="000F09EE">
            <w:pPr>
              <w:widowControl w:val="0"/>
              <w:autoSpaceDE w:val="0"/>
              <w:autoSpaceDN w:val="0"/>
              <w:spacing w:after="0" w:line="240" w:lineRule="auto"/>
              <w:rPr>
                <w:rFonts w:ascii="Times New Roman" w:hAnsi="Times New Roman" w:cs="Times New Roman"/>
                <w:color w:val="333333"/>
                <w:sz w:val="24"/>
                <w:szCs w:val="24"/>
                <w:shd w:val="clear" w:color="auto" w:fill="FFFFFF"/>
              </w:rPr>
            </w:pPr>
            <w:r w:rsidRPr="00D516BB">
              <w:rPr>
                <w:rFonts w:ascii="Times New Roman" w:hAnsi="Times New Roman" w:cs="Times New Roman"/>
                <w:color w:val="333333"/>
                <w:sz w:val="24"/>
                <w:szCs w:val="24"/>
                <w:shd w:val="clear" w:color="auto" w:fill="FFFFFF"/>
              </w:rPr>
              <w:t>Технология</w:t>
            </w:r>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6/204</w:t>
            </w:r>
          </w:p>
        </w:tc>
      </w:tr>
      <w:tr w:rsidR="000F09EE" w:rsidRPr="00D516BB" w:rsidTr="000F09EE">
        <w:tc>
          <w:tcPr>
            <w:tcW w:w="1939" w:type="dxa"/>
            <w:vMerge w:val="restart"/>
          </w:tcPr>
          <w:p w:rsidR="000F09EE" w:rsidRPr="00D516BB" w:rsidRDefault="000F09EE" w:rsidP="000F09EE">
            <w:pPr>
              <w:widowControl w:val="0"/>
              <w:autoSpaceDE w:val="0"/>
              <w:autoSpaceDN w:val="0"/>
              <w:spacing w:after="0" w:line="240" w:lineRule="auto"/>
              <w:rPr>
                <w:rFonts w:ascii="Times New Roman" w:hAnsi="Times New Roman" w:cs="Times New Roman"/>
                <w:color w:val="333333"/>
                <w:sz w:val="24"/>
                <w:szCs w:val="24"/>
                <w:shd w:val="clear" w:color="auto" w:fill="FFFFFF"/>
              </w:rPr>
            </w:pPr>
            <w:r w:rsidRPr="00D516BB">
              <w:rPr>
                <w:rFonts w:ascii="Times New Roman" w:hAnsi="Times New Roman" w:cs="Times New Roman"/>
                <w:color w:val="333333"/>
                <w:sz w:val="24"/>
                <w:szCs w:val="24"/>
                <w:shd w:val="clear" w:color="auto" w:fill="FFFFFF"/>
              </w:rPr>
              <w:t>Физическая культура и основы безопасности жизнедеятельности</w:t>
            </w:r>
          </w:p>
        </w:tc>
        <w:tc>
          <w:tcPr>
            <w:tcW w:w="1873" w:type="dxa"/>
          </w:tcPr>
          <w:p w:rsidR="000F09EE" w:rsidRPr="00D516BB" w:rsidRDefault="000F09EE" w:rsidP="000F09EE">
            <w:pPr>
              <w:spacing w:after="0" w:line="240" w:lineRule="auto"/>
              <w:ind w:left="708" w:hanging="708"/>
              <w:jc w:val="both"/>
              <w:rPr>
                <w:rFonts w:ascii="Times New Roman" w:hAnsi="Times New Roman" w:cs="Times New Roman"/>
                <w:sz w:val="24"/>
                <w:szCs w:val="24"/>
              </w:rPr>
            </w:pPr>
            <w:r w:rsidRPr="00D516BB">
              <w:rPr>
                <w:rFonts w:ascii="Times New Roman" w:hAnsi="Times New Roman" w:cs="Times New Roman"/>
                <w:color w:val="333333"/>
                <w:sz w:val="24"/>
                <w:szCs w:val="24"/>
                <w:shd w:val="clear" w:color="auto" w:fill="FFFFFF"/>
              </w:rPr>
              <w:t>Физическая культура</w:t>
            </w:r>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10/340</w:t>
            </w:r>
          </w:p>
        </w:tc>
      </w:tr>
      <w:tr w:rsidR="000F09EE" w:rsidRPr="00D516BB" w:rsidTr="000F09EE">
        <w:tc>
          <w:tcPr>
            <w:tcW w:w="1939" w:type="dxa"/>
            <w:vMerge/>
          </w:tcPr>
          <w:p w:rsidR="000F09EE" w:rsidRPr="00D516BB" w:rsidRDefault="000F09EE" w:rsidP="000F09EE">
            <w:pPr>
              <w:widowControl w:val="0"/>
              <w:autoSpaceDE w:val="0"/>
              <w:autoSpaceDN w:val="0"/>
              <w:spacing w:after="0" w:line="240" w:lineRule="auto"/>
              <w:rPr>
                <w:rFonts w:ascii="Times New Roman" w:hAnsi="Times New Roman" w:cs="Times New Roman"/>
                <w:color w:val="333333"/>
                <w:sz w:val="24"/>
                <w:szCs w:val="24"/>
                <w:shd w:val="clear" w:color="auto" w:fill="FFFFFF"/>
              </w:rPr>
            </w:pPr>
          </w:p>
        </w:tc>
        <w:tc>
          <w:tcPr>
            <w:tcW w:w="1873" w:type="dxa"/>
          </w:tcPr>
          <w:p w:rsidR="000F09EE" w:rsidRPr="00D516BB" w:rsidRDefault="000F09EE" w:rsidP="000F09EE">
            <w:pPr>
              <w:spacing w:after="0" w:line="240" w:lineRule="auto"/>
              <w:ind w:left="708" w:hanging="708"/>
              <w:jc w:val="both"/>
              <w:rPr>
                <w:rFonts w:ascii="Times New Roman" w:hAnsi="Times New Roman" w:cs="Times New Roman"/>
                <w:sz w:val="24"/>
                <w:szCs w:val="24"/>
              </w:rPr>
            </w:pPr>
            <w:r w:rsidRPr="00D516BB">
              <w:rPr>
                <w:rFonts w:ascii="Times New Roman" w:hAnsi="Times New Roman" w:cs="Times New Roman"/>
                <w:sz w:val="24"/>
                <w:szCs w:val="24"/>
              </w:rPr>
              <w:t>ОБЖ</w:t>
            </w:r>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3/102</w:t>
            </w:r>
          </w:p>
        </w:tc>
      </w:tr>
      <w:tr w:rsidR="000F09EE" w:rsidRPr="00D516BB" w:rsidTr="000F09EE">
        <w:tc>
          <w:tcPr>
            <w:tcW w:w="15614" w:type="dxa"/>
            <w:gridSpan w:val="18"/>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i/>
                <w:sz w:val="24"/>
                <w:szCs w:val="24"/>
                <w:lang w:bidi="ru-RU"/>
              </w:rPr>
              <w:t>Часть, формируемая участниками образовательных отношений</w:t>
            </w:r>
          </w:p>
        </w:tc>
      </w:tr>
      <w:tr w:rsidR="000F09EE" w:rsidRPr="00D516BB" w:rsidTr="000F09EE">
        <w:tc>
          <w:tcPr>
            <w:tcW w:w="3812" w:type="dxa"/>
            <w:gridSpan w:val="2"/>
          </w:tcPr>
          <w:p w:rsidR="000F09EE" w:rsidRPr="00D516BB" w:rsidRDefault="000F09EE" w:rsidP="000F09EE">
            <w:pPr>
              <w:spacing w:after="0" w:line="240" w:lineRule="auto"/>
              <w:ind w:left="708" w:hanging="708"/>
              <w:rPr>
                <w:rFonts w:ascii="Times New Roman" w:hAnsi="Times New Roman" w:cs="Times New Roman"/>
                <w:sz w:val="24"/>
                <w:szCs w:val="24"/>
              </w:rPr>
            </w:pPr>
            <w:r w:rsidRPr="00D516BB">
              <w:rPr>
                <w:rFonts w:ascii="Times New Roman" w:hAnsi="Times New Roman" w:cs="Times New Roman"/>
                <w:sz w:val="24"/>
                <w:szCs w:val="24"/>
                <w:lang w:bidi="ru-RU"/>
              </w:rPr>
              <w:t>Учебный курс «Финансовая грамотность»</w:t>
            </w:r>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5/170</w:t>
            </w:r>
          </w:p>
        </w:tc>
      </w:tr>
      <w:tr w:rsidR="000F09EE" w:rsidRPr="00D516BB" w:rsidTr="000F09EE">
        <w:tc>
          <w:tcPr>
            <w:tcW w:w="3812" w:type="dxa"/>
            <w:gridSpan w:val="2"/>
          </w:tcPr>
          <w:p w:rsidR="000F09EE" w:rsidRPr="00D516BB" w:rsidRDefault="000F09EE" w:rsidP="000F09EE">
            <w:pPr>
              <w:spacing w:after="0" w:line="240" w:lineRule="auto"/>
              <w:ind w:left="708" w:hanging="708"/>
              <w:jc w:val="both"/>
              <w:rPr>
                <w:rFonts w:ascii="Times New Roman" w:hAnsi="Times New Roman" w:cs="Times New Roman"/>
                <w:sz w:val="24"/>
                <w:szCs w:val="24"/>
              </w:rPr>
            </w:pPr>
            <w:r w:rsidRPr="00D516BB">
              <w:rPr>
                <w:rFonts w:ascii="Times New Roman" w:hAnsi="Times New Roman" w:cs="Times New Roman"/>
                <w:sz w:val="24"/>
                <w:szCs w:val="24"/>
                <w:lang w:bidi="ru-RU"/>
              </w:rPr>
              <w:t xml:space="preserve">Учебный курс «Шахматы. </w:t>
            </w:r>
            <w:r w:rsidRPr="00D516BB">
              <w:rPr>
                <w:rFonts w:ascii="Times New Roman" w:hAnsi="Times New Roman" w:cs="Times New Roman"/>
                <w:sz w:val="24"/>
                <w:szCs w:val="24"/>
                <w:lang w:bidi="ru-RU"/>
              </w:rPr>
              <w:lastRenderedPageBreak/>
              <w:t>Тактика»</w:t>
            </w:r>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2/68</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3/102</w:t>
            </w:r>
          </w:p>
        </w:tc>
      </w:tr>
      <w:tr w:rsidR="000F09EE" w:rsidRPr="00D516BB" w:rsidTr="000F09EE">
        <w:tc>
          <w:tcPr>
            <w:tcW w:w="3812" w:type="dxa"/>
            <w:gridSpan w:val="2"/>
          </w:tcPr>
          <w:p w:rsidR="000F09EE" w:rsidRPr="00D516BB" w:rsidRDefault="000F09EE" w:rsidP="000F09EE">
            <w:pPr>
              <w:spacing w:after="0" w:line="240" w:lineRule="auto"/>
              <w:ind w:left="708" w:hanging="708"/>
              <w:rPr>
                <w:rFonts w:ascii="Times New Roman" w:hAnsi="Times New Roman" w:cs="Times New Roman"/>
                <w:sz w:val="24"/>
                <w:szCs w:val="24"/>
              </w:rPr>
            </w:pPr>
            <w:r w:rsidRPr="00D516BB">
              <w:rPr>
                <w:rFonts w:ascii="Times New Roman" w:hAnsi="Times New Roman" w:cs="Times New Roman"/>
                <w:sz w:val="24"/>
                <w:szCs w:val="24"/>
                <w:lang w:bidi="ru-RU"/>
              </w:rPr>
              <w:lastRenderedPageBreak/>
              <w:t>Учебный курс  «</w:t>
            </w:r>
            <w:r w:rsidRPr="00D516BB">
              <w:rPr>
                <w:rFonts w:ascii="Times New Roman" w:hAnsi="Times New Roman" w:cs="Times New Roman"/>
                <w:sz w:val="24"/>
                <w:szCs w:val="24"/>
              </w:rPr>
              <w:t xml:space="preserve"> </w:t>
            </w:r>
            <w:r w:rsidRPr="00D516BB">
              <w:rPr>
                <w:rFonts w:ascii="Times New Roman" w:hAnsi="Times New Roman" w:cs="Times New Roman"/>
                <w:sz w:val="24"/>
                <w:szCs w:val="24"/>
                <w:lang w:bidi="ru-RU"/>
              </w:rPr>
              <w:t>Биосфера и человечество»</w:t>
            </w:r>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1/34</w:t>
            </w:r>
          </w:p>
        </w:tc>
      </w:tr>
      <w:tr w:rsidR="000F09EE" w:rsidRPr="00D516BB" w:rsidTr="000F09EE">
        <w:tc>
          <w:tcPr>
            <w:tcW w:w="3812" w:type="dxa"/>
            <w:gridSpan w:val="2"/>
          </w:tcPr>
          <w:p w:rsidR="000F09EE" w:rsidRPr="00D516BB" w:rsidRDefault="000F09EE" w:rsidP="000F09EE">
            <w:pPr>
              <w:spacing w:after="0" w:line="240" w:lineRule="auto"/>
              <w:ind w:left="708" w:hanging="708"/>
              <w:jc w:val="both"/>
              <w:rPr>
                <w:rFonts w:ascii="Times New Roman" w:hAnsi="Times New Roman" w:cs="Times New Roman"/>
                <w:sz w:val="24"/>
                <w:szCs w:val="24"/>
              </w:rPr>
            </w:pPr>
            <w:r w:rsidRPr="00D516BB">
              <w:rPr>
                <w:rFonts w:ascii="Times New Roman" w:hAnsi="Times New Roman" w:cs="Times New Roman"/>
                <w:sz w:val="24"/>
                <w:szCs w:val="24"/>
                <w:lang w:bidi="ru-RU"/>
              </w:rPr>
              <w:t>Учебный курс  «Дизайн»</w:t>
            </w:r>
          </w:p>
        </w:tc>
        <w:tc>
          <w:tcPr>
            <w:tcW w:w="832"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51"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50"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8"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709"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837"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656"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1/34</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1/34</w:t>
            </w:r>
          </w:p>
        </w:tc>
      </w:tr>
      <w:tr w:rsidR="000F09EE" w:rsidRPr="00D516BB" w:rsidTr="000F09EE">
        <w:tc>
          <w:tcPr>
            <w:tcW w:w="3812" w:type="dxa"/>
            <w:gridSpan w:val="2"/>
          </w:tcPr>
          <w:p w:rsidR="000F09EE" w:rsidRPr="00D516BB" w:rsidRDefault="000F09EE" w:rsidP="000F09EE">
            <w:pPr>
              <w:widowControl w:val="0"/>
              <w:autoSpaceDE w:val="0"/>
              <w:autoSpaceDN w:val="0"/>
              <w:spacing w:after="0" w:line="268" w:lineRule="exact"/>
              <w:ind w:left="470" w:right="465"/>
              <w:jc w:val="center"/>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Максимально</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допустимая</w:t>
            </w:r>
            <w:proofErr w:type="spellEnd"/>
          </w:p>
          <w:p w:rsidR="000F09EE" w:rsidRPr="00D516BB" w:rsidRDefault="000F09EE" w:rsidP="000F09EE">
            <w:pPr>
              <w:widowControl w:val="0"/>
              <w:autoSpaceDE w:val="0"/>
              <w:autoSpaceDN w:val="0"/>
              <w:spacing w:after="0" w:line="264" w:lineRule="exact"/>
              <w:ind w:left="468" w:right="465"/>
              <w:jc w:val="center"/>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недельная</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нагрузка</w:t>
            </w:r>
            <w:proofErr w:type="spellEnd"/>
          </w:p>
        </w:tc>
        <w:tc>
          <w:tcPr>
            <w:tcW w:w="832" w:type="dxa"/>
          </w:tcPr>
          <w:p w:rsidR="000F09EE" w:rsidRPr="00D516BB" w:rsidRDefault="000F09EE" w:rsidP="000F09EE">
            <w:pPr>
              <w:widowControl w:val="0"/>
              <w:autoSpaceDE w:val="0"/>
              <w:autoSpaceDN w:val="0"/>
              <w:spacing w:after="0" w:line="268" w:lineRule="exact"/>
              <w:ind w:left="16"/>
              <w:jc w:val="center"/>
              <w:rPr>
                <w:rFonts w:ascii="Times New Roman" w:hAnsi="Times New Roman" w:cs="Times New Roman"/>
                <w:sz w:val="24"/>
                <w:szCs w:val="24"/>
                <w:lang w:val="en-US" w:bidi="ru-RU"/>
              </w:rPr>
            </w:pPr>
            <w:r w:rsidRPr="00D516BB">
              <w:rPr>
                <w:rFonts w:ascii="Times New Roman" w:hAnsi="Times New Roman" w:cs="Times New Roman"/>
                <w:sz w:val="24"/>
                <w:szCs w:val="24"/>
                <w:lang w:val="en-US" w:bidi="ru-RU"/>
              </w:rPr>
              <w:t>28/95</w:t>
            </w:r>
            <w:r w:rsidRPr="00D516BB">
              <w:rPr>
                <w:rFonts w:ascii="Times New Roman" w:hAnsi="Times New Roman" w:cs="Times New Roman"/>
                <w:sz w:val="24"/>
                <w:szCs w:val="24"/>
                <w:lang w:bidi="ru-RU"/>
              </w:rPr>
              <w:t>2</w:t>
            </w:r>
          </w:p>
        </w:tc>
        <w:tc>
          <w:tcPr>
            <w:tcW w:w="851" w:type="dxa"/>
          </w:tcPr>
          <w:p w:rsidR="000F09EE" w:rsidRPr="00D516BB" w:rsidRDefault="000F09EE" w:rsidP="000F09EE">
            <w:pPr>
              <w:widowControl w:val="0"/>
              <w:autoSpaceDE w:val="0"/>
              <w:autoSpaceDN w:val="0"/>
              <w:spacing w:after="0" w:line="268" w:lineRule="exact"/>
              <w:ind w:left="16"/>
              <w:jc w:val="center"/>
              <w:rPr>
                <w:rFonts w:ascii="Times New Roman" w:hAnsi="Times New Roman" w:cs="Times New Roman"/>
                <w:sz w:val="24"/>
                <w:szCs w:val="24"/>
                <w:lang w:val="en-US" w:bidi="ru-RU"/>
              </w:rPr>
            </w:pPr>
            <w:r w:rsidRPr="00D516BB">
              <w:rPr>
                <w:rFonts w:ascii="Times New Roman" w:hAnsi="Times New Roman" w:cs="Times New Roman"/>
                <w:sz w:val="24"/>
                <w:szCs w:val="24"/>
                <w:lang w:val="en-US" w:bidi="ru-RU"/>
              </w:rPr>
              <w:t>28/952</w:t>
            </w:r>
          </w:p>
        </w:tc>
        <w:tc>
          <w:tcPr>
            <w:tcW w:w="850" w:type="dxa"/>
          </w:tcPr>
          <w:p w:rsidR="000F09EE" w:rsidRPr="00D516BB" w:rsidRDefault="000F09EE" w:rsidP="000F09EE">
            <w:pPr>
              <w:widowControl w:val="0"/>
              <w:autoSpaceDE w:val="0"/>
              <w:autoSpaceDN w:val="0"/>
              <w:spacing w:after="0" w:line="268" w:lineRule="exact"/>
              <w:ind w:left="16"/>
              <w:jc w:val="center"/>
              <w:rPr>
                <w:rFonts w:ascii="Times New Roman" w:hAnsi="Times New Roman" w:cs="Times New Roman"/>
                <w:sz w:val="24"/>
                <w:szCs w:val="24"/>
                <w:lang w:val="en-US" w:bidi="ru-RU"/>
              </w:rPr>
            </w:pPr>
            <w:r w:rsidRPr="00D516BB">
              <w:rPr>
                <w:rFonts w:ascii="Times New Roman" w:hAnsi="Times New Roman" w:cs="Times New Roman"/>
                <w:sz w:val="24"/>
                <w:szCs w:val="24"/>
                <w:lang w:val="en-US" w:bidi="ru-RU"/>
              </w:rPr>
              <w:t>28/952</w:t>
            </w:r>
          </w:p>
        </w:tc>
        <w:tc>
          <w:tcPr>
            <w:tcW w:w="709" w:type="dxa"/>
          </w:tcPr>
          <w:p w:rsidR="000F09EE" w:rsidRPr="00D516BB" w:rsidRDefault="000F09EE" w:rsidP="000F09EE">
            <w:pPr>
              <w:widowControl w:val="0"/>
              <w:autoSpaceDE w:val="0"/>
              <w:autoSpaceDN w:val="0"/>
              <w:spacing w:after="0" w:line="268" w:lineRule="exact"/>
              <w:ind w:left="-108"/>
              <w:jc w:val="center"/>
              <w:rPr>
                <w:rFonts w:ascii="Times New Roman" w:hAnsi="Times New Roman" w:cs="Times New Roman"/>
                <w:sz w:val="24"/>
                <w:szCs w:val="24"/>
                <w:lang w:val="en-US" w:bidi="ru-RU"/>
              </w:rPr>
            </w:pPr>
            <w:r w:rsidRPr="00D516BB">
              <w:rPr>
                <w:rFonts w:ascii="Times New Roman" w:hAnsi="Times New Roman" w:cs="Times New Roman"/>
                <w:sz w:val="24"/>
                <w:szCs w:val="24"/>
                <w:lang w:val="en-US" w:bidi="ru-RU"/>
              </w:rPr>
              <w:t>29/986</w:t>
            </w:r>
          </w:p>
        </w:tc>
        <w:tc>
          <w:tcPr>
            <w:tcW w:w="709" w:type="dxa"/>
          </w:tcPr>
          <w:p w:rsidR="000F09EE" w:rsidRPr="00D516BB" w:rsidRDefault="000F09EE" w:rsidP="000F09EE">
            <w:pPr>
              <w:widowControl w:val="0"/>
              <w:autoSpaceDE w:val="0"/>
              <w:autoSpaceDN w:val="0"/>
              <w:spacing w:after="0" w:line="268" w:lineRule="exact"/>
              <w:ind w:left="-108"/>
              <w:jc w:val="center"/>
              <w:rPr>
                <w:rFonts w:ascii="Times New Roman" w:hAnsi="Times New Roman" w:cs="Times New Roman"/>
                <w:sz w:val="24"/>
                <w:szCs w:val="24"/>
                <w:lang w:val="en-US" w:bidi="ru-RU"/>
              </w:rPr>
            </w:pPr>
            <w:r w:rsidRPr="00D516BB">
              <w:rPr>
                <w:rFonts w:ascii="Times New Roman" w:hAnsi="Times New Roman" w:cs="Times New Roman"/>
                <w:sz w:val="24"/>
                <w:szCs w:val="24"/>
                <w:lang w:val="en-US" w:bidi="ru-RU"/>
              </w:rPr>
              <w:t>29/986</w:t>
            </w:r>
          </w:p>
        </w:tc>
        <w:tc>
          <w:tcPr>
            <w:tcW w:w="709" w:type="dxa"/>
          </w:tcPr>
          <w:p w:rsidR="000F09EE" w:rsidRPr="00D516BB" w:rsidRDefault="000F09EE" w:rsidP="000F09EE">
            <w:pPr>
              <w:widowControl w:val="0"/>
              <w:autoSpaceDE w:val="0"/>
              <w:autoSpaceDN w:val="0"/>
              <w:spacing w:after="0" w:line="268" w:lineRule="exact"/>
              <w:ind w:left="-108"/>
              <w:jc w:val="center"/>
              <w:rPr>
                <w:rFonts w:ascii="Times New Roman" w:hAnsi="Times New Roman" w:cs="Times New Roman"/>
                <w:sz w:val="24"/>
                <w:szCs w:val="24"/>
                <w:lang w:val="en-US" w:bidi="ru-RU"/>
              </w:rPr>
            </w:pPr>
            <w:r w:rsidRPr="00D516BB">
              <w:rPr>
                <w:rFonts w:ascii="Times New Roman" w:hAnsi="Times New Roman" w:cs="Times New Roman"/>
                <w:sz w:val="24"/>
                <w:szCs w:val="24"/>
                <w:lang w:val="en-US" w:bidi="ru-RU"/>
              </w:rPr>
              <w:t>29/986</w:t>
            </w:r>
          </w:p>
        </w:tc>
        <w:tc>
          <w:tcPr>
            <w:tcW w:w="708" w:type="dxa"/>
          </w:tcPr>
          <w:p w:rsidR="000F09EE" w:rsidRPr="00D516BB" w:rsidRDefault="000F09EE" w:rsidP="000F09EE">
            <w:pPr>
              <w:pStyle w:val="TableParagraph"/>
              <w:spacing w:line="270" w:lineRule="exact"/>
              <w:ind w:left="-108" w:right="-108"/>
              <w:rPr>
                <w:sz w:val="24"/>
                <w:szCs w:val="24"/>
                <w:lang w:val="en-US"/>
              </w:rPr>
            </w:pPr>
            <w:r w:rsidRPr="00D516BB">
              <w:rPr>
                <w:sz w:val="24"/>
                <w:szCs w:val="24"/>
                <w:lang w:val="en-US"/>
              </w:rPr>
              <w:t>32/</w:t>
            </w:r>
          </w:p>
          <w:p w:rsidR="000F09EE" w:rsidRPr="00D516BB" w:rsidRDefault="000F09EE" w:rsidP="000F09EE">
            <w:pPr>
              <w:pStyle w:val="TableParagraph"/>
              <w:spacing w:line="240" w:lineRule="auto"/>
              <w:ind w:left="-108" w:right="-108"/>
              <w:rPr>
                <w:sz w:val="24"/>
                <w:szCs w:val="24"/>
                <w:lang w:val="en-US"/>
              </w:rPr>
            </w:pPr>
            <w:r w:rsidRPr="00D516BB">
              <w:rPr>
                <w:sz w:val="24"/>
                <w:szCs w:val="24"/>
                <w:lang w:val="en-US"/>
              </w:rPr>
              <w:t>1088</w:t>
            </w:r>
          </w:p>
        </w:tc>
        <w:tc>
          <w:tcPr>
            <w:tcW w:w="709" w:type="dxa"/>
          </w:tcPr>
          <w:p w:rsidR="000F09EE" w:rsidRPr="00D516BB" w:rsidRDefault="000F09EE" w:rsidP="000F09EE">
            <w:pPr>
              <w:pStyle w:val="TableParagraph"/>
              <w:spacing w:line="270" w:lineRule="exact"/>
              <w:ind w:left="-108" w:right="-108"/>
              <w:rPr>
                <w:sz w:val="24"/>
                <w:szCs w:val="24"/>
                <w:lang w:val="en-US"/>
              </w:rPr>
            </w:pPr>
            <w:r w:rsidRPr="00D516BB">
              <w:rPr>
                <w:sz w:val="24"/>
                <w:szCs w:val="24"/>
                <w:lang w:val="en-US"/>
              </w:rPr>
              <w:t>32/</w:t>
            </w:r>
          </w:p>
          <w:p w:rsidR="000F09EE" w:rsidRPr="00D516BB" w:rsidRDefault="000F09EE" w:rsidP="000F09EE">
            <w:pPr>
              <w:pStyle w:val="TableParagraph"/>
              <w:spacing w:line="240" w:lineRule="auto"/>
              <w:ind w:left="-108" w:right="-108"/>
              <w:rPr>
                <w:sz w:val="24"/>
                <w:szCs w:val="24"/>
                <w:lang w:val="en-US"/>
              </w:rPr>
            </w:pPr>
            <w:r w:rsidRPr="00D516BB">
              <w:rPr>
                <w:sz w:val="24"/>
                <w:szCs w:val="24"/>
                <w:lang w:val="en-US"/>
              </w:rPr>
              <w:t>1088</w:t>
            </w:r>
          </w:p>
        </w:tc>
        <w:tc>
          <w:tcPr>
            <w:tcW w:w="709" w:type="dxa"/>
          </w:tcPr>
          <w:p w:rsidR="000F09EE" w:rsidRPr="00D516BB" w:rsidRDefault="000F09EE" w:rsidP="000F09EE">
            <w:pPr>
              <w:pStyle w:val="TableParagraph"/>
              <w:spacing w:line="270" w:lineRule="exact"/>
              <w:ind w:left="-108" w:right="-108"/>
              <w:rPr>
                <w:sz w:val="24"/>
                <w:szCs w:val="24"/>
                <w:lang w:val="en-US"/>
              </w:rPr>
            </w:pPr>
            <w:r w:rsidRPr="00D516BB">
              <w:rPr>
                <w:sz w:val="24"/>
                <w:szCs w:val="24"/>
                <w:lang w:val="en-US"/>
              </w:rPr>
              <w:t>32/</w:t>
            </w:r>
          </w:p>
          <w:p w:rsidR="000F09EE" w:rsidRPr="00D516BB" w:rsidRDefault="000F09EE" w:rsidP="000F09EE">
            <w:pPr>
              <w:pStyle w:val="TableParagraph"/>
              <w:spacing w:line="240" w:lineRule="auto"/>
              <w:ind w:left="-108" w:right="-108"/>
              <w:rPr>
                <w:sz w:val="24"/>
                <w:szCs w:val="24"/>
                <w:lang w:val="en-US"/>
              </w:rPr>
            </w:pPr>
            <w:r w:rsidRPr="00D516BB">
              <w:rPr>
                <w:sz w:val="24"/>
                <w:szCs w:val="24"/>
                <w:lang w:val="en-US"/>
              </w:rPr>
              <w:t>1088</w:t>
            </w:r>
          </w:p>
        </w:tc>
        <w:tc>
          <w:tcPr>
            <w:tcW w:w="709" w:type="dxa"/>
          </w:tcPr>
          <w:p w:rsidR="000F09EE" w:rsidRPr="00D516BB" w:rsidRDefault="000F09EE" w:rsidP="000F09EE">
            <w:pPr>
              <w:pStyle w:val="TableParagraph"/>
              <w:spacing w:line="270" w:lineRule="exact"/>
              <w:ind w:left="-108" w:right="-108"/>
              <w:rPr>
                <w:sz w:val="24"/>
                <w:szCs w:val="24"/>
                <w:lang w:val="en-US"/>
              </w:rPr>
            </w:pPr>
            <w:r w:rsidRPr="00D516BB">
              <w:rPr>
                <w:sz w:val="24"/>
                <w:szCs w:val="24"/>
                <w:lang w:val="en-US"/>
              </w:rPr>
              <w:t>3</w:t>
            </w:r>
            <w:r w:rsidRPr="00D516BB">
              <w:rPr>
                <w:sz w:val="24"/>
                <w:szCs w:val="24"/>
              </w:rPr>
              <w:t>3</w:t>
            </w:r>
            <w:r w:rsidRPr="00D516BB">
              <w:rPr>
                <w:sz w:val="24"/>
                <w:szCs w:val="24"/>
                <w:lang w:val="en-US"/>
              </w:rPr>
              <w:t>/</w:t>
            </w:r>
          </w:p>
          <w:p w:rsidR="000F09EE" w:rsidRPr="00D516BB" w:rsidRDefault="000F09EE" w:rsidP="000F09EE">
            <w:pPr>
              <w:pStyle w:val="TableParagraph"/>
              <w:spacing w:line="240" w:lineRule="auto"/>
              <w:ind w:left="-108" w:right="-108"/>
              <w:rPr>
                <w:sz w:val="24"/>
                <w:szCs w:val="24"/>
              </w:rPr>
            </w:pPr>
            <w:r w:rsidRPr="00D516BB">
              <w:rPr>
                <w:sz w:val="24"/>
                <w:szCs w:val="24"/>
                <w:lang w:val="en-US"/>
              </w:rPr>
              <w:t>1</w:t>
            </w:r>
            <w:r w:rsidRPr="00D516BB">
              <w:rPr>
                <w:sz w:val="24"/>
                <w:szCs w:val="24"/>
              </w:rPr>
              <w:t>122</w:t>
            </w:r>
          </w:p>
        </w:tc>
        <w:tc>
          <w:tcPr>
            <w:tcW w:w="837" w:type="dxa"/>
          </w:tcPr>
          <w:p w:rsidR="000F09EE" w:rsidRPr="00D516BB" w:rsidRDefault="000F09EE" w:rsidP="000F09EE">
            <w:pPr>
              <w:pStyle w:val="TableParagraph"/>
              <w:spacing w:line="270" w:lineRule="exact"/>
              <w:ind w:left="-108" w:right="-108"/>
              <w:rPr>
                <w:sz w:val="24"/>
                <w:szCs w:val="24"/>
                <w:lang w:val="en-US"/>
              </w:rPr>
            </w:pPr>
            <w:r w:rsidRPr="00D516BB">
              <w:rPr>
                <w:sz w:val="24"/>
                <w:szCs w:val="24"/>
                <w:lang w:val="en-US"/>
              </w:rPr>
              <w:t>3</w:t>
            </w:r>
            <w:r w:rsidRPr="00D516BB">
              <w:rPr>
                <w:sz w:val="24"/>
                <w:szCs w:val="24"/>
              </w:rPr>
              <w:t>3</w:t>
            </w:r>
            <w:r w:rsidRPr="00D516BB">
              <w:rPr>
                <w:sz w:val="24"/>
                <w:szCs w:val="24"/>
                <w:lang w:val="en-US"/>
              </w:rPr>
              <w:t>/</w:t>
            </w:r>
          </w:p>
          <w:p w:rsidR="000F09EE" w:rsidRPr="00D516BB" w:rsidRDefault="000F09EE" w:rsidP="000F09EE">
            <w:pPr>
              <w:pStyle w:val="TableParagraph"/>
              <w:spacing w:line="240" w:lineRule="auto"/>
              <w:ind w:left="-108" w:right="-108"/>
              <w:rPr>
                <w:sz w:val="24"/>
                <w:szCs w:val="24"/>
              </w:rPr>
            </w:pPr>
            <w:r w:rsidRPr="00D516BB">
              <w:rPr>
                <w:sz w:val="24"/>
                <w:szCs w:val="24"/>
                <w:lang w:val="en-US"/>
              </w:rPr>
              <w:t>1</w:t>
            </w:r>
            <w:r w:rsidRPr="00D516BB">
              <w:rPr>
                <w:sz w:val="24"/>
                <w:szCs w:val="24"/>
              </w:rPr>
              <w:t>122</w:t>
            </w:r>
          </w:p>
        </w:tc>
        <w:tc>
          <w:tcPr>
            <w:tcW w:w="656" w:type="dxa"/>
          </w:tcPr>
          <w:p w:rsidR="000F09EE" w:rsidRPr="00D516BB" w:rsidRDefault="000F09EE" w:rsidP="000F09EE">
            <w:pPr>
              <w:pStyle w:val="TableParagraph"/>
              <w:spacing w:line="270" w:lineRule="exact"/>
              <w:ind w:left="-108" w:right="-108"/>
              <w:rPr>
                <w:sz w:val="24"/>
                <w:szCs w:val="24"/>
                <w:lang w:val="en-US"/>
              </w:rPr>
            </w:pPr>
            <w:r w:rsidRPr="00D516BB">
              <w:rPr>
                <w:sz w:val="24"/>
                <w:szCs w:val="24"/>
                <w:lang w:val="en-US"/>
              </w:rPr>
              <w:t>3</w:t>
            </w:r>
            <w:r w:rsidRPr="00D516BB">
              <w:rPr>
                <w:sz w:val="24"/>
                <w:szCs w:val="24"/>
              </w:rPr>
              <w:t>3</w:t>
            </w:r>
            <w:r w:rsidRPr="00D516BB">
              <w:rPr>
                <w:sz w:val="24"/>
                <w:szCs w:val="24"/>
                <w:lang w:val="en-US"/>
              </w:rPr>
              <w:t>/</w:t>
            </w:r>
          </w:p>
          <w:p w:rsidR="000F09EE" w:rsidRPr="00D516BB" w:rsidRDefault="000F09EE" w:rsidP="000F09EE">
            <w:pPr>
              <w:pStyle w:val="TableParagraph"/>
              <w:spacing w:line="240" w:lineRule="auto"/>
              <w:ind w:left="-108" w:right="-108"/>
              <w:rPr>
                <w:sz w:val="24"/>
                <w:szCs w:val="24"/>
              </w:rPr>
            </w:pPr>
            <w:r w:rsidRPr="00D516BB">
              <w:rPr>
                <w:sz w:val="24"/>
                <w:szCs w:val="24"/>
                <w:lang w:val="en-US"/>
              </w:rPr>
              <w:t>1</w:t>
            </w:r>
            <w:r w:rsidRPr="00D516BB">
              <w:rPr>
                <w:sz w:val="24"/>
                <w:szCs w:val="24"/>
              </w:rPr>
              <w:t>122</w:t>
            </w:r>
          </w:p>
        </w:tc>
        <w:tc>
          <w:tcPr>
            <w:tcW w:w="656" w:type="dxa"/>
          </w:tcPr>
          <w:p w:rsidR="000F09EE" w:rsidRPr="00D516BB" w:rsidRDefault="000F09EE" w:rsidP="000F09EE">
            <w:pPr>
              <w:pStyle w:val="TableParagraph"/>
              <w:spacing w:line="270" w:lineRule="exact"/>
              <w:ind w:left="-108" w:right="-108"/>
              <w:rPr>
                <w:sz w:val="24"/>
                <w:szCs w:val="24"/>
                <w:lang w:val="en-US"/>
              </w:rPr>
            </w:pPr>
            <w:r w:rsidRPr="00D516BB">
              <w:rPr>
                <w:sz w:val="24"/>
                <w:szCs w:val="24"/>
                <w:lang w:val="en-US"/>
              </w:rPr>
              <w:t>3</w:t>
            </w:r>
            <w:r w:rsidRPr="00D516BB">
              <w:rPr>
                <w:sz w:val="24"/>
                <w:szCs w:val="24"/>
              </w:rPr>
              <w:t>3</w:t>
            </w:r>
            <w:r w:rsidRPr="00D516BB">
              <w:rPr>
                <w:sz w:val="24"/>
                <w:szCs w:val="24"/>
                <w:lang w:val="en-US"/>
              </w:rPr>
              <w:t>/</w:t>
            </w:r>
          </w:p>
          <w:p w:rsidR="000F09EE" w:rsidRPr="00D516BB" w:rsidRDefault="000F09EE" w:rsidP="000F09EE">
            <w:pPr>
              <w:pStyle w:val="TableParagraph"/>
              <w:spacing w:line="240" w:lineRule="auto"/>
              <w:ind w:left="-108" w:right="-108"/>
              <w:rPr>
                <w:sz w:val="24"/>
                <w:szCs w:val="24"/>
              </w:rPr>
            </w:pPr>
            <w:r w:rsidRPr="00D516BB">
              <w:rPr>
                <w:sz w:val="24"/>
                <w:szCs w:val="24"/>
                <w:lang w:val="en-US"/>
              </w:rPr>
              <w:t>1</w:t>
            </w:r>
            <w:r w:rsidRPr="00D516BB">
              <w:rPr>
                <w:sz w:val="24"/>
                <w:szCs w:val="24"/>
              </w:rPr>
              <w:t>122</w:t>
            </w:r>
          </w:p>
        </w:tc>
        <w:tc>
          <w:tcPr>
            <w:tcW w:w="656" w:type="dxa"/>
          </w:tcPr>
          <w:p w:rsidR="000F09EE" w:rsidRPr="00D516BB" w:rsidRDefault="000F09EE" w:rsidP="000F09EE">
            <w:pPr>
              <w:pStyle w:val="TableParagraph"/>
              <w:spacing w:line="270" w:lineRule="exact"/>
              <w:ind w:left="-108" w:right="-108"/>
              <w:rPr>
                <w:sz w:val="24"/>
                <w:szCs w:val="24"/>
                <w:lang w:val="en-US"/>
              </w:rPr>
            </w:pPr>
            <w:r w:rsidRPr="00D516BB">
              <w:rPr>
                <w:sz w:val="24"/>
                <w:szCs w:val="24"/>
                <w:lang w:val="en-US"/>
              </w:rPr>
              <w:t>3</w:t>
            </w:r>
            <w:r w:rsidRPr="00D516BB">
              <w:rPr>
                <w:sz w:val="24"/>
                <w:szCs w:val="24"/>
              </w:rPr>
              <w:t>3</w:t>
            </w:r>
            <w:r w:rsidRPr="00D516BB">
              <w:rPr>
                <w:sz w:val="24"/>
                <w:szCs w:val="24"/>
                <w:lang w:val="en-US"/>
              </w:rPr>
              <w:t>/</w:t>
            </w:r>
          </w:p>
          <w:p w:rsidR="000F09EE" w:rsidRPr="00D516BB" w:rsidRDefault="000F09EE" w:rsidP="000F09EE">
            <w:pPr>
              <w:pStyle w:val="TableParagraph"/>
              <w:spacing w:line="240" w:lineRule="auto"/>
              <w:ind w:left="-108" w:right="-108"/>
              <w:rPr>
                <w:sz w:val="24"/>
                <w:szCs w:val="24"/>
              </w:rPr>
            </w:pPr>
            <w:r w:rsidRPr="00D516BB">
              <w:rPr>
                <w:sz w:val="24"/>
                <w:szCs w:val="24"/>
                <w:lang w:val="en-US"/>
              </w:rPr>
              <w:t>1</w:t>
            </w:r>
            <w:r w:rsidRPr="00D516BB">
              <w:rPr>
                <w:sz w:val="24"/>
                <w:szCs w:val="24"/>
              </w:rPr>
              <w:t>122</w:t>
            </w:r>
          </w:p>
        </w:tc>
        <w:tc>
          <w:tcPr>
            <w:tcW w:w="656" w:type="dxa"/>
          </w:tcPr>
          <w:p w:rsidR="000F09EE" w:rsidRPr="00D516BB" w:rsidRDefault="000F09EE" w:rsidP="000F09EE">
            <w:pPr>
              <w:pStyle w:val="TableParagraph"/>
              <w:spacing w:line="270" w:lineRule="exact"/>
              <w:ind w:left="-108" w:right="-108"/>
              <w:rPr>
                <w:sz w:val="24"/>
                <w:szCs w:val="24"/>
                <w:lang w:val="en-US"/>
              </w:rPr>
            </w:pPr>
            <w:r w:rsidRPr="00D516BB">
              <w:rPr>
                <w:sz w:val="24"/>
                <w:szCs w:val="24"/>
                <w:lang w:val="en-US"/>
              </w:rPr>
              <w:t>3</w:t>
            </w:r>
            <w:r w:rsidRPr="00D516BB">
              <w:rPr>
                <w:sz w:val="24"/>
                <w:szCs w:val="24"/>
              </w:rPr>
              <w:t>3</w:t>
            </w:r>
            <w:r w:rsidRPr="00D516BB">
              <w:rPr>
                <w:sz w:val="24"/>
                <w:szCs w:val="24"/>
                <w:lang w:val="en-US"/>
              </w:rPr>
              <w:t>/</w:t>
            </w:r>
          </w:p>
          <w:p w:rsidR="000F09EE" w:rsidRPr="00D516BB" w:rsidRDefault="000F09EE" w:rsidP="000F09EE">
            <w:pPr>
              <w:pStyle w:val="TableParagraph"/>
              <w:spacing w:line="240" w:lineRule="auto"/>
              <w:ind w:left="-108" w:right="-108"/>
              <w:rPr>
                <w:sz w:val="24"/>
                <w:szCs w:val="24"/>
              </w:rPr>
            </w:pPr>
            <w:r w:rsidRPr="00D516BB">
              <w:rPr>
                <w:sz w:val="24"/>
                <w:szCs w:val="24"/>
                <w:lang w:val="en-US"/>
              </w:rPr>
              <w:t>1</w:t>
            </w:r>
            <w:r w:rsidRPr="00D516BB">
              <w:rPr>
                <w:sz w:val="24"/>
                <w:szCs w:val="24"/>
              </w:rPr>
              <w:t>122</w:t>
            </w:r>
          </w:p>
        </w:tc>
        <w:tc>
          <w:tcPr>
            <w:tcW w:w="846" w:type="dxa"/>
          </w:tcPr>
          <w:p w:rsidR="000F09EE" w:rsidRPr="00D516BB" w:rsidRDefault="000F09EE" w:rsidP="000F09EE">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155/ 5270</w:t>
            </w:r>
          </w:p>
        </w:tc>
      </w:tr>
    </w:tbl>
    <w:p w:rsidR="000F09EE" w:rsidRPr="00D516BB" w:rsidRDefault="000F09EE" w:rsidP="000F09EE">
      <w:pPr>
        <w:spacing w:after="0" w:line="240" w:lineRule="auto"/>
        <w:jc w:val="both"/>
        <w:rPr>
          <w:rFonts w:ascii="Times New Roman" w:hAnsi="Times New Roman" w:cs="Times New Roman"/>
          <w:b/>
          <w:sz w:val="24"/>
          <w:szCs w:val="24"/>
        </w:rPr>
      </w:pPr>
    </w:p>
    <w:p w:rsidR="000F09EE" w:rsidRPr="00D516BB" w:rsidRDefault="000F09EE" w:rsidP="000F09EE">
      <w:pPr>
        <w:spacing w:after="0" w:line="240" w:lineRule="auto"/>
        <w:jc w:val="both"/>
        <w:rPr>
          <w:rFonts w:ascii="Times New Roman" w:hAnsi="Times New Roman" w:cs="Times New Roman"/>
          <w:b/>
          <w:sz w:val="24"/>
          <w:szCs w:val="24"/>
        </w:rPr>
      </w:pPr>
    </w:p>
    <w:p w:rsidR="000F09EE" w:rsidRPr="00D516BB" w:rsidRDefault="000F09EE" w:rsidP="000F09EE">
      <w:pPr>
        <w:spacing w:after="0" w:line="240" w:lineRule="auto"/>
        <w:jc w:val="both"/>
        <w:rPr>
          <w:rFonts w:ascii="Times New Roman" w:hAnsi="Times New Roman" w:cs="Times New Roman"/>
          <w:b/>
          <w:sz w:val="24"/>
          <w:szCs w:val="24"/>
        </w:rPr>
        <w:sectPr w:rsidR="000F09EE" w:rsidRPr="00D516BB" w:rsidSect="000F09EE">
          <w:pgSz w:w="16838" w:h="11906" w:orient="landscape" w:code="9"/>
          <w:pgMar w:top="720" w:right="720" w:bottom="720" w:left="720" w:header="709" w:footer="709" w:gutter="0"/>
          <w:cols w:space="708"/>
          <w:docGrid w:linePitch="360"/>
        </w:sect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b/>
          <w:sz w:val="24"/>
          <w:szCs w:val="24"/>
        </w:rPr>
        <w:lastRenderedPageBreak/>
        <w:t>Особенности   основной образовательной программы   среднего общего образования (далее ООП  СОО)</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В соответствии с требованиями ФГОС СОО основная образовательная программа среднего общего образования определяет цели, задачи, планируемые результаты, содержание и организацию образовательной деятельности при получении среднего общего образования; реализуется через урочную и внеурочную деятельность с соблюдением требований государственных санитарно-эпидемиологических правил и нормативов.</w:t>
      </w:r>
    </w:p>
    <w:p w:rsidR="000F09EE" w:rsidRPr="00D516BB" w:rsidRDefault="000F09EE" w:rsidP="000F09EE">
      <w:pPr>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 xml:space="preserve">Внеурочная деятельность организуется по направлениям развития личности: спортивно-оздоровительное, духовно-нравственное, социальное, </w:t>
      </w:r>
      <w:proofErr w:type="spellStart"/>
      <w:r w:rsidRPr="00D516BB">
        <w:rPr>
          <w:rFonts w:ascii="Times New Roman" w:eastAsia="Calibri" w:hAnsi="Times New Roman" w:cs="Times New Roman"/>
          <w:iCs/>
          <w:sz w:val="24"/>
          <w:szCs w:val="24"/>
        </w:rPr>
        <w:t>общеинтеллектуальное</w:t>
      </w:r>
      <w:proofErr w:type="spellEnd"/>
      <w:r w:rsidRPr="00D516BB">
        <w:rPr>
          <w:rFonts w:ascii="Times New Roman" w:eastAsia="Calibri" w:hAnsi="Times New Roman" w:cs="Times New Roman"/>
          <w:iCs/>
          <w:sz w:val="24"/>
          <w:szCs w:val="24"/>
        </w:rPr>
        <w:t>, общекультурное в таких формах как: сетевые сообщества, школьные спортивные клубы и секции, конференции, олимпиады, военно-патриотические объединения, экскурсии, соревнования, поисковые и научные исследования, общественно полезные практики и другие формы на добровольной основе в соответствии с выбором участников образовательных отношений.</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ООП СОО содержит три раздела: целевой, содержательный и организационный.</w:t>
      </w:r>
    </w:p>
    <w:p w:rsidR="000F09EE" w:rsidRPr="00D516BB" w:rsidRDefault="000F09EE" w:rsidP="000F09EE">
      <w:pPr>
        <w:spacing w:after="0" w:line="240" w:lineRule="auto"/>
        <w:jc w:val="both"/>
        <w:rPr>
          <w:rFonts w:ascii="Times New Roman" w:eastAsia="Calibri" w:hAnsi="Times New Roman" w:cs="Times New Roman"/>
          <w:iCs/>
          <w:sz w:val="24"/>
          <w:szCs w:val="24"/>
        </w:rPr>
      </w:pP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 xml:space="preserve">Целевой раздел основной образовательной программы среднего общего образования определяет общее назначение, цели, задачи, планируемые результаты реализации основной образовательной программы, а также способы определения достижения этих целей и результатов и включает в себя: </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 xml:space="preserve">пояснительную записку; планируемые результаты освоения </w:t>
      </w:r>
      <w:proofErr w:type="gramStart"/>
      <w:r w:rsidRPr="00D516BB">
        <w:rPr>
          <w:rFonts w:ascii="Times New Roman" w:eastAsia="Calibri" w:hAnsi="Times New Roman" w:cs="Times New Roman"/>
          <w:iCs/>
          <w:sz w:val="24"/>
          <w:szCs w:val="24"/>
        </w:rPr>
        <w:t>обучающимися</w:t>
      </w:r>
      <w:proofErr w:type="gramEnd"/>
      <w:r w:rsidRPr="00D516BB">
        <w:rPr>
          <w:rFonts w:ascii="Times New Roman" w:eastAsia="Calibri" w:hAnsi="Times New Roman" w:cs="Times New Roman"/>
          <w:iCs/>
          <w:sz w:val="24"/>
          <w:szCs w:val="24"/>
        </w:rPr>
        <w:t xml:space="preserve"> основной образовательной программы; систему оценки результатов освоения основной образовательной программы.</w:t>
      </w:r>
    </w:p>
    <w:p w:rsidR="000F09EE" w:rsidRPr="00D516BB" w:rsidRDefault="000F09EE" w:rsidP="000F09EE">
      <w:pPr>
        <w:spacing w:after="0" w:line="240" w:lineRule="auto"/>
        <w:jc w:val="both"/>
        <w:rPr>
          <w:rFonts w:ascii="Times New Roman" w:eastAsia="Calibri" w:hAnsi="Times New Roman" w:cs="Times New Roman"/>
          <w:iCs/>
          <w:sz w:val="24"/>
          <w:szCs w:val="24"/>
        </w:rPr>
      </w:pP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 xml:space="preserve">Содержательный раздел основной образовательной программы среднего общего образования определяет общее содержание среднего общего образования и включает образовательные программы, ориентированные на достижение личностных, предметных и </w:t>
      </w:r>
      <w:proofErr w:type="spellStart"/>
      <w:r w:rsidRPr="00D516BB">
        <w:rPr>
          <w:rFonts w:ascii="Times New Roman" w:eastAsia="Calibri" w:hAnsi="Times New Roman" w:cs="Times New Roman"/>
          <w:iCs/>
          <w:sz w:val="24"/>
          <w:szCs w:val="24"/>
        </w:rPr>
        <w:t>метапредметных</w:t>
      </w:r>
      <w:proofErr w:type="spellEnd"/>
      <w:r w:rsidRPr="00D516BB">
        <w:rPr>
          <w:rFonts w:ascii="Times New Roman" w:eastAsia="Calibri" w:hAnsi="Times New Roman" w:cs="Times New Roman"/>
          <w:iCs/>
          <w:sz w:val="24"/>
          <w:szCs w:val="24"/>
        </w:rPr>
        <w:t xml:space="preserve"> результатов, в том числе:</w:t>
      </w:r>
    </w:p>
    <w:p w:rsidR="000F09EE" w:rsidRPr="00D516BB" w:rsidRDefault="000F09EE" w:rsidP="00D516BB">
      <w:pPr>
        <w:pStyle w:val="a7"/>
        <w:numPr>
          <w:ilvl w:val="0"/>
          <w:numId w:val="56"/>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программу развития универсальных учебных действий при получении среднего общего образования, включающую формирование компетенций обучающихся в области учебно-исследовательской и проектной деятельности;</w:t>
      </w:r>
    </w:p>
    <w:p w:rsidR="000F09EE" w:rsidRPr="00D516BB" w:rsidRDefault="000F09EE" w:rsidP="00D516BB">
      <w:pPr>
        <w:pStyle w:val="a7"/>
        <w:numPr>
          <w:ilvl w:val="0"/>
          <w:numId w:val="56"/>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программы отдельных учебных предметов, курсов по выбору и курсов внеурочной деятельности;</w:t>
      </w:r>
    </w:p>
    <w:p w:rsidR="000F09EE" w:rsidRPr="00D516BB" w:rsidRDefault="000F09EE" w:rsidP="00D516BB">
      <w:pPr>
        <w:pStyle w:val="a7"/>
        <w:numPr>
          <w:ilvl w:val="0"/>
          <w:numId w:val="56"/>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 xml:space="preserve">программу воспитания и </w:t>
      </w:r>
      <w:proofErr w:type="gramStart"/>
      <w:r w:rsidRPr="00D516BB">
        <w:rPr>
          <w:rFonts w:ascii="Times New Roman" w:hAnsi="Times New Roman" w:cs="Times New Roman"/>
          <w:iCs/>
          <w:sz w:val="24"/>
          <w:szCs w:val="24"/>
        </w:rPr>
        <w:t>социализации</w:t>
      </w:r>
      <w:proofErr w:type="gramEnd"/>
      <w:r w:rsidRPr="00D516BB">
        <w:rPr>
          <w:rFonts w:ascii="Times New Roman" w:hAnsi="Times New Roman" w:cs="Times New Roman"/>
          <w:iCs/>
          <w:sz w:val="24"/>
          <w:szCs w:val="24"/>
        </w:rPr>
        <w:t xml:space="preserve"> обучающихся при получении среднего общего образования, включающую такие направления, как духовно-нравственное развитие, воспитание обучающихся, их социализацию и профессиональную ориентацию, формирование экологической культуры, культуры здорового и безопасного образа жизни;</w:t>
      </w:r>
    </w:p>
    <w:p w:rsidR="000F09EE" w:rsidRPr="00D516BB" w:rsidRDefault="000F09EE" w:rsidP="00D516BB">
      <w:pPr>
        <w:pStyle w:val="a7"/>
        <w:numPr>
          <w:ilvl w:val="0"/>
          <w:numId w:val="56"/>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программу коррекционной работы, включающую организацию работы с обучающимися с ограниченными возможностями здоровья и инвалидами.</w:t>
      </w:r>
    </w:p>
    <w:p w:rsidR="000F09EE" w:rsidRPr="00D516BB" w:rsidRDefault="000F09EE" w:rsidP="000F09EE">
      <w:pPr>
        <w:spacing w:after="0" w:line="240" w:lineRule="auto"/>
        <w:jc w:val="both"/>
        <w:rPr>
          <w:rFonts w:ascii="Times New Roman" w:eastAsia="Calibri" w:hAnsi="Times New Roman" w:cs="Times New Roman"/>
          <w:iCs/>
          <w:sz w:val="24"/>
          <w:szCs w:val="24"/>
        </w:rPr>
      </w:pPr>
    </w:p>
    <w:p w:rsidR="000F09EE" w:rsidRPr="00D516BB" w:rsidRDefault="000F09EE" w:rsidP="000F09EE">
      <w:pPr>
        <w:spacing w:after="0" w:line="240" w:lineRule="auto"/>
        <w:jc w:val="both"/>
        <w:rPr>
          <w:rFonts w:ascii="Times New Roman" w:eastAsia="Calibri" w:hAnsi="Times New Roman" w:cs="Times New Roman"/>
          <w:iCs/>
          <w:sz w:val="24"/>
          <w:szCs w:val="24"/>
        </w:rPr>
      </w:pPr>
      <w:proofErr w:type="gramStart"/>
      <w:r w:rsidRPr="00D516BB">
        <w:rPr>
          <w:rFonts w:ascii="Times New Roman" w:eastAsia="Calibri" w:hAnsi="Times New Roman" w:cs="Times New Roman"/>
          <w:iCs/>
          <w:sz w:val="24"/>
          <w:szCs w:val="24"/>
        </w:rPr>
        <w:t>Организационный раздел основной образовательной программы среднего общего образования определяет общие рамки организации образовательной деятельности, а также механизмы реализации основной образовательной программы, и включает: учебный план среднего общего образования как один из основных механизмов реализации основной образовательной программы; план внеурочной деятельности, календарный учебный график; систему условий реализации основной образовательной программы в соответствии с требованиями ФГОС СОО.</w:t>
      </w:r>
      <w:proofErr w:type="gramEnd"/>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 xml:space="preserve">ООП СОО </w:t>
      </w:r>
      <w:proofErr w:type="gramStart"/>
      <w:r w:rsidRPr="00D516BB">
        <w:rPr>
          <w:rFonts w:ascii="Times New Roman" w:eastAsia="Calibri" w:hAnsi="Times New Roman" w:cs="Times New Roman"/>
          <w:iCs/>
          <w:sz w:val="24"/>
          <w:szCs w:val="24"/>
        </w:rPr>
        <w:t>разработана</w:t>
      </w:r>
      <w:proofErr w:type="gramEnd"/>
      <w:r w:rsidRPr="00D516BB">
        <w:rPr>
          <w:rFonts w:ascii="Times New Roman" w:eastAsia="Calibri" w:hAnsi="Times New Roman" w:cs="Times New Roman"/>
          <w:iCs/>
          <w:sz w:val="24"/>
          <w:szCs w:val="24"/>
        </w:rPr>
        <w:t xml:space="preserve"> в соответствии с требованиями ФГОС СОО и с учетом примерной основной образовательной программы среднего общего образования. Основная образовательная программа среднего общего образования содержит обязательную часть и часть, формируемую участниками образовательных отношений.</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lastRenderedPageBreak/>
        <w:t>Обязательная часть основной образовательной программы среднего общего образования в полном объеме выполняет требования ФГОС СОО, составляет 60% от общего объема образовательной программы среднего общего образования, а часть, формируемая участниками образовательных отношений, - 40%.</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В целях обеспечения индивидуальных потребностей детей, обучающихся в основной образовательной программе, предусмотрены учебные предметы, курсы, обеспечивающие различные интересы обучающихся, в том числе этнокультурные; внеурочная деятельность.</w:t>
      </w:r>
    </w:p>
    <w:p w:rsidR="000F09EE" w:rsidRPr="00D516BB" w:rsidRDefault="000F09EE" w:rsidP="000F09EE">
      <w:pPr>
        <w:spacing w:after="0" w:line="240" w:lineRule="auto"/>
        <w:jc w:val="both"/>
        <w:rPr>
          <w:rFonts w:ascii="Times New Roman" w:eastAsia="Calibri" w:hAnsi="Times New Roman" w:cs="Times New Roman"/>
          <w:iCs/>
          <w:sz w:val="24"/>
          <w:szCs w:val="24"/>
        </w:rPr>
      </w:pPr>
      <w:proofErr w:type="gramStart"/>
      <w:r w:rsidRPr="00D516BB">
        <w:rPr>
          <w:rFonts w:ascii="Times New Roman" w:eastAsia="Calibri" w:hAnsi="Times New Roman" w:cs="Times New Roman"/>
          <w:iCs/>
          <w:sz w:val="24"/>
          <w:szCs w:val="24"/>
        </w:rPr>
        <w:t>Разработанная ООП СОО обеспечивает достижение обучающимися образовательных результатов в соответствии с требованиями, установленными ФГОС СОО; учебные планы и планы внеурочной деятельности образовательной организации являются основными механизмами реализации основной образовательной программы.</w:t>
      </w:r>
      <w:proofErr w:type="gramEnd"/>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 xml:space="preserve">Организация образовательной деятельности по основным образовательным программам среднего общего образования </w:t>
      </w:r>
      <w:proofErr w:type="gramStart"/>
      <w:r w:rsidRPr="00D516BB">
        <w:rPr>
          <w:rFonts w:ascii="Times New Roman" w:eastAsia="Calibri" w:hAnsi="Times New Roman" w:cs="Times New Roman"/>
          <w:iCs/>
          <w:sz w:val="24"/>
          <w:szCs w:val="24"/>
        </w:rPr>
        <w:t>может</w:t>
      </w:r>
      <w:proofErr w:type="gramEnd"/>
      <w:r w:rsidRPr="00D516BB">
        <w:rPr>
          <w:rFonts w:ascii="Times New Roman" w:eastAsia="Calibri" w:hAnsi="Times New Roman" w:cs="Times New Roman"/>
          <w:iCs/>
          <w:sz w:val="24"/>
          <w:szCs w:val="24"/>
        </w:rPr>
        <w:t xml:space="preserve"> основана на дифференциации содержания с учетом образовательных потребностей и интересов обучающихся,</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обеспечивающих углубленное изучение отдельных учебных предметов, предметных областей основной образовательной программы среднего общего образования.</w:t>
      </w:r>
    </w:p>
    <w:p w:rsidR="000F09EE" w:rsidRPr="00D516BB" w:rsidRDefault="000F09EE" w:rsidP="000F09EE">
      <w:pPr>
        <w:spacing w:after="0" w:line="240" w:lineRule="auto"/>
        <w:jc w:val="both"/>
        <w:rPr>
          <w:rFonts w:ascii="Times New Roman" w:eastAsia="Calibri" w:hAnsi="Times New Roman" w:cs="Times New Roman"/>
          <w:iCs/>
          <w:sz w:val="24"/>
          <w:szCs w:val="24"/>
        </w:rPr>
      </w:pPr>
    </w:p>
    <w:p w:rsidR="000F09EE" w:rsidRPr="00D516BB" w:rsidRDefault="000F09EE" w:rsidP="000F09EE">
      <w:pPr>
        <w:spacing w:after="0" w:line="240" w:lineRule="auto"/>
        <w:jc w:val="both"/>
        <w:rPr>
          <w:rFonts w:ascii="Times New Roman" w:eastAsia="Calibri" w:hAnsi="Times New Roman" w:cs="Times New Roman"/>
          <w:iCs/>
          <w:sz w:val="24"/>
          <w:szCs w:val="24"/>
        </w:rPr>
      </w:pPr>
      <w:proofErr w:type="gramStart"/>
      <w:r w:rsidRPr="00D516BB">
        <w:rPr>
          <w:rFonts w:ascii="Times New Roman" w:eastAsia="Calibri" w:hAnsi="Times New Roman" w:cs="Times New Roman"/>
          <w:iCs/>
          <w:sz w:val="24"/>
          <w:szCs w:val="24"/>
        </w:rPr>
        <w:t>Планируемые результаты освоения обучающимися основной образовательной программы обеспечивают связь между требованиями ФГОС СОО, образовательной деятельностью и системой оценки результатов освоения основной образовательной программы;</w:t>
      </w:r>
      <w:proofErr w:type="gramEnd"/>
      <w:r w:rsidRPr="00D516BB">
        <w:rPr>
          <w:rFonts w:ascii="Times New Roman" w:eastAsia="Calibri" w:hAnsi="Times New Roman" w:cs="Times New Roman"/>
          <w:iCs/>
          <w:sz w:val="24"/>
          <w:szCs w:val="24"/>
        </w:rPr>
        <w:t xml:space="preserve"> являются содержательной и </w:t>
      </w:r>
      <w:proofErr w:type="spellStart"/>
      <w:r w:rsidRPr="00D516BB">
        <w:rPr>
          <w:rFonts w:ascii="Times New Roman" w:eastAsia="Calibri" w:hAnsi="Times New Roman" w:cs="Times New Roman"/>
          <w:iCs/>
          <w:sz w:val="24"/>
          <w:szCs w:val="24"/>
        </w:rPr>
        <w:t>критериальной</w:t>
      </w:r>
      <w:proofErr w:type="spellEnd"/>
      <w:r w:rsidRPr="00D516BB">
        <w:rPr>
          <w:rFonts w:ascii="Times New Roman" w:eastAsia="Calibri" w:hAnsi="Times New Roman" w:cs="Times New Roman"/>
          <w:iCs/>
          <w:sz w:val="24"/>
          <w:szCs w:val="24"/>
        </w:rPr>
        <w:t xml:space="preserve"> основой для разработки рабочих программ учебных предметов, курсов, рабочих программ курсов внеурочной деятельности, программ развития универсальных учебных действий, воспитания и социализации, а также для системы оценки качества освоения обучающимися основной образовательной программы в соответствии с требованиями ФГОС СОО.</w:t>
      </w:r>
    </w:p>
    <w:p w:rsidR="000F09EE" w:rsidRPr="00D516BB" w:rsidRDefault="000F09EE" w:rsidP="000F09EE">
      <w:pPr>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Структура и содержание планируемых результатов освоения основной образовательной программы отражают требования ФГОС СОО, специфику образовательной деятельности, в частности, специфику целей изучения отдельных учебных предметов, соответствуют возрастным возможностям обучающихся.</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 xml:space="preserve">Планируемые результаты освоения </w:t>
      </w:r>
      <w:proofErr w:type="gramStart"/>
      <w:r w:rsidRPr="00D516BB">
        <w:rPr>
          <w:rFonts w:ascii="Times New Roman" w:eastAsia="Calibri" w:hAnsi="Times New Roman" w:cs="Times New Roman"/>
          <w:iCs/>
          <w:sz w:val="24"/>
          <w:szCs w:val="24"/>
        </w:rPr>
        <w:t>обучающимися</w:t>
      </w:r>
      <w:proofErr w:type="gramEnd"/>
      <w:r w:rsidRPr="00D516BB">
        <w:rPr>
          <w:rFonts w:ascii="Times New Roman" w:eastAsia="Calibri" w:hAnsi="Times New Roman" w:cs="Times New Roman"/>
          <w:iCs/>
          <w:sz w:val="24"/>
          <w:szCs w:val="24"/>
        </w:rPr>
        <w:t xml:space="preserve"> ООП СОО уточняют и конкретизируют общее понимание личностных, </w:t>
      </w:r>
      <w:proofErr w:type="spellStart"/>
      <w:r w:rsidRPr="00D516BB">
        <w:rPr>
          <w:rFonts w:ascii="Times New Roman" w:eastAsia="Calibri" w:hAnsi="Times New Roman" w:cs="Times New Roman"/>
          <w:iCs/>
          <w:sz w:val="24"/>
          <w:szCs w:val="24"/>
        </w:rPr>
        <w:t>метапредметных</w:t>
      </w:r>
      <w:proofErr w:type="spellEnd"/>
      <w:r w:rsidRPr="00D516BB">
        <w:rPr>
          <w:rFonts w:ascii="Times New Roman" w:eastAsia="Calibri" w:hAnsi="Times New Roman" w:cs="Times New Roman"/>
          <w:iCs/>
          <w:sz w:val="24"/>
          <w:szCs w:val="24"/>
        </w:rPr>
        <w:t xml:space="preserve"> и предметных результатов как с позиций организации их достижения в образовательной деятельности, так и с позиций оценки достижения этих результатов.</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 xml:space="preserve">Достижение планируемых результатов освоения </w:t>
      </w:r>
      <w:proofErr w:type="gramStart"/>
      <w:r w:rsidRPr="00D516BB">
        <w:rPr>
          <w:rFonts w:ascii="Times New Roman" w:eastAsia="Calibri" w:hAnsi="Times New Roman" w:cs="Times New Roman"/>
          <w:iCs/>
          <w:sz w:val="24"/>
          <w:szCs w:val="24"/>
        </w:rPr>
        <w:t>обучающимися</w:t>
      </w:r>
      <w:proofErr w:type="gramEnd"/>
      <w:r w:rsidRPr="00D516BB">
        <w:rPr>
          <w:rFonts w:ascii="Times New Roman" w:eastAsia="Calibri" w:hAnsi="Times New Roman" w:cs="Times New Roman"/>
          <w:iCs/>
          <w:sz w:val="24"/>
          <w:szCs w:val="24"/>
        </w:rPr>
        <w:t xml:space="preserve"> ООП СОО учитывается при оценке результатов деятельности педагогических работников, организаций, осуществляющих образовательную деятельность.</w:t>
      </w:r>
    </w:p>
    <w:p w:rsidR="000F09EE" w:rsidRPr="00D516BB" w:rsidRDefault="000F09EE" w:rsidP="000F09EE">
      <w:pPr>
        <w:spacing w:after="0" w:line="240" w:lineRule="auto"/>
        <w:jc w:val="both"/>
        <w:rPr>
          <w:rFonts w:ascii="Times New Roman" w:eastAsia="Calibri" w:hAnsi="Times New Roman" w:cs="Times New Roman"/>
          <w:iCs/>
          <w:sz w:val="24"/>
          <w:szCs w:val="24"/>
        </w:rPr>
      </w:pPr>
    </w:p>
    <w:p w:rsidR="000F09EE" w:rsidRPr="00D516BB" w:rsidRDefault="000F09EE" w:rsidP="000F09EE">
      <w:pPr>
        <w:spacing w:after="0" w:line="240" w:lineRule="auto"/>
        <w:jc w:val="both"/>
        <w:rPr>
          <w:rFonts w:ascii="Times New Roman" w:eastAsia="Calibri" w:hAnsi="Times New Roman" w:cs="Times New Roman"/>
          <w:iCs/>
          <w:sz w:val="24"/>
          <w:szCs w:val="24"/>
        </w:rPr>
      </w:pPr>
      <w:proofErr w:type="gramStart"/>
      <w:r w:rsidRPr="00D516BB">
        <w:rPr>
          <w:rFonts w:ascii="Times New Roman" w:eastAsia="Calibri" w:hAnsi="Times New Roman" w:cs="Times New Roman"/>
          <w:iCs/>
          <w:sz w:val="24"/>
          <w:szCs w:val="24"/>
        </w:rPr>
        <w:t>Система оценки достижения планируемых результатов освоения основной образовательной программы закрепляет основные направления и цели оценочной деятельности, ориентированной на управление качеством образования,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 ориентирует образовательную деятельность на реализацию требований к результатам освоения основной образовательной программы;</w:t>
      </w:r>
      <w:proofErr w:type="gramEnd"/>
      <w:r w:rsidRPr="00D516BB">
        <w:rPr>
          <w:rFonts w:ascii="Times New Roman" w:eastAsia="Calibri" w:hAnsi="Times New Roman" w:cs="Times New Roman"/>
          <w:iCs/>
          <w:sz w:val="24"/>
          <w:szCs w:val="24"/>
        </w:rPr>
        <w:t xml:space="preserve"> обеспечивает комплексный подход к оценке результатов освоения основной образовательной программы, позволяющий вести оценку предметных, </w:t>
      </w:r>
      <w:proofErr w:type="spellStart"/>
      <w:r w:rsidRPr="00D516BB">
        <w:rPr>
          <w:rFonts w:ascii="Times New Roman" w:eastAsia="Calibri" w:hAnsi="Times New Roman" w:cs="Times New Roman"/>
          <w:iCs/>
          <w:sz w:val="24"/>
          <w:szCs w:val="24"/>
        </w:rPr>
        <w:t>метапредметных</w:t>
      </w:r>
      <w:proofErr w:type="spellEnd"/>
      <w:r w:rsidRPr="00D516BB">
        <w:rPr>
          <w:rFonts w:ascii="Times New Roman" w:eastAsia="Calibri" w:hAnsi="Times New Roman" w:cs="Times New Roman"/>
          <w:iCs/>
          <w:sz w:val="24"/>
          <w:szCs w:val="24"/>
        </w:rPr>
        <w:t xml:space="preserve"> и личностных результатов; обеспечивает оценку динамики индивидуальных достижений, обучающихся в процессе освоения основной общеобразовательной программы; </w:t>
      </w:r>
      <w:proofErr w:type="gramStart"/>
      <w:r w:rsidRPr="00D516BB">
        <w:rPr>
          <w:rFonts w:ascii="Times New Roman" w:eastAsia="Calibri" w:hAnsi="Times New Roman" w:cs="Times New Roman"/>
          <w:iCs/>
          <w:sz w:val="24"/>
          <w:szCs w:val="24"/>
        </w:rPr>
        <w:t xml:space="preserve">предусматривает использование разнообразных методов и форм, взаимно дополняющих друг друга, таких как стандартизированные письменные и устные работы, проекты, конкурсы, практические работы, творческие работы, самоанализ и самооценка, наблюдения, испытания (тесты) и иное; позволяет использовать результаты итоговой оценки выпускников, </w:t>
      </w:r>
      <w:r w:rsidRPr="00D516BB">
        <w:rPr>
          <w:rFonts w:ascii="Times New Roman" w:eastAsia="Calibri" w:hAnsi="Times New Roman" w:cs="Times New Roman"/>
          <w:iCs/>
          <w:sz w:val="24"/>
          <w:szCs w:val="24"/>
        </w:rPr>
        <w:lastRenderedPageBreak/>
        <w:t>характеризующие уровень достижения планируемых результатов освоения основной образовательной программы, при оценке деятельности организации, осуществляющей образовательную деятельность, педагогических работников.</w:t>
      </w:r>
      <w:proofErr w:type="gramEnd"/>
    </w:p>
    <w:p w:rsidR="000F09EE" w:rsidRPr="00D516BB" w:rsidRDefault="000F09EE" w:rsidP="000F09EE">
      <w:pPr>
        <w:spacing w:after="0" w:line="240" w:lineRule="auto"/>
        <w:jc w:val="both"/>
        <w:rPr>
          <w:rFonts w:ascii="Times New Roman" w:eastAsia="Calibri" w:hAnsi="Times New Roman" w:cs="Times New Roman"/>
          <w:iCs/>
          <w:sz w:val="24"/>
          <w:szCs w:val="24"/>
        </w:rPr>
      </w:pP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 xml:space="preserve">Программа развития универсальных учебных действий при получении среднего общего образования направлена на реализацию требований ФГОС СОО к личностным и </w:t>
      </w:r>
      <w:proofErr w:type="spellStart"/>
      <w:r w:rsidRPr="00D516BB">
        <w:rPr>
          <w:rFonts w:ascii="Times New Roman" w:eastAsia="Calibri" w:hAnsi="Times New Roman" w:cs="Times New Roman"/>
          <w:iCs/>
          <w:sz w:val="24"/>
          <w:szCs w:val="24"/>
        </w:rPr>
        <w:t>метапредметным</w:t>
      </w:r>
      <w:proofErr w:type="spellEnd"/>
      <w:r w:rsidRPr="00D516BB">
        <w:rPr>
          <w:rFonts w:ascii="Times New Roman" w:eastAsia="Calibri" w:hAnsi="Times New Roman" w:cs="Times New Roman"/>
          <w:iCs/>
          <w:sz w:val="24"/>
          <w:szCs w:val="24"/>
        </w:rPr>
        <w:t xml:space="preserve"> результатам освоения основной образовательной программы; повышение эффективности освоения </w:t>
      </w:r>
      <w:proofErr w:type="gramStart"/>
      <w:r w:rsidRPr="00D516BB">
        <w:rPr>
          <w:rFonts w:ascii="Times New Roman" w:eastAsia="Calibri" w:hAnsi="Times New Roman" w:cs="Times New Roman"/>
          <w:iCs/>
          <w:sz w:val="24"/>
          <w:szCs w:val="24"/>
        </w:rPr>
        <w:t>обучающимися</w:t>
      </w:r>
      <w:proofErr w:type="gramEnd"/>
      <w:r w:rsidRPr="00D516BB">
        <w:rPr>
          <w:rFonts w:ascii="Times New Roman" w:eastAsia="Calibri" w:hAnsi="Times New Roman" w:cs="Times New Roman"/>
          <w:iCs/>
          <w:sz w:val="24"/>
          <w:szCs w:val="24"/>
        </w:rPr>
        <w:t xml:space="preserve"> основной образовательной программы, а также усвоения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 формирование навыков разработки, реализации и общественной презентации </w:t>
      </w:r>
      <w:proofErr w:type="gramStart"/>
      <w:r w:rsidRPr="00D516BB">
        <w:rPr>
          <w:rFonts w:ascii="Times New Roman" w:eastAsia="Calibri" w:hAnsi="Times New Roman" w:cs="Times New Roman"/>
          <w:iCs/>
          <w:sz w:val="24"/>
          <w:szCs w:val="24"/>
        </w:rPr>
        <w:t>обучающимися</w:t>
      </w:r>
      <w:proofErr w:type="gramEnd"/>
      <w:r w:rsidRPr="00D516BB">
        <w:rPr>
          <w:rFonts w:ascii="Times New Roman" w:eastAsia="Calibri" w:hAnsi="Times New Roman" w:cs="Times New Roman"/>
          <w:iCs/>
          <w:sz w:val="24"/>
          <w:szCs w:val="24"/>
        </w:rPr>
        <w:t xml:space="preserve"> результатов исследования, индивидуального проекта, направленного на решение научной, личностно и (или) социально значимой проблемы.</w:t>
      </w:r>
    </w:p>
    <w:p w:rsidR="000F09EE" w:rsidRPr="00D516BB" w:rsidRDefault="000F09EE" w:rsidP="000F09EE">
      <w:pPr>
        <w:spacing w:after="0" w:line="240" w:lineRule="auto"/>
        <w:jc w:val="both"/>
        <w:rPr>
          <w:rFonts w:ascii="Times New Roman" w:eastAsia="Calibri" w:hAnsi="Times New Roman" w:cs="Times New Roman"/>
          <w:iCs/>
          <w:sz w:val="24"/>
          <w:szCs w:val="24"/>
        </w:rPr>
      </w:pPr>
      <w:proofErr w:type="gramStart"/>
      <w:r w:rsidRPr="00D516BB">
        <w:rPr>
          <w:rFonts w:ascii="Times New Roman" w:eastAsia="Calibri" w:hAnsi="Times New Roman" w:cs="Times New Roman"/>
          <w:iCs/>
          <w:sz w:val="24"/>
          <w:szCs w:val="24"/>
        </w:rPr>
        <w:t>Программа развития универсальных учебных действий при получении среднего общего образования направлена на 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универсальных учебных действий, способности их использования в учебной, познавательной и социальной практике;</w:t>
      </w:r>
      <w:proofErr w:type="gramEnd"/>
      <w:r w:rsidRPr="00D516BB">
        <w:rPr>
          <w:rFonts w:ascii="Times New Roman" w:eastAsia="Calibri" w:hAnsi="Times New Roman" w:cs="Times New Roman"/>
          <w:iCs/>
          <w:sz w:val="24"/>
          <w:szCs w:val="24"/>
        </w:rPr>
        <w:t xml:space="preserve"> 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построения индивидуального образовательного маршрута; решение задач общекультурного, личностного и познавательного развития обучающихся; </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 xml:space="preserve">повышение эффективности усвоения </w:t>
      </w:r>
      <w:proofErr w:type="gramStart"/>
      <w:r w:rsidRPr="00D516BB">
        <w:rPr>
          <w:rFonts w:ascii="Times New Roman" w:eastAsia="Calibri" w:hAnsi="Times New Roman" w:cs="Times New Roman"/>
          <w:iCs/>
          <w:sz w:val="24"/>
          <w:szCs w:val="24"/>
        </w:rPr>
        <w:t>обучающимися</w:t>
      </w:r>
      <w:proofErr w:type="gramEnd"/>
      <w:r w:rsidRPr="00D516BB">
        <w:rPr>
          <w:rFonts w:ascii="Times New Roman" w:eastAsia="Calibri" w:hAnsi="Times New Roman" w:cs="Times New Roman"/>
          <w:iCs/>
          <w:sz w:val="24"/>
          <w:szCs w:val="24"/>
        </w:rPr>
        <w:t xml:space="preserve"> знаний и учебных действий, формирование научного типа мышления, компетентностей в предметных областях, учебно-исследовательской, проектной и социальной деятельности; создание условий для интеграции урочных и внеурочных форм учебно-исследовательской и проектной деятельности обучающихся, а также их самостоятельной работы по подготовке и защите индивидуальных проектов; </w:t>
      </w:r>
      <w:proofErr w:type="gramStart"/>
      <w:r w:rsidRPr="00D516BB">
        <w:rPr>
          <w:rFonts w:ascii="Times New Roman" w:eastAsia="Calibri" w:hAnsi="Times New Roman" w:cs="Times New Roman"/>
          <w:iCs/>
          <w:sz w:val="24"/>
          <w:szCs w:val="24"/>
        </w:rPr>
        <w:t>формирование навыков участия в различных формах организации учебно-исследовательской и проектной деятельности (творческие конкурсы, научные общества, научно-практические конференции, олимпиады, национальные образовательные программы и другие формы), возможность получения практико-ориентированного результата; практическую направленность проводимых исследований и индивидуальных проектов; возможность практического использования приобретенных обучающимися коммуникативных навыков, навыков целеполагания, планирования и самоконтроля; подготовку к осознанному выбору дальнейшего образования и профессиональной деятельности.</w:t>
      </w:r>
      <w:proofErr w:type="gramEnd"/>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 xml:space="preserve">ООП СОО  содержит программу воспитания и </w:t>
      </w:r>
      <w:proofErr w:type="gramStart"/>
      <w:r w:rsidRPr="00D516BB">
        <w:rPr>
          <w:rFonts w:ascii="Times New Roman" w:eastAsia="Calibri" w:hAnsi="Times New Roman" w:cs="Times New Roman"/>
          <w:iCs/>
          <w:sz w:val="24"/>
          <w:szCs w:val="24"/>
        </w:rPr>
        <w:t>социализации</w:t>
      </w:r>
      <w:proofErr w:type="gramEnd"/>
      <w:r w:rsidRPr="00D516BB">
        <w:rPr>
          <w:rFonts w:ascii="Times New Roman" w:eastAsia="Calibri" w:hAnsi="Times New Roman" w:cs="Times New Roman"/>
          <w:iCs/>
          <w:sz w:val="24"/>
          <w:szCs w:val="24"/>
        </w:rPr>
        <w:t xml:space="preserve"> обучающихся при получении среднего общего образования; программу коррекционной работы. </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 xml:space="preserve">Учебный план среднего общего образования является одним из основных механизмов, обеспечивающих достижение обучающимися результатов освоения основной образовательной программы в соответствии с требованиями ФГОС СОО; </w:t>
      </w:r>
      <w:proofErr w:type="gramStart"/>
      <w:r w:rsidRPr="00D516BB">
        <w:rPr>
          <w:rFonts w:ascii="Times New Roman" w:eastAsia="Calibri" w:hAnsi="Times New Roman" w:cs="Times New Roman"/>
          <w:iCs/>
          <w:sz w:val="24"/>
          <w:szCs w:val="24"/>
        </w:rPr>
        <w:t>основная</w:t>
      </w:r>
      <w:proofErr w:type="gramEnd"/>
      <w:r w:rsidRPr="00D516BB">
        <w:rPr>
          <w:rFonts w:ascii="Times New Roman" w:eastAsia="Calibri" w:hAnsi="Times New Roman" w:cs="Times New Roman"/>
          <w:iCs/>
          <w:sz w:val="24"/>
          <w:szCs w:val="24"/>
        </w:rPr>
        <w:t xml:space="preserve"> образовательная включает в себя несколько учебных планов, в том числе учебные планы различных профилей обучения; учебные планы обеспечивают преподавание и изучение государственного языка РФ, возможность преподавания и изучения государственных языков республик РФ и родного языка из числа языков народов РФ, а также устанавливают количество занятий, отводимых на их изучение, по классам (годам) обучения; определяет количество учебных занятий за 2 года на одного обучающегося - не менее 2170 часов и не более 2590 часов (не более 37 часов в неделю).</w:t>
      </w:r>
    </w:p>
    <w:p w:rsidR="000F09EE" w:rsidRPr="00D516BB" w:rsidRDefault="000F09EE" w:rsidP="000F09EE">
      <w:pPr>
        <w:spacing w:after="0" w:line="240" w:lineRule="auto"/>
        <w:jc w:val="both"/>
        <w:rPr>
          <w:rFonts w:ascii="Times New Roman" w:eastAsia="Calibri" w:hAnsi="Times New Roman" w:cs="Times New Roman"/>
          <w:iCs/>
          <w:sz w:val="24"/>
          <w:szCs w:val="24"/>
        </w:rPr>
      </w:pP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Учебный план среднего общего образования предусматривает изучение обязательных учебных предметов учебных предметов по выбору из обязательных предметных областей, дополнительных учебных предметов, курсов по выбору и общих для включения во все учебные планы учебных предметов, в том числе на углубленном уровне.</w:t>
      </w:r>
    </w:p>
    <w:p w:rsidR="000F09EE" w:rsidRPr="00D516BB" w:rsidRDefault="000F09EE" w:rsidP="000F09EE">
      <w:pPr>
        <w:spacing w:after="0" w:line="240" w:lineRule="auto"/>
        <w:jc w:val="both"/>
        <w:rPr>
          <w:rFonts w:ascii="Times New Roman" w:eastAsia="Calibri" w:hAnsi="Times New Roman" w:cs="Times New Roman"/>
          <w:iCs/>
          <w:sz w:val="24"/>
          <w:szCs w:val="24"/>
        </w:rPr>
      </w:pP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Формирование учебных планов, в том числе профилей обучения и индивидуальных учебных планов обучающихся, осуществляется из числа учебных предметов из следующих обязательных предметных областей:</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Предметная область "Русский язык и литература", включающая учебные предметы:</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Русский язык, Литература (базовый и углубленный уровни);</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Предметная область "Родной язык и родная литература", включающая учебные предметы:</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Родной язык, Родная литература (базовый уровень и углубленный уровень);</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Предметная область "Иностранные языки", включающая учебные предметы:</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Иностранный язык (базовый и углубленный уровни);</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Второй иностранный язык" (базовый и углубленный уровни);</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Предметная область "Общественные науки", включающая учебные предметы:</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История (базовый и углубленный уровни);</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География (базовый и углубленный уровни);</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Экономика (базовый и углубленный уровни);</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Право (базовый и углубленный уровни);</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Обществознание (базовый уровень);</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Россия в мире (базовый уровень);</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Предметная область "Математика и информатика", включающая учебные предметы:</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Математика;</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Информатика (базовый и углубленный уровни);</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Предметная область "Естественные науки", включающая учебные предметы:</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Физика (базовый и углубленный уровни);</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Химия (базовый и углубленный уровни);</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Биология (базовый и углубленный уровни);</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Астрономия (базовый уровень);</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Естествознание (базовый уровень).</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Предметная область "Физическая культура, экология и основы безопасности жизнедеятельности", включающая учебные предметы:</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Физическая культура (базовый уровень);</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Экология (базовый уровень);</w:t>
      </w:r>
    </w:p>
    <w:p w:rsidR="000F09EE" w:rsidRPr="00D516BB" w:rsidRDefault="000F09EE" w:rsidP="00D516BB">
      <w:pPr>
        <w:pStyle w:val="a7"/>
        <w:numPr>
          <w:ilvl w:val="0"/>
          <w:numId w:val="57"/>
        </w:numPr>
        <w:spacing w:after="0" w:line="240" w:lineRule="auto"/>
        <w:jc w:val="both"/>
        <w:rPr>
          <w:rFonts w:ascii="Times New Roman" w:hAnsi="Times New Roman" w:cs="Times New Roman"/>
          <w:iCs/>
          <w:sz w:val="24"/>
          <w:szCs w:val="24"/>
        </w:rPr>
      </w:pPr>
      <w:r w:rsidRPr="00D516BB">
        <w:rPr>
          <w:rFonts w:ascii="Times New Roman" w:hAnsi="Times New Roman" w:cs="Times New Roman"/>
          <w:iCs/>
          <w:sz w:val="24"/>
          <w:szCs w:val="24"/>
        </w:rPr>
        <w:t>Основы безопасности жизнедеятельности (базовый уровень).</w:t>
      </w:r>
    </w:p>
    <w:p w:rsidR="000F09EE" w:rsidRPr="00D516BB" w:rsidRDefault="000F09EE" w:rsidP="000F09EE">
      <w:pPr>
        <w:spacing w:after="0" w:line="240" w:lineRule="auto"/>
        <w:jc w:val="both"/>
        <w:rPr>
          <w:rFonts w:ascii="Times New Roman" w:eastAsia="Calibri" w:hAnsi="Times New Roman" w:cs="Times New Roman"/>
          <w:iCs/>
          <w:sz w:val="24"/>
          <w:szCs w:val="24"/>
        </w:rPr>
      </w:pP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 xml:space="preserve">В учебные планы среднего общего образования могут быть включены дополнительные учебные предметы, курсы по выбору </w:t>
      </w:r>
      <w:proofErr w:type="gramStart"/>
      <w:r w:rsidRPr="00D516BB">
        <w:rPr>
          <w:rFonts w:ascii="Times New Roman" w:eastAsia="Calibri" w:hAnsi="Times New Roman" w:cs="Times New Roman"/>
          <w:iCs/>
          <w:sz w:val="24"/>
          <w:szCs w:val="24"/>
        </w:rPr>
        <w:t>обучающихся</w:t>
      </w:r>
      <w:proofErr w:type="gramEnd"/>
      <w:r w:rsidRPr="00D516BB">
        <w:rPr>
          <w:rFonts w:ascii="Times New Roman" w:eastAsia="Calibri" w:hAnsi="Times New Roman" w:cs="Times New Roman"/>
          <w:iCs/>
          <w:sz w:val="24"/>
          <w:szCs w:val="24"/>
        </w:rPr>
        <w:t>, предлагаемые образовательной организацией, например, Искусство, Психология, Технология, Дизайн, История родного края, Экология моего края, в соответствии со спецификой и возможностями образовательной организации.</w:t>
      </w:r>
    </w:p>
    <w:p w:rsidR="000F09EE" w:rsidRPr="00D516BB" w:rsidRDefault="000F09EE" w:rsidP="000F09EE">
      <w:pPr>
        <w:spacing w:after="0" w:line="240" w:lineRule="auto"/>
        <w:jc w:val="both"/>
        <w:rPr>
          <w:rFonts w:ascii="Times New Roman" w:eastAsia="Calibri" w:hAnsi="Times New Roman" w:cs="Times New Roman"/>
          <w:iCs/>
          <w:sz w:val="24"/>
          <w:szCs w:val="24"/>
        </w:rPr>
      </w:pPr>
      <w:proofErr w:type="gramStart"/>
      <w:r w:rsidRPr="00D516BB">
        <w:rPr>
          <w:rFonts w:ascii="Times New Roman" w:eastAsia="Calibri" w:hAnsi="Times New Roman" w:cs="Times New Roman"/>
          <w:iCs/>
          <w:sz w:val="24"/>
          <w:szCs w:val="24"/>
        </w:rPr>
        <w:t xml:space="preserve">Учебный план профиля обучения и (или) индивидуальный учебный план содержит 11 (12) учебных предметов и предусматривает изучение не менее одного учебного предмета из каждой предметной области, определенной ФГОС СОО, в том числе общими для включения во все учебные </w:t>
      </w:r>
      <w:r w:rsidRPr="00D516BB">
        <w:rPr>
          <w:rFonts w:ascii="Times New Roman" w:eastAsia="Calibri" w:hAnsi="Times New Roman" w:cs="Times New Roman"/>
          <w:iCs/>
          <w:sz w:val="24"/>
          <w:szCs w:val="24"/>
        </w:rPr>
        <w:lastRenderedPageBreak/>
        <w:t>планы являются учебные предметы "Русский язык", "Литература", "Иностранный язык", "Математика", "История" (или "Россия в мире"), "Физическая культура", "Основы безопасности жизнедеятельности", "Астрономия".</w:t>
      </w:r>
      <w:proofErr w:type="gramEnd"/>
      <w:r w:rsidRPr="00D516BB">
        <w:rPr>
          <w:rFonts w:ascii="Times New Roman" w:eastAsia="Calibri" w:hAnsi="Times New Roman" w:cs="Times New Roman"/>
          <w:iCs/>
          <w:sz w:val="24"/>
          <w:szCs w:val="24"/>
        </w:rPr>
        <w:t xml:space="preserve"> В учебном плане предусмотрено выполнение </w:t>
      </w:r>
      <w:proofErr w:type="gramStart"/>
      <w:r w:rsidRPr="00D516BB">
        <w:rPr>
          <w:rFonts w:ascii="Times New Roman" w:eastAsia="Calibri" w:hAnsi="Times New Roman" w:cs="Times New Roman"/>
          <w:iCs/>
          <w:sz w:val="24"/>
          <w:szCs w:val="24"/>
        </w:rPr>
        <w:t>обучающимися</w:t>
      </w:r>
      <w:proofErr w:type="gramEnd"/>
      <w:r w:rsidRPr="00D516BB">
        <w:rPr>
          <w:rFonts w:ascii="Times New Roman" w:eastAsia="Calibri" w:hAnsi="Times New Roman" w:cs="Times New Roman"/>
          <w:iCs/>
          <w:sz w:val="24"/>
          <w:szCs w:val="24"/>
        </w:rPr>
        <w:t xml:space="preserve"> индивидуальных проектов.</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В целях обеспечения индивидуальных потребностей обучающихся основная образовательная программа предусматривает внеурочную деятельность.</w:t>
      </w:r>
    </w:p>
    <w:p w:rsidR="000F09EE" w:rsidRPr="00D516BB" w:rsidRDefault="000F09EE" w:rsidP="000F09EE">
      <w:pPr>
        <w:spacing w:after="0" w:line="240" w:lineRule="auto"/>
        <w:jc w:val="both"/>
        <w:rPr>
          <w:rFonts w:ascii="Times New Roman" w:eastAsia="Calibri" w:hAnsi="Times New Roman" w:cs="Times New Roman"/>
          <w:iCs/>
          <w:sz w:val="24"/>
          <w:szCs w:val="24"/>
        </w:rPr>
      </w:pPr>
      <w:r w:rsidRPr="00D516BB">
        <w:rPr>
          <w:rFonts w:ascii="Times New Roman" w:eastAsia="Calibri" w:hAnsi="Times New Roman" w:cs="Times New Roman"/>
          <w:iCs/>
          <w:sz w:val="24"/>
          <w:szCs w:val="24"/>
        </w:rPr>
        <w:t xml:space="preserve">Система условий реализации основной образовательной программы разработана на основе соответствующих требований ФГОС СОО и </w:t>
      </w:r>
      <w:proofErr w:type="gramStart"/>
      <w:r w:rsidRPr="00D516BB">
        <w:rPr>
          <w:rFonts w:ascii="Times New Roman" w:eastAsia="Calibri" w:hAnsi="Times New Roman" w:cs="Times New Roman"/>
          <w:iCs/>
          <w:sz w:val="24"/>
          <w:szCs w:val="24"/>
        </w:rPr>
        <w:t>обеспечивать</w:t>
      </w:r>
      <w:proofErr w:type="gramEnd"/>
      <w:r w:rsidRPr="00D516BB">
        <w:rPr>
          <w:rFonts w:ascii="Times New Roman" w:eastAsia="Calibri" w:hAnsi="Times New Roman" w:cs="Times New Roman"/>
          <w:iCs/>
          <w:sz w:val="24"/>
          <w:szCs w:val="24"/>
        </w:rPr>
        <w:t xml:space="preserve"> достижение планируемых результатов освоения основной образовательной программы; учитывает организационную структуру образовательной организации, а также ее взаимодействие с другими субъектами образовательной политики.</w:t>
      </w:r>
    </w:p>
    <w:p w:rsidR="000F09EE" w:rsidRPr="00D516BB" w:rsidRDefault="000F09EE" w:rsidP="000F09EE">
      <w:pPr>
        <w:jc w:val="both"/>
        <w:rPr>
          <w:rFonts w:ascii="Times New Roman" w:eastAsia="Calibri" w:hAnsi="Times New Roman" w:cs="Times New Roman"/>
          <w:i/>
          <w:iCs/>
          <w:sz w:val="24"/>
          <w:szCs w:val="24"/>
        </w:rPr>
      </w:pPr>
    </w:p>
    <w:p w:rsidR="000F09EE" w:rsidRPr="00D516BB" w:rsidRDefault="000F09EE" w:rsidP="000F09EE">
      <w:pPr>
        <w:jc w:val="both"/>
        <w:rPr>
          <w:rFonts w:ascii="Times New Roman" w:eastAsia="Calibri" w:hAnsi="Times New Roman" w:cs="Times New Roman"/>
          <w:sz w:val="24"/>
          <w:szCs w:val="24"/>
        </w:rPr>
      </w:pPr>
      <w:r w:rsidRPr="00D516BB">
        <w:rPr>
          <w:rFonts w:ascii="Times New Roman" w:eastAsia="Calibri" w:hAnsi="Times New Roman" w:cs="Times New Roman"/>
          <w:i/>
          <w:iCs/>
          <w:sz w:val="24"/>
          <w:szCs w:val="24"/>
        </w:rPr>
        <w:t xml:space="preserve">Механизмами реализации   </w:t>
      </w:r>
      <w:r w:rsidRPr="00D516BB">
        <w:rPr>
          <w:rFonts w:ascii="Times New Roman" w:eastAsia="Calibri" w:hAnsi="Times New Roman" w:cs="Times New Roman"/>
          <w:sz w:val="24"/>
          <w:szCs w:val="24"/>
        </w:rPr>
        <w:t xml:space="preserve">образовательных программ НОО, ООО и СОО стали   учебные планы, календарный учебный график, а также  расписание учебных занятий.  </w:t>
      </w:r>
    </w:p>
    <w:p w:rsidR="000F09EE" w:rsidRPr="00D516BB" w:rsidRDefault="000F09EE" w:rsidP="000F09EE">
      <w:pPr>
        <w:jc w:val="both"/>
        <w:rPr>
          <w:rFonts w:ascii="Times New Roman" w:eastAsia="Calibri" w:hAnsi="Times New Roman" w:cs="Times New Roman"/>
          <w:sz w:val="24"/>
          <w:szCs w:val="24"/>
        </w:rPr>
      </w:pPr>
      <w:r w:rsidRPr="00D516BB">
        <w:rPr>
          <w:rFonts w:ascii="Times New Roman" w:eastAsia="Calibri" w:hAnsi="Times New Roman" w:cs="Times New Roman"/>
          <w:color w:val="222222"/>
          <w:sz w:val="24"/>
          <w:szCs w:val="24"/>
        </w:rPr>
        <w:t xml:space="preserve">Учебные   планы   1-4 классов  разработаны  на основе  ФГОС НОО,  5- 9 классов -  ФГОС ООО, 10-11-х классов – ФГОС СОО. </w:t>
      </w:r>
      <w:r w:rsidRPr="00D516BB">
        <w:rPr>
          <w:rFonts w:ascii="Times New Roman" w:eastAsia="Calibri" w:hAnsi="Times New Roman" w:cs="Times New Roman"/>
          <w:sz w:val="24"/>
          <w:szCs w:val="24"/>
        </w:rPr>
        <w:t xml:space="preserve"> </w:t>
      </w:r>
    </w:p>
    <w:p w:rsidR="000F09EE" w:rsidRPr="00D516BB" w:rsidRDefault="000F09EE" w:rsidP="000F09EE">
      <w:pPr>
        <w:jc w:val="both"/>
        <w:rPr>
          <w:rFonts w:ascii="Times New Roman" w:eastAsia="Calibri" w:hAnsi="Times New Roman" w:cs="Times New Roman"/>
          <w:color w:val="222222"/>
          <w:sz w:val="24"/>
          <w:szCs w:val="24"/>
        </w:rPr>
      </w:pPr>
      <w:r w:rsidRPr="00D516BB">
        <w:rPr>
          <w:rFonts w:ascii="Times New Roman" w:eastAsia="Calibri" w:hAnsi="Times New Roman" w:cs="Times New Roman"/>
          <w:color w:val="222222"/>
          <w:sz w:val="24"/>
          <w:szCs w:val="24"/>
        </w:rPr>
        <w:t xml:space="preserve">Учебный план отражает организационно-педагогические условия, необходимые для достижения результатов освоения основной образовательной программы   в соответствии с   требованиями   ФГОС НОО, ООО, СОО. Учебный план   </w:t>
      </w:r>
      <w:r w:rsidRPr="00D516BB">
        <w:rPr>
          <w:rFonts w:ascii="Times New Roman" w:eastAsia="Calibri" w:hAnsi="Times New Roman" w:cs="Times New Roman"/>
          <w:color w:val="000000"/>
          <w:spacing w:val="-5"/>
          <w:sz w:val="24"/>
          <w:szCs w:val="24"/>
        </w:rPr>
        <w:t>призван обеспечить реализацию целей и задач образования, которые   определены   Законом РФ   «Об образовании в Российской Федерации».</w:t>
      </w:r>
      <w:r w:rsidRPr="00D516BB">
        <w:rPr>
          <w:rFonts w:ascii="Times New Roman" w:eastAsia="Calibri" w:hAnsi="Times New Roman" w:cs="Times New Roman"/>
          <w:color w:val="222222"/>
          <w:sz w:val="24"/>
          <w:szCs w:val="24"/>
        </w:rPr>
        <w:t xml:space="preserve">  </w:t>
      </w:r>
    </w:p>
    <w:p w:rsidR="000F09EE" w:rsidRPr="00D516BB" w:rsidRDefault="000F09EE" w:rsidP="000F09EE">
      <w:pPr>
        <w:jc w:val="both"/>
        <w:rPr>
          <w:rFonts w:ascii="Times New Roman" w:eastAsia="Calibri" w:hAnsi="Times New Roman" w:cs="Times New Roman"/>
          <w:sz w:val="24"/>
          <w:szCs w:val="24"/>
        </w:rPr>
      </w:pPr>
      <w:r w:rsidRPr="00D516BB">
        <w:rPr>
          <w:rFonts w:ascii="Times New Roman" w:eastAsia="Calibri" w:hAnsi="Times New Roman" w:cs="Times New Roman"/>
          <w:color w:val="222222"/>
          <w:sz w:val="24"/>
          <w:szCs w:val="24"/>
        </w:rPr>
        <w:t>Учебный план 1-11-х   классов в 2020-2021 уч. г. был рассчитан на 5-дневную рабочую неделю</w:t>
      </w:r>
      <w:r w:rsidRPr="00D516BB">
        <w:rPr>
          <w:rFonts w:ascii="Times New Roman" w:eastAsia="Calibri" w:hAnsi="Times New Roman" w:cs="Times New Roman"/>
          <w:b/>
          <w:color w:val="222222"/>
          <w:sz w:val="24"/>
          <w:szCs w:val="24"/>
        </w:rPr>
        <w:t xml:space="preserve">. </w:t>
      </w:r>
      <w:r w:rsidRPr="00D516BB">
        <w:rPr>
          <w:rFonts w:ascii="Times New Roman" w:eastAsia="Calibri" w:hAnsi="Times New Roman" w:cs="Times New Roman"/>
          <w:b/>
          <w:sz w:val="24"/>
          <w:szCs w:val="24"/>
        </w:rPr>
        <w:t xml:space="preserve">  Учебный план 1-х – 11 -х</w:t>
      </w:r>
      <w:r w:rsidRPr="00D516BB">
        <w:rPr>
          <w:rFonts w:ascii="Times New Roman" w:eastAsia="Calibri" w:hAnsi="Times New Roman" w:cs="Times New Roman"/>
          <w:sz w:val="24"/>
          <w:szCs w:val="24"/>
        </w:rPr>
        <w:t xml:space="preserve"> классов состоял из двух частей: - </w:t>
      </w:r>
      <w:r w:rsidRPr="00D516BB">
        <w:rPr>
          <w:rFonts w:ascii="Times New Roman" w:eastAsia="Calibri" w:hAnsi="Times New Roman" w:cs="Times New Roman"/>
          <w:i/>
          <w:iCs/>
          <w:sz w:val="24"/>
          <w:szCs w:val="24"/>
        </w:rPr>
        <w:t>обязательной части</w:t>
      </w:r>
      <w:r w:rsidRPr="00D516BB">
        <w:rPr>
          <w:rFonts w:ascii="Times New Roman" w:eastAsia="Calibri" w:hAnsi="Times New Roman" w:cs="Times New Roman"/>
          <w:sz w:val="24"/>
          <w:szCs w:val="24"/>
        </w:rPr>
        <w:t xml:space="preserve"> и   </w:t>
      </w:r>
      <w:r w:rsidRPr="00D516BB">
        <w:rPr>
          <w:rFonts w:ascii="Times New Roman" w:eastAsia="Calibri" w:hAnsi="Times New Roman" w:cs="Times New Roman"/>
          <w:i/>
          <w:iCs/>
          <w:sz w:val="24"/>
          <w:szCs w:val="24"/>
        </w:rPr>
        <w:t>части, формируемой участниками образовательных отношений</w:t>
      </w:r>
      <w:r w:rsidRPr="00D516BB">
        <w:rPr>
          <w:rFonts w:ascii="Times New Roman" w:eastAsia="Calibri" w:hAnsi="Times New Roman" w:cs="Times New Roman"/>
          <w:sz w:val="24"/>
          <w:szCs w:val="24"/>
        </w:rPr>
        <w:t xml:space="preserve">. </w:t>
      </w:r>
    </w:p>
    <w:p w:rsidR="000F09EE" w:rsidRPr="00D516BB" w:rsidRDefault="000F09EE" w:rsidP="000F09EE">
      <w:pPr>
        <w:jc w:val="both"/>
        <w:rPr>
          <w:rFonts w:ascii="Times New Roman" w:eastAsia="Calibri" w:hAnsi="Times New Roman" w:cs="Times New Roman"/>
          <w:b/>
          <w:i/>
          <w:sz w:val="24"/>
          <w:szCs w:val="24"/>
        </w:rPr>
      </w:pPr>
    </w:p>
    <w:p w:rsidR="000F09EE" w:rsidRPr="00D516BB" w:rsidRDefault="000F09EE" w:rsidP="000F09EE">
      <w:pPr>
        <w:jc w:val="both"/>
        <w:rPr>
          <w:rFonts w:ascii="Times New Roman" w:eastAsia="Calibri" w:hAnsi="Times New Roman" w:cs="Times New Roman"/>
          <w:b/>
          <w:i/>
          <w:sz w:val="24"/>
          <w:szCs w:val="24"/>
        </w:rPr>
      </w:pPr>
      <w:r w:rsidRPr="00D516BB">
        <w:rPr>
          <w:rFonts w:ascii="Times New Roman" w:eastAsia="Calibri" w:hAnsi="Times New Roman" w:cs="Times New Roman"/>
          <w:b/>
          <w:i/>
          <w:sz w:val="24"/>
          <w:szCs w:val="24"/>
        </w:rPr>
        <w:t>Учебный план 10-11 классов на 2021-2022 учебный год</w:t>
      </w:r>
    </w:p>
    <w:tbl>
      <w:tblPr>
        <w:tblW w:w="751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31"/>
        <w:gridCol w:w="1980"/>
        <w:gridCol w:w="9"/>
        <w:gridCol w:w="616"/>
        <w:gridCol w:w="567"/>
        <w:gridCol w:w="708"/>
        <w:gridCol w:w="567"/>
        <w:gridCol w:w="567"/>
        <w:gridCol w:w="567"/>
      </w:tblGrid>
      <w:tr w:rsidR="000F09EE" w:rsidRPr="00D516BB" w:rsidTr="000F09EE">
        <w:trPr>
          <w:trHeight w:val="285"/>
        </w:trPr>
        <w:tc>
          <w:tcPr>
            <w:tcW w:w="1931" w:type="dxa"/>
            <w:vMerge w:val="restart"/>
          </w:tcPr>
          <w:p w:rsidR="000F09EE" w:rsidRPr="00D516BB" w:rsidRDefault="000F09EE" w:rsidP="000F09EE">
            <w:pPr>
              <w:widowControl w:val="0"/>
              <w:autoSpaceDE w:val="0"/>
              <w:autoSpaceDN w:val="0"/>
              <w:spacing w:after="0" w:line="240" w:lineRule="auto"/>
              <w:ind w:left="429" w:right="163" w:hanging="236"/>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Предметные</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области</w:t>
            </w:r>
            <w:proofErr w:type="spellEnd"/>
          </w:p>
        </w:tc>
        <w:tc>
          <w:tcPr>
            <w:tcW w:w="1980" w:type="dxa"/>
            <w:vMerge w:val="restart"/>
            <w:tcBorders>
              <w:right w:val="single" w:sz="4" w:space="0" w:color="auto"/>
            </w:tcBorders>
          </w:tcPr>
          <w:p w:rsidR="000F09EE" w:rsidRPr="00D516BB" w:rsidRDefault="000F09EE" w:rsidP="000F09EE">
            <w:pPr>
              <w:widowControl w:val="0"/>
              <w:autoSpaceDE w:val="0"/>
              <w:autoSpaceDN w:val="0"/>
              <w:spacing w:after="0" w:line="240" w:lineRule="auto"/>
              <w:ind w:left="491" w:right="462" w:firstLine="43"/>
              <w:rPr>
                <w:rFonts w:ascii="Times New Roman" w:hAnsi="Times New Roman" w:cs="Times New Roman"/>
                <w:b/>
                <w:sz w:val="24"/>
                <w:szCs w:val="24"/>
                <w:lang w:bidi="ru-RU"/>
              </w:rPr>
            </w:pPr>
            <w:proofErr w:type="spellStart"/>
            <w:r w:rsidRPr="00D516BB">
              <w:rPr>
                <w:rFonts w:ascii="Times New Roman" w:hAnsi="Times New Roman" w:cs="Times New Roman"/>
                <w:sz w:val="24"/>
                <w:szCs w:val="24"/>
                <w:lang w:val="en-US" w:bidi="ru-RU"/>
              </w:rPr>
              <w:t>Учебные</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предмет</w:t>
            </w:r>
            <w:proofErr w:type="spellEnd"/>
            <w:r w:rsidRPr="00D516BB">
              <w:rPr>
                <w:rFonts w:ascii="Times New Roman" w:hAnsi="Times New Roman" w:cs="Times New Roman"/>
                <w:sz w:val="24"/>
                <w:szCs w:val="24"/>
                <w:lang w:bidi="ru-RU"/>
              </w:rPr>
              <w:t>ы</w:t>
            </w:r>
          </w:p>
        </w:tc>
        <w:tc>
          <w:tcPr>
            <w:tcW w:w="1900" w:type="dxa"/>
            <w:gridSpan w:val="4"/>
            <w:tcBorders>
              <w:left w:val="single" w:sz="4" w:space="0" w:color="auto"/>
              <w:right w:val="single" w:sz="4" w:space="0" w:color="auto"/>
            </w:tcBorders>
          </w:tcPr>
          <w:p w:rsidR="000F09EE" w:rsidRPr="00D516BB" w:rsidRDefault="000F09EE" w:rsidP="000F09EE">
            <w:pPr>
              <w:widowControl w:val="0"/>
              <w:autoSpaceDE w:val="0"/>
              <w:autoSpaceDN w:val="0"/>
              <w:spacing w:after="0" w:line="265" w:lineRule="exact"/>
              <w:ind w:left="314"/>
              <w:rPr>
                <w:rFonts w:ascii="Times New Roman" w:hAnsi="Times New Roman" w:cs="Times New Roman"/>
                <w:sz w:val="24"/>
                <w:szCs w:val="24"/>
                <w:lang w:bidi="ru-RU"/>
              </w:rPr>
            </w:pPr>
            <w:r w:rsidRPr="00D516BB">
              <w:rPr>
                <w:rFonts w:ascii="Times New Roman" w:hAnsi="Times New Roman" w:cs="Times New Roman"/>
                <w:sz w:val="24"/>
                <w:szCs w:val="24"/>
                <w:lang w:bidi="ru-RU"/>
              </w:rPr>
              <w:t>10</w:t>
            </w:r>
          </w:p>
        </w:tc>
        <w:tc>
          <w:tcPr>
            <w:tcW w:w="1701" w:type="dxa"/>
            <w:gridSpan w:val="3"/>
            <w:tcBorders>
              <w:right w:val="single" w:sz="4" w:space="0" w:color="auto"/>
            </w:tcBorders>
          </w:tcPr>
          <w:p w:rsidR="000F09EE" w:rsidRPr="00D516BB" w:rsidRDefault="000F09EE" w:rsidP="000F09EE">
            <w:pPr>
              <w:widowControl w:val="0"/>
              <w:autoSpaceDE w:val="0"/>
              <w:autoSpaceDN w:val="0"/>
              <w:spacing w:after="0" w:line="265" w:lineRule="exact"/>
              <w:ind w:left="314"/>
              <w:rPr>
                <w:rFonts w:ascii="Times New Roman" w:hAnsi="Times New Roman" w:cs="Times New Roman"/>
                <w:sz w:val="24"/>
                <w:szCs w:val="24"/>
                <w:lang w:bidi="ru-RU"/>
              </w:rPr>
            </w:pPr>
            <w:r w:rsidRPr="00D516BB">
              <w:rPr>
                <w:rFonts w:ascii="Times New Roman" w:hAnsi="Times New Roman" w:cs="Times New Roman"/>
                <w:sz w:val="24"/>
                <w:szCs w:val="24"/>
                <w:lang w:bidi="ru-RU"/>
              </w:rPr>
              <w:t>11</w:t>
            </w:r>
          </w:p>
        </w:tc>
      </w:tr>
      <w:tr w:rsidR="000F09EE" w:rsidRPr="00D516BB" w:rsidTr="000F09EE">
        <w:trPr>
          <w:trHeight w:val="297"/>
        </w:trPr>
        <w:tc>
          <w:tcPr>
            <w:tcW w:w="1931" w:type="dxa"/>
            <w:vMerge/>
            <w:tcBorders>
              <w:top w:val="nil"/>
            </w:tcBorders>
          </w:tcPr>
          <w:p w:rsidR="000F09EE" w:rsidRPr="00D516BB" w:rsidRDefault="000F09EE" w:rsidP="000F09EE">
            <w:pPr>
              <w:widowControl w:val="0"/>
              <w:autoSpaceDE w:val="0"/>
              <w:autoSpaceDN w:val="0"/>
              <w:spacing w:after="0" w:line="240" w:lineRule="auto"/>
              <w:rPr>
                <w:rFonts w:ascii="Times New Roman" w:hAnsi="Times New Roman" w:cs="Times New Roman"/>
                <w:sz w:val="24"/>
                <w:szCs w:val="24"/>
                <w:lang w:val="en-US" w:bidi="ru-RU"/>
              </w:rPr>
            </w:pPr>
          </w:p>
        </w:tc>
        <w:tc>
          <w:tcPr>
            <w:tcW w:w="1980" w:type="dxa"/>
            <w:vMerge/>
            <w:tcBorders>
              <w:top w:val="nil"/>
              <w:right w:val="single" w:sz="4" w:space="0" w:color="auto"/>
            </w:tcBorders>
          </w:tcPr>
          <w:p w:rsidR="000F09EE" w:rsidRPr="00D516BB" w:rsidRDefault="000F09EE" w:rsidP="000F09EE">
            <w:pPr>
              <w:widowControl w:val="0"/>
              <w:autoSpaceDE w:val="0"/>
              <w:autoSpaceDN w:val="0"/>
              <w:spacing w:after="0" w:line="240" w:lineRule="auto"/>
              <w:rPr>
                <w:rFonts w:ascii="Times New Roman" w:hAnsi="Times New Roman" w:cs="Times New Roman"/>
                <w:sz w:val="24"/>
                <w:szCs w:val="24"/>
                <w:lang w:val="en-US" w:bidi="ru-RU"/>
              </w:rPr>
            </w:pPr>
          </w:p>
        </w:tc>
        <w:tc>
          <w:tcPr>
            <w:tcW w:w="625" w:type="dxa"/>
            <w:gridSpan w:val="2"/>
            <w:tcBorders>
              <w:left w:val="single" w:sz="4" w:space="0" w:color="auto"/>
              <w:right w:val="single" w:sz="4" w:space="0" w:color="auto"/>
            </w:tcBorders>
          </w:tcPr>
          <w:p w:rsidR="000F09EE" w:rsidRPr="00D516BB" w:rsidRDefault="000F09EE" w:rsidP="000F09EE">
            <w:pPr>
              <w:widowControl w:val="0"/>
              <w:autoSpaceDE w:val="0"/>
              <w:autoSpaceDN w:val="0"/>
              <w:spacing w:after="0" w:line="240" w:lineRule="auto"/>
              <w:ind w:left="138" w:right="130"/>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c>
          <w:tcPr>
            <w:tcW w:w="567" w:type="dxa"/>
            <w:tcBorders>
              <w:left w:val="single" w:sz="4" w:space="0" w:color="auto"/>
              <w:right w:val="single" w:sz="4" w:space="0" w:color="auto"/>
            </w:tcBorders>
          </w:tcPr>
          <w:p w:rsidR="000F09EE" w:rsidRPr="00D516BB" w:rsidRDefault="000F09EE" w:rsidP="000F09EE">
            <w:pPr>
              <w:widowControl w:val="0"/>
              <w:autoSpaceDE w:val="0"/>
              <w:autoSpaceDN w:val="0"/>
              <w:spacing w:after="0" w:line="240" w:lineRule="auto"/>
              <w:ind w:left="138" w:right="126"/>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2</w:t>
            </w:r>
          </w:p>
        </w:tc>
        <w:tc>
          <w:tcPr>
            <w:tcW w:w="708" w:type="dxa"/>
            <w:tcBorders>
              <w:left w:val="single" w:sz="4" w:space="0" w:color="auto"/>
              <w:right w:val="single" w:sz="4" w:space="0" w:color="auto"/>
            </w:tcBorders>
          </w:tcPr>
          <w:p w:rsidR="000F09EE" w:rsidRPr="00D516BB" w:rsidRDefault="000F09EE" w:rsidP="000F09EE">
            <w:pPr>
              <w:widowControl w:val="0"/>
              <w:autoSpaceDE w:val="0"/>
              <w:autoSpaceDN w:val="0"/>
              <w:spacing w:after="0" w:line="240" w:lineRule="auto"/>
              <w:ind w:left="170" w:right="154"/>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w:t>
            </w:r>
          </w:p>
        </w:tc>
        <w:tc>
          <w:tcPr>
            <w:tcW w:w="567" w:type="dxa"/>
            <w:tcBorders>
              <w:bottom w:val="single" w:sz="4" w:space="0" w:color="auto"/>
            </w:tcBorders>
          </w:tcPr>
          <w:p w:rsidR="000F09EE" w:rsidRPr="00D516BB" w:rsidRDefault="000F09EE" w:rsidP="000F09EE">
            <w:pPr>
              <w:widowControl w:val="0"/>
              <w:autoSpaceDE w:val="0"/>
              <w:autoSpaceDN w:val="0"/>
              <w:spacing w:after="0" w:line="240" w:lineRule="auto"/>
              <w:ind w:left="138" w:right="130"/>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c>
          <w:tcPr>
            <w:tcW w:w="567" w:type="dxa"/>
            <w:tcBorders>
              <w:bottom w:val="single" w:sz="4" w:space="0" w:color="auto"/>
            </w:tcBorders>
          </w:tcPr>
          <w:p w:rsidR="000F09EE" w:rsidRPr="00D516BB" w:rsidRDefault="000F09EE" w:rsidP="000F09EE">
            <w:pPr>
              <w:widowControl w:val="0"/>
              <w:autoSpaceDE w:val="0"/>
              <w:autoSpaceDN w:val="0"/>
              <w:spacing w:after="0" w:line="240" w:lineRule="auto"/>
              <w:ind w:left="138" w:right="126"/>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2</w:t>
            </w:r>
          </w:p>
        </w:tc>
        <w:tc>
          <w:tcPr>
            <w:tcW w:w="567" w:type="dxa"/>
            <w:tcBorders>
              <w:bottom w:val="single" w:sz="4" w:space="0" w:color="auto"/>
            </w:tcBorders>
          </w:tcPr>
          <w:p w:rsidR="000F09EE" w:rsidRPr="00D516BB" w:rsidRDefault="000F09EE" w:rsidP="000F09EE">
            <w:pPr>
              <w:widowControl w:val="0"/>
              <w:autoSpaceDE w:val="0"/>
              <w:autoSpaceDN w:val="0"/>
              <w:spacing w:after="0" w:line="240" w:lineRule="auto"/>
              <w:ind w:left="170" w:right="154"/>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w:t>
            </w:r>
          </w:p>
        </w:tc>
      </w:tr>
      <w:tr w:rsidR="000F09EE" w:rsidRPr="00D516BB" w:rsidTr="000F09EE">
        <w:trPr>
          <w:trHeight w:val="277"/>
        </w:trPr>
        <w:tc>
          <w:tcPr>
            <w:tcW w:w="3920" w:type="dxa"/>
            <w:gridSpan w:val="3"/>
            <w:tcBorders>
              <w:right w:val="single" w:sz="4" w:space="0" w:color="auto"/>
            </w:tcBorders>
          </w:tcPr>
          <w:p w:rsidR="000F09EE" w:rsidRPr="00D516BB" w:rsidRDefault="000F09EE" w:rsidP="000F09EE">
            <w:pPr>
              <w:widowControl w:val="0"/>
              <w:autoSpaceDE w:val="0"/>
              <w:autoSpaceDN w:val="0"/>
              <w:spacing w:after="0" w:line="240" w:lineRule="auto"/>
              <w:rPr>
                <w:rFonts w:ascii="Times New Roman" w:hAnsi="Times New Roman" w:cs="Times New Roman"/>
                <w:sz w:val="24"/>
                <w:szCs w:val="24"/>
                <w:lang w:val="en-US" w:bidi="ru-RU"/>
              </w:rPr>
            </w:pPr>
            <w:proofErr w:type="spellStart"/>
            <w:r w:rsidRPr="00D516BB">
              <w:rPr>
                <w:rFonts w:ascii="Times New Roman" w:hAnsi="Times New Roman" w:cs="Times New Roman"/>
                <w:b/>
                <w:i/>
                <w:sz w:val="24"/>
                <w:szCs w:val="24"/>
                <w:lang w:val="en-US" w:bidi="ru-RU"/>
              </w:rPr>
              <w:t>Обязательная</w:t>
            </w:r>
            <w:proofErr w:type="spellEnd"/>
            <w:r w:rsidRPr="00D516BB">
              <w:rPr>
                <w:rFonts w:ascii="Times New Roman" w:hAnsi="Times New Roman" w:cs="Times New Roman"/>
                <w:b/>
                <w:i/>
                <w:sz w:val="24"/>
                <w:szCs w:val="24"/>
                <w:lang w:val="en-US" w:bidi="ru-RU"/>
              </w:rPr>
              <w:t xml:space="preserve"> </w:t>
            </w:r>
            <w:proofErr w:type="spellStart"/>
            <w:r w:rsidRPr="00D516BB">
              <w:rPr>
                <w:rFonts w:ascii="Times New Roman" w:hAnsi="Times New Roman" w:cs="Times New Roman"/>
                <w:b/>
                <w:i/>
                <w:sz w:val="24"/>
                <w:szCs w:val="24"/>
                <w:lang w:val="en-US" w:bidi="ru-RU"/>
              </w:rPr>
              <w:t>часть</w:t>
            </w:r>
            <w:proofErr w:type="spellEnd"/>
          </w:p>
        </w:tc>
        <w:tc>
          <w:tcPr>
            <w:tcW w:w="616" w:type="dxa"/>
            <w:tcBorders>
              <w:right w:val="single" w:sz="4" w:space="0" w:color="auto"/>
            </w:tcBorders>
          </w:tcPr>
          <w:p w:rsidR="000F09EE" w:rsidRPr="00D516BB" w:rsidRDefault="000F09EE" w:rsidP="000F09EE">
            <w:pPr>
              <w:widowControl w:val="0"/>
              <w:autoSpaceDE w:val="0"/>
              <w:autoSpaceDN w:val="0"/>
              <w:spacing w:after="0" w:line="240" w:lineRule="auto"/>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т</w:t>
            </w:r>
          </w:p>
        </w:tc>
        <w:tc>
          <w:tcPr>
            <w:tcW w:w="567" w:type="dxa"/>
            <w:tcBorders>
              <w:right w:val="single" w:sz="4" w:space="0" w:color="auto"/>
            </w:tcBorders>
          </w:tcPr>
          <w:p w:rsidR="000F09EE" w:rsidRPr="00D516BB" w:rsidRDefault="000F09EE" w:rsidP="000F09EE">
            <w:pPr>
              <w:widowControl w:val="0"/>
              <w:autoSpaceDE w:val="0"/>
              <w:autoSpaceDN w:val="0"/>
              <w:spacing w:after="0" w:line="240" w:lineRule="auto"/>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е</w:t>
            </w:r>
          </w:p>
        </w:tc>
        <w:tc>
          <w:tcPr>
            <w:tcW w:w="708" w:type="dxa"/>
            <w:tcBorders>
              <w:right w:val="single" w:sz="4" w:space="0" w:color="auto"/>
            </w:tcBorders>
          </w:tcPr>
          <w:p w:rsidR="000F09EE" w:rsidRPr="00D516BB" w:rsidRDefault="000F09EE" w:rsidP="000F09EE">
            <w:pPr>
              <w:widowControl w:val="0"/>
              <w:autoSpaceDE w:val="0"/>
              <w:autoSpaceDN w:val="0"/>
              <w:spacing w:after="0" w:line="240" w:lineRule="auto"/>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г</w:t>
            </w:r>
          </w:p>
        </w:tc>
        <w:tc>
          <w:tcPr>
            <w:tcW w:w="567" w:type="dxa"/>
            <w:tcBorders>
              <w:top w:val="single" w:sz="4" w:space="0" w:color="auto"/>
              <w:bottom w:val="single" w:sz="4" w:space="0" w:color="auto"/>
              <w:right w:val="single" w:sz="4" w:space="0" w:color="auto"/>
            </w:tcBorders>
          </w:tcPr>
          <w:p w:rsidR="000F09EE" w:rsidRPr="00D516BB" w:rsidRDefault="000F09EE" w:rsidP="000F09EE">
            <w:pPr>
              <w:widowControl w:val="0"/>
              <w:autoSpaceDE w:val="0"/>
              <w:autoSpaceDN w:val="0"/>
              <w:spacing w:after="0" w:line="240" w:lineRule="auto"/>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т</w:t>
            </w:r>
          </w:p>
        </w:tc>
        <w:tc>
          <w:tcPr>
            <w:tcW w:w="567" w:type="dxa"/>
            <w:tcBorders>
              <w:top w:val="single" w:sz="4" w:space="0" w:color="auto"/>
              <w:bottom w:val="single" w:sz="4" w:space="0" w:color="auto"/>
              <w:right w:val="single" w:sz="4" w:space="0" w:color="auto"/>
            </w:tcBorders>
          </w:tcPr>
          <w:p w:rsidR="000F09EE" w:rsidRPr="00D516BB" w:rsidRDefault="000F09EE" w:rsidP="000F09EE">
            <w:pPr>
              <w:widowControl w:val="0"/>
              <w:autoSpaceDE w:val="0"/>
              <w:autoSpaceDN w:val="0"/>
              <w:spacing w:after="0" w:line="240" w:lineRule="auto"/>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е</w:t>
            </w:r>
          </w:p>
        </w:tc>
        <w:tc>
          <w:tcPr>
            <w:tcW w:w="567" w:type="dxa"/>
            <w:tcBorders>
              <w:top w:val="single" w:sz="4" w:space="0" w:color="auto"/>
              <w:bottom w:val="single" w:sz="4" w:space="0" w:color="auto"/>
              <w:right w:val="single" w:sz="4" w:space="0" w:color="auto"/>
            </w:tcBorders>
          </w:tcPr>
          <w:p w:rsidR="000F09EE" w:rsidRPr="00D516BB" w:rsidRDefault="000F09EE" w:rsidP="000F09EE">
            <w:pPr>
              <w:widowControl w:val="0"/>
              <w:autoSpaceDE w:val="0"/>
              <w:autoSpaceDN w:val="0"/>
              <w:spacing w:after="0" w:line="240" w:lineRule="auto"/>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г</w:t>
            </w:r>
          </w:p>
        </w:tc>
      </w:tr>
      <w:tr w:rsidR="000F09EE" w:rsidRPr="00D516BB" w:rsidTr="000F09EE">
        <w:trPr>
          <w:trHeight w:val="237"/>
        </w:trPr>
        <w:tc>
          <w:tcPr>
            <w:tcW w:w="1931" w:type="dxa"/>
            <w:vMerge w:val="restart"/>
            <w:tcBorders>
              <w:top w:val="single" w:sz="4" w:space="0" w:color="auto"/>
            </w:tcBorders>
          </w:tcPr>
          <w:p w:rsidR="000F09EE" w:rsidRPr="00D516BB" w:rsidRDefault="000F09EE" w:rsidP="000F09EE">
            <w:pPr>
              <w:widowControl w:val="0"/>
              <w:autoSpaceDE w:val="0"/>
              <w:autoSpaceDN w:val="0"/>
              <w:spacing w:after="0" w:line="240" w:lineRule="auto"/>
              <w:ind w:left="170" w:right="113" w:hanging="29"/>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Русский</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язык</w:t>
            </w:r>
            <w:proofErr w:type="spellEnd"/>
            <w:r w:rsidRPr="00D516BB">
              <w:rPr>
                <w:rFonts w:ascii="Times New Roman" w:hAnsi="Times New Roman" w:cs="Times New Roman"/>
                <w:sz w:val="24"/>
                <w:szCs w:val="24"/>
                <w:lang w:val="en-US" w:bidi="ru-RU"/>
              </w:rPr>
              <w:t xml:space="preserve"> и </w:t>
            </w:r>
            <w:proofErr w:type="spellStart"/>
            <w:r w:rsidRPr="00D516BB">
              <w:rPr>
                <w:rFonts w:ascii="Times New Roman" w:hAnsi="Times New Roman" w:cs="Times New Roman"/>
                <w:sz w:val="24"/>
                <w:szCs w:val="24"/>
                <w:lang w:val="en-US" w:bidi="ru-RU"/>
              </w:rPr>
              <w:t>литература</w:t>
            </w:r>
            <w:proofErr w:type="spellEnd"/>
          </w:p>
        </w:tc>
        <w:tc>
          <w:tcPr>
            <w:tcW w:w="1980" w:type="dxa"/>
            <w:tcBorders>
              <w:top w:val="single" w:sz="4" w:space="0" w:color="auto"/>
              <w:right w:val="single" w:sz="4" w:space="0" w:color="auto"/>
            </w:tcBorders>
          </w:tcPr>
          <w:p w:rsidR="000F09EE" w:rsidRPr="00D516BB" w:rsidRDefault="000F09EE" w:rsidP="000F09EE">
            <w:pPr>
              <w:widowControl w:val="0"/>
              <w:autoSpaceDE w:val="0"/>
              <w:autoSpaceDN w:val="0"/>
              <w:spacing w:after="0" w:line="268" w:lineRule="exact"/>
              <w:ind w:left="279" w:right="272"/>
              <w:jc w:val="center"/>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Русский</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язык</w:t>
            </w:r>
            <w:proofErr w:type="spellEnd"/>
          </w:p>
        </w:tc>
        <w:tc>
          <w:tcPr>
            <w:tcW w:w="1900" w:type="dxa"/>
            <w:gridSpan w:val="4"/>
            <w:tcBorders>
              <w:top w:val="single" w:sz="4" w:space="0" w:color="auto"/>
              <w:left w:val="single" w:sz="4" w:space="0" w:color="auto"/>
              <w:right w:val="single" w:sz="4" w:space="0" w:color="auto"/>
            </w:tcBorders>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w:t>
            </w:r>
          </w:p>
        </w:tc>
        <w:tc>
          <w:tcPr>
            <w:tcW w:w="1701" w:type="dxa"/>
            <w:gridSpan w:val="3"/>
            <w:tcBorders>
              <w:top w:val="single" w:sz="4" w:space="0" w:color="auto"/>
            </w:tcBorders>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w:t>
            </w:r>
          </w:p>
        </w:tc>
      </w:tr>
      <w:tr w:rsidR="000F09EE" w:rsidRPr="00D516BB" w:rsidTr="000F09EE">
        <w:trPr>
          <w:trHeight w:val="242"/>
        </w:trPr>
        <w:tc>
          <w:tcPr>
            <w:tcW w:w="1931" w:type="dxa"/>
            <w:vMerge/>
            <w:tcBorders>
              <w:top w:val="nil"/>
            </w:tcBorders>
          </w:tcPr>
          <w:p w:rsidR="000F09EE" w:rsidRPr="00D516BB" w:rsidRDefault="000F09EE" w:rsidP="000F09EE">
            <w:pPr>
              <w:widowControl w:val="0"/>
              <w:autoSpaceDE w:val="0"/>
              <w:autoSpaceDN w:val="0"/>
              <w:spacing w:after="0" w:line="240" w:lineRule="auto"/>
              <w:rPr>
                <w:rFonts w:ascii="Times New Roman" w:hAnsi="Times New Roman" w:cs="Times New Roman"/>
                <w:sz w:val="24"/>
                <w:szCs w:val="24"/>
                <w:lang w:val="en-US" w:bidi="ru-RU"/>
              </w:rPr>
            </w:pPr>
          </w:p>
        </w:tc>
        <w:tc>
          <w:tcPr>
            <w:tcW w:w="1980" w:type="dxa"/>
          </w:tcPr>
          <w:p w:rsidR="000F09EE" w:rsidRPr="00D516BB" w:rsidRDefault="000F09EE" w:rsidP="000F09EE">
            <w:pPr>
              <w:widowControl w:val="0"/>
              <w:autoSpaceDE w:val="0"/>
              <w:autoSpaceDN w:val="0"/>
              <w:spacing w:after="0" w:line="268" w:lineRule="exact"/>
              <w:ind w:left="276" w:right="272"/>
              <w:jc w:val="center"/>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Литература</w:t>
            </w:r>
            <w:proofErr w:type="spellEnd"/>
          </w:p>
        </w:tc>
        <w:tc>
          <w:tcPr>
            <w:tcW w:w="1900" w:type="dxa"/>
            <w:gridSpan w:val="4"/>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w:t>
            </w:r>
          </w:p>
        </w:tc>
        <w:tc>
          <w:tcPr>
            <w:tcW w:w="1701" w:type="dxa"/>
            <w:gridSpan w:val="3"/>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w:t>
            </w:r>
          </w:p>
        </w:tc>
      </w:tr>
      <w:tr w:rsidR="000F09EE" w:rsidRPr="00D516BB" w:rsidTr="000F09EE">
        <w:trPr>
          <w:trHeight w:val="373"/>
        </w:trPr>
        <w:tc>
          <w:tcPr>
            <w:tcW w:w="1931" w:type="dxa"/>
          </w:tcPr>
          <w:p w:rsidR="000F09EE" w:rsidRPr="00D516BB" w:rsidRDefault="000F09EE" w:rsidP="000F09EE">
            <w:pPr>
              <w:widowControl w:val="0"/>
              <w:autoSpaceDE w:val="0"/>
              <w:autoSpaceDN w:val="0"/>
              <w:spacing w:before="145" w:after="0" w:line="240" w:lineRule="auto"/>
              <w:ind w:left="107" w:right="235"/>
              <w:rPr>
                <w:rFonts w:ascii="Times New Roman" w:hAnsi="Times New Roman" w:cs="Times New Roman"/>
                <w:sz w:val="24"/>
                <w:szCs w:val="24"/>
                <w:lang w:bidi="ru-RU"/>
              </w:rPr>
            </w:pPr>
            <w:r w:rsidRPr="00D516BB">
              <w:rPr>
                <w:rFonts w:ascii="Times New Roman" w:hAnsi="Times New Roman" w:cs="Times New Roman"/>
                <w:sz w:val="24"/>
                <w:szCs w:val="24"/>
                <w:lang w:bidi="ru-RU"/>
              </w:rPr>
              <w:t>Родной язык и родная литература</w:t>
            </w:r>
          </w:p>
        </w:tc>
        <w:tc>
          <w:tcPr>
            <w:tcW w:w="1980" w:type="dxa"/>
          </w:tcPr>
          <w:p w:rsidR="000F09EE" w:rsidRPr="00D516BB" w:rsidRDefault="000F09EE" w:rsidP="000F09EE">
            <w:pPr>
              <w:widowControl w:val="0"/>
              <w:autoSpaceDE w:val="0"/>
              <w:autoSpaceDN w:val="0"/>
              <w:spacing w:after="0" w:line="268" w:lineRule="exact"/>
              <w:ind w:left="279" w:right="272"/>
              <w:jc w:val="center"/>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Родной</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язык</w:t>
            </w:r>
            <w:proofErr w:type="spellEnd"/>
          </w:p>
        </w:tc>
        <w:tc>
          <w:tcPr>
            <w:tcW w:w="1900" w:type="dxa"/>
            <w:gridSpan w:val="4"/>
          </w:tcPr>
          <w:p w:rsidR="000F09EE" w:rsidRPr="00D516BB" w:rsidRDefault="000F09EE" w:rsidP="000F09EE">
            <w:pPr>
              <w:widowControl w:val="0"/>
              <w:autoSpaceDE w:val="0"/>
              <w:autoSpaceDN w:val="0"/>
              <w:spacing w:after="0" w:line="268" w:lineRule="exact"/>
              <w:ind w:left="8"/>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c>
          <w:tcPr>
            <w:tcW w:w="1701" w:type="dxa"/>
            <w:gridSpan w:val="3"/>
          </w:tcPr>
          <w:p w:rsidR="000F09EE" w:rsidRPr="00D516BB" w:rsidRDefault="000F09EE" w:rsidP="000F09EE">
            <w:pPr>
              <w:widowControl w:val="0"/>
              <w:autoSpaceDE w:val="0"/>
              <w:autoSpaceDN w:val="0"/>
              <w:spacing w:after="0" w:line="268" w:lineRule="exact"/>
              <w:ind w:left="8"/>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r>
      <w:tr w:rsidR="000F09EE" w:rsidRPr="00D516BB" w:rsidTr="000F09EE">
        <w:trPr>
          <w:trHeight w:val="258"/>
        </w:trPr>
        <w:tc>
          <w:tcPr>
            <w:tcW w:w="1931" w:type="dxa"/>
            <w:tcBorders>
              <w:top w:val="single" w:sz="4" w:space="0" w:color="auto"/>
            </w:tcBorders>
          </w:tcPr>
          <w:p w:rsidR="000F09EE" w:rsidRPr="00D516BB" w:rsidRDefault="000F09EE" w:rsidP="000F09EE">
            <w:pPr>
              <w:widowControl w:val="0"/>
              <w:autoSpaceDE w:val="0"/>
              <w:autoSpaceDN w:val="0"/>
              <w:spacing w:after="0" w:line="240" w:lineRule="auto"/>
              <w:ind w:left="107" w:right="124"/>
              <w:rPr>
                <w:rFonts w:ascii="Times New Roman" w:hAnsi="Times New Roman" w:cs="Times New Roman"/>
                <w:sz w:val="24"/>
                <w:szCs w:val="24"/>
                <w:lang w:bidi="ru-RU"/>
              </w:rPr>
            </w:pPr>
            <w:proofErr w:type="spellStart"/>
            <w:r w:rsidRPr="00D516BB">
              <w:rPr>
                <w:rFonts w:ascii="Times New Roman" w:hAnsi="Times New Roman" w:cs="Times New Roman"/>
                <w:sz w:val="24"/>
                <w:szCs w:val="24"/>
                <w:lang w:val="en-US" w:bidi="ru-RU"/>
              </w:rPr>
              <w:t>Иностранны</w:t>
            </w:r>
            <w:proofErr w:type="spellEnd"/>
            <w:r w:rsidRPr="00D516BB">
              <w:rPr>
                <w:rFonts w:ascii="Times New Roman" w:hAnsi="Times New Roman" w:cs="Times New Roman"/>
                <w:sz w:val="24"/>
                <w:szCs w:val="24"/>
                <w:lang w:bidi="ru-RU"/>
              </w:rPr>
              <w:t>е</w:t>
            </w:r>
            <w:r w:rsidRPr="00D516BB">
              <w:rPr>
                <w:rFonts w:ascii="Times New Roman" w:hAnsi="Times New Roman" w:cs="Times New Roman"/>
                <w:sz w:val="24"/>
                <w:szCs w:val="24"/>
                <w:lang w:val="en-US" w:bidi="ru-RU"/>
              </w:rPr>
              <w:t xml:space="preserve"> </w:t>
            </w:r>
          </w:p>
          <w:p w:rsidR="000F09EE" w:rsidRPr="00D516BB" w:rsidRDefault="000F09EE" w:rsidP="000F09EE">
            <w:pPr>
              <w:widowControl w:val="0"/>
              <w:autoSpaceDE w:val="0"/>
              <w:autoSpaceDN w:val="0"/>
              <w:spacing w:after="0" w:line="240" w:lineRule="auto"/>
              <w:ind w:left="107" w:right="124"/>
              <w:rPr>
                <w:rFonts w:ascii="Times New Roman" w:hAnsi="Times New Roman" w:cs="Times New Roman"/>
                <w:sz w:val="24"/>
                <w:szCs w:val="24"/>
                <w:lang w:bidi="ru-RU"/>
              </w:rPr>
            </w:pPr>
            <w:proofErr w:type="spellStart"/>
            <w:r w:rsidRPr="00D516BB">
              <w:rPr>
                <w:rFonts w:ascii="Times New Roman" w:hAnsi="Times New Roman" w:cs="Times New Roman"/>
                <w:sz w:val="24"/>
                <w:szCs w:val="24"/>
                <w:lang w:val="en-US" w:bidi="ru-RU"/>
              </w:rPr>
              <w:t>язык</w:t>
            </w:r>
            <w:proofErr w:type="spellEnd"/>
            <w:r w:rsidRPr="00D516BB">
              <w:rPr>
                <w:rFonts w:ascii="Times New Roman" w:hAnsi="Times New Roman" w:cs="Times New Roman"/>
                <w:sz w:val="24"/>
                <w:szCs w:val="24"/>
                <w:lang w:bidi="ru-RU"/>
              </w:rPr>
              <w:t>и</w:t>
            </w:r>
          </w:p>
        </w:tc>
        <w:tc>
          <w:tcPr>
            <w:tcW w:w="1980" w:type="dxa"/>
            <w:tcBorders>
              <w:top w:val="single" w:sz="4" w:space="0" w:color="auto"/>
            </w:tcBorders>
          </w:tcPr>
          <w:p w:rsidR="000F09EE" w:rsidRPr="00D516BB" w:rsidRDefault="000F09EE" w:rsidP="000F09EE">
            <w:pPr>
              <w:widowControl w:val="0"/>
              <w:autoSpaceDE w:val="0"/>
              <w:autoSpaceDN w:val="0"/>
              <w:spacing w:after="0" w:line="240" w:lineRule="auto"/>
              <w:ind w:left="279" w:right="269"/>
              <w:jc w:val="center"/>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Иностранный</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язык</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английский</w:t>
            </w:r>
            <w:proofErr w:type="spellEnd"/>
            <w:r w:rsidRPr="00D516BB">
              <w:rPr>
                <w:rFonts w:ascii="Times New Roman" w:hAnsi="Times New Roman" w:cs="Times New Roman"/>
                <w:sz w:val="24"/>
                <w:szCs w:val="24"/>
                <w:lang w:bidi="ru-RU"/>
              </w:rPr>
              <w:t xml:space="preserve"> </w:t>
            </w:r>
            <w:proofErr w:type="spellStart"/>
            <w:r w:rsidRPr="00D516BB">
              <w:rPr>
                <w:rFonts w:ascii="Times New Roman" w:hAnsi="Times New Roman" w:cs="Times New Roman"/>
                <w:sz w:val="24"/>
                <w:szCs w:val="24"/>
                <w:lang w:val="en-US" w:bidi="ru-RU"/>
              </w:rPr>
              <w:lastRenderedPageBreak/>
              <w:t>язык</w:t>
            </w:r>
            <w:proofErr w:type="spellEnd"/>
            <w:r w:rsidRPr="00D516BB">
              <w:rPr>
                <w:rFonts w:ascii="Times New Roman" w:hAnsi="Times New Roman" w:cs="Times New Roman"/>
                <w:sz w:val="24"/>
                <w:szCs w:val="24"/>
                <w:lang w:val="en-US" w:bidi="ru-RU"/>
              </w:rPr>
              <w:t>)</w:t>
            </w:r>
          </w:p>
        </w:tc>
        <w:tc>
          <w:tcPr>
            <w:tcW w:w="1192" w:type="dxa"/>
            <w:gridSpan w:val="3"/>
            <w:tcBorders>
              <w:top w:val="single" w:sz="4" w:space="0" w:color="auto"/>
            </w:tcBorders>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lastRenderedPageBreak/>
              <w:t>3</w:t>
            </w:r>
          </w:p>
        </w:tc>
        <w:tc>
          <w:tcPr>
            <w:tcW w:w="708" w:type="dxa"/>
            <w:tcBorders>
              <w:top w:val="single" w:sz="4" w:space="0" w:color="auto"/>
            </w:tcBorders>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6</w:t>
            </w:r>
          </w:p>
        </w:tc>
        <w:tc>
          <w:tcPr>
            <w:tcW w:w="1134" w:type="dxa"/>
            <w:gridSpan w:val="2"/>
            <w:tcBorders>
              <w:top w:val="single" w:sz="4" w:space="0" w:color="auto"/>
            </w:tcBorders>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w:t>
            </w:r>
          </w:p>
        </w:tc>
        <w:tc>
          <w:tcPr>
            <w:tcW w:w="567" w:type="dxa"/>
            <w:tcBorders>
              <w:top w:val="single" w:sz="4" w:space="0" w:color="auto"/>
            </w:tcBorders>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6</w:t>
            </w:r>
          </w:p>
        </w:tc>
      </w:tr>
      <w:tr w:rsidR="000F09EE" w:rsidRPr="00D516BB" w:rsidTr="000F09EE">
        <w:trPr>
          <w:trHeight w:val="282"/>
        </w:trPr>
        <w:tc>
          <w:tcPr>
            <w:tcW w:w="1931" w:type="dxa"/>
          </w:tcPr>
          <w:p w:rsidR="000F09EE" w:rsidRPr="00D516BB" w:rsidRDefault="000F09EE" w:rsidP="000F09EE">
            <w:pPr>
              <w:widowControl w:val="0"/>
              <w:autoSpaceDE w:val="0"/>
              <w:autoSpaceDN w:val="0"/>
              <w:spacing w:after="0" w:line="268" w:lineRule="exact"/>
              <w:ind w:left="115"/>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lastRenderedPageBreak/>
              <w:t>Математика</w:t>
            </w:r>
            <w:proofErr w:type="spellEnd"/>
            <w:r w:rsidRPr="00D516BB">
              <w:rPr>
                <w:rFonts w:ascii="Times New Roman" w:hAnsi="Times New Roman" w:cs="Times New Roman"/>
                <w:spacing w:val="-4"/>
                <w:sz w:val="24"/>
                <w:szCs w:val="24"/>
                <w:lang w:val="en-US" w:bidi="ru-RU"/>
              </w:rPr>
              <w:t xml:space="preserve"> </w:t>
            </w:r>
            <w:r w:rsidRPr="00D516BB">
              <w:rPr>
                <w:rFonts w:ascii="Times New Roman" w:hAnsi="Times New Roman" w:cs="Times New Roman"/>
                <w:sz w:val="24"/>
                <w:szCs w:val="24"/>
                <w:lang w:val="en-US" w:bidi="ru-RU"/>
              </w:rPr>
              <w:t>и</w:t>
            </w:r>
          </w:p>
          <w:p w:rsidR="000F09EE" w:rsidRPr="00D516BB" w:rsidRDefault="000F09EE" w:rsidP="000F09EE">
            <w:pPr>
              <w:widowControl w:val="0"/>
              <w:autoSpaceDE w:val="0"/>
              <w:autoSpaceDN w:val="0"/>
              <w:spacing w:after="0" w:line="264" w:lineRule="exact"/>
              <w:ind w:left="148"/>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информатика</w:t>
            </w:r>
            <w:proofErr w:type="spellEnd"/>
          </w:p>
        </w:tc>
        <w:tc>
          <w:tcPr>
            <w:tcW w:w="1980" w:type="dxa"/>
          </w:tcPr>
          <w:p w:rsidR="000F09EE" w:rsidRPr="00D516BB" w:rsidRDefault="000F09EE" w:rsidP="000F09EE">
            <w:pPr>
              <w:widowControl w:val="0"/>
              <w:autoSpaceDE w:val="0"/>
              <w:autoSpaceDN w:val="0"/>
              <w:spacing w:after="0" w:line="268" w:lineRule="exact"/>
              <w:ind w:left="279" w:right="270"/>
              <w:jc w:val="center"/>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Математика</w:t>
            </w:r>
            <w:proofErr w:type="spellEnd"/>
          </w:p>
        </w:tc>
        <w:tc>
          <w:tcPr>
            <w:tcW w:w="625" w:type="dxa"/>
            <w:gridSpan w:val="2"/>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6</w:t>
            </w:r>
          </w:p>
        </w:tc>
        <w:tc>
          <w:tcPr>
            <w:tcW w:w="1275" w:type="dxa"/>
            <w:gridSpan w:val="2"/>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4</w:t>
            </w: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6</w:t>
            </w:r>
          </w:p>
        </w:tc>
        <w:tc>
          <w:tcPr>
            <w:tcW w:w="1134" w:type="dxa"/>
            <w:gridSpan w:val="2"/>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4</w:t>
            </w:r>
          </w:p>
        </w:tc>
      </w:tr>
      <w:tr w:rsidR="000F09EE" w:rsidRPr="00D516BB" w:rsidTr="000F09EE">
        <w:trPr>
          <w:trHeight w:val="290"/>
        </w:trPr>
        <w:tc>
          <w:tcPr>
            <w:tcW w:w="1931" w:type="dxa"/>
            <w:vMerge w:val="restart"/>
          </w:tcPr>
          <w:p w:rsidR="000F09EE" w:rsidRPr="00D516BB" w:rsidRDefault="000F09EE" w:rsidP="000F09EE">
            <w:pPr>
              <w:widowControl w:val="0"/>
              <w:autoSpaceDE w:val="0"/>
              <w:autoSpaceDN w:val="0"/>
              <w:spacing w:after="0" w:line="268" w:lineRule="exact"/>
              <w:ind w:left="115" w:right="107"/>
              <w:jc w:val="center"/>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Общественно-научные</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предметы</w:t>
            </w:r>
            <w:proofErr w:type="spellEnd"/>
          </w:p>
        </w:tc>
        <w:tc>
          <w:tcPr>
            <w:tcW w:w="1980" w:type="dxa"/>
          </w:tcPr>
          <w:p w:rsidR="000F09EE" w:rsidRPr="00D516BB" w:rsidRDefault="000F09EE" w:rsidP="000F09EE">
            <w:pPr>
              <w:widowControl w:val="0"/>
              <w:autoSpaceDE w:val="0"/>
              <w:autoSpaceDN w:val="0"/>
              <w:spacing w:after="0" w:line="268" w:lineRule="exact"/>
              <w:ind w:left="278" w:right="272"/>
              <w:jc w:val="center"/>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История</w:t>
            </w:r>
            <w:proofErr w:type="spellEnd"/>
          </w:p>
        </w:tc>
        <w:tc>
          <w:tcPr>
            <w:tcW w:w="1192" w:type="dxa"/>
            <w:gridSpan w:val="3"/>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2</w:t>
            </w:r>
          </w:p>
        </w:tc>
        <w:tc>
          <w:tcPr>
            <w:tcW w:w="708" w:type="dxa"/>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4</w:t>
            </w:r>
          </w:p>
        </w:tc>
        <w:tc>
          <w:tcPr>
            <w:tcW w:w="1134" w:type="dxa"/>
            <w:gridSpan w:val="2"/>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2</w:t>
            </w: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4</w:t>
            </w:r>
          </w:p>
        </w:tc>
      </w:tr>
      <w:tr w:rsidR="000F09EE" w:rsidRPr="00D516BB" w:rsidTr="000F09EE">
        <w:trPr>
          <w:trHeight w:val="156"/>
        </w:trPr>
        <w:tc>
          <w:tcPr>
            <w:tcW w:w="1931" w:type="dxa"/>
            <w:vMerge/>
          </w:tcPr>
          <w:p w:rsidR="000F09EE" w:rsidRPr="00D516BB" w:rsidRDefault="000F09EE" w:rsidP="000F09EE">
            <w:pPr>
              <w:widowControl w:val="0"/>
              <w:autoSpaceDE w:val="0"/>
              <w:autoSpaceDN w:val="0"/>
              <w:spacing w:after="0" w:line="240" w:lineRule="auto"/>
              <w:rPr>
                <w:rFonts w:ascii="Times New Roman" w:hAnsi="Times New Roman" w:cs="Times New Roman"/>
                <w:sz w:val="24"/>
                <w:szCs w:val="24"/>
                <w:lang w:val="en-US" w:bidi="ru-RU"/>
              </w:rPr>
            </w:pPr>
          </w:p>
        </w:tc>
        <w:tc>
          <w:tcPr>
            <w:tcW w:w="1980" w:type="dxa"/>
          </w:tcPr>
          <w:p w:rsidR="000F09EE" w:rsidRPr="00D516BB" w:rsidRDefault="000F09EE" w:rsidP="000F09EE">
            <w:pPr>
              <w:widowControl w:val="0"/>
              <w:autoSpaceDE w:val="0"/>
              <w:autoSpaceDN w:val="0"/>
              <w:spacing w:after="0" w:line="268" w:lineRule="exact"/>
              <w:ind w:right="272"/>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Право</w:t>
            </w:r>
          </w:p>
        </w:tc>
        <w:tc>
          <w:tcPr>
            <w:tcW w:w="1900" w:type="dxa"/>
            <w:gridSpan w:val="4"/>
            <w:tcBorders>
              <w:right w:val="single" w:sz="4" w:space="0" w:color="auto"/>
            </w:tcBorders>
          </w:tcPr>
          <w:p w:rsidR="000F09EE" w:rsidRPr="00D516BB" w:rsidRDefault="000F09EE" w:rsidP="000F09EE">
            <w:pPr>
              <w:widowControl w:val="0"/>
              <w:autoSpaceDE w:val="0"/>
              <w:autoSpaceDN w:val="0"/>
              <w:spacing w:after="0" w:line="268" w:lineRule="exact"/>
              <w:ind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2</w:t>
            </w:r>
          </w:p>
        </w:tc>
        <w:tc>
          <w:tcPr>
            <w:tcW w:w="1701" w:type="dxa"/>
            <w:gridSpan w:val="3"/>
            <w:tcBorders>
              <w:left w:val="single" w:sz="4" w:space="0" w:color="auto"/>
            </w:tcBorders>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2</w:t>
            </w:r>
          </w:p>
        </w:tc>
      </w:tr>
      <w:tr w:rsidR="000F09EE" w:rsidRPr="00D516BB" w:rsidTr="000F09EE">
        <w:trPr>
          <w:trHeight w:val="238"/>
        </w:trPr>
        <w:tc>
          <w:tcPr>
            <w:tcW w:w="1931" w:type="dxa"/>
            <w:vMerge w:val="restart"/>
          </w:tcPr>
          <w:p w:rsidR="000F09EE" w:rsidRPr="00D516BB" w:rsidRDefault="000F09EE" w:rsidP="000F09EE">
            <w:pPr>
              <w:widowControl w:val="0"/>
              <w:autoSpaceDE w:val="0"/>
              <w:autoSpaceDN w:val="0"/>
              <w:spacing w:after="0" w:line="268" w:lineRule="exact"/>
              <w:ind w:left="112" w:right="107"/>
              <w:jc w:val="center"/>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Естественно</w:t>
            </w:r>
            <w:proofErr w:type="spellEnd"/>
            <w:r w:rsidRPr="00D516BB">
              <w:rPr>
                <w:rFonts w:ascii="Times New Roman" w:hAnsi="Times New Roman" w:cs="Times New Roman"/>
                <w:sz w:val="24"/>
                <w:szCs w:val="24"/>
                <w:lang w:val="en-US" w:bidi="ru-RU"/>
              </w:rPr>
              <w:t>-</w:t>
            </w:r>
          </w:p>
          <w:p w:rsidR="000F09EE" w:rsidRPr="00D516BB" w:rsidRDefault="000F09EE" w:rsidP="000F09EE">
            <w:pPr>
              <w:widowControl w:val="0"/>
              <w:autoSpaceDE w:val="0"/>
              <w:autoSpaceDN w:val="0"/>
              <w:spacing w:after="0" w:line="270" w:lineRule="atLeast"/>
              <w:ind w:left="333" w:right="322" w:hanging="2"/>
              <w:jc w:val="center"/>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научные</w:t>
            </w:r>
            <w:proofErr w:type="spellEnd"/>
            <w:r w:rsidRPr="00D516BB">
              <w:rPr>
                <w:rFonts w:ascii="Times New Roman" w:hAnsi="Times New Roman" w:cs="Times New Roman"/>
                <w:sz w:val="24"/>
                <w:szCs w:val="24"/>
                <w:lang w:val="en-US" w:bidi="ru-RU"/>
              </w:rPr>
              <w:t xml:space="preserve"> </w:t>
            </w:r>
            <w:proofErr w:type="spellStart"/>
            <w:r w:rsidRPr="00D516BB">
              <w:rPr>
                <w:rFonts w:ascii="Times New Roman" w:hAnsi="Times New Roman" w:cs="Times New Roman"/>
                <w:sz w:val="24"/>
                <w:szCs w:val="24"/>
                <w:lang w:val="en-US" w:bidi="ru-RU"/>
              </w:rPr>
              <w:t>предметы</w:t>
            </w:r>
            <w:proofErr w:type="spellEnd"/>
          </w:p>
        </w:tc>
        <w:tc>
          <w:tcPr>
            <w:tcW w:w="1980" w:type="dxa"/>
          </w:tcPr>
          <w:p w:rsidR="000F09EE" w:rsidRPr="00D516BB" w:rsidRDefault="000F09EE" w:rsidP="000F09EE">
            <w:pPr>
              <w:widowControl w:val="0"/>
              <w:autoSpaceDE w:val="0"/>
              <w:autoSpaceDN w:val="0"/>
              <w:spacing w:after="0" w:line="268" w:lineRule="exact"/>
              <w:ind w:left="279" w:right="268"/>
              <w:jc w:val="center"/>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Биология</w:t>
            </w:r>
            <w:proofErr w:type="spellEnd"/>
          </w:p>
        </w:tc>
        <w:tc>
          <w:tcPr>
            <w:tcW w:w="625" w:type="dxa"/>
            <w:gridSpan w:val="2"/>
            <w:tcBorders>
              <w:right w:val="single" w:sz="4" w:space="0" w:color="auto"/>
            </w:tcBorders>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c>
          <w:tcPr>
            <w:tcW w:w="567" w:type="dxa"/>
            <w:tcBorders>
              <w:left w:val="single" w:sz="4" w:space="0" w:color="auto"/>
            </w:tcBorders>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4</w:t>
            </w:r>
          </w:p>
        </w:tc>
        <w:tc>
          <w:tcPr>
            <w:tcW w:w="708" w:type="dxa"/>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4</w:t>
            </w: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r>
      <w:tr w:rsidR="000F09EE" w:rsidRPr="00D516BB" w:rsidTr="000F09EE">
        <w:trPr>
          <w:trHeight w:val="246"/>
        </w:trPr>
        <w:tc>
          <w:tcPr>
            <w:tcW w:w="1931" w:type="dxa"/>
            <w:vMerge/>
          </w:tcPr>
          <w:p w:rsidR="000F09EE" w:rsidRPr="00D516BB" w:rsidRDefault="000F09EE" w:rsidP="000F09EE">
            <w:pPr>
              <w:widowControl w:val="0"/>
              <w:autoSpaceDE w:val="0"/>
              <w:autoSpaceDN w:val="0"/>
              <w:spacing w:after="0" w:line="268" w:lineRule="exact"/>
              <w:ind w:left="112" w:right="107"/>
              <w:jc w:val="center"/>
              <w:rPr>
                <w:rFonts w:ascii="Times New Roman" w:hAnsi="Times New Roman" w:cs="Times New Roman"/>
                <w:sz w:val="24"/>
                <w:szCs w:val="24"/>
                <w:lang w:val="en-US" w:bidi="ru-RU"/>
              </w:rPr>
            </w:pPr>
          </w:p>
        </w:tc>
        <w:tc>
          <w:tcPr>
            <w:tcW w:w="1980" w:type="dxa"/>
          </w:tcPr>
          <w:p w:rsidR="000F09EE" w:rsidRPr="00D516BB" w:rsidRDefault="000F09EE" w:rsidP="000F09EE">
            <w:pPr>
              <w:widowControl w:val="0"/>
              <w:autoSpaceDE w:val="0"/>
              <w:autoSpaceDN w:val="0"/>
              <w:spacing w:after="0" w:line="268" w:lineRule="exact"/>
              <w:ind w:left="279" w:right="268"/>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Физика</w:t>
            </w:r>
          </w:p>
        </w:tc>
        <w:tc>
          <w:tcPr>
            <w:tcW w:w="625" w:type="dxa"/>
            <w:gridSpan w:val="2"/>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4</w:t>
            </w:r>
          </w:p>
        </w:tc>
        <w:tc>
          <w:tcPr>
            <w:tcW w:w="567" w:type="dxa"/>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val="en-US" w:bidi="ru-RU"/>
              </w:rPr>
            </w:pPr>
          </w:p>
        </w:tc>
        <w:tc>
          <w:tcPr>
            <w:tcW w:w="708" w:type="dxa"/>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val="en-US" w:bidi="ru-RU"/>
              </w:rPr>
            </w:pP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4</w:t>
            </w: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p>
        </w:tc>
      </w:tr>
      <w:tr w:rsidR="000F09EE" w:rsidRPr="00D516BB" w:rsidTr="000F09EE">
        <w:trPr>
          <w:trHeight w:val="250"/>
        </w:trPr>
        <w:tc>
          <w:tcPr>
            <w:tcW w:w="1931" w:type="dxa"/>
            <w:vMerge/>
          </w:tcPr>
          <w:p w:rsidR="000F09EE" w:rsidRPr="00D516BB" w:rsidRDefault="000F09EE" w:rsidP="000F09EE">
            <w:pPr>
              <w:widowControl w:val="0"/>
              <w:autoSpaceDE w:val="0"/>
              <w:autoSpaceDN w:val="0"/>
              <w:spacing w:after="0" w:line="268" w:lineRule="exact"/>
              <w:ind w:left="112" w:right="107"/>
              <w:jc w:val="center"/>
              <w:rPr>
                <w:rFonts w:ascii="Times New Roman" w:hAnsi="Times New Roman" w:cs="Times New Roman"/>
                <w:sz w:val="24"/>
                <w:szCs w:val="24"/>
                <w:lang w:val="en-US" w:bidi="ru-RU"/>
              </w:rPr>
            </w:pPr>
          </w:p>
        </w:tc>
        <w:tc>
          <w:tcPr>
            <w:tcW w:w="1980" w:type="dxa"/>
          </w:tcPr>
          <w:p w:rsidR="000F09EE" w:rsidRPr="00D516BB" w:rsidRDefault="000F09EE" w:rsidP="000F09EE">
            <w:pPr>
              <w:widowControl w:val="0"/>
              <w:autoSpaceDE w:val="0"/>
              <w:autoSpaceDN w:val="0"/>
              <w:spacing w:after="0" w:line="268" w:lineRule="exact"/>
              <w:ind w:left="279" w:right="268"/>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Химия</w:t>
            </w:r>
          </w:p>
        </w:tc>
        <w:tc>
          <w:tcPr>
            <w:tcW w:w="625" w:type="dxa"/>
            <w:gridSpan w:val="2"/>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val="en-US" w:bidi="ru-RU"/>
              </w:rPr>
            </w:pPr>
          </w:p>
        </w:tc>
        <w:tc>
          <w:tcPr>
            <w:tcW w:w="567" w:type="dxa"/>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4</w:t>
            </w:r>
          </w:p>
        </w:tc>
        <w:tc>
          <w:tcPr>
            <w:tcW w:w="708" w:type="dxa"/>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val="en-US" w:bidi="ru-RU"/>
              </w:rPr>
            </w:pP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4</w:t>
            </w: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p>
        </w:tc>
      </w:tr>
      <w:tr w:rsidR="000F09EE" w:rsidRPr="00D516BB" w:rsidTr="000F09EE">
        <w:trPr>
          <w:trHeight w:val="250"/>
        </w:trPr>
        <w:tc>
          <w:tcPr>
            <w:tcW w:w="1931" w:type="dxa"/>
            <w:vMerge/>
          </w:tcPr>
          <w:p w:rsidR="000F09EE" w:rsidRPr="00D516BB" w:rsidRDefault="000F09EE" w:rsidP="000F09EE">
            <w:pPr>
              <w:widowControl w:val="0"/>
              <w:autoSpaceDE w:val="0"/>
              <w:autoSpaceDN w:val="0"/>
              <w:spacing w:after="0" w:line="268" w:lineRule="exact"/>
              <w:ind w:left="112" w:right="107"/>
              <w:jc w:val="center"/>
              <w:rPr>
                <w:rFonts w:ascii="Times New Roman" w:hAnsi="Times New Roman" w:cs="Times New Roman"/>
                <w:sz w:val="24"/>
                <w:szCs w:val="24"/>
                <w:lang w:val="en-US" w:bidi="ru-RU"/>
              </w:rPr>
            </w:pPr>
          </w:p>
        </w:tc>
        <w:tc>
          <w:tcPr>
            <w:tcW w:w="1980" w:type="dxa"/>
          </w:tcPr>
          <w:p w:rsidR="000F09EE" w:rsidRPr="00D516BB" w:rsidRDefault="000F09EE" w:rsidP="000F09EE">
            <w:pPr>
              <w:widowControl w:val="0"/>
              <w:autoSpaceDE w:val="0"/>
              <w:autoSpaceDN w:val="0"/>
              <w:spacing w:after="0" w:line="268" w:lineRule="exact"/>
              <w:ind w:left="279" w:right="268"/>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Астрономия</w:t>
            </w:r>
          </w:p>
        </w:tc>
        <w:tc>
          <w:tcPr>
            <w:tcW w:w="1900" w:type="dxa"/>
            <w:gridSpan w:val="4"/>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p>
        </w:tc>
      </w:tr>
      <w:tr w:rsidR="000F09EE" w:rsidRPr="00D516BB" w:rsidTr="000F09EE">
        <w:trPr>
          <w:trHeight w:val="551"/>
        </w:trPr>
        <w:tc>
          <w:tcPr>
            <w:tcW w:w="1931" w:type="dxa"/>
            <w:vMerge w:val="restart"/>
          </w:tcPr>
          <w:p w:rsidR="000F09EE" w:rsidRPr="00D516BB" w:rsidRDefault="000F09EE" w:rsidP="000F09EE">
            <w:pPr>
              <w:widowControl w:val="0"/>
              <w:autoSpaceDE w:val="0"/>
              <w:autoSpaceDN w:val="0"/>
              <w:spacing w:after="0" w:line="268" w:lineRule="exact"/>
              <w:ind w:left="113" w:right="10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Физическая культура и основы безопасности и жизнедеятельности</w:t>
            </w:r>
          </w:p>
        </w:tc>
        <w:tc>
          <w:tcPr>
            <w:tcW w:w="1980" w:type="dxa"/>
            <w:tcBorders>
              <w:bottom w:val="single" w:sz="4" w:space="0" w:color="auto"/>
            </w:tcBorders>
          </w:tcPr>
          <w:p w:rsidR="000F09EE" w:rsidRPr="00D516BB" w:rsidRDefault="000F09EE" w:rsidP="000F09EE">
            <w:pPr>
              <w:widowControl w:val="0"/>
              <w:autoSpaceDE w:val="0"/>
              <w:autoSpaceDN w:val="0"/>
              <w:spacing w:after="0" w:line="268" w:lineRule="exact"/>
              <w:ind w:left="277" w:right="272"/>
              <w:jc w:val="center"/>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Физическая</w:t>
            </w:r>
            <w:proofErr w:type="spellEnd"/>
          </w:p>
          <w:p w:rsidR="000F09EE" w:rsidRPr="00D516BB" w:rsidRDefault="000F09EE" w:rsidP="000F09EE">
            <w:pPr>
              <w:widowControl w:val="0"/>
              <w:autoSpaceDE w:val="0"/>
              <w:autoSpaceDN w:val="0"/>
              <w:spacing w:after="0" w:line="264" w:lineRule="exact"/>
              <w:ind w:left="276" w:right="272"/>
              <w:jc w:val="center"/>
              <w:rPr>
                <w:rFonts w:ascii="Times New Roman" w:hAnsi="Times New Roman" w:cs="Times New Roman"/>
                <w:sz w:val="24"/>
                <w:szCs w:val="24"/>
                <w:lang w:val="en-US" w:bidi="ru-RU"/>
              </w:rPr>
            </w:pPr>
            <w:proofErr w:type="spellStart"/>
            <w:r w:rsidRPr="00D516BB">
              <w:rPr>
                <w:rFonts w:ascii="Times New Roman" w:hAnsi="Times New Roman" w:cs="Times New Roman"/>
                <w:sz w:val="24"/>
                <w:szCs w:val="24"/>
                <w:lang w:val="en-US" w:bidi="ru-RU"/>
              </w:rPr>
              <w:t>культура</w:t>
            </w:r>
            <w:proofErr w:type="spellEnd"/>
          </w:p>
        </w:tc>
        <w:tc>
          <w:tcPr>
            <w:tcW w:w="1900" w:type="dxa"/>
            <w:gridSpan w:val="4"/>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2</w:t>
            </w:r>
          </w:p>
        </w:tc>
        <w:tc>
          <w:tcPr>
            <w:tcW w:w="1701" w:type="dxa"/>
            <w:gridSpan w:val="3"/>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2</w:t>
            </w:r>
          </w:p>
        </w:tc>
      </w:tr>
      <w:tr w:rsidR="000F09EE" w:rsidRPr="00D516BB" w:rsidTr="000F09EE">
        <w:trPr>
          <w:trHeight w:val="378"/>
        </w:trPr>
        <w:tc>
          <w:tcPr>
            <w:tcW w:w="1931" w:type="dxa"/>
            <w:vMerge/>
          </w:tcPr>
          <w:p w:rsidR="000F09EE" w:rsidRPr="00D516BB" w:rsidRDefault="000F09EE" w:rsidP="000F09EE">
            <w:pPr>
              <w:widowControl w:val="0"/>
              <w:autoSpaceDE w:val="0"/>
              <w:autoSpaceDN w:val="0"/>
              <w:spacing w:after="0" w:line="268" w:lineRule="exact"/>
              <w:ind w:left="113" w:right="107"/>
              <w:jc w:val="center"/>
              <w:rPr>
                <w:rFonts w:ascii="Times New Roman" w:hAnsi="Times New Roman" w:cs="Times New Roman"/>
                <w:sz w:val="24"/>
                <w:szCs w:val="24"/>
                <w:lang w:bidi="ru-RU"/>
              </w:rPr>
            </w:pPr>
          </w:p>
        </w:tc>
        <w:tc>
          <w:tcPr>
            <w:tcW w:w="1980" w:type="dxa"/>
            <w:tcBorders>
              <w:top w:val="single" w:sz="4" w:space="0" w:color="auto"/>
            </w:tcBorders>
          </w:tcPr>
          <w:p w:rsidR="000F09EE" w:rsidRPr="00D516BB" w:rsidRDefault="000F09EE" w:rsidP="000F09EE">
            <w:pPr>
              <w:widowControl w:val="0"/>
              <w:autoSpaceDE w:val="0"/>
              <w:autoSpaceDN w:val="0"/>
              <w:spacing w:after="0" w:line="268" w:lineRule="exact"/>
              <w:ind w:left="277" w:right="272"/>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ОБЖ</w:t>
            </w:r>
          </w:p>
        </w:tc>
        <w:tc>
          <w:tcPr>
            <w:tcW w:w="1900" w:type="dxa"/>
            <w:gridSpan w:val="4"/>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c>
          <w:tcPr>
            <w:tcW w:w="1701" w:type="dxa"/>
            <w:gridSpan w:val="3"/>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r>
      <w:tr w:rsidR="000F09EE" w:rsidRPr="00D516BB" w:rsidTr="000F09EE">
        <w:trPr>
          <w:trHeight w:val="164"/>
        </w:trPr>
        <w:tc>
          <w:tcPr>
            <w:tcW w:w="1931" w:type="dxa"/>
          </w:tcPr>
          <w:p w:rsidR="000F09EE" w:rsidRPr="00D516BB" w:rsidRDefault="000F09EE" w:rsidP="000F09EE">
            <w:pPr>
              <w:widowControl w:val="0"/>
              <w:autoSpaceDE w:val="0"/>
              <w:autoSpaceDN w:val="0"/>
              <w:spacing w:after="0" w:line="268" w:lineRule="exact"/>
              <w:ind w:left="113" w:right="107"/>
              <w:rPr>
                <w:rFonts w:ascii="Times New Roman" w:hAnsi="Times New Roman" w:cs="Times New Roman"/>
                <w:sz w:val="24"/>
                <w:szCs w:val="24"/>
                <w:lang w:bidi="ru-RU"/>
              </w:rPr>
            </w:pPr>
            <w:proofErr w:type="gramStart"/>
            <w:r w:rsidRPr="00D516BB">
              <w:rPr>
                <w:rFonts w:ascii="Times New Roman" w:hAnsi="Times New Roman" w:cs="Times New Roman"/>
                <w:sz w:val="24"/>
                <w:szCs w:val="24"/>
                <w:lang w:bidi="ru-RU"/>
              </w:rPr>
              <w:t>Индивидуальный проект</w:t>
            </w:r>
            <w:proofErr w:type="gramEnd"/>
          </w:p>
        </w:tc>
        <w:tc>
          <w:tcPr>
            <w:tcW w:w="1980" w:type="dxa"/>
          </w:tcPr>
          <w:p w:rsidR="000F09EE" w:rsidRPr="00D516BB" w:rsidRDefault="000F09EE" w:rsidP="000F09EE">
            <w:pPr>
              <w:widowControl w:val="0"/>
              <w:autoSpaceDE w:val="0"/>
              <w:autoSpaceDN w:val="0"/>
              <w:spacing w:after="0" w:line="247" w:lineRule="exact"/>
              <w:ind w:left="107"/>
              <w:rPr>
                <w:rFonts w:ascii="Times New Roman" w:hAnsi="Times New Roman" w:cs="Times New Roman"/>
                <w:sz w:val="24"/>
                <w:szCs w:val="24"/>
                <w:lang w:val="en-US" w:bidi="ru-RU"/>
              </w:rPr>
            </w:pPr>
          </w:p>
        </w:tc>
        <w:tc>
          <w:tcPr>
            <w:tcW w:w="1900" w:type="dxa"/>
            <w:gridSpan w:val="4"/>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val="en-US" w:bidi="ru-RU"/>
              </w:rPr>
            </w:pPr>
            <w:r w:rsidRPr="00D516BB">
              <w:rPr>
                <w:rFonts w:ascii="Times New Roman" w:hAnsi="Times New Roman" w:cs="Times New Roman"/>
                <w:sz w:val="24"/>
                <w:szCs w:val="24"/>
                <w:lang w:bidi="ru-RU"/>
              </w:rPr>
              <w:t>1</w:t>
            </w:r>
          </w:p>
        </w:tc>
        <w:tc>
          <w:tcPr>
            <w:tcW w:w="1701" w:type="dxa"/>
            <w:gridSpan w:val="3"/>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r>
      <w:tr w:rsidR="000F09EE" w:rsidRPr="00D516BB" w:rsidTr="000F09EE">
        <w:trPr>
          <w:trHeight w:val="528"/>
        </w:trPr>
        <w:tc>
          <w:tcPr>
            <w:tcW w:w="1931" w:type="dxa"/>
          </w:tcPr>
          <w:p w:rsidR="000F09EE" w:rsidRPr="00D516BB" w:rsidRDefault="000F09EE" w:rsidP="000F09EE">
            <w:pPr>
              <w:widowControl w:val="0"/>
              <w:autoSpaceDE w:val="0"/>
              <w:autoSpaceDN w:val="0"/>
              <w:spacing w:after="0" w:line="268" w:lineRule="exact"/>
              <w:ind w:left="113" w:right="107"/>
              <w:rPr>
                <w:rFonts w:ascii="Times New Roman" w:hAnsi="Times New Roman" w:cs="Times New Roman"/>
                <w:sz w:val="24"/>
                <w:szCs w:val="24"/>
                <w:lang w:bidi="ru-RU"/>
              </w:rPr>
            </w:pPr>
            <w:r w:rsidRPr="00D516BB">
              <w:rPr>
                <w:rFonts w:ascii="Times New Roman" w:hAnsi="Times New Roman" w:cs="Times New Roman"/>
                <w:sz w:val="24"/>
                <w:szCs w:val="24"/>
                <w:lang w:bidi="ru-RU"/>
              </w:rPr>
              <w:t>Итог</w:t>
            </w:r>
          </w:p>
        </w:tc>
        <w:tc>
          <w:tcPr>
            <w:tcW w:w="1980" w:type="dxa"/>
          </w:tcPr>
          <w:p w:rsidR="000F09EE" w:rsidRPr="00D516BB" w:rsidRDefault="000F09EE" w:rsidP="000F09EE">
            <w:pPr>
              <w:widowControl w:val="0"/>
              <w:autoSpaceDE w:val="0"/>
              <w:autoSpaceDN w:val="0"/>
              <w:spacing w:after="0" w:line="247" w:lineRule="exact"/>
              <w:ind w:left="107"/>
              <w:rPr>
                <w:rFonts w:ascii="Times New Roman" w:hAnsi="Times New Roman" w:cs="Times New Roman"/>
                <w:sz w:val="24"/>
                <w:szCs w:val="24"/>
                <w:lang w:val="en-US" w:bidi="ru-RU"/>
              </w:rPr>
            </w:pPr>
          </w:p>
        </w:tc>
        <w:tc>
          <w:tcPr>
            <w:tcW w:w="625" w:type="dxa"/>
            <w:gridSpan w:val="2"/>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33</w:t>
            </w:r>
          </w:p>
        </w:tc>
        <w:tc>
          <w:tcPr>
            <w:tcW w:w="567" w:type="dxa"/>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31</w:t>
            </w:r>
          </w:p>
        </w:tc>
        <w:tc>
          <w:tcPr>
            <w:tcW w:w="708" w:type="dxa"/>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31</w:t>
            </w: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31</w:t>
            </w: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30</w:t>
            </w: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30</w:t>
            </w:r>
          </w:p>
        </w:tc>
      </w:tr>
      <w:tr w:rsidR="000F09EE" w:rsidRPr="00D516BB" w:rsidTr="000F09EE">
        <w:trPr>
          <w:trHeight w:val="528"/>
        </w:trPr>
        <w:tc>
          <w:tcPr>
            <w:tcW w:w="7512" w:type="dxa"/>
            <w:gridSpan w:val="9"/>
          </w:tcPr>
          <w:p w:rsidR="000F09EE" w:rsidRPr="00D516BB" w:rsidRDefault="000F09EE" w:rsidP="000F09EE">
            <w:pPr>
              <w:widowControl w:val="0"/>
              <w:autoSpaceDE w:val="0"/>
              <w:autoSpaceDN w:val="0"/>
              <w:spacing w:after="0" w:line="268" w:lineRule="exact"/>
              <w:ind w:left="102" w:right="87"/>
              <w:rPr>
                <w:rFonts w:ascii="Times New Roman" w:hAnsi="Times New Roman" w:cs="Times New Roman"/>
                <w:sz w:val="24"/>
                <w:szCs w:val="24"/>
                <w:lang w:bidi="ru-RU"/>
              </w:rPr>
            </w:pPr>
            <w:r w:rsidRPr="00D516BB">
              <w:rPr>
                <w:rFonts w:ascii="Times New Roman" w:hAnsi="Times New Roman" w:cs="Times New Roman"/>
                <w:b/>
                <w:i/>
                <w:sz w:val="24"/>
                <w:szCs w:val="24"/>
                <w:lang w:bidi="ru-RU"/>
              </w:rPr>
              <w:t xml:space="preserve">Часть, </w:t>
            </w:r>
            <w:proofErr w:type="spellStart"/>
            <w:r w:rsidRPr="00D516BB">
              <w:rPr>
                <w:rFonts w:ascii="Times New Roman" w:hAnsi="Times New Roman" w:cs="Times New Roman"/>
                <w:b/>
                <w:i/>
                <w:sz w:val="24"/>
                <w:szCs w:val="24"/>
                <w:lang w:bidi="ru-RU"/>
              </w:rPr>
              <w:t>фориируемая</w:t>
            </w:r>
            <w:proofErr w:type="spellEnd"/>
            <w:r w:rsidRPr="00D516BB">
              <w:rPr>
                <w:rFonts w:ascii="Times New Roman" w:hAnsi="Times New Roman" w:cs="Times New Roman"/>
                <w:b/>
                <w:i/>
                <w:sz w:val="24"/>
                <w:szCs w:val="24"/>
                <w:lang w:bidi="ru-RU"/>
              </w:rPr>
              <w:t xml:space="preserve"> участниками образовательных отношений</w:t>
            </w:r>
          </w:p>
        </w:tc>
      </w:tr>
      <w:tr w:rsidR="000F09EE" w:rsidRPr="00D516BB" w:rsidTr="000F09EE">
        <w:trPr>
          <w:trHeight w:val="164"/>
        </w:trPr>
        <w:tc>
          <w:tcPr>
            <w:tcW w:w="3911" w:type="dxa"/>
            <w:gridSpan w:val="2"/>
          </w:tcPr>
          <w:p w:rsidR="000F09EE" w:rsidRPr="00D516BB" w:rsidRDefault="000F09EE" w:rsidP="000F09EE">
            <w:pPr>
              <w:widowControl w:val="0"/>
              <w:autoSpaceDE w:val="0"/>
              <w:autoSpaceDN w:val="0"/>
              <w:spacing w:after="0" w:line="247" w:lineRule="exact"/>
              <w:ind w:left="107"/>
              <w:rPr>
                <w:rFonts w:ascii="Times New Roman" w:hAnsi="Times New Roman" w:cs="Times New Roman"/>
                <w:sz w:val="24"/>
                <w:szCs w:val="24"/>
                <w:lang w:val="en-US" w:bidi="ru-RU"/>
              </w:rPr>
            </w:pPr>
            <w:r w:rsidRPr="00D516BB">
              <w:rPr>
                <w:rFonts w:ascii="Times New Roman" w:hAnsi="Times New Roman" w:cs="Times New Roman"/>
                <w:sz w:val="24"/>
                <w:szCs w:val="24"/>
                <w:lang w:bidi="ru-RU"/>
              </w:rPr>
              <w:t xml:space="preserve">КВ </w:t>
            </w:r>
            <w:r w:rsidRPr="00D516BB">
              <w:rPr>
                <w:rFonts w:ascii="Times New Roman" w:hAnsi="Times New Roman" w:cs="Times New Roman"/>
                <w:sz w:val="24"/>
                <w:szCs w:val="24"/>
              </w:rPr>
              <w:t xml:space="preserve"> «Основы компьютерной анимации»</w:t>
            </w:r>
          </w:p>
        </w:tc>
        <w:tc>
          <w:tcPr>
            <w:tcW w:w="625" w:type="dxa"/>
            <w:gridSpan w:val="2"/>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c>
          <w:tcPr>
            <w:tcW w:w="567" w:type="dxa"/>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p>
        </w:tc>
        <w:tc>
          <w:tcPr>
            <w:tcW w:w="708" w:type="dxa"/>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p>
        </w:tc>
      </w:tr>
      <w:tr w:rsidR="000F09EE" w:rsidRPr="00D516BB" w:rsidTr="000F09EE">
        <w:trPr>
          <w:trHeight w:val="164"/>
        </w:trPr>
        <w:tc>
          <w:tcPr>
            <w:tcW w:w="3911" w:type="dxa"/>
            <w:gridSpan w:val="2"/>
          </w:tcPr>
          <w:p w:rsidR="000F09EE" w:rsidRPr="00D516BB" w:rsidRDefault="000F09EE" w:rsidP="000F09EE">
            <w:pPr>
              <w:widowControl w:val="0"/>
              <w:autoSpaceDE w:val="0"/>
              <w:autoSpaceDN w:val="0"/>
              <w:spacing w:after="0" w:line="247" w:lineRule="exact"/>
              <w:ind w:left="107"/>
              <w:rPr>
                <w:rFonts w:ascii="Times New Roman" w:hAnsi="Times New Roman" w:cs="Times New Roman"/>
                <w:sz w:val="24"/>
                <w:szCs w:val="24"/>
                <w:lang w:bidi="ru-RU"/>
              </w:rPr>
            </w:pPr>
            <w:r w:rsidRPr="00D516BB">
              <w:rPr>
                <w:rFonts w:ascii="Times New Roman" w:hAnsi="Times New Roman" w:cs="Times New Roman"/>
                <w:sz w:val="24"/>
                <w:szCs w:val="24"/>
                <w:lang w:bidi="ru-RU"/>
              </w:rPr>
              <w:t>КВ «Школа волонтёра» (общественно-научное направление)</w:t>
            </w:r>
          </w:p>
        </w:tc>
        <w:tc>
          <w:tcPr>
            <w:tcW w:w="1900" w:type="dxa"/>
            <w:gridSpan w:val="4"/>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2</w:t>
            </w:r>
          </w:p>
        </w:tc>
        <w:tc>
          <w:tcPr>
            <w:tcW w:w="1701" w:type="dxa"/>
            <w:gridSpan w:val="3"/>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2</w:t>
            </w:r>
          </w:p>
        </w:tc>
      </w:tr>
      <w:tr w:rsidR="000F09EE" w:rsidRPr="00D516BB" w:rsidTr="000F09EE">
        <w:trPr>
          <w:trHeight w:val="164"/>
        </w:trPr>
        <w:tc>
          <w:tcPr>
            <w:tcW w:w="3911" w:type="dxa"/>
            <w:gridSpan w:val="2"/>
            <w:shd w:val="clear" w:color="auto" w:fill="FFC000"/>
          </w:tcPr>
          <w:p w:rsidR="000F09EE" w:rsidRPr="00D516BB" w:rsidRDefault="000F09EE" w:rsidP="000F09EE">
            <w:pPr>
              <w:widowControl w:val="0"/>
              <w:autoSpaceDE w:val="0"/>
              <w:autoSpaceDN w:val="0"/>
              <w:spacing w:after="0" w:line="247" w:lineRule="exact"/>
              <w:ind w:left="107"/>
              <w:rPr>
                <w:rFonts w:ascii="Times New Roman" w:hAnsi="Times New Roman" w:cs="Times New Roman"/>
                <w:sz w:val="24"/>
                <w:szCs w:val="24"/>
                <w:lang w:val="en-US" w:bidi="ru-RU"/>
              </w:rPr>
            </w:pPr>
            <w:r w:rsidRPr="00D516BB">
              <w:rPr>
                <w:rFonts w:ascii="Times New Roman" w:hAnsi="Times New Roman" w:cs="Times New Roman"/>
                <w:sz w:val="24"/>
                <w:szCs w:val="24"/>
                <w:lang w:bidi="ru-RU"/>
              </w:rPr>
              <w:t>КВ «Психология»</w:t>
            </w:r>
          </w:p>
        </w:tc>
        <w:tc>
          <w:tcPr>
            <w:tcW w:w="625" w:type="dxa"/>
            <w:gridSpan w:val="2"/>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p>
        </w:tc>
        <w:tc>
          <w:tcPr>
            <w:tcW w:w="567" w:type="dxa"/>
            <w:tcBorders>
              <w:bottom w:val="single" w:sz="4" w:space="0" w:color="000000"/>
            </w:tcBorders>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p>
        </w:tc>
        <w:tc>
          <w:tcPr>
            <w:tcW w:w="708" w:type="dxa"/>
            <w:tcBorders>
              <w:bottom w:val="single" w:sz="4" w:space="0" w:color="000000"/>
            </w:tcBorders>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2</w:t>
            </w: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p>
        </w:tc>
        <w:tc>
          <w:tcPr>
            <w:tcW w:w="567" w:type="dxa"/>
            <w:tcBorders>
              <w:bottom w:val="single" w:sz="4" w:space="0" w:color="000000"/>
            </w:tcBorders>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p>
        </w:tc>
        <w:tc>
          <w:tcPr>
            <w:tcW w:w="567" w:type="dxa"/>
            <w:tcBorders>
              <w:bottom w:val="single" w:sz="4" w:space="0" w:color="000000"/>
            </w:tcBorders>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2</w:t>
            </w:r>
          </w:p>
        </w:tc>
      </w:tr>
      <w:tr w:rsidR="000F09EE" w:rsidRPr="00D516BB" w:rsidTr="000F09EE">
        <w:trPr>
          <w:trHeight w:val="164"/>
        </w:trPr>
        <w:tc>
          <w:tcPr>
            <w:tcW w:w="3911" w:type="dxa"/>
            <w:gridSpan w:val="2"/>
          </w:tcPr>
          <w:p w:rsidR="000F09EE" w:rsidRPr="00D516BB" w:rsidRDefault="000F09EE" w:rsidP="000F09EE">
            <w:pPr>
              <w:widowControl w:val="0"/>
              <w:autoSpaceDE w:val="0"/>
              <w:autoSpaceDN w:val="0"/>
              <w:spacing w:after="0" w:line="247" w:lineRule="exact"/>
              <w:ind w:left="107"/>
              <w:rPr>
                <w:rFonts w:ascii="Times New Roman" w:hAnsi="Times New Roman" w:cs="Times New Roman"/>
                <w:sz w:val="24"/>
                <w:szCs w:val="24"/>
                <w:lang w:val="en-US" w:bidi="ru-RU"/>
              </w:rPr>
            </w:pPr>
            <w:r w:rsidRPr="00D516BB">
              <w:rPr>
                <w:rFonts w:ascii="Times New Roman" w:hAnsi="Times New Roman" w:cs="Times New Roman"/>
                <w:sz w:val="24"/>
                <w:szCs w:val="24"/>
                <w:lang w:bidi="ru-RU"/>
              </w:rPr>
              <w:t>КВ «Математическое моделирование»</w:t>
            </w:r>
          </w:p>
        </w:tc>
        <w:tc>
          <w:tcPr>
            <w:tcW w:w="625" w:type="dxa"/>
            <w:gridSpan w:val="2"/>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p>
        </w:tc>
        <w:tc>
          <w:tcPr>
            <w:tcW w:w="567" w:type="dxa"/>
            <w:shd w:val="clear" w:color="auto" w:fill="FFC000"/>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c>
          <w:tcPr>
            <w:tcW w:w="708" w:type="dxa"/>
            <w:shd w:val="clear" w:color="auto" w:fill="FFC000"/>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c>
          <w:tcPr>
            <w:tcW w:w="567" w:type="dxa"/>
            <w:shd w:val="clear" w:color="auto" w:fill="FFC000"/>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c>
          <w:tcPr>
            <w:tcW w:w="567" w:type="dxa"/>
            <w:shd w:val="clear" w:color="auto" w:fill="FFC000"/>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1</w:t>
            </w:r>
          </w:p>
        </w:tc>
      </w:tr>
      <w:tr w:rsidR="000F09EE" w:rsidRPr="00D516BB" w:rsidTr="000F09EE">
        <w:trPr>
          <w:trHeight w:val="164"/>
        </w:trPr>
        <w:tc>
          <w:tcPr>
            <w:tcW w:w="1931" w:type="dxa"/>
          </w:tcPr>
          <w:p w:rsidR="000F09EE" w:rsidRPr="00D516BB" w:rsidRDefault="000F09EE" w:rsidP="000F09EE">
            <w:pPr>
              <w:widowControl w:val="0"/>
              <w:autoSpaceDE w:val="0"/>
              <w:autoSpaceDN w:val="0"/>
              <w:spacing w:after="0" w:line="268" w:lineRule="exact"/>
              <w:ind w:left="113" w:right="107"/>
              <w:rPr>
                <w:rFonts w:ascii="Times New Roman" w:hAnsi="Times New Roman" w:cs="Times New Roman"/>
                <w:b/>
                <w:sz w:val="24"/>
                <w:szCs w:val="24"/>
                <w:lang w:bidi="ru-RU"/>
              </w:rPr>
            </w:pPr>
            <w:r w:rsidRPr="00D516BB">
              <w:rPr>
                <w:rFonts w:ascii="Times New Roman" w:hAnsi="Times New Roman" w:cs="Times New Roman"/>
                <w:b/>
                <w:sz w:val="24"/>
                <w:szCs w:val="24"/>
                <w:lang w:bidi="ru-RU"/>
              </w:rPr>
              <w:t>Всего</w:t>
            </w:r>
          </w:p>
        </w:tc>
        <w:tc>
          <w:tcPr>
            <w:tcW w:w="1980" w:type="dxa"/>
          </w:tcPr>
          <w:p w:rsidR="000F09EE" w:rsidRPr="00D516BB" w:rsidRDefault="000F09EE" w:rsidP="000F09EE">
            <w:pPr>
              <w:widowControl w:val="0"/>
              <w:autoSpaceDE w:val="0"/>
              <w:autoSpaceDN w:val="0"/>
              <w:spacing w:after="0" w:line="247" w:lineRule="exact"/>
              <w:ind w:left="107"/>
              <w:rPr>
                <w:rFonts w:ascii="Times New Roman" w:hAnsi="Times New Roman" w:cs="Times New Roman"/>
                <w:sz w:val="24"/>
                <w:szCs w:val="24"/>
                <w:lang w:val="en-US" w:bidi="ru-RU"/>
              </w:rPr>
            </w:pPr>
          </w:p>
        </w:tc>
        <w:tc>
          <w:tcPr>
            <w:tcW w:w="625" w:type="dxa"/>
            <w:gridSpan w:val="2"/>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34</w:t>
            </w:r>
          </w:p>
        </w:tc>
        <w:tc>
          <w:tcPr>
            <w:tcW w:w="567" w:type="dxa"/>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34</w:t>
            </w:r>
          </w:p>
        </w:tc>
        <w:tc>
          <w:tcPr>
            <w:tcW w:w="708" w:type="dxa"/>
          </w:tcPr>
          <w:p w:rsidR="000F09EE" w:rsidRPr="00D516BB" w:rsidRDefault="000F09EE" w:rsidP="000F09EE">
            <w:pPr>
              <w:widowControl w:val="0"/>
              <w:autoSpaceDE w:val="0"/>
              <w:autoSpaceDN w:val="0"/>
              <w:spacing w:after="0" w:line="268" w:lineRule="exact"/>
              <w:ind w:left="138" w:right="131"/>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34</w:t>
            </w: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33</w:t>
            </w: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33</w:t>
            </w:r>
          </w:p>
        </w:tc>
        <w:tc>
          <w:tcPr>
            <w:tcW w:w="567" w:type="dxa"/>
          </w:tcPr>
          <w:p w:rsidR="000F09EE" w:rsidRPr="00D516BB" w:rsidRDefault="000F09EE" w:rsidP="000F09EE">
            <w:pPr>
              <w:widowControl w:val="0"/>
              <w:autoSpaceDE w:val="0"/>
              <w:autoSpaceDN w:val="0"/>
              <w:spacing w:after="0" w:line="268" w:lineRule="exact"/>
              <w:ind w:left="102" w:right="87"/>
              <w:jc w:val="center"/>
              <w:rPr>
                <w:rFonts w:ascii="Times New Roman" w:hAnsi="Times New Roman" w:cs="Times New Roman"/>
                <w:sz w:val="24"/>
                <w:szCs w:val="24"/>
                <w:lang w:bidi="ru-RU"/>
              </w:rPr>
            </w:pPr>
            <w:r w:rsidRPr="00D516BB">
              <w:rPr>
                <w:rFonts w:ascii="Times New Roman" w:hAnsi="Times New Roman" w:cs="Times New Roman"/>
                <w:sz w:val="24"/>
                <w:szCs w:val="24"/>
                <w:lang w:bidi="ru-RU"/>
              </w:rPr>
              <w:t>33</w:t>
            </w:r>
          </w:p>
        </w:tc>
      </w:tr>
    </w:tbl>
    <w:p w:rsidR="000F09EE" w:rsidRPr="00D516BB" w:rsidRDefault="000F09EE" w:rsidP="000F09EE">
      <w:pPr>
        <w:jc w:val="both"/>
        <w:rPr>
          <w:rFonts w:ascii="Times New Roman" w:eastAsia="Calibri" w:hAnsi="Times New Roman" w:cs="Times New Roman"/>
          <w:sz w:val="24"/>
          <w:szCs w:val="24"/>
        </w:rPr>
      </w:pPr>
    </w:p>
    <w:p w:rsidR="000F09EE" w:rsidRPr="00D516BB" w:rsidRDefault="000F09EE" w:rsidP="006710A8">
      <w:pPr>
        <w:pStyle w:val="a3"/>
        <w:spacing w:before="0" w:beforeAutospacing="0" w:after="0" w:afterAutospacing="0"/>
        <w:ind w:left="360"/>
        <w:jc w:val="both"/>
        <w:rPr>
          <w:b/>
        </w:rPr>
      </w:pPr>
    </w:p>
    <w:p w:rsidR="006710A8" w:rsidRPr="00D516BB" w:rsidRDefault="006710A8" w:rsidP="006710A8">
      <w:pPr>
        <w:pStyle w:val="a3"/>
        <w:spacing w:before="0" w:beforeAutospacing="0" w:after="0" w:afterAutospacing="0"/>
        <w:ind w:left="360"/>
        <w:jc w:val="both"/>
        <w:rPr>
          <w:b/>
        </w:rPr>
      </w:pPr>
      <w:r w:rsidRPr="00D516BB">
        <w:rPr>
          <w:b/>
        </w:rPr>
        <w:t>2.2.Реализация ФГОС.</w:t>
      </w:r>
    </w:p>
    <w:p w:rsidR="000F09EE" w:rsidRPr="00D516BB" w:rsidRDefault="000F09EE" w:rsidP="000F09EE">
      <w:pPr>
        <w:spacing w:after="0" w:line="240" w:lineRule="auto"/>
        <w:ind w:left="112" w:right="106" w:firstLine="660"/>
        <w:jc w:val="both"/>
        <w:rPr>
          <w:rFonts w:ascii="Times New Roman" w:hAnsi="Times New Roman" w:cs="Times New Roman"/>
          <w:sz w:val="24"/>
          <w:szCs w:val="24"/>
        </w:rPr>
      </w:pPr>
      <w:r w:rsidRPr="00D516BB">
        <w:rPr>
          <w:rFonts w:ascii="Times New Roman" w:hAnsi="Times New Roman" w:cs="Times New Roman"/>
          <w:sz w:val="24"/>
          <w:szCs w:val="24"/>
        </w:rPr>
        <w:t xml:space="preserve">В МБОУ СШ № 43 в 2021-2022 учебном году по федеральным государственным образовательным стандартам обучалось: 330 учащихся (ФГОС НОО), 369 учащихся 5-9 классов (ФГОС ООО) и 69 учащихся 10-11-х классов (ФГОС СОО). В реализации ФГОС из 36 педагогических работников задействованы все. </w:t>
      </w:r>
    </w:p>
    <w:p w:rsidR="000F09EE" w:rsidRPr="00D516BB" w:rsidRDefault="000F09EE" w:rsidP="000F09EE">
      <w:pPr>
        <w:spacing w:after="0" w:line="240" w:lineRule="auto"/>
        <w:ind w:left="112" w:right="106" w:firstLine="660"/>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В МБОУ СШ № 43 на конец учебного года:</w:t>
      </w:r>
    </w:p>
    <w:p w:rsidR="000F09EE" w:rsidRPr="00D516BB" w:rsidRDefault="000F09EE" w:rsidP="000F09EE">
      <w:pPr>
        <w:spacing w:after="0" w:line="240" w:lineRule="auto"/>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lastRenderedPageBreak/>
        <w:t>- сформирован банк нормативно – правовых документов;</w:t>
      </w:r>
    </w:p>
    <w:p w:rsidR="000F09EE" w:rsidRPr="00D516BB" w:rsidRDefault="000F09EE" w:rsidP="000F09EE">
      <w:pPr>
        <w:spacing w:after="0" w:line="240" w:lineRule="auto"/>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 внесены изменения в Устав общеобразовательного учреждения, связанные с введением ФГОС основного общего образования и среднего общего образования;</w:t>
      </w:r>
    </w:p>
    <w:p w:rsidR="000F09EE" w:rsidRPr="00D516BB" w:rsidRDefault="000F09EE" w:rsidP="000F09EE">
      <w:pPr>
        <w:spacing w:after="0" w:line="240" w:lineRule="auto"/>
        <w:jc w:val="both"/>
        <w:rPr>
          <w:rFonts w:ascii="Times New Roman" w:eastAsia="Calibri" w:hAnsi="Times New Roman" w:cs="Times New Roman"/>
          <w:i/>
          <w:iCs/>
          <w:sz w:val="24"/>
          <w:szCs w:val="24"/>
        </w:rPr>
      </w:pPr>
      <w:r w:rsidRPr="00D516BB">
        <w:rPr>
          <w:rFonts w:ascii="Times New Roman" w:eastAsia="Calibri" w:hAnsi="Times New Roman" w:cs="Times New Roman"/>
          <w:sz w:val="24"/>
          <w:szCs w:val="24"/>
        </w:rPr>
        <w:t xml:space="preserve">- разработаны </w:t>
      </w:r>
      <w:proofErr w:type="gramStart"/>
      <w:r w:rsidRPr="00D516BB">
        <w:rPr>
          <w:rFonts w:ascii="Times New Roman" w:eastAsia="Calibri" w:hAnsi="Times New Roman" w:cs="Times New Roman"/>
          <w:sz w:val="24"/>
          <w:szCs w:val="24"/>
        </w:rPr>
        <w:t>основная</w:t>
      </w:r>
      <w:proofErr w:type="gramEnd"/>
      <w:r w:rsidRPr="00D516BB">
        <w:rPr>
          <w:rFonts w:ascii="Times New Roman" w:eastAsia="Calibri" w:hAnsi="Times New Roman" w:cs="Times New Roman"/>
          <w:sz w:val="24"/>
          <w:szCs w:val="24"/>
        </w:rPr>
        <w:t xml:space="preserve"> образовательные программы по уровням обучения;</w:t>
      </w:r>
    </w:p>
    <w:p w:rsidR="000F09EE" w:rsidRPr="00D516BB" w:rsidRDefault="000F09EE" w:rsidP="000F09EE">
      <w:pPr>
        <w:spacing w:after="0" w:line="240" w:lineRule="auto"/>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реализован план </w:t>
      </w:r>
      <w:proofErr w:type="spellStart"/>
      <w:r w:rsidRPr="00D516BB">
        <w:rPr>
          <w:rFonts w:ascii="Times New Roman" w:eastAsia="Calibri" w:hAnsi="Times New Roman" w:cs="Times New Roman"/>
          <w:sz w:val="24"/>
          <w:szCs w:val="24"/>
        </w:rPr>
        <w:t>внутришкольного</w:t>
      </w:r>
      <w:proofErr w:type="spellEnd"/>
      <w:r w:rsidRPr="00D516BB">
        <w:rPr>
          <w:rFonts w:ascii="Times New Roman" w:eastAsia="Calibri" w:hAnsi="Times New Roman" w:cs="Times New Roman"/>
          <w:sz w:val="24"/>
          <w:szCs w:val="24"/>
        </w:rPr>
        <w:t xml:space="preserve"> контроля по реализации ФГОС НОО, ООО, СОО на 2021-2022 учебный год;</w:t>
      </w:r>
    </w:p>
    <w:p w:rsidR="000F09EE" w:rsidRPr="00D516BB" w:rsidRDefault="000F09EE" w:rsidP="000F09EE">
      <w:pPr>
        <w:spacing w:after="0" w:line="240" w:lineRule="auto"/>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 разработаны должностные инструкции учителей-предметников,  зам. директора, курирующего реализацию ФГОС ООО, СОО, педагога-психолога, социального педагога; разработаны (внесены изменения) в положения, связанные с введением ФГОС на всех уровнях обучения.</w:t>
      </w:r>
    </w:p>
    <w:p w:rsidR="000F09EE" w:rsidRPr="00D516BB" w:rsidRDefault="000F09EE" w:rsidP="000F09EE">
      <w:pPr>
        <w:autoSpaceDE w:val="0"/>
        <w:autoSpaceDN w:val="0"/>
        <w:adjustRightInd w:val="0"/>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В ОО изданы необходимые  приказы, регламентирующих введение стандартов ФГОС ООО и СОО. </w:t>
      </w:r>
    </w:p>
    <w:p w:rsidR="000F09EE" w:rsidRPr="00D516BB" w:rsidRDefault="000F09EE" w:rsidP="000F09EE">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D516BB">
        <w:rPr>
          <w:rFonts w:ascii="Times New Roman" w:hAnsi="Times New Roman" w:cs="Times New Roman"/>
          <w:bCs/>
          <w:sz w:val="24"/>
          <w:szCs w:val="24"/>
        </w:rPr>
        <w:t>На заседании педагогического совета (28.08.2021) заслушаны результаты работы за прошлый год:</w:t>
      </w:r>
    </w:p>
    <w:p w:rsidR="000F09EE" w:rsidRPr="00D516BB" w:rsidRDefault="000F09EE" w:rsidP="00D516BB">
      <w:pPr>
        <w:widowControl w:val="0"/>
        <w:numPr>
          <w:ilvl w:val="0"/>
          <w:numId w:val="43"/>
        </w:numPr>
        <w:autoSpaceDE w:val="0"/>
        <w:autoSpaceDN w:val="0"/>
        <w:adjustRightInd w:val="0"/>
        <w:spacing w:after="0" w:line="240" w:lineRule="auto"/>
        <w:ind w:left="426"/>
        <w:jc w:val="both"/>
        <w:rPr>
          <w:rFonts w:ascii="Times New Roman" w:hAnsi="Times New Roman" w:cs="Times New Roman"/>
          <w:sz w:val="24"/>
          <w:szCs w:val="24"/>
        </w:rPr>
      </w:pPr>
      <w:r w:rsidRPr="00D516BB">
        <w:rPr>
          <w:rFonts w:ascii="Times New Roman" w:hAnsi="Times New Roman" w:cs="Times New Roman"/>
          <w:sz w:val="24"/>
          <w:szCs w:val="24"/>
        </w:rPr>
        <w:t xml:space="preserve">внесены изменения в локальные акты  основной образовательной программы НОО, ООО, СОО, касающихся разделов «Учебный план», «Программа воспитания и социализации обучающихся»; </w:t>
      </w:r>
    </w:p>
    <w:p w:rsidR="000F09EE" w:rsidRPr="00D516BB" w:rsidRDefault="000F09EE" w:rsidP="00D516BB">
      <w:pPr>
        <w:widowControl w:val="0"/>
        <w:numPr>
          <w:ilvl w:val="0"/>
          <w:numId w:val="43"/>
        </w:numPr>
        <w:suppressAutoHyphens/>
        <w:autoSpaceDE w:val="0"/>
        <w:autoSpaceDN w:val="0"/>
        <w:adjustRightInd w:val="0"/>
        <w:spacing w:after="0" w:line="240" w:lineRule="auto"/>
        <w:ind w:left="426"/>
        <w:jc w:val="both"/>
        <w:rPr>
          <w:rFonts w:ascii="Times New Roman" w:hAnsi="Times New Roman" w:cs="Times New Roman"/>
          <w:sz w:val="24"/>
          <w:szCs w:val="24"/>
        </w:rPr>
      </w:pPr>
      <w:r w:rsidRPr="00D516BB">
        <w:rPr>
          <w:rFonts w:ascii="Times New Roman" w:hAnsi="Times New Roman" w:cs="Times New Roman"/>
          <w:sz w:val="24"/>
          <w:szCs w:val="24"/>
        </w:rPr>
        <w:t>определен УМК (список учебников и учебных пособий для учащихся);</w:t>
      </w:r>
    </w:p>
    <w:p w:rsidR="000F09EE" w:rsidRPr="00D516BB" w:rsidRDefault="000F09EE" w:rsidP="00D516BB">
      <w:pPr>
        <w:widowControl w:val="0"/>
        <w:numPr>
          <w:ilvl w:val="0"/>
          <w:numId w:val="43"/>
        </w:numPr>
        <w:suppressAutoHyphens/>
        <w:autoSpaceDE w:val="0"/>
        <w:autoSpaceDN w:val="0"/>
        <w:adjustRightInd w:val="0"/>
        <w:spacing w:after="0" w:line="240" w:lineRule="auto"/>
        <w:ind w:left="426"/>
        <w:jc w:val="both"/>
        <w:rPr>
          <w:rFonts w:ascii="Times New Roman" w:hAnsi="Times New Roman" w:cs="Times New Roman"/>
          <w:sz w:val="24"/>
          <w:szCs w:val="24"/>
        </w:rPr>
      </w:pPr>
      <w:r w:rsidRPr="00D516BB">
        <w:rPr>
          <w:rFonts w:ascii="Times New Roman" w:hAnsi="Times New Roman" w:cs="Times New Roman"/>
          <w:sz w:val="24"/>
          <w:szCs w:val="24"/>
        </w:rPr>
        <w:t xml:space="preserve">продолжено моделирование образовательного пространства, обеспечивающего организацию внеурочной деятельности </w:t>
      </w:r>
      <w:proofErr w:type="gramStart"/>
      <w:r w:rsidRPr="00D516BB">
        <w:rPr>
          <w:rFonts w:ascii="Times New Roman" w:hAnsi="Times New Roman" w:cs="Times New Roman"/>
          <w:sz w:val="24"/>
          <w:szCs w:val="24"/>
        </w:rPr>
        <w:t>обучающихся</w:t>
      </w:r>
      <w:proofErr w:type="gramEnd"/>
      <w:r w:rsidRPr="00D516BB">
        <w:rPr>
          <w:rFonts w:ascii="Times New Roman" w:hAnsi="Times New Roman" w:cs="Times New Roman"/>
          <w:sz w:val="24"/>
          <w:szCs w:val="24"/>
        </w:rPr>
        <w:t xml:space="preserve">; </w:t>
      </w:r>
    </w:p>
    <w:p w:rsidR="000F09EE" w:rsidRPr="00D516BB" w:rsidRDefault="000F09EE" w:rsidP="00D516BB">
      <w:pPr>
        <w:widowControl w:val="0"/>
        <w:numPr>
          <w:ilvl w:val="0"/>
          <w:numId w:val="43"/>
        </w:numPr>
        <w:suppressAutoHyphens/>
        <w:autoSpaceDE w:val="0"/>
        <w:autoSpaceDN w:val="0"/>
        <w:adjustRightInd w:val="0"/>
        <w:spacing w:after="0" w:line="240" w:lineRule="auto"/>
        <w:ind w:left="426"/>
        <w:jc w:val="both"/>
        <w:rPr>
          <w:rFonts w:ascii="Times New Roman" w:hAnsi="Times New Roman" w:cs="Times New Roman"/>
          <w:sz w:val="24"/>
          <w:szCs w:val="24"/>
        </w:rPr>
      </w:pPr>
      <w:r w:rsidRPr="00D516BB">
        <w:rPr>
          <w:rFonts w:ascii="Times New Roman" w:hAnsi="Times New Roman" w:cs="Times New Roman"/>
          <w:sz w:val="24"/>
          <w:szCs w:val="24"/>
        </w:rPr>
        <w:t xml:space="preserve">решен ряд  вопросов по условиям реализации ООП в соответствии с требованиями ФГОС (кадровые – прохождение курсов по ФГОС), материально-технические – оснащение учебных кабинетов и иные). </w:t>
      </w:r>
    </w:p>
    <w:p w:rsidR="000F09EE" w:rsidRPr="00D516BB" w:rsidRDefault="000F09EE" w:rsidP="000F09EE">
      <w:pPr>
        <w:snapToGrid w:val="0"/>
        <w:spacing w:after="0" w:line="240" w:lineRule="auto"/>
        <w:ind w:firstLine="465"/>
        <w:jc w:val="both"/>
        <w:rPr>
          <w:rFonts w:ascii="Times New Roman" w:hAnsi="Times New Roman" w:cs="Times New Roman"/>
          <w:bCs/>
          <w:sz w:val="24"/>
          <w:szCs w:val="24"/>
        </w:rPr>
      </w:pPr>
      <w:r w:rsidRPr="00D516BB">
        <w:rPr>
          <w:rFonts w:ascii="Times New Roman" w:hAnsi="Times New Roman" w:cs="Times New Roman"/>
          <w:bCs/>
          <w:sz w:val="24"/>
          <w:szCs w:val="24"/>
        </w:rPr>
        <w:t>В 2020-2021 году продолжена реализация дорожной карты по реализации ФГОС СОО:</w:t>
      </w:r>
    </w:p>
    <w:p w:rsidR="000F09EE" w:rsidRPr="00D516BB" w:rsidRDefault="000F09EE" w:rsidP="00D516BB">
      <w:pPr>
        <w:numPr>
          <w:ilvl w:val="0"/>
          <w:numId w:val="44"/>
        </w:numPr>
        <w:spacing w:after="0" w:line="240" w:lineRule="auto"/>
        <w:ind w:left="426"/>
        <w:contextualSpacing/>
        <w:jc w:val="both"/>
        <w:rPr>
          <w:rFonts w:ascii="Times New Roman" w:hAnsi="Times New Roman" w:cs="Times New Roman"/>
          <w:bCs/>
          <w:sz w:val="24"/>
          <w:szCs w:val="24"/>
        </w:rPr>
      </w:pPr>
      <w:r w:rsidRPr="00D516BB">
        <w:rPr>
          <w:rFonts w:ascii="Times New Roman" w:hAnsi="Times New Roman" w:cs="Times New Roman"/>
          <w:bCs/>
          <w:sz w:val="24"/>
          <w:szCs w:val="24"/>
        </w:rPr>
        <w:t xml:space="preserve">моделирование образовательного пространства, обеспечивающее организацию урочной и внеурочной деятельности </w:t>
      </w:r>
      <w:proofErr w:type="gramStart"/>
      <w:r w:rsidRPr="00D516BB">
        <w:rPr>
          <w:rFonts w:ascii="Times New Roman" w:hAnsi="Times New Roman" w:cs="Times New Roman"/>
          <w:bCs/>
          <w:sz w:val="24"/>
          <w:szCs w:val="24"/>
        </w:rPr>
        <w:t>обучающихся</w:t>
      </w:r>
      <w:proofErr w:type="gramEnd"/>
      <w:r w:rsidRPr="00D516BB">
        <w:rPr>
          <w:rFonts w:ascii="Times New Roman" w:eastAsia="TimesNewRomanPSMT" w:hAnsi="Times New Roman" w:cs="Times New Roman"/>
          <w:sz w:val="24"/>
          <w:szCs w:val="24"/>
        </w:rPr>
        <w:t xml:space="preserve">; </w:t>
      </w:r>
    </w:p>
    <w:p w:rsidR="000F09EE" w:rsidRPr="00D516BB" w:rsidRDefault="000F09EE" w:rsidP="00D516BB">
      <w:pPr>
        <w:numPr>
          <w:ilvl w:val="0"/>
          <w:numId w:val="44"/>
        </w:numPr>
        <w:snapToGrid w:val="0"/>
        <w:spacing w:after="0" w:line="240" w:lineRule="auto"/>
        <w:ind w:left="426"/>
        <w:contextualSpacing/>
        <w:jc w:val="both"/>
        <w:rPr>
          <w:rFonts w:ascii="Times New Roman" w:hAnsi="Times New Roman" w:cs="Times New Roman"/>
          <w:bCs/>
          <w:sz w:val="24"/>
          <w:szCs w:val="24"/>
        </w:rPr>
      </w:pPr>
      <w:r w:rsidRPr="00D516BB">
        <w:rPr>
          <w:rFonts w:ascii="Times New Roman" w:hAnsi="Times New Roman" w:cs="Times New Roman"/>
          <w:bCs/>
          <w:sz w:val="24"/>
          <w:szCs w:val="24"/>
        </w:rPr>
        <w:t>реализации педагогических проектов;</w:t>
      </w:r>
    </w:p>
    <w:p w:rsidR="000F09EE" w:rsidRPr="00D516BB" w:rsidRDefault="000F09EE" w:rsidP="00D516BB">
      <w:pPr>
        <w:numPr>
          <w:ilvl w:val="0"/>
          <w:numId w:val="44"/>
        </w:numPr>
        <w:snapToGrid w:val="0"/>
        <w:spacing w:after="0" w:line="240" w:lineRule="auto"/>
        <w:ind w:left="426"/>
        <w:contextualSpacing/>
        <w:jc w:val="both"/>
        <w:rPr>
          <w:rFonts w:ascii="Times New Roman" w:hAnsi="Times New Roman" w:cs="Times New Roman"/>
          <w:bCs/>
          <w:sz w:val="24"/>
          <w:szCs w:val="24"/>
        </w:rPr>
      </w:pPr>
      <w:r w:rsidRPr="00D516BB">
        <w:rPr>
          <w:rFonts w:ascii="Times New Roman" w:hAnsi="Times New Roman" w:cs="Times New Roman"/>
          <w:bCs/>
          <w:sz w:val="24"/>
          <w:szCs w:val="24"/>
        </w:rPr>
        <w:t xml:space="preserve">отработка комплекса методических материалов для разработки индивидуального учебного проекта на уровне основного общего образования. </w:t>
      </w:r>
    </w:p>
    <w:p w:rsidR="000F09EE" w:rsidRPr="00D516BB" w:rsidRDefault="000F09EE" w:rsidP="000F09EE">
      <w:pPr>
        <w:spacing w:after="0" w:line="240" w:lineRule="auto"/>
        <w:rPr>
          <w:rFonts w:ascii="Times New Roman" w:hAnsi="Times New Roman" w:cs="Times New Roman"/>
          <w:b/>
          <w:sz w:val="24"/>
          <w:szCs w:val="24"/>
        </w:rPr>
      </w:pPr>
    </w:p>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2.2.1.Реализация  ФГОС  НОО.</w:t>
      </w:r>
    </w:p>
    <w:p w:rsidR="000F09EE" w:rsidRPr="00D516BB" w:rsidRDefault="000F09EE" w:rsidP="000F09EE">
      <w:pPr>
        <w:spacing w:after="0" w:line="240" w:lineRule="auto"/>
        <w:ind w:firstLine="709"/>
        <w:jc w:val="both"/>
        <w:rPr>
          <w:rFonts w:ascii="Times New Roman" w:hAnsi="Times New Roman" w:cs="Times New Roman"/>
          <w:color w:val="000000"/>
          <w:sz w:val="24"/>
          <w:szCs w:val="24"/>
        </w:rPr>
      </w:pPr>
      <w:r w:rsidRPr="00D516BB">
        <w:rPr>
          <w:rFonts w:ascii="Times New Roman" w:hAnsi="Times New Roman" w:cs="Times New Roman"/>
          <w:sz w:val="24"/>
          <w:szCs w:val="24"/>
        </w:rPr>
        <w:t xml:space="preserve">Федеральный государственный образовательный стандарт  начального общего образования реализуется в  МБОУ СШ № 43    </w:t>
      </w:r>
      <w:r w:rsidRPr="00D516BB">
        <w:rPr>
          <w:rFonts w:ascii="Times New Roman" w:hAnsi="Times New Roman" w:cs="Times New Roman"/>
          <w:color w:val="000000"/>
          <w:sz w:val="24"/>
          <w:szCs w:val="24"/>
        </w:rPr>
        <w:t xml:space="preserve">с  01 сентября 2011 года.  </w:t>
      </w:r>
      <w:r w:rsidRPr="00D516BB">
        <w:rPr>
          <w:rFonts w:ascii="Times New Roman" w:hAnsi="Times New Roman" w:cs="Times New Roman"/>
          <w:color w:val="484C51"/>
          <w:sz w:val="24"/>
          <w:szCs w:val="24"/>
        </w:rPr>
        <w:t xml:space="preserve"> </w:t>
      </w:r>
      <w:r w:rsidRPr="00D516BB">
        <w:rPr>
          <w:rFonts w:ascii="Times New Roman" w:hAnsi="Times New Roman" w:cs="Times New Roman"/>
          <w:color w:val="000000"/>
          <w:sz w:val="24"/>
          <w:szCs w:val="24"/>
        </w:rPr>
        <w:t xml:space="preserve">За   10  лет  реализации Стандарта внесено ряд изменений в данный документ.   В 2021-2022 </w:t>
      </w:r>
      <w:proofErr w:type="spellStart"/>
      <w:r w:rsidRPr="00D516BB">
        <w:rPr>
          <w:rFonts w:ascii="Times New Roman" w:hAnsi="Times New Roman" w:cs="Times New Roman"/>
          <w:color w:val="000000"/>
          <w:sz w:val="24"/>
          <w:szCs w:val="24"/>
        </w:rPr>
        <w:t>уч.г</w:t>
      </w:r>
      <w:proofErr w:type="spellEnd"/>
      <w:r w:rsidRPr="00D516BB">
        <w:rPr>
          <w:rFonts w:ascii="Times New Roman" w:hAnsi="Times New Roman" w:cs="Times New Roman"/>
          <w:color w:val="000000"/>
          <w:sz w:val="24"/>
          <w:szCs w:val="24"/>
        </w:rPr>
        <w:t>. учителя 1-4 классов на родительских собраниях   и   в индивидуальных беседах продолжали знакомить родителей с особенностями ФГОС НОО.</w:t>
      </w:r>
    </w:p>
    <w:p w:rsidR="000F09EE" w:rsidRPr="00D516BB" w:rsidRDefault="000F09EE" w:rsidP="000F09EE">
      <w:pPr>
        <w:spacing w:after="0" w:line="240" w:lineRule="auto"/>
        <w:ind w:firstLine="709"/>
        <w:jc w:val="both"/>
        <w:rPr>
          <w:rFonts w:ascii="Times New Roman" w:hAnsi="Times New Roman" w:cs="Times New Roman"/>
          <w:color w:val="000000"/>
          <w:sz w:val="24"/>
          <w:szCs w:val="24"/>
        </w:rPr>
      </w:pPr>
      <w:r w:rsidRPr="00D516BB">
        <w:rPr>
          <w:rFonts w:ascii="Times New Roman" w:hAnsi="Times New Roman" w:cs="Times New Roman"/>
          <w:color w:val="000000"/>
          <w:sz w:val="24"/>
          <w:szCs w:val="24"/>
        </w:rPr>
        <w:t xml:space="preserve"> В соответствии   с   требованиями ФГОС   </w:t>
      </w:r>
      <w:r w:rsidRPr="00D516BB">
        <w:rPr>
          <w:rFonts w:ascii="Times New Roman" w:hAnsi="Times New Roman" w:cs="Times New Roman"/>
          <w:i/>
          <w:iCs/>
          <w:color w:val="000000"/>
          <w:sz w:val="24"/>
          <w:szCs w:val="24"/>
        </w:rPr>
        <w:t>целью и конечным</w:t>
      </w:r>
      <w:r w:rsidRPr="00D516BB">
        <w:rPr>
          <w:rFonts w:ascii="Times New Roman" w:hAnsi="Times New Roman" w:cs="Times New Roman"/>
          <w:color w:val="000000"/>
          <w:sz w:val="24"/>
          <w:szCs w:val="24"/>
        </w:rPr>
        <w:t xml:space="preserve"> </w:t>
      </w:r>
      <w:r w:rsidRPr="00D516BB">
        <w:rPr>
          <w:rFonts w:ascii="Times New Roman" w:hAnsi="Times New Roman" w:cs="Times New Roman"/>
          <w:i/>
          <w:iCs/>
          <w:color w:val="000000"/>
          <w:sz w:val="24"/>
          <w:szCs w:val="24"/>
        </w:rPr>
        <w:t>результато</w:t>
      </w:r>
      <w:r w:rsidRPr="00D516BB">
        <w:rPr>
          <w:rFonts w:ascii="Times New Roman" w:hAnsi="Times New Roman" w:cs="Times New Roman"/>
          <w:color w:val="000000"/>
          <w:sz w:val="24"/>
          <w:szCs w:val="24"/>
        </w:rPr>
        <w:t xml:space="preserve">м образования является </w:t>
      </w:r>
      <w:r w:rsidRPr="00D516BB">
        <w:rPr>
          <w:rFonts w:ascii="Times New Roman" w:hAnsi="Times New Roman" w:cs="Times New Roman"/>
          <w:i/>
          <w:iCs/>
          <w:color w:val="000000"/>
          <w:sz w:val="24"/>
          <w:szCs w:val="24"/>
        </w:rPr>
        <w:t>развитие личности   обучаемого</w:t>
      </w:r>
      <w:r w:rsidRPr="00D516BB">
        <w:rPr>
          <w:rFonts w:ascii="Times New Roman" w:hAnsi="Times New Roman" w:cs="Times New Roman"/>
          <w:color w:val="000000"/>
          <w:sz w:val="24"/>
          <w:szCs w:val="24"/>
        </w:rPr>
        <w:t xml:space="preserve">. </w:t>
      </w:r>
    </w:p>
    <w:p w:rsidR="000F09EE" w:rsidRPr="00D516BB" w:rsidRDefault="000F09EE" w:rsidP="000F09EE">
      <w:pPr>
        <w:pStyle w:val="af0"/>
        <w:spacing w:line="240" w:lineRule="auto"/>
        <w:ind w:firstLine="709"/>
        <w:rPr>
          <w:rFonts w:ascii="Times New Roman" w:hAnsi="Times New Roman"/>
          <w:color w:val="auto"/>
          <w:sz w:val="24"/>
          <w:szCs w:val="24"/>
        </w:rPr>
      </w:pPr>
      <w:r w:rsidRPr="00D516BB">
        <w:rPr>
          <w:rFonts w:ascii="Times New Roman" w:hAnsi="Times New Roman"/>
          <w:color w:val="484C51"/>
          <w:sz w:val="24"/>
          <w:szCs w:val="24"/>
        </w:rPr>
        <w:t xml:space="preserve"> </w:t>
      </w:r>
      <w:r w:rsidRPr="00D516BB">
        <w:rPr>
          <w:rFonts w:ascii="Times New Roman" w:hAnsi="Times New Roman"/>
          <w:sz w:val="24"/>
          <w:szCs w:val="24"/>
        </w:rPr>
        <w:t xml:space="preserve">Педагогами школы в прошедшем учебном году  широко использовались   новые технологии  и новые  подходы в  обучении. Первоочередное внимание   уделялось    системно –  </w:t>
      </w:r>
      <w:proofErr w:type="spellStart"/>
      <w:r w:rsidRPr="00D516BB">
        <w:rPr>
          <w:rFonts w:ascii="Times New Roman" w:hAnsi="Times New Roman"/>
          <w:sz w:val="24"/>
          <w:szCs w:val="24"/>
        </w:rPr>
        <w:t>деятельност</w:t>
      </w:r>
      <w:proofErr w:type="spellEnd"/>
      <w:r w:rsidRPr="00D516BB">
        <w:rPr>
          <w:rFonts w:ascii="Times New Roman" w:hAnsi="Times New Roman"/>
          <w:sz w:val="24"/>
          <w:szCs w:val="24"/>
        </w:rPr>
        <w:t xml:space="preserve">-ному   подходу в образовании.   </w:t>
      </w:r>
      <w:r w:rsidRPr="00D516BB">
        <w:rPr>
          <w:rFonts w:ascii="Times New Roman" w:hAnsi="Times New Roman"/>
          <w:b/>
          <w:bCs/>
          <w:color w:val="auto"/>
          <w:sz w:val="24"/>
          <w:szCs w:val="24"/>
        </w:rPr>
        <w:t xml:space="preserve">Системно ­ </w:t>
      </w:r>
      <w:proofErr w:type="spellStart"/>
      <w:r w:rsidRPr="00D516BB">
        <w:rPr>
          <w:rFonts w:ascii="Times New Roman" w:hAnsi="Times New Roman"/>
          <w:b/>
          <w:bCs/>
          <w:color w:val="auto"/>
          <w:sz w:val="24"/>
          <w:szCs w:val="24"/>
        </w:rPr>
        <w:t>деятельностный</w:t>
      </w:r>
      <w:proofErr w:type="spellEnd"/>
      <w:r w:rsidRPr="00D516BB">
        <w:rPr>
          <w:rFonts w:ascii="Times New Roman" w:hAnsi="Times New Roman"/>
          <w:b/>
          <w:bCs/>
          <w:color w:val="auto"/>
          <w:sz w:val="24"/>
          <w:szCs w:val="24"/>
        </w:rPr>
        <w:t xml:space="preserve">  подход</w:t>
      </w:r>
      <w:r w:rsidRPr="00D516BB">
        <w:rPr>
          <w:rFonts w:ascii="Times New Roman" w:hAnsi="Times New Roman"/>
          <w:color w:val="auto"/>
          <w:sz w:val="24"/>
          <w:szCs w:val="24"/>
        </w:rPr>
        <w:t xml:space="preserve"> предполагает:</w:t>
      </w:r>
    </w:p>
    <w:p w:rsidR="000F09EE" w:rsidRPr="00D516BB" w:rsidRDefault="000F09EE" w:rsidP="000F09EE">
      <w:pPr>
        <w:pStyle w:val="a4"/>
        <w:ind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-воспитание и развитие качеств личности, отвечающих требованиям информационного общества, инновационной </w:t>
      </w:r>
      <w:r w:rsidRPr="00D516BB">
        <w:rPr>
          <w:rFonts w:ascii="Times New Roman" w:hAnsi="Times New Roman" w:cs="Times New Roman"/>
          <w:spacing w:val="2"/>
          <w:sz w:val="24"/>
          <w:szCs w:val="24"/>
        </w:rPr>
        <w:t xml:space="preserve">экономики, задачам построения российского гражданского </w:t>
      </w:r>
      <w:r w:rsidRPr="00D516BB">
        <w:rPr>
          <w:rFonts w:ascii="Times New Roman" w:hAnsi="Times New Roman" w:cs="Times New Roman"/>
          <w:sz w:val="24"/>
          <w:szCs w:val="24"/>
        </w:rPr>
        <w:t>общества на основе принципов толерантности, диалога культур;</w:t>
      </w:r>
    </w:p>
    <w:p w:rsidR="000F09EE" w:rsidRPr="00D516BB" w:rsidRDefault="000F09EE" w:rsidP="000F09EE">
      <w:pPr>
        <w:pStyle w:val="a4"/>
        <w:ind w:firstLine="709"/>
        <w:jc w:val="both"/>
        <w:rPr>
          <w:rFonts w:ascii="Times New Roman" w:hAnsi="Times New Roman" w:cs="Times New Roman"/>
          <w:sz w:val="24"/>
          <w:szCs w:val="24"/>
        </w:rPr>
      </w:pPr>
      <w:r w:rsidRPr="00D516BB">
        <w:rPr>
          <w:rFonts w:ascii="Times New Roman" w:hAnsi="Times New Roman" w:cs="Times New Roman"/>
          <w:sz w:val="24"/>
          <w:szCs w:val="24"/>
        </w:rPr>
        <w:t>- переход к стратегии социального проектирования и конструирования на основе разработки содержания и технологий образования, определяющих пути и способы достижения социально желаемого уровня (результата) личностного и познавательного развития обучающихся;</w:t>
      </w:r>
    </w:p>
    <w:p w:rsidR="000F09EE" w:rsidRPr="00D516BB" w:rsidRDefault="000F09EE" w:rsidP="000F09EE">
      <w:pPr>
        <w:pStyle w:val="a4"/>
        <w:ind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 ориентацию на </w:t>
      </w:r>
      <w:r w:rsidRPr="00D516BB">
        <w:rPr>
          <w:rFonts w:ascii="Times New Roman" w:hAnsi="Times New Roman" w:cs="Times New Roman"/>
          <w:i/>
          <w:sz w:val="24"/>
          <w:szCs w:val="24"/>
        </w:rPr>
        <w:t xml:space="preserve">достижение цели и основного результата </w:t>
      </w:r>
      <w:r w:rsidRPr="00D516BB">
        <w:rPr>
          <w:rFonts w:ascii="Times New Roman" w:hAnsi="Times New Roman" w:cs="Times New Roman"/>
          <w:i/>
          <w:spacing w:val="1"/>
          <w:sz w:val="24"/>
          <w:szCs w:val="24"/>
        </w:rPr>
        <w:t>образования — развитие</w:t>
      </w:r>
      <w:r w:rsidRPr="00D516BB">
        <w:rPr>
          <w:rFonts w:ascii="Times New Roman" w:hAnsi="Times New Roman" w:cs="Times New Roman"/>
          <w:spacing w:val="1"/>
          <w:sz w:val="24"/>
          <w:szCs w:val="24"/>
        </w:rPr>
        <w:t xml:space="preserve"> личности </w:t>
      </w:r>
      <w:r w:rsidRPr="00D516BB">
        <w:rPr>
          <w:rFonts w:ascii="Times New Roman" w:hAnsi="Times New Roman" w:cs="Times New Roman"/>
          <w:i/>
          <w:spacing w:val="1"/>
          <w:sz w:val="24"/>
          <w:szCs w:val="24"/>
        </w:rPr>
        <w:t>обучающегося</w:t>
      </w:r>
      <w:r w:rsidRPr="00D516BB">
        <w:rPr>
          <w:rFonts w:ascii="Times New Roman" w:hAnsi="Times New Roman" w:cs="Times New Roman"/>
          <w:spacing w:val="1"/>
          <w:sz w:val="24"/>
          <w:szCs w:val="24"/>
        </w:rPr>
        <w:t xml:space="preserve"> на основе освоения универсальных учебных действий, познания и </w:t>
      </w:r>
      <w:r w:rsidRPr="00D516BB">
        <w:rPr>
          <w:rFonts w:ascii="Times New Roman" w:hAnsi="Times New Roman" w:cs="Times New Roman"/>
          <w:sz w:val="24"/>
          <w:szCs w:val="24"/>
        </w:rPr>
        <w:t>освоения мира;</w:t>
      </w:r>
    </w:p>
    <w:p w:rsidR="000F09EE" w:rsidRPr="00D516BB" w:rsidRDefault="000F09EE" w:rsidP="000F09EE">
      <w:pPr>
        <w:pStyle w:val="a4"/>
        <w:ind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 </w:t>
      </w:r>
      <w:r w:rsidRPr="00D516BB">
        <w:rPr>
          <w:rFonts w:ascii="Times New Roman" w:hAnsi="Times New Roman" w:cs="Times New Roman"/>
          <w:spacing w:val="-2"/>
          <w:sz w:val="24"/>
          <w:szCs w:val="24"/>
        </w:rPr>
        <w:t xml:space="preserve">признание </w:t>
      </w:r>
      <w:r w:rsidRPr="00D516BB">
        <w:rPr>
          <w:rFonts w:ascii="Times New Roman" w:hAnsi="Times New Roman" w:cs="Times New Roman"/>
          <w:i/>
          <w:spacing w:val="-2"/>
          <w:sz w:val="24"/>
          <w:szCs w:val="24"/>
        </w:rPr>
        <w:t>решающей роли содержания образования, спо</w:t>
      </w:r>
      <w:r w:rsidRPr="00D516BB">
        <w:rPr>
          <w:rFonts w:ascii="Times New Roman" w:hAnsi="Times New Roman" w:cs="Times New Roman"/>
          <w:i/>
          <w:sz w:val="24"/>
          <w:szCs w:val="24"/>
        </w:rPr>
        <w:t>собов организации образовательной</w:t>
      </w:r>
      <w:r w:rsidRPr="00D516BB">
        <w:rPr>
          <w:rFonts w:ascii="Times New Roman" w:hAnsi="Times New Roman" w:cs="Times New Roman"/>
          <w:sz w:val="24"/>
          <w:szCs w:val="24"/>
        </w:rPr>
        <w:t xml:space="preserve"> деятельности и учебного сотрудничества в достижении целей личностного и социального развития обучающихся;</w:t>
      </w:r>
    </w:p>
    <w:p w:rsidR="000F09EE" w:rsidRPr="00D516BB" w:rsidRDefault="000F09EE" w:rsidP="000F09EE">
      <w:pPr>
        <w:pStyle w:val="a4"/>
        <w:ind w:firstLine="709"/>
        <w:jc w:val="both"/>
        <w:rPr>
          <w:rFonts w:ascii="Times New Roman" w:hAnsi="Times New Roman" w:cs="Times New Roman"/>
          <w:sz w:val="24"/>
          <w:szCs w:val="24"/>
        </w:rPr>
      </w:pPr>
      <w:r w:rsidRPr="00D516BB">
        <w:rPr>
          <w:rFonts w:ascii="Times New Roman" w:hAnsi="Times New Roman" w:cs="Times New Roman"/>
          <w:sz w:val="24"/>
          <w:szCs w:val="24"/>
        </w:rPr>
        <w:lastRenderedPageBreak/>
        <w:t xml:space="preserve">- </w:t>
      </w:r>
      <w:r w:rsidRPr="00D516BB">
        <w:rPr>
          <w:rFonts w:ascii="Times New Roman" w:hAnsi="Times New Roman" w:cs="Times New Roman"/>
          <w:spacing w:val="-2"/>
          <w:sz w:val="24"/>
          <w:szCs w:val="24"/>
        </w:rPr>
        <w:t>учет индивидуальных возрастных, психологических и фи</w:t>
      </w:r>
      <w:r w:rsidRPr="00D516BB">
        <w:rPr>
          <w:rFonts w:ascii="Times New Roman" w:hAnsi="Times New Roman" w:cs="Times New Roman"/>
          <w:sz w:val="24"/>
          <w:szCs w:val="24"/>
        </w:rPr>
        <w:t>зиологических особенностей обучающихся, роли и значения видов деятельности и форм общения при определении образовательно ­воспитательных целей и путей их достижения;</w:t>
      </w:r>
    </w:p>
    <w:p w:rsidR="000F09EE" w:rsidRPr="00D516BB" w:rsidRDefault="000F09EE" w:rsidP="000F09EE">
      <w:pPr>
        <w:pStyle w:val="a4"/>
        <w:ind w:firstLine="709"/>
        <w:jc w:val="both"/>
        <w:rPr>
          <w:rFonts w:ascii="Times New Roman" w:hAnsi="Times New Roman" w:cs="Times New Roman"/>
          <w:sz w:val="24"/>
          <w:szCs w:val="24"/>
        </w:rPr>
      </w:pPr>
      <w:r w:rsidRPr="00D516BB">
        <w:rPr>
          <w:rFonts w:ascii="Times New Roman" w:hAnsi="Times New Roman" w:cs="Times New Roman"/>
          <w:spacing w:val="2"/>
          <w:sz w:val="24"/>
          <w:szCs w:val="24"/>
        </w:rPr>
        <w:t xml:space="preserve">-обеспечение преемственности дошкольного, начального </w:t>
      </w:r>
      <w:r w:rsidRPr="00D516BB">
        <w:rPr>
          <w:rFonts w:ascii="Times New Roman" w:hAnsi="Times New Roman" w:cs="Times New Roman"/>
          <w:sz w:val="24"/>
          <w:szCs w:val="24"/>
        </w:rPr>
        <w:t>общего, основного общего, среднего общего и профессионального образования;</w:t>
      </w:r>
    </w:p>
    <w:p w:rsidR="000F09EE" w:rsidRPr="00D516BB" w:rsidRDefault="000F09EE" w:rsidP="000F09EE">
      <w:pPr>
        <w:pStyle w:val="a3"/>
        <w:spacing w:before="0" w:beforeAutospacing="0" w:after="0" w:afterAutospacing="0"/>
        <w:ind w:firstLine="709"/>
        <w:jc w:val="both"/>
        <w:rPr>
          <w:spacing w:val="-2"/>
        </w:rPr>
      </w:pPr>
      <w:r w:rsidRPr="00D516BB">
        <w:rPr>
          <w:spacing w:val="2"/>
        </w:rPr>
        <w:t xml:space="preserve">- разнообразие индивидуальных образовательных траекторий и индивидуального развития каждого обучающегося </w:t>
      </w:r>
      <w:r w:rsidRPr="00D516BB">
        <w:rPr>
          <w:spacing w:val="-2"/>
        </w:rPr>
        <w:t>(в том числе лиц, проявивших выдающиеся способности, и детей с ОВЗ).</w:t>
      </w:r>
    </w:p>
    <w:p w:rsidR="000F09EE" w:rsidRPr="00D516BB" w:rsidRDefault="000F09EE" w:rsidP="000F09EE">
      <w:pPr>
        <w:pStyle w:val="a3"/>
        <w:spacing w:before="0" w:beforeAutospacing="0" w:after="0" w:afterAutospacing="0"/>
        <w:ind w:firstLine="709"/>
        <w:jc w:val="both"/>
        <w:rPr>
          <w:color w:val="000000"/>
        </w:rPr>
      </w:pPr>
      <w:r w:rsidRPr="00D516BB">
        <w:rPr>
          <w:color w:val="000000"/>
        </w:rPr>
        <w:t xml:space="preserve">Данный подход позволяет   ученику   стать   активным субъектом педагогического процесса.   </w:t>
      </w:r>
    </w:p>
    <w:p w:rsidR="000F09EE" w:rsidRPr="00D516BB" w:rsidRDefault="000F09EE" w:rsidP="000F09EE">
      <w:pPr>
        <w:pStyle w:val="a3"/>
        <w:shd w:val="clear" w:color="auto" w:fill="FEFEFE"/>
        <w:spacing w:before="0" w:beforeAutospacing="0" w:after="0" w:afterAutospacing="0"/>
        <w:ind w:firstLine="709"/>
        <w:rPr>
          <w:color w:val="000000"/>
        </w:rPr>
      </w:pPr>
    </w:p>
    <w:p w:rsidR="000F09EE" w:rsidRPr="00D516BB" w:rsidRDefault="000F09EE" w:rsidP="000F09EE">
      <w:pPr>
        <w:spacing w:after="0" w:line="240" w:lineRule="auto"/>
        <w:ind w:firstLine="709"/>
        <w:jc w:val="both"/>
        <w:rPr>
          <w:rFonts w:ascii="Times New Roman" w:hAnsi="Times New Roman" w:cs="Times New Roman"/>
          <w:color w:val="000000"/>
          <w:sz w:val="24"/>
          <w:szCs w:val="24"/>
        </w:rPr>
      </w:pPr>
      <w:r w:rsidRPr="00D516BB">
        <w:rPr>
          <w:rFonts w:ascii="Times New Roman" w:hAnsi="Times New Roman" w:cs="Times New Roman"/>
          <w:color w:val="000000"/>
          <w:sz w:val="24"/>
          <w:szCs w:val="24"/>
        </w:rPr>
        <w:t xml:space="preserve">Реализуя ФГОС НОО, учителя в системе работают над формированием и отслеживанием личностных,    </w:t>
      </w:r>
      <w:proofErr w:type="spellStart"/>
      <w:r w:rsidRPr="00D516BB">
        <w:rPr>
          <w:rFonts w:ascii="Times New Roman" w:hAnsi="Times New Roman" w:cs="Times New Roman"/>
          <w:color w:val="000000"/>
          <w:sz w:val="24"/>
          <w:szCs w:val="24"/>
        </w:rPr>
        <w:t>метапредметных</w:t>
      </w:r>
      <w:proofErr w:type="spellEnd"/>
      <w:r w:rsidRPr="00D516BB">
        <w:rPr>
          <w:rFonts w:ascii="Times New Roman" w:hAnsi="Times New Roman" w:cs="Times New Roman"/>
          <w:color w:val="000000"/>
          <w:sz w:val="24"/>
          <w:szCs w:val="24"/>
        </w:rPr>
        <w:t xml:space="preserve">  и предметных результатов.</w:t>
      </w:r>
    </w:p>
    <w:p w:rsidR="000F09EE" w:rsidRPr="00D516BB" w:rsidRDefault="000F09EE" w:rsidP="000F09EE">
      <w:pPr>
        <w:spacing w:after="0" w:line="240" w:lineRule="auto"/>
        <w:ind w:firstLine="709"/>
        <w:jc w:val="both"/>
        <w:rPr>
          <w:rFonts w:ascii="Times New Roman" w:hAnsi="Times New Roman" w:cs="Times New Roman"/>
          <w:color w:val="000000"/>
          <w:sz w:val="24"/>
          <w:szCs w:val="24"/>
        </w:rPr>
      </w:pPr>
      <w:r w:rsidRPr="00D516BB">
        <w:rPr>
          <w:rFonts w:ascii="Times New Roman" w:hAnsi="Times New Roman" w:cs="Times New Roman"/>
          <w:color w:val="000000"/>
          <w:sz w:val="24"/>
          <w:szCs w:val="24"/>
        </w:rPr>
        <w:t xml:space="preserve">Свидетельством  </w:t>
      </w:r>
      <w:proofErr w:type="spellStart"/>
      <w:r w:rsidRPr="00D516BB">
        <w:rPr>
          <w:rFonts w:ascii="Times New Roman" w:hAnsi="Times New Roman" w:cs="Times New Roman"/>
          <w:color w:val="000000"/>
          <w:sz w:val="24"/>
          <w:szCs w:val="24"/>
        </w:rPr>
        <w:t>сформированности</w:t>
      </w:r>
      <w:proofErr w:type="spellEnd"/>
      <w:r w:rsidRPr="00D516BB">
        <w:rPr>
          <w:rFonts w:ascii="Times New Roman" w:hAnsi="Times New Roman" w:cs="Times New Roman"/>
          <w:color w:val="000000"/>
          <w:sz w:val="24"/>
          <w:szCs w:val="24"/>
        </w:rPr>
        <w:t xml:space="preserve">   у  ребенка личностных результатов  являются следующие составляющие: </w:t>
      </w:r>
    </w:p>
    <w:p w:rsidR="000F09EE" w:rsidRPr="00D516BB" w:rsidRDefault="000F09EE" w:rsidP="000F09EE">
      <w:pPr>
        <w:spacing w:after="0" w:line="240" w:lineRule="auto"/>
        <w:ind w:firstLine="709"/>
        <w:jc w:val="both"/>
        <w:rPr>
          <w:rFonts w:ascii="Times New Roman" w:hAnsi="Times New Roman" w:cs="Times New Roman"/>
          <w:color w:val="484C51"/>
          <w:sz w:val="24"/>
          <w:szCs w:val="24"/>
        </w:rPr>
      </w:pPr>
      <w:proofErr w:type="gramStart"/>
      <w:r w:rsidRPr="00D516BB">
        <w:rPr>
          <w:rFonts w:ascii="Times New Roman" w:hAnsi="Times New Roman" w:cs="Times New Roman"/>
          <w:color w:val="000000"/>
          <w:sz w:val="24"/>
          <w:szCs w:val="24"/>
        </w:rPr>
        <w:t xml:space="preserve">- готовность и способность </w:t>
      </w:r>
      <w:r w:rsidRPr="00D516BB">
        <w:rPr>
          <w:rFonts w:ascii="Times New Roman" w:hAnsi="Times New Roman" w:cs="Times New Roman"/>
          <w:color w:val="484C51"/>
          <w:sz w:val="24"/>
          <w:szCs w:val="24"/>
        </w:rPr>
        <w:t xml:space="preserve">обучающихся к саморазвитию, </w:t>
      </w:r>
      <w:proofErr w:type="spellStart"/>
      <w:r w:rsidRPr="00D516BB">
        <w:rPr>
          <w:rFonts w:ascii="Times New Roman" w:hAnsi="Times New Roman" w:cs="Times New Roman"/>
          <w:color w:val="484C51"/>
          <w:sz w:val="24"/>
          <w:szCs w:val="24"/>
        </w:rPr>
        <w:t>сформированность</w:t>
      </w:r>
      <w:proofErr w:type="spellEnd"/>
      <w:r w:rsidRPr="00D516BB">
        <w:rPr>
          <w:rFonts w:ascii="Times New Roman" w:hAnsi="Times New Roman" w:cs="Times New Roman"/>
          <w:color w:val="484C51"/>
          <w:sz w:val="24"/>
          <w:szCs w:val="24"/>
        </w:rPr>
        <w:t xml:space="preserve">  мотивации к обучению и познанию, ценностно-смысловые установки обучающихся, отражающие их индивидуально-личностные позиции, социальные компетенции, личностные качества; </w:t>
      </w:r>
      <w:proofErr w:type="spellStart"/>
      <w:r w:rsidRPr="00D516BB">
        <w:rPr>
          <w:rFonts w:ascii="Times New Roman" w:hAnsi="Times New Roman" w:cs="Times New Roman"/>
          <w:color w:val="484C51"/>
          <w:sz w:val="24"/>
          <w:szCs w:val="24"/>
        </w:rPr>
        <w:t>сформированность</w:t>
      </w:r>
      <w:proofErr w:type="spellEnd"/>
      <w:r w:rsidRPr="00D516BB">
        <w:rPr>
          <w:rFonts w:ascii="Times New Roman" w:hAnsi="Times New Roman" w:cs="Times New Roman"/>
          <w:color w:val="484C51"/>
          <w:sz w:val="24"/>
          <w:szCs w:val="24"/>
        </w:rPr>
        <w:t xml:space="preserve"> основ гражданской идентичности.</w:t>
      </w:r>
      <w:proofErr w:type="gramEnd"/>
      <w:r w:rsidRPr="00D516BB">
        <w:rPr>
          <w:rFonts w:ascii="Times New Roman" w:hAnsi="Times New Roman" w:cs="Times New Roman"/>
          <w:color w:val="484C51"/>
          <w:sz w:val="24"/>
          <w:szCs w:val="24"/>
        </w:rPr>
        <w:t xml:space="preserve"> Владея  </w:t>
      </w:r>
      <w:proofErr w:type="spellStart"/>
      <w:r w:rsidRPr="00D516BB">
        <w:rPr>
          <w:rFonts w:ascii="Times New Roman" w:hAnsi="Times New Roman" w:cs="Times New Roman"/>
          <w:color w:val="484C51"/>
          <w:sz w:val="24"/>
          <w:szCs w:val="24"/>
        </w:rPr>
        <w:t>метапредметными</w:t>
      </w:r>
      <w:proofErr w:type="spellEnd"/>
      <w:r w:rsidRPr="00D516BB">
        <w:rPr>
          <w:rFonts w:ascii="Times New Roman" w:hAnsi="Times New Roman" w:cs="Times New Roman"/>
          <w:color w:val="484C51"/>
          <w:sz w:val="24"/>
          <w:szCs w:val="24"/>
        </w:rPr>
        <w:t xml:space="preserve"> результатами, включающими  освоение </w:t>
      </w:r>
      <w:proofErr w:type="gramStart"/>
      <w:r w:rsidRPr="00D516BB">
        <w:rPr>
          <w:rFonts w:ascii="Times New Roman" w:hAnsi="Times New Roman" w:cs="Times New Roman"/>
          <w:color w:val="484C51"/>
          <w:sz w:val="24"/>
          <w:szCs w:val="24"/>
        </w:rPr>
        <w:t>обучающимся</w:t>
      </w:r>
      <w:proofErr w:type="gramEnd"/>
      <w:r w:rsidRPr="00D516BB">
        <w:rPr>
          <w:rFonts w:ascii="Times New Roman" w:hAnsi="Times New Roman" w:cs="Times New Roman"/>
          <w:color w:val="484C51"/>
          <w:sz w:val="24"/>
          <w:szCs w:val="24"/>
        </w:rPr>
        <w:t xml:space="preserve"> универсальными учебными действиями (познавательными, регулятивными и коммуникативными), позволяют   школьнику  овладеть  ключевыми компетенциями, </w:t>
      </w:r>
      <w:r w:rsidRPr="00D516BB">
        <w:rPr>
          <w:rFonts w:ascii="Times New Roman" w:hAnsi="Times New Roman" w:cs="Times New Roman"/>
          <w:i/>
          <w:iCs/>
          <w:color w:val="484C51"/>
          <w:sz w:val="24"/>
          <w:szCs w:val="24"/>
          <w:u w:val="single"/>
        </w:rPr>
        <w:t>составляющими  основу  умения  учиться</w:t>
      </w:r>
      <w:r w:rsidRPr="00D516BB">
        <w:rPr>
          <w:rFonts w:ascii="Times New Roman" w:hAnsi="Times New Roman" w:cs="Times New Roman"/>
          <w:color w:val="484C51"/>
          <w:sz w:val="24"/>
          <w:szCs w:val="24"/>
        </w:rPr>
        <w:t xml:space="preserve">. </w:t>
      </w:r>
    </w:p>
    <w:p w:rsidR="000F09EE" w:rsidRPr="00D516BB" w:rsidRDefault="000F09EE" w:rsidP="000F09EE">
      <w:pPr>
        <w:spacing w:after="0" w:line="240" w:lineRule="auto"/>
        <w:ind w:firstLine="709"/>
        <w:jc w:val="both"/>
        <w:rPr>
          <w:rFonts w:ascii="Times New Roman" w:hAnsi="Times New Roman" w:cs="Times New Roman"/>
          <w:color w:val="484C51"/>
          <w:sz w:val="24"/>
          <w:szCs w:val="24"/>
        </w:rPr>
      </w:pPr>
      <w:r w:rsidRPr="00D516BB">
        <w:rPr>
          <w:rFonts w:ascii="Times New Roman" w:hAnsi="Times New Roman" w:cs="Times New Roman"/>
          <w:sz w:val="24"/>
          <w:szCs w:val="24"/>
        </w:rPr>
        <w:t xml:space="preserve">Одним  из требований ФГОС НОО являются </w:t>
      </w:r>
      <w:r w:rsidRPr="00D516BB">
        <w:rPr>
          <w:rFonts w:ascii="Times New Roman" w:hAnsi="Times New Roman" w:cs="Times New Roman"/>
          <w:color w:val="484C51"/>
          <w:sz w:val="24"/>
          <w:szCs w:val="24"/>
        </w:rPr>
        <w:t xml:space="preserve">  </w:t>
      </w:r>
      <w:r w:rsidRPr="00D516BB">
        <w:rPr>
          <w:rFonts w:ascii="Times New Roman" w:hAnsi="Times New Roman" w:cs="Times New Roman"/>
          <w:sz w:val="24"/>
          <w:szCs w:val="24"/>
        </w:rPr>
        <w:t>требования</w:t>
      </w:r>
      <w:r w:rsidRPr="00D516BB">
        <w:rPr>
          <w:rFonts w:ascii="Times New Roman" w:hAnsi="Times New Roman" w:cs="Times New Roman"/>
          <w:color w:val="484C51"/>
          <w:sz w:val="24"/>
          <w:szCs w:val="24"/>
        </w:rPr>
        <w:t xml:space="preserve"> </w:t>
      </w:r>
      <w:r w:rsidRPr="00D516BB">
        <w:rPr>
          <w:rFonts w:ascii="Times New Roman" w:hAnsi="Times New Roman" w:cs="Times New Roman"/>
          <w:sz w:val="24"/>
          <w:szCs w:val="24"/>
        </w:rPr>
        <w:t xml:space="preserve"> к условиям реализации основной образовательной программы  начального общего образования  </w:t>
      </w:r>
    </w:p>
    <w:p w:rsidR="000F09EE" w:rsidRPr="00D516BB" w:rsidRDefault="000F09EE" w:rsidP="000F09EE">
      <w:pPr>
        <w:spacing w:after="0" w:line="240" w:lineRule="auto"/>
        <w:ind w:firstLine="709"/>
        <w:jc w:val="both"/>
        <w:rPr>
          <w:rFonts w:ascii="Times New Roman" w:hAnsi="Times New Roman" w:cs="Times New Roman"/>
          <w:sz w:val="24"/>
          <w:szCs w:val="24"/>
        </w:rPr>
      </w:pPr>
      <w:proofErr w:type="gramStart"/>
      <w:r w:rsidRPr="00D516BB">
        <w:rPr>
          <w:rFonts w:ascii="Times New Roman" w:hAnsi="Times New Roman" w:cs="Times New Roman"/>
          <w:sz w:val="24"/>
          <w:szCs w:val="24"/>
        </w:rPr>
        <w:t xml:space="preserve">Интегративным  результатом выполнения требований к условиям реализации основной образовательной  программы  начального общего образования  МБОУ СШ № 43 является </w:t>
      </w:r>
      <w:r w:rsidRPr="00D516BB">
        <w:rPr>
          <w:rFonts w:ascii="Times New Roman" w:hAnsi="Times New Roman" w:cs="Times New Roman"/>
          <w:i/>
          <w:iCs/>
          <w:sz w:val="24"/>
          <w:szCs w:val="24"/>
        </w:rPr>
        <w:t>наличие комфортной развивающей образовательной среды</w:t>
      </w:r>
      <w:r w:rsidRPr="00D516BB">
        <w:rPr>
          <w:rFonts w:ascii="Times New Roman" w:hAnsi="Times New Roman" w:cs="Times New Roman"/>
          <w:sz w:val="24"/>
          <w:szCs w:val="24"/>
        </w:rPr>
        <w:t xml:space="preserve">, позволяющей решать адекватные  задачи достижения личностного, социального, познавательного (интеллектуального), коммуникативного, эстетического, физического, трудового развития обучающихся. </w:t>
      </w:r>
      <w:proofErr w:type="gramEnd"/>
    </w:p>
    <w:p w:rsidR="000F09EE" w:rsidRPr="00D516BB" w:rsidRDefault="000F09EE" w:rsidP="000F09EE">
      <w:pPr>
        <w:spacing w:after="0" w:line="240" w:lineRule="auto"/>
        <w:ind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Педагогический коллектив уровня НОО  продолжал  работу по созданию условий, необходимых для реализации   основной образовательной программы    начального общего образования </w:t>
      </w:r>
    </w:p>
    <w:p w:rsidR="000F09EE" w:rsidRPr="00D516BB" w:rsidRDefault="000F09EE" w:rsidP="000F09EE">
      <w:pPr>
        <w:spacing w:after="0" w:line="240" w:lineRule="auto"/>
        <w:ind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Самоанализ,    проведенный педагогическим  коллективом  в апреле   2021 г., показал, что условия, созданные в образовательной организации,  соответствуют  требованиям ФГОС НОО. Данные условия:    - гарантируют   сохранность и укрепление физического, психологического и социального здоровья обучающихся; </w:t>
      </w:r>
    </w:p>
    <w:p w:rsidR="000F09EE" w:rsidRPr="00D516BB" w:rsidRDefault="000F09EE" w:rsidP="000F09EE">
      <w:pPr>
        <w:pStyle w:val="a4"/>
        <w:ind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 обеспечивают   реализацию основной образовательной программы организации, </w:t>
      </w:r>
      <w:proofErr w:type="gramStart"/>
      <w:r w:rsidRPr="00D516BB">
        <w:rPr>
          <w:rFonts w:ascii="Times New Roman" w:hAnsi="Times New Roman" w:cs="Times New Roman"/>
          <w:sz w:val="24"/>
          <w:szCs w:val="24"/>
        </w:rPr>
        <w:t>осуществляю-щей</w:t>
      </w:r>
      <w:proofErr w:type="gramEnd"/>
      <w:r w:rsidRPr="00D516BB">
        <w:rPr>
          <w:rFonts w:ascii="Times New Roman" w:hAnsi="Times New Roman" w:cs="Times New Roman"/>
          <w:sz w:val="24"/>
          <w:szCs w:val="24"/>
        </w:rPr>
        <w:t xml:space="preserve"> образовательную деятельность и достижение планируемых результатов ее освоения; </w:t>
      </w:r>
    </w:p>
    <w:p w:rsidR="000F09EE" w:rsidRPr="00D516BB" w:rsidRDefault="000F09EE" w:rsidP="000F09EE">
      <w:pPr>
        <w:pStyle w:val="a4"/>
        <w:ind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 учитывают особенности организации, осуществляющей образовательную деятельность, ее организационную структуру, запросы участников образовательных отношений; </w:t>
      </w:r>
    </w:p>
    <w:p w:rsidR="000F09EE" w:rsidRPr="00D516BB" w:rsidRDefault="000F09EE" w:rsidP="000F09EE">
      <w:pPr>
        <w:pStyle w:val="a4"/>
        <w:ind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 - </w:t>
      </w:r>
      <w:proofErr w:type="gramStart"/>
      <w:r w:rsidRPr="00D516BB">
        <w:rPr>
          <w:rFonts w:ascii="Times New Roman" w:hAnsi="Times New Roman" w:cs="Times New Roman"/>
          <w:sz w:val="24"/>
          <w:szCs w:val="24"/>
        </w:rPr>
        <w:t>представляют возможность</w:t>
      </w:r>
      <w:proofErr w:type="gramEnd"/>
      <w:r w:rsidRPr="00D516BB">
        <w:rPr>
          <w:rFonts w:ascii="Times New Roman" w:hAnsi="Times New Roman" w:cs="Times New Roman"/>
          <w:sz w:val="24"/>
          <w:szCs w:val="24"/>
        </w:rPr>
        <w:t xml:space="preserve"> взаимодействия с социальными партнерами, использования ресурсов социума. </w:t>
      </w:r>
    </w:p>
    <w:p w:rsidR="000F09EE" w:rsidRPr="00D516BB" w:rsidRDefault="000F09EE" w:rsidP="000F09EE">
      <w:pPr>
        <w:spacing w:after="0" w:line="240" w:lineRule="auto"/>
        <w:ind w:firstLine="709"/>
        <w:jc w:val="both"/>
        <w:rPr>
          <w:rFonts w:ascii="Times New Roman" w:hAnsi="Times New Roman" w:cs="Times New Roman"/>
          <w:sz w:val="24"/>
          <w:szCs w:val="24"/>
        </w:rPr>
      </w:pPr>
      <w:r w:rsidRPr="00D516BB">
        <w:rPr>
          <w:rFonts w:ascii="Times New Roman" w:hAnsi="Times New Roman" w:cs="Times New Roman"/>
          <w:sz w:val="24"/>
          <w:szCs w:val="24"/>
        </w:rPr>
        <w:t>Реализации   основной образовательной программы начального общего образования способствует наличие созданных в ОО   кадровых, психолого-педагогических, финансовых, материально-технических, информационно-методических условий и ресурсов.</w:t>
      </w:r>
    </w:p>
    <w:p w:rsidR="000F09EE" w:rsidRPr="00D516BB" w:rsidRDefault="000F09EE" w:rsidP="000F09EE">
      <w:pPr>
        <w:jc w:val="both"/>
        <w:rPr>
          <w:rFonts w:ascii="Times New Roman" w:hAnsi="Times New Roman" w:cs="Times New Roman"/>
          <w:sz w:val="24"/>
          <w:szCs w:val="24"/>
        </w:rPr>
      </w:pPr>
    </w:p>
    <w:p w:rsidR="000F09EE" w:rsidRPr="00D516BB" w:rsidRDefault="000F09EE" w:rsidP="000F09EE">
      <w:pPr>
        <w:spacing w:after="0" w:line="240" w:lineRule="auto"/>
        <w:rPr>
          <w:rFonts w:ascii="Times New Roman" w:hAnsi="Times New Roman" w:cs="Times New Roman"/>
          <w:b/>
          <w:sz w:val="24"/>
          <w:szCs w:val="24"/>
        </w:rPr>
      </w:pPr>
    </w:p>
    <w:p w:rsidR="000F09EE" w:rsidRPr="00D516BB" w:rsidRDefault="000F09EE" w:rsidP="000F09EE">
      <w:pPr>
        <w:spacing w:after="0" w:line="240" w:lineRule="auto"/>
        <w:rPr>
          <w:rFonts w:ascii="Times New Roman" w:hAnsi="Times New Roman" w:cs="Times New Roman"/>
          <w:b/>
          <w:sz w:val="24"/>
          <w:szCs w:val="24"/>
        </w:rPr>
      </w:pPr>
    </w:p>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lastRenderedPageBreak/>
        <w:t>2.2.2. Реализация  ФГОС  ООО и  СОО.</w:t>
      </w:r>
    </w:p>
    <w:p w:rsidR="000F09EE" w:rsidRPr="00D516BB" w:rsidRDefault="000F09EE" w:rsidP="000F09EE">
      <w:pPr>
        <w:spacing w:after="0" w:line="240" w:lineRule="auto"/>
        <w:ind w:firstLine="66"/>
        <w:jc w:val="both"/>
        <w:rPr>
          <w:rFonts w:ascii="Times New Roman" w:hAnsi="Times New Roman" w:cs="Times New Roman"/>
          <w:sz w:val="24"/>
          <w:szCs w:val="24"/>
        </w:rPr>
      </w:pPr>
      <w:r w:rsidRPr="00D516BB">
        <w:rPr>
          <w:rFonts w:ascii="Times New Roman" w:hAnsi="Times New Roman" w:cs="Times New Roman"/>
          <w:sz w:val="24"/>
          <w:szCs w:val="24"/>
        </w:rPr>
        <w:t xml:space="preserve"> </w:t>
      </w:r>
      <w:proofErr w:type="gramStart"/>
      <w:r w:rsidRPr="00D516BB">
        <w:rPr>
          <w:rFonts w:ascii="Times New Roman" w:hAnsi="Times New Roman" w:cs="Times New Roman"/>
          <w:sz w:val="24"/>
          <w:szCs w:val="24"/>
        </w:rPr>
        <w:t>Процесс работы по  внедрению   ФГОС ООО и СОО в школе  осуществлялся  через  изучение нормативно-правовой базы федерального, регионального и муниципального уровней по внедрению ФГОС ООО, СОО, формирование рабочей группы по введению ФГОС на уровне СОО,  основной образовательной программы образовательного учреждения, создание плана методической работы по внедрению ФГОС СОО, внесение дополнений в должностные инструкции в соответствии с    требованиями к кадровому обеспечению реализации</w:t>
      </w:r>
      <w:proofErr w:type="gramEnd"/>
      <w:r w:rsidRPr="00D516BB">
        <w:rPr>
          <w:rFonts w:ascii="Times New Roman" w:hAnsi="Times New Roman" w:cs="Times New Roman"/>
          <w:sz w:val="24"/>
          <w:szCs w:val="24"/>
        </w:rPr>
        <w:t xml:space="preserve"> ФГОС СОО, информирование родителей всех уровней о подготовке к переходу на новые стандарты.</w:t>
      </w:r>
    </w:p>
    <w:p w:rsidR="000F09EE" w:rsidRPr="00D516BB" w:rsidRDefault="000F09EE" w:rsidP="000F09EE">
      <w:pPr>
        <w:spacing w:after="0" w:line="240" w:lineRule="auto"/>
        <w:ind w:firstLine="708"/>
        <w:jc w:val="both"/>
        <w:rPr>
          <w:rFonts w:ascii="Times New Roman" w:hAnsi="Times New Roman" w:cs="Times New Roman"/>
          <w:i/>
          <w:iCs/>
          <w:sz w:val="24"/>
          <w:szCs w:val="24"/>
        </w:rPr>
      </w:pPr>
      <w:proofErr w:type="gramStart"/>
      <w:r w:rsidRPr="00D516BB">
        <w:rPr>
          <w:rFonts w:ascii="Times New Roman" w:hAnsi="Times New Roman" w:cs="Times New Roman"/>
          <w:iCs/>
          <w:sz w:val="24"/>
          <w:szCs w:val="24"/>
        </w:rPr>
        <w:t xml:space="preserve">Результаты реализации ООП ООО и ООП СОО обсуждены на педагогическом советах. </w:t>
      </w:r>
      <w:proofErr w:type="gramEnd"/>
    </w:p>
    <w:p w:rsidR="000F09EE" w:rsidRPr="00D516BB" w:rsidRDefault="000F09EE" w:rsidP="000F09EE">
      <w:pPr>
        <w:autoSpaceDE w:val="0"/>
        <w:autoSpaceDN w:val="0"/>
        <w:adjustRightInd w:val="0"/>
        <w:spacing w:after="0" w:line="240" w:lineRule="auto"/>
        <w:jc w:val="both"/>
        <w:rPr>
          <w:rFonts w:ascii="Times New Roman" w:hAnsi="Times New Roman" w:cs="Times New Roman"/>
          <w:sz w:val="24"/>
          <w:szCs w:val="24"/>
        </w:rPr>
      </w:pPr>
      <w:r w:rsidRPr="00D516BB">
        <w:rPr>
          <w:rFonts w:ascii="Times New Roman" w:eastAsia="Calibri" w:hAnsi="Times New Roman" w:cs="Times New Roman"/>
          <w:sz w:val="24"/>
          <w:szCs w:val="24"/>
        </w:rPr>
        <w:t xml:space="preserve">В  школе разработано Положение о внутренней системе  оценки качества образования. </w:t>
      </w:r>
      <w:r w:rsidRPr="00D516BB">
        <w:rPr>
          <w:rFonts w:ascii="Times New Roman" w:hAnsi="Times New Roman" w:cs="Times New Roman"/>
          <w:sz w:val="24"/>
          <w:szCs w:val="24"/>
        </w:rPr>
        <w:t xml:space="preserve">Объектами ВСОКО являются </w:t>
      </w:r>
    </w:p>
    <w:p w:rsidR="000F09EE" w:rsidRPr="00D516BB" w:rsidRDefault="000F09EE" w:rsidP="000F09EE">
      <w:pPr>
        <w:autoSpaceDE w:val="0"/>
        <w:autoSpaceDN w:val="0"/>
        <w:adjustRightInd w:val="0"/>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учебные и </w:t>
      </w:r>
      <w:proofErr w:type="spellStart"/>
      <w:r w:rsidRPr="00D516BB">
        <w:rPr>
          <w:rFonts w:ascii="Times New Roman" w:hAnsi="Times New Roman" w:cs="Times New Roman"/>
          <w:sz w:val="24"/>
          <w:szCs w:val="24"/>
        </w:rPr>
        <w:t>внеучебные</w:t>
      </w:r>
      <w:proofErr w:type="spellEnd"/>
      <w:r w:rsidRPr="00D516BB">
        <w:rPr>
          <w:rFonts w:ascii="Times New Roman" w:hAnsi="Times New Roman" w:cs="Times New Roman"/>
          <w:sz w:val="24"/>
          <w:szCs w:val="24"/>
        </w:rPr>
        <w:t xml:space="preserve"> достижения обучающихся; </w:t>
      </w:r>
    </w:p>
    <w:p w:rsidR="000F09EE" w:rsidRPr="00D516BB" w:rsidRDefault="000F09EE" w:rsidP="000F09EE">
      <w:pPr>
        <w:autoSpaceDE w:val="0"/>
        <w:autoSpaceDN w:val="0"/>
        <w:adjustRightInd w:val="0"/>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-деятельность, результативность, профессионализм и квалификация педагогических и руководящих работников МБОУ СШ № 43;</w:t>
      </w:r>
    </w:p>
    <w:p w:rsidR="000F09EE" w:rsidRPr="00D516BB" w:rsidRDefault="000F09EE" w:rsidP="000F09EE">
      <w:pPr>
        <w:autoSpaceDE w:val="0"/>
        <w:autoSpaceDN w:val="0"/>
        <w:adjustRightInd w:val="0"/>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-образовательные программы начального общего, основного общего, среднего общего образования, дополнительного образования.</w:t>
      </w:r>
    </w:p>
    <w:p w:rsidR="000F09EE" w:rsidRPr="00D516BB" w:rsidRDefault="000F09EE" w:rsidP="000F09EE">
      <w:pPr>
        <w:snapToGrid w:val="0"/>
        <w:spacing w:after="0" w:line="240" w:lineRule="auto"/>
        <w:ind w:firstLine="708"/>
        <w:jc w:val="both"/>
        <w:rPr>
          <w:rFonts w:ascii="Times New Roman" w:hAnsi="Times New Roman" w:cs="Times New Roman"/>
          <w:bCs/>
          <w:iCs/>
          <w:sz w:val="24"/>
          <w:szCs w:val="24"/>
        </w:rPr>
      </w:pPr>
      <w:r w:rsidRPr="00D516BB">
        <w:rPr>
          <w:rFonts w:ascii="Times New Roman" w:hAnsi="Times New Roman" w:cs="Times New Roman"/>
          <w:bCs/>
          <w:iCs/>
          <w:sz w:val="24"/>
          <w:szCs w:val="24"/>
        </w:rPr>
        <w:t xml:space="preserve">Пока мы не можем говорить о полной удовлетворенности потребностей обучающихся, их родителей и  педагогов качеством  деятельности объектов инфраструктуры. ОО, </w:t>
      </w:r>
      <w:proofErr w:type="gramStart"/>
      <w:r w:rsidRPr="00D516BB">
        <w:rPr>
          <w:rFonts w:ascii="Times New Roman" w:hAnsi="Times New Roman" w:cs="Times New Roman"/>
          <w:bCs/>
          <w:iCs/>
          <w:sz w:val="24"/>
          <w:szCs w:val="24"/>
        </w:rPr>
        <w:t>построенная</w:t>
      </w:r>
      <w:proofErr w:type="gramEnd"/>
      <w:r w:rsidRPr="00D516BB">
        <w:rPr>
          <w:rFonts w:ascii="Times New Roman" w:hAnsi="Times New Roman" w:cs="Times New Roman"/>
          <w:bCs/>
          <w:iCs/>
          <w:sz w:val="24"/>
          <w:szCs w:val="24"/>
        </w:rPr>
        <w:t xml:space="preserve"> в 1965 году, не предусматривала наличия бассейна, дополнительных комнат для внеурочной деятельности. Вместе с тем, школа располагает 2 спортивными залами, спортивной площадкой, БИЦ. Отдельными помещениями для проектной и исследовательской деятельности ОО не располагает, поэтому занятия по внеурочной деятельности  проводятся в учебных кабинетах или задействуются вышеназванные помещения. </w:t>
      </w:r>
      <w:r w:rsidRPr="00D516BB">
        <w:rPr>
          <w:rFonts w:ascii="Times New Roman" w:eastAsia="Calibri" w:hAnsi="Times New Roman" w:cs="Times New Roman"/>
          <w:sz w:val="24"/>
          <w:szCs w:val="24"/>
        </w:rPr>
        <w:t>В  течение 2020-2021 учебного года оснащение кабинетов  в соответствии с требованием ФГОС ООО и СОО производилось с учетом выделения средств на введение ФГОС ООО и ФГОС СОО (</w:t>
      </w:r>
      <w:proofErr w:type="gramStart"/>
      <w:r w:rsidRPr="00D516BB">
        <w:rPr>
          <w:rFonts w:ascii="Times New Roman" w:eastAsia="Calibri" w:hAnsi="Times New Roman" w:cs="Times New Roman"/>
          <w:sz w:val="24"/>
          <w:szCs w:val="24"/>
        </w:rPr>
        <w:t>закуплены</w:t>
      </w:r>
      <w:proofErr w:type="gramEnd"/>
      <w:r w:rsidRPr="00D516BB">
        <w:rPr>
          <w:rFonts w:ascii="Times New Roman" w:eastAsia="Calibri" w:hAnsi="Times New Roman" w:cs="Times New Roman"/>
          <w:sz w:val="24"/>
          <w:szCs w:val="24"/>
        </w:rPr>
        <w:t xml:space="preserve">/заменены  компьютеры, проекторы в учебных кабинетах, но не в полном объёме). </w:t>
      </w:r>
    </w:p>
    <w:p w:rsidR="000F09EE" w:rsidRPr="00D516BB" w:rsidRDefault="000F09EE" w:rsidP="000F09EE">
      <w:pPr>
        <w:shd w:val="clear" w:color="auto" w:fill="FFFFFF"/>
        <w:spacing w:after="0" w:line="240" w:lineRule="auto"/>
        <w:ind w:firstLine="282"/>
        <w:contextualSpacing/>
        <w:jc w:val="both"/>
        <w:rPr>
          <w:rFonts w:ascii="Times New Roman" w:hAnsi="Times New Roman" w:cs="Times New Roman"/>
          <w:i/>
          <w:sz w:val="24"/>
          <w:szCs w:val="24"/>
        </w:rPr>
      </w:pPr>
      <w:r w:rsidRPr="00D516BB">
        <w:rPr>
          <w:rFonts w:ascii="Times New Roman" w:hAnsi="Times New Roman" w:cs="Times New Roman"/>
          <w:bCs/>
          <w:iCs/>
          <w:sz w:val="24"/>
          <w:szCs w:val="24"/>
        </w:rPr>
        <w:t xml:space="preserve"> </w:t>
      </w:r>
    </w:p>
    <w:p w:rsidR="000F09EE" w:rsidRPr="00D516BB" w:rsidRDefault="000F09EE" w:rsidP="000F09EE">
      <w:pPr>
        <w:snapToGrid w:val="0"/>
        <w:spacing w:after="0" w:line="240" w:lineRule="auto"/>
        <w:jc w:val="both"/>
        <w:rPr>
          <w:rFonts w:ascii="Times New Roman" w:hAnsi="Times New Roman" w:cs="Times New Roman"/>
          <w:b/>
          <w:bCs/>
          <w:i/>
          <w:sz w:val="24"/>
          <w:szCs w:val="24"/>
        </w:rPr>
      </w:pPr>
      <w:r w:rsidRPr="00D516BB">
        <w:rPr>
          <w:rFonts w:ascii="Times New Roman" w:eastAsia="TimesNewRoman" w:hAnsi="Times New Roman" w:cs="Times New Roman"/>
          <w:i/>
          <w:iCs/>
          <w:sz w:val="24"/>
          <w:szCs w:val="24"/>
        </w:rPr>
        <w:t xml:space="preserve"> </w:t>
      </w:r>
      <w:r w:rsidRPr="00D516BB">
        <w:rPr>
          <w:rFonts w:ascii="Times New Roman" w:eastAsia="TimesNewRoman" w:hAnsi="Times New Roman" w:cs="Times New Roman"/>
          <w:b/>
          <w:i/>
          <w:iCs/>
          <w:sz w:val="24"/>
          <w:szCs w:val="24"/>
        </w:rPr>
        <w:t>Проектирование учебного плана, соответствующего ФГОС</w:t>
      </w:r>
      <w:r w:rsidRPr="00D516BB">
        <w:rPr>
          <w:rFonts w:ascii="Times New Roman" w:hAnsi="Times New Roman" w:cs="Times New Roman"/>
          <w:b/>
          <w:bCs/>
          <w:i/>
          <w:sz w:val="24"/>
          <w:szCs w:val="24"/>
        </w:rPr>
        <w:t xml:space="preserve"> ООО и СОО.</w:t>
      </w:r>
    </w:p>
    <w:p w:rsidR="000F09EE" w:rsidRPr="00D516BB" w:rsidRDefault="000F09EE" w:rsidP="000F09EE">
      <w:pPr>
        <w:spacing w:after="0" w:line="240" w:lineRule="auto"/>
        <w:ind w:firstLine="708"/>
        <w:jc w:val="both"/>
        <w:rPr>
          <w:rFonts w:ascii="Times New Roman" w:hAnsi="Times New Roman" w:cs="Times New Roman"/>
          <w:sz w:val="24"/>
          <w:szCs w:val="24"/>
        </w:rPr>
      </w:pPr>
      <w:r w:rsidRPr="00D516BB">
        <w:rPr>
          <w:rFonts w:ascii="Times New Roman" w:hAnsi="Times New Roman" w:cs="Times New Roman"/>
          <w:sz w:val="24"/>
          <w:szCs w:val="24"/>
        </w:rPr>
        <w:t xml:space="preserve">Учебный план МБОУ СШ № 43 в 2021-2022 учебном году обеспечивал введение в действие и реализацию требований Федерального государственного образовательного стандарта основного общего образования для учащихся 5-10-х классов в штатном режиме, для 11 классов в «пилотном» режиме.  Учебный план направлен на удовлетворение образовательных потребностей, как обучающихся, так и их родителей. </w:t>
      </w:r>
    </w:p>
    <w:p w:rsidR="000F09EE" w:rsidRPr="00D516BB" w:rsidRDefault="000F09EE" w:rsidP="000F09EE">
      <w:pPr>
        <w:spacing w:after="0" w:line="240" w:lineRule="auto"/>
        <w:ind w:firstLine="708"/>
        <w:jc w:val="both"/>
        <w:rPr>
          <w:rFonts w:ascii="Times New Roman" w:hAnsi="Times New Roman" w:cs="Times New Roman"/>
          <w:spacing w:val="-1"/>
          <w:sz w:val="24"/>
          <w:szCs w:val="24"/>
        </w:rPr>
      </w:pPr>
      <w:r w:rsidRPr="00D516BB">
        <w:rPr>
          <w:rFonts w:ascii="Times New Roman" w:hAnsi="Times New Roman" w:cs="Times New Roman"/>
          <w:bCs/>
          <w:iCs/>
          <w:sz w:val="24"/>
          <w:szCs w:val="24"/>
        </w:rPr>
        <w:t xml:space="preserve">Цели и задачи, сформулированные в учебном плане, соответствуют ООП. </w:t>
      </w:r>
      <w:r w:rsidRPr="00D516BB">
        <w:rPr>
          <w:rFonts w:ascii="Times New Roman" w:hAnsi="Times New Roman" w:cs="Times New Roman"/>
          <w:spacing w:val="-1"/>
          <w:sz w:val="24"/>
          <w:szCs w:val="24"/>
        </w:rPr>
        <w:t xml:space="preserve">При  конструировании учебного плана учитывались такие подходы, как создание единого образовательного пространства с максимальным расширением «поля» для занятий школьниками разнообразными видами деятельности и включение образовательных модулей как место социализации школьника. </w:t>
      </w:r>
    </w:p>
    <w:p w:rsidR="000F09EE" w:rsidRPr="00D516BB" w:rsidRDefault="000F09EE" w:rsidP="000F09EE">
      <w:pPr>
        <w:spacing w:after="0" w:line="240" w:lineRule="auto"/>
        <w:ind w:firstLine="709"/>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В рамках введения ФГОС ООО в 5-9 классах и ФГОС СОО в 10-11-х классах в школе созданы условия, способствующие активизации познавательного интереса и самостоятельному приобретению знаний из различных источников информации с целью решения познавательных задач, развития коммуникативных и исследовательских навыков, активное развитие творческого мышления. В 2021-2022 учебном году в учебный план 5-9 классов включен учебные курсы по различным предметам, а в 10-11-х классах – курсы по выбору. В 10-11 классах введён </w:t>
      </w:r>
      <w:proofErr w:type="gramStart"/>
      <w:r w:rsidRPr="00D516BB">
        <w:rPr>
          <w:rFonts w:ascii="Times New Roman" w:eastAsia="Calibri" w:hAnsi="Times New Roman" w:cs="Times New Roman"/>
          <w:sz w:val="24"/>
          <w:szCs w:val="24"/>
        </w:rPr>
        <w:t>индивидуальный проект</w:t>
      </w:r>
      <w:proofErr w:type="gramEnd"/>
      <w:r w:rsidRPr="00D516BB">
        <w:rPr>
          <w:rFonts w:ascii="Times New Roman" w:eastAsia="Calibri" w:hAnsi="Times New Roman" w:cs="Times New Roman"/>
          <w:sz w:val="24"/>
          <w:szCs w:val="24"/>
        </w:rPr>
        <w:t xml:space="preserve">. Цель: создание условий для успешного освоения </w:t>
      </w:r>
      <w:proofErr w:type="gramStart"/>
      <w:r w:rsidRPr="00D516BB">
        <w:rPr>
          <w:rFonts w:ascii="Times New Roman" w:eastAsia="Calibri" w:hAnsi="Times New Roman" w:cs="Times New Roman"/>
          <w:sz w:val="24"/>
          <w:szCs w:val="24"/>
        </w:rPr>
        <w:t>обучающимися</w:t>
      </w:r>
      <w:proofErr w:type="gramEnd"/>
      <w:r w:rsidRPr="00D516BB">
        <w:rPr>
          <w:rFonts w:ascii="Times New Roman" w:eastAsia="Calibri" w:hAnsi="Times New Roman" w:cs="Times New Roman"/>
          <w:sz w:val="24"/>
          <w:szCs w:val="24"/>
        </w:rPr>
        <w:t xml:space="preserve"> основ проектной деятельности, а также выполнения и защиты  итогового проекта. Потребность в данном предмете возникла в связи с широким применением в образовательном учреждении метода проектов как технологии формирования ключевых компетентностей учащихся. Непременным условием проектной деятельности является наличие представлений о конечном продукте деятельности и этапов его достижения. Итогом данной работы было проведение защиты проектов учащимися 10-11 классов в марте-мае 2022 года. В ходе работы над проектами учащиеся учились планировать и выполнять учебные исследования и учебные проекты, отбирать необходимые  методы исследования, старались ясно, логично и точно излагать свою точку зрения, использовать языковые средства, адекватные обсуждаемой проблеме. </w:t>
      </w:r>
    </w:p>
    <w:p w:rsidR="000F09EE" w:rsidRPr="00D516BB" w:rsidRDefault="000F09EE" w:rsidP="000F09EE">
      <w:pPr>
        <w:spacing w:after="0" w:line="240" w:lineRule="auto"/>
        <w:ind w:firstLine="708"/>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lastRenderedPageBreak/>
        <w:t xml:space="preserve">Структура плана и  направления внеурочной деятельности соответствуют требованиям ФГОС ООО и СОО. Объём внеурочной деятельности соответствует рекомендуемым параметрам ФГОС ООО и СОО. </w:t>
      </w:r>
    </w:p>
    <w:p w:rsidR="000F09EE" w:rsidRPr="00D516BB" w:rsidRDefault="000F09EE" w:rsidP="000F09EE">
      <w:pPr>
        <w:spacing w:after="0" w:line="240" w:lineRule="auto"/>
        <w:ind w:firstLine="708"/>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Формы организации внеурочной деятельности соответствуют задачам достижения обучающимися планируемых результатов реализации ООП ООО и ООП СОО. </w:t>
      </w:r>
    </w:p>
    <w:p w:rsidR="000F09EE" w:rsidRPr="00D516BB" w:rsidRDefault="000F09EE" w:rsidP="000F09EE">
      <w:pPr>
        <w:spacing w:after="0" w:line="240" w:lineRule="auto"/>
        <w:jc w:val="both"/>
        <w:rPr>
          <w:rFonts w:ascii="Times New Roman" w:eastAsia="Calibri" w:hAnsi="Times New Roman" w:cs="Times New Roman"/>
          <w:i/>
          <w:sz w:val="24"/>
          <w:szCs w:val="24"/>
        </w:rPr>
      </w:pPr>
      <w:r w:rsidRPr="00D516BB">
        <w:rPr>
          <w:rFonts w:ascii="Times New Roman" w:eastAsia="Calibri" w:hAnsi="Times New Roman" w:cs="Times New Roman"/>
          <w:i/>
          <w:sz w:val="24"/>
          <w:szCs w:val="24"/>
        </w:rPr>
        <w:t xml:space="preserve"> Создание </w:t>
      </w:r>
      <w:r w:rsidRPr="00D516BB">
        <w:rPr>
          <w:rFonts w:ascii="Times New Roman" w:eastAsia="TimesNewRoman" w:hAnsi="Times New Roman" w:cs="Times New Roman"/>
          <w:sz w:val="24"/>
          <w:szCs w:val="24"/>
        </w:rPr>
        <w:t xml:space="preserve">(разработка, экспертиза, согласование и утверждение) </w:t>
      </w:r>
      <w:r w:rsidRPr="00D516BB">
        <w:rPr>
          <w:rFonts w:ascii="Times New Roman" w:eastAsia="Calibri" w:hAnsi="Times New Roman" w:cs="Times New Roman"/>
          <w:i/>
          <w:sz w:val="24"/>
          <w:szCs w:val="24"/>
        </w:rPr>
        <w:t xml:space="preserve">рабочих программ по учебным предметам и курсам внеурочной деятельности. </w:t>
      </w:r>
    </w:p>
    <w:p w:rsidR="000F09EE" w:rsidRPr="00D516BB" w:rsidRDefault="000F09EE" w:rsidP="000F09EE">
      <w:pPr>
        <w:spacing w:after="0" w:line="240" w:lineRule="auto"/>
        <w:ind w:firstLine="708"/>
        <w:jc w:val="both"/>
        <w:rPr>
          <w:rFonts w:ascii="Times New Roman" w:hAnsi="Times New Roman" w:cs="Times New Roman"/>
          <w:sz w:val="24"/>
          <w:szCs w:val="24"/>
        </w:rPr>
      </w:pPr>
      <w:r w:rsidRPr="00D516BB">
        <w:rPr>
          <w:rFonts w:ascii="Times New Roman" w:hAnsi="Times New Roman" w:cs="Times New Roman"/>
          <w:bCs/>
          <w:iCs/>
          <w:sz w:val="24"/>
          <w:szCs w:val="24"/>
        </w:rPr>
        <w:t xml:space="preserve">Рабочие программы по учебным предметам и курсам внеурочной деятельности разработаны в соответствии </w:t>
      </w:r>
      <w:r w:rsidRPr="00D516BB">
        <w:rPr>
          <w:rFonts w:ascii="Times New Roman" w:hAnsi="Times New Roman" w:cs="Times New Roman"/>
          <w:sz w:val="24"/>
          <w:szCs w:val="24"/>
        </w:rPr>
        <w:t xml:space="preserve">с требованиями ФГОС, обеспечивающих достижение планируемых результатов освоения ООП (утверждаются директором не позднее 31 августа). </w:t>
      </w:r>
    </w:p>
    <w:p w:rsidR="000F09EE" w:rsidRPr="00D516BB" w:rsidRDefault="000F09EE" w:rsidP="000F09EE">
      <w:pPr>
        <w:spacing w:after="0" w:line="240" w:lineRule="auto"/>
        <w:ind w:firstLine="708"/>
        <w:jc w:val="both"/>
        <w:rPr>
          <w:rFonts w:ascii="Times New Roman" w:hAnsi="Times New Roman" w:cs="Times New Roman"/>
          <w:bCs/>
          <w:i/>
          <w:iCs/>
          <w:sz w:val="24"/>
          <w:szCs w:val="24"/>
        </w:rPr>
      </w:pPr>
      <w:r w:rsidRPr="00D516BB">
        <w:rPr>
          <w:rFonts w:ascii="Times New Roman" w:hAnsi="Times New Roman" w:cs="Times New Roman"/>
          <w:i/>
          <w:sz w:val="24"/>
          <w:szCs w:val="24"/>
        </w:rPr>
        <w:t xml:space="preserve">Вывод: в ОО имеется ООП ООО и ООП СОО, с соответствующей внутренней структурой и содержанием разделов. Реализация требований ФГОС ООО и СОО отслеживается на заседаниях педагогических советов, методических кафедр, в рамках ежегодного публичного отчета. </w:t>
      </w:r>
    </w:p>
    <w:p w:rsidR="000F09EE" w:rsidRPr="00D516BB" w:rsidRDefault="000F09EE" w:rsidP="000F09EE">
      <w:pPr>
        <w:spacing w:after="0" w:line="240" w:lineRule="auto"/>
        <w:ind w:firstLine="708"/>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сравнения используемых педагогическими работниками школы  образовательных технологий и методов с требованиями новых стандартов обозначены технологии и формы обучения, которые соответствуют требованиям стандарта и сохраняются при введении ФГОС и наиболее часто используются педагогами МБОУ СШ № 43:</w:t>
      </w:r>
    </w:p>
    <w:p w:rsidR="000F09EE" w:rsidRPr="00D516BB" w:rsidRDefault="000F09EE" w:rsidP="00D516BB">
      <w:pPr>
        <w:numPr>
          <w:ilvl w:val="0"/>
          <w:numId w:val="45"/>
        </w:num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технология развития критического мышления;</w:t>
      </w:r>
    </w:p>
    <w:p w:rsidR="000F09EE" w:rsidRPr="00D516BB" w:rsidRDefault="000F09EE" w:rsidP="00D516BB">
      <w:pPr>
        <w:numPr>
          <w:ilvl w:val="0"/>
          <w:numId w:val="45"/>
        </w:num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проектная технология;</w:t>
      </w:r>
    </w:p>
    <w:p w:rsidR="000F09EE" w:rsidRPr="00D516BB" w:rsidRDefault="000F09EE" w:rsidP="00D516BB">
      <w:pPr>
        <w:numPr>
          <w:ilvl w:val="0"/>
          <w:numId w:val="45"/>
        </w:num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технология развивающего обучения;</w:t>
      </w:r>
    </w:p>
    <w:p w:rsidR="000F09EE" w:rsidRPr="00D516BB" w:rsidRDefault="000F09EE" w:rsidP="00D516BB">
      <w:pPr>
        <w:numPr>
          <w:ilvl w:val="0"/>
          <w:numId w:val="45"/>
        </w:num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технология проблемного обучения;</w:t>
      </w:r>
    </w:p>
    <w:p w:rsidR="000F09EE" w:rsidRPr="00D516BB" w:rsidRDefault="000F09EE" w:rsidP="00D516BB">
      <w:pPr>
        <w:numPr>
          <w:ilvl w:val="0"/>
          <w:numId w:val="45"/>
        </w:num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игровые технологии;</w:t>
      </w:r>
    </w:p>
    <w:p w:rsidR="000F09EE" w:rsidRPr="00D516BB" w:rsidRDefault="000F09EE" w:rsidP="00D516BB">
      <w:pPr>
        <w:numPr>
          <w:ilvl w:val="0"/>
          <w:numId w:val="45"/>
        </w:num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педагогика сотрудничества;</w:t>
      </w:r>
    </w:p>
    <w:p w:rsidR="000F09EE" w:rsidRPr="00D516BB" w:rsidRDefault="000F09EE" w:rsidP="00D516BB">
      <w:pPr>
        <w:numPr>
          <w:ilvl w:val="0"/>
          <w:numId w:val="45"/>
        </w:num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технологии уровневой дифференциации; </w:t>
      </w:r>
    </w:p>
    <w:p w:rsidR="000F09EE" w:rsidRPr="00D516BB" w:rsidRDefault="000F09EE" w:rsidP="00D516BB">
      <w:pPr>
        <w:numPr>
          <w:ilvl w:val="0"/>
          <w:numId w:val="45"/>
        </w:num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информационно – коммуникационная технология.</w:t>
      </w:r>
    </w:p>
    <w:p w:rsidR="000F09EE" w:rsidRPr="00D516BB" w:rsidRDefault="000F09EE" w:rsidP="000F09EE">
      <w:pPr>
        <w:spacing w:after="0" w:line="240" w:lineRule="auto"/>
        <w:ind w:firstLine="708"/>
        <w:jc w:val="both"/>
        <w:rPr>
          <w:rFonts w:ascii="Times New Roman" w:hAnsi="Times New Roman" w:cs="Times New Roman"/>
          <w:sz w:val="24"/>
          <w:szCs w:val="24"/>
        </w:rPr>
      </w:pPr>
      <w:r w:rsidRPr="00D516BB">
        <w:rPr>
          <w:rFonts w:ascii="Times New Roman" w:hAnsi="Times New Roman" w:cs="Times New Roman"/>
          <w:sz w:val="24"/>
          <w:szCs w:val="24"/>
        </w:rPr>
        <w:t>Учителями используются пассивные, а</w:t>
      </w:r>
      <w:r w:rsidRPr="00D516BB">
        <w:rPr>
          <w:rFonts w:ascii="Times New Roman" w:hAnsi="Times New Roman" w:cs="Times New Roman"/>
          <w:bCs/>
          <w:sz w:val="24"/>
          <w:szCs w:val="24"/>
        </w:rPr>
        <w:t xml:space="preserve">ктивные (АМО) и интерактивные (ИМО) </w:t>
      </w:r>
      <w:r w:rsidRPr="00D516BB">
        <w:rPr>
          <w:rFonts w:ascii="Times New Roman" w:hAnsi="Times New Roman" w:cs="Times New Roman"/>
          <w:sz w:val="24"/>
          <w:szCs w:val="24"/>
        </w:rPr>
        <w:t>методы.</w:t>
      </w:r>
    </w:p>
    <w:p w:rsidR="000F09EE" w:rsidRPr="00D516BB" w:rsidRDefault="000F09EE" w:rsidP="000F09EE">
      <w:pPr>
        <w:spacing w:after="0" w:line="240" w:lineRule="auto"/>
        <w:ind w:firstLine="708"/>
        <w:jc w:val="both"/>
        <w:rPr>
          <w:rFonts w:ascii="Times New Roman" w:hAnsi="Times New Roman" w:cs="Times New Roman"/>
          <w:sz w:val="24"/>
          <w:szCs w:val="24"/>
        </w:rPr>
      </w:pPr>
      <w:r w:rsidRPr="00D516BB">
        <w:rPr>
          <w:rFonts w:ascii="Times New Roman" w:hAnsi="Times New Roman" w:cs="Times New Roman"/>
          <w:sz w:val="24"/>
          <w:szCs w:val="24"/>
        </w:rPr>
        <w:t xml:space="preserve">В течение учебного года проводился анализ посещенных уроков в соответствии с требованиями современного урока. При посещении выявлено, что учителя ещё испытывают трудности, проектируя новый урок. </w:t>
      </w:r>
    </w:p>
    <w:p w:rsidR="000F09EE" w:rsidRPr="00D516BB" w:rsidRDefault="000F09EE" w:rsidP="000F09EE">
      <w:pPr>
        <w:spacing w:after="0" w:line="240" w:lineRule="auto"/>
        <w:ind w:firstLine="708"/>
        <w:jc w:val="both"/>
        <w:rPr>
          <w:rFonts w:ascii="Times New Roman" w:hAnsi="Times New Roman" w:cs="Times New Roman"/>
          <w:sz w:val="24"/>
          <w:szCs w:val="24"/>
        </w:rPr>
      </w:pPr>
      <w:r w:rsidRPr="00D516BB">
        <w:rPr>
          <w:rFonts w:ascii="Times New Roman" w:hAnsi="Times New Roman" w:cs="Times New Roman"/>
          <w:sz w:val="24"/>
          <w:szCs w:val="24"/>
        </w:rPr>
        <w:t xml:space="preserve">100 % педагогов на когнитивном и технологичном </w:t>
      </w:r>
      <w:proofErr w:type="gramStart"/>
      <w:r w:rsidRPr="00D516BB">
        <w:rPr>
          <w:rFonts w:ascii="Times New Roman" w:hAnsi="Times New Roman" w:cs="Times New Roman"/>
          <w:sz w:val="24"/>
          <w:szCs w:val="24"/>
        </w:rPr>
        <w:t>уровнях</w:t>
      </w:r>
      <w:proofErr w:type="gramEnd"/>
      <w:r w:rsidRPr="00D516BB">
        <w:rPr>
          <w:rFonts w:ascii="Times New Roman" w:hAnsi="Times New Roman" w:cs="Times New Roman"/>
          <w:sz w:val="24"/>
          <w:szCs w:val="24"/>
        </w:rPr>
        <w:t xml:space="preserve"> владеют технологиями системно-</w:t>
      </w:r>
      <w:proofErr w:type="spellStart"/>
      <w:r w:rsidRPr="00D516BB">
        <w:rPr>
          <w:rFonts w:ascii="Times New Roman" w:hAnsi="Times New Roman" w:cs="Times New Roman"/>
          <w:sz w:val="24"/>
          <w:szCs w:val="24"/>
        </w:rPr>
        <w:t>деятельностного</w:t>
      </w:r>
      <w:proofErr w:type="spellEnd"/>
      <w:r w:rsidRPr="00D516BB">
        <w:rPr>
          <w:rFonts w:ascii="Times New Roman" w:hAnsi="Times New Roman" w:cs="Times New Roman"/>
          <w:sz w:val="24"/>
          <w:szCs w:val="24"/>
        </w:rPr>
        <w:t xml:space="preserve"> подхода, при котором ребёнок не получает знания в готовом виде, а добывает их сам в процессе собственной учебно-познавательной деятельности. </w:t>
      </w:r>
      <w:proofErr w:type="gramStart"/>
      <w:r w:rsidRPr="00D516BB">
        <w:rPr>
          <w:rFonts w:ascii="Times New Roman" w:hAnsi="Times New Roman" w:cs="Times New Roman"/>
          <w:sz w:val="24"/>
          <w:szCs w:val="24"/>
        </w:rPr>
        <w:t>По итогам анкетирования 89 % педагогов добивается от учащихся самостоятельной формулировки цели урока и учебных задач, 86 % педагогов учат детей осуществлять контроль и самооценку своей деятельности в соответствии с выработанными критериями, 100 % учителей  применяют современные и наглядные средства обучения, ИКТ, 55% учителей  учат составлять опорные сигналы, схемы, алгоритмы и блок-схемы; добывать информацию из учебника, справочников, Интернета;</w:t>
      </w:r>
      <w:proofErr w:type="gramEnd"/>
      <w:r w:rsidRPr="00D516BB">
        <w:rPr>
          <w:rFonts w:ascii="Times New Roman" w:hAnsi="Times New Roman" w:cs="Times New Roman"/>
          <w:sz w:val="24"/>
          <w:szCs w:val="24"/>
        </w:rPr>
        <w:t xml:space="preserve"> учат переводить информацию из одного вида в другой (текст - в таблицу, таблицу - в график, диаграмму, интеллект-карту).</w:t>
      </w:r>
    </w:p>
    <w:p w:rsidR="000F09EE" w:rsidRPr="00D516BB" w:rsidRDefault="000F09EE" w:rsidP="000F09EE">
      <w:pPr>
        <w:spacing w:after="0" w:line="240" w:lineRule="auto"/>
        <w:ind w:firstLine="708"/>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Растет число уроков, где учитель и ученик выступают как равноправные участники урока, а также реализуется вектор учитель = ученик = </w:t>
      </w:r>
      <w:proofErr w:type="gramStart"/>
      <w:r w:rsidRPr="00D516BB">
        <w:rPr>
          <w:rFonts w:ascii="Times New Roman" w:eastAsia="Calibri" w:hAnsi="Times New Roman" w:cs="Times New Roman"/>
          <w:sz w:val="24"/>
          <w:szCs w:val="24"/>
        </w:rPr>
        <w:t>ученик</w:t>
      </w:r>
      <w:proofErr w:type="gramEnd"/>
      <w:r w:rsidRPr="00D516BB">
        <w:rPr>
          <w:rFonts w:ascii="Times New Roman" w:eastAsia="Calibri" w:hAnsi="Times New Roman" w:cs="Times New Roman"/>
          <w:sz w:val="24"/>
          <w:szCs w:val="24"/>
        </w:rPr>
        <w:t xml:space="preserve">.   </w:t>
      </w:r>
    </w:p>
    <w:p w:rsidR="000F09EE" w:rsidRPr="00D516BB" w:rsidRDefault="000F09EE" w:rsidP="000F09EE">
      <w:pPr>
        <w:spacing w:after="0" w:line="240" w:lineRule="auto"/>
        <w:jc w:val="both"/>
        <w:rPr>
          <w:rFonts w:ascii="Times New Roman" w:hAnsi="Times New Roman" w:cs="Times New Roman"/>
          <w:i/>
          <w:sz w:val="24"/>
          <w:szCs w:val="24"/>
        </w:rPr>
      </w:pPr>
      <w:r w:rsidRPr="00D516BB">
        <w:rPr>
          <w:rFonts w:ascii="Times New Roman" w:hAnsi="Times New Roman" w:cs="Times New Roman"/>
          <w:i/>
          <w:sz w:val="24"/>
          <w:szCs w:val="24"/>
        </w:rPr>
        <w:t>Выводы:</w:t>
      </w:r>
    </w:p>
    <w:p w:rsidR="000F09EE" w:rsidRPr="00D516BB" w:rsidRDefault="000F09EE" w:rsidP="000F09EE">
      <w:pPr>
        <w:spacing w:after="0" w:line="240" w:lineRule="auto"/>
        <w:jc w:val="both"/>
        <w:rPr>
          <w:rFonts w:ascii="Times New Roman" w:hAnsi="Times New Roman" w:cs="Times New Roman"/>
          <w:i/>
          <w:sz w:val="24"/>
          <w:szCs w:val="24"/>
        </w:rPr>
      </w:pPr>
      <w:r w:rsidRPr="00D516BB">
        <w:rPr>
          <w:rFonts w:ascii="Times New Roman" w:hAnsi="Times New Roman" w:cs="Times New Roman"/>
          <w:i/>
          <w:sz w:val="24"/>
          <w:szCs w:val="24"/>
        </w:rPr>
        <w:t xml:space="preserve">1. В 2022-2023 учебном году предстоит совершенствовать технологии современного урока через проведение практико-ориентированных семинаров по проблемным вопросам введения ФГОС СОО. </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i/>
          <w:sz w:val="24"/>
          <w:szCs w:val="24"/>
        </w:rPr>
        <w:t>2. Продолжить изучение современных образовательных технологий по методическим кафедрам.</w:t>
      </w:r>
    </w:p>
    <w:p w:rsidR="000F09EE" w:rsidRPr="00D516BB" w:rsidRDefault="000F09EE" w:rsidP="000F09EE">
      <w:pPr>
        <w:spacing w:after="0" w:line="240" w:lineRule="auto"/>
        <w:ind w:firstLine="708"/>
        <w:jc w:val="both"/>
        <w:rPr>
          <w:rFonts w:ascii="Times New Roman" w:hAnsi="Times New Roman" w:cs="Times New Roman"/>
          <w:sz w:val="24"/>
          <w:szCs w:val="24"/>
        </w:rPr>
      </w:pPr>
      <w:r w:rsidRPr="00D516BB">
        <w:rPr>
          <w:rFonts w:ascii="Times New Roman" w:hAnsi="Times New Roman" w:cs="Times New Roman"/>
          <w:sz w:val="24"/>
          <w:szCs w:val="24"/>
        </w:rPr>
        <w:lastRenderedPageBreak/>
        <w:t>Содержательно-образовательная среда, способствующая самостоятельной деятельности и личной ответственности обучающихся, формируется в школе через систему внеурочной деятельности и посредством участия школьников в дистанционных олимпиадах и конкурсах различного уровня. Увеличивается число учителей, являющихся организаторами подобных мероприятий.</w:t>
      </w:r>
    </w:p>
    <w:p w:rsidR="000F09EE" w:rsidRPr="00D516BB" w:rsidRDefault="000F09EE" w:rsidP="000F09EE">
      <w:pPr>
        <w:autoSpaceDE w:val="0"/>
        <w:autoSpaceDN w:val="0"/>
        <w:adjustRightInd w:val="0"/>
        <w:spacing w:after="0" w:line="240" w:lineRule="auto"/>
        <w:ind w:firstLine="708"/>
        <w:jc w:val="both"/>
        <w:rPr>
          <w:rFonts w:ascii="Times New Roman" w:eastAsia="Calibri" w:hAnsi="Times New Roman" w:cs="Times New Roman"/>
          <w:sz w:val="24"/>
          <w:szCs w:val="24"/>
        </w:rPr>
      </w:pPr>
      <w:r w:rsidRPr="00D516BB">
        <w:rPr>
          <w:rFonts w:ascii="Times New Roman" w:hAnsi="Times New Roman" w:cs="Times New Roman"/>
          <w:sz w:val="24"/>
          <w:szCs w:val="24"/>
        </w:rPr>
        <w:t xml:space="preserve">В ОО разработана и реализуется  программа  воспитания и </w:t>
      </w:r>
      <w:proofErr w:type="gramStart"/>
      <w:r w:rsidRPr="00D516BB">
        <w:rPr>
          <w:rFonts w:ascii="Times New Roman" w:hAnsi="Times New Roman" w:cs="Times New Roman"/>
          <w:sz w:val="24"/>
          <w:szCs w:val="24"/>
        </w:rPr>
        <w:t>социализации</w:t>
      </w:r>
      <w:proofErr w:type="gramEnd"/>
      <w:r w:rsidRPr="00D516BB">
        <w:rPr>
          <w:rFonts w:ascii="Times New Roman" w:hAnsi="Times New Roman" w:cs="Times New Roman"/>
          <w:sz w:val="24"/>
          <w:szCs w:val="24"/>
        </w:rPr>
        <w:t xml:space="preserve"> обучающихся </w:t>
      </w:r>
      <w:r w:rsidRPr="00D516BB">
        <w:rPr>
          <w:rFonts w:ascii="Times New Roman" w:eastAsia="Calibri" w:hAnsi="Times New Roman" w:cs="Times New Roman"/>
          <w:sz w:val="24"/>
          <w:szCs w:val="24"/>
        </w:rPr>
        <w:t xml:space="preserve">в  таких  формах как  секционные занятия, кружки,  круглые столы, конференции, диспуты, акции,  школьное научное общество, олимпиады, соревнования. </w:t>
      </w:r>
    </w:p>
    <w:p w:rsidR="000F09EE" w:rsidRPr="00D516BB" w:rsidRDefault="000F09EE" w:rsidP="000F09EE">
      <w:pPr>
        <w:autoSpaceDE w:val="0"/>
        <w:autoSpaceDN w:val="0"/>
        <w:adjustRightInd w:val="0"/>
        <w:spacing w:after="0" w:line="240" w:lineRule="auto"/>
        <w:ind w:firstLine="708"/>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Внеурочная деятельность так же, как и деятельность учащихся в рамках уроков, направлена на достижение результатов освоения основной образовательной программы.</w:t>
      </w:r>
    </w:p>
    <w:p w:rsidR="000F09EE" w:rsidRPr="00D516BB" w:rsidRDefault="000F09EE" w:rsidP="000F09EE">
      <w:pPr>
        <w:spacing w:after="0" w:line="240" w:lineRule="auto"/>
        <w:ind w:firstLine="708"/>
        <w:jc w:val="both"/>
        <w:rPr>
          <w:rFonts w:ascii="Times New Roman" w:hAnsi="Times New Roman" w:cs="Times New Roman"/>
          <w:bCs/>
          <w:iCs/>
          <w:sz w:val="24"/>
          <w:szCs w:val="24"/>
        </w:rPr>
      </w:pPr>
      <w:r w:rsidRPr="00D516BB">
        <w:rPr>
          <w:rFonts w:ascii="Times New Roman" w:hAnsi="Times New Roman" w:cs="Times New Roman"/>
          <w:bCs/>
          <w:iCs/>
          <w:sz w:val="24"/>
          <w:szCs w:val="24"/>
        </w:rPr>
        <w:t xml:space="preserve">Промежуточные и итоговые результаты реализации программы обсуждаются на совещаниях при директоре, педагогических советах; при необходимости проводится коррекция содержания и организационных форм. </w:t>
      </w:r>
    </w:p>
    <w:p w:rsidR="000F09EE" w:rsidRPr="00D516BB" w:rsidRDefault="000F09EE" w:rsidP="000F09EE">
      <w:pPr>
        <w:spacing w:after="0" w:line="240" w:lineRule="auto"/>
        <w:ind w:firstLine="708"/>
        <w:jc w:val="both"/>
        <w:rPr>
          <w:rFonts w:ascii="Times New Roman" w:hAnsi="Times New Roman" w:cs="Times New Roman"/>
          <w:i/>
          <w:sz w:val="24"/>
          <w:szCs w:val="24"/>
        </w:rPr>
      </w:pPr>
      <w:r w:rsidRPr="00D516BB">
        <w:rPr>
          <w:rFonts w:ascii="Times New Roman" w:hAnsi="Times New Roman" w:cs="Times New Roman"/>
          <w:i/>
          <w:sz w:val="24"/>
          <w:szCs w:val="24"/>
        </w:rPr>
        <w:t>Выводы:</w:t>
      </w:r>
    </w:p>
    <w:p w:rsidR="000F09EE" w:rsidRPr="00D516BB" w:rsidRDefault="000F09EE" w:rsidP="000F09EE">
      <w:pPr>
        <w:spacing w:after="0" w:line="240" w:lineRule="auto"/>
        <w:ind w:firstLine="708"/>
        <w:jc w:val="both"/>
        <w:rPr>
          <w:rFonts w:ascii="Times New Roman" w:hAnsi="Times New Roman" w:cs="Times New Roman"/>
          <w:i/>
          <w:sz w:val="24"/>
          <w:szCs w:val="24"/>
        </w:rPr>
      </w:pPr>
      <w:r w:rsidRPr="00D516BB">
        <w:rPr>
          <w:rFonts w:ascii="Times New Roman" w:hAnsi="Times New Roman" w:cs="Times New Roman"/>
          <w:i/>
          <w:sz w:val="24"/>
          <w:szCs w:val="24"/>
        </w:rPr>
        <w:t xml:space="preserve">1.В ОО имеется Программа воспитания по всем заявленным направлениям., определены виды совместной деятельности ОО с семьями </w:t>
      </w:r>
      <w:proofErr w:type="gramStart"/>
      <w:r w:rsidRPr="00D516BB">
        <w:rPr>
          <w:rFonts w:ascii="Times New Roman" w:hAnsi="Times New Roman" w:cs="Times New Roman"/>
          <w:i/>
          <w:sz w:val="24"/>
          <w:szCs w:val="24"/>
        </w:rPr>
        <w:t>обучающихся</w:t>
      </w:r>
      <w:proofErr w:type="gramEnd"/>
      <w:r w:rsidRPr="00D516BB">
        <w:rPr>
          <w:rFonts w:ascii="Times New Roman" w:hAnsi="Times New Roman" w:cs="Times New Roman"/>
          <w:i/>
          <w:sz w:val="24"/>
          <w:szCs w:val="24"/>
        </w:rPr>
        <w:t xml:space="preserve">, планируемые воспитательные результаты. </w:t>
      </w:r>
    </w:p>
    <w:p w:rsidR="000F09EE" w:rsidRPr="00D516BB" w:rsidRDefault="000F09EE" w:rsidP="000F09EE">
      <w:pPr>
        <w:spacing w:after="0" w:line="240" w:lineRule="auto"/>
        <w:ind w:firstLine="708"/>
        <w:jc w:val="both"/>
        <w:rPr>
          <w:rFonts w:ascii="Times New Roman" w:hAnsi="Times New Roman" w:cs="Times New Roman"/>
          <w:b/>
          <w:bCs/>
          <w:i/>
          <w:iCs/>
          <w:sz w:val="24"/>
          <w:szCs w:val="24"/>
        </w:rPr>
      </w:pPr>
      <w:r w:rsidRPr="00D516BB">
        <w:rPr>
          <w:rFonts w:ascii="Times New Roman" w:hAnsi="Times New Roman" w:cs="Times New Roman"/>
          <w:i/>
          <w:sz w:val="24"/>
          <w:szCs w:val="24"/>
        </w:rPr>
        <w:t xml:space="preserve">2.В 2022-2023 учебном году необходимо продолжить проектирование и конструирование развивающей образовательной среды для </w:t>
      </w:r>
      <w:proofErr w:type="gramStart"/>
      <w:r w:rsidRPr="00D516BB">
        <w:rPr>
          <w:rFonts w:ascii="Times New Roman" w:hAnsi="Times New Roman" w:cs="Times New Roman"/>
          <w:i/>
          <w:sz w:val="24"/>
          <w:szCs w:val="24"/>
        </w:rPr>
        <w:t>обучающихся</w:t>
      </w:r>
      <w:proofErr w:type="gramEnd"/>
      <w:r w:rsidRPr="00D516BB">
        <w:rPr>
          <w:rFonts w:ascii="Times New Roman" w:hAnsi="Times New Roman" w:cs="Times New Roman"/>
          <w:i/>
          <w:sz w:val="24"/>
          <w:szCs w:val="24"/>
        </w:rPr>
        <w:t xml:space="preserve">. </w:t>
      </w:r>
    </w:p>
    <w:p w:rsidR="000F09EE" w:rsidRPr="00D516BB" w:rsidRDefault="000F09EE" w:rsidP="000F09EE">
      <w:pPr>
        <w:spacing w:after="0" w:line="240" w:lineRule="auto"/>
        <w:ind w:firstLine="708"/>
        <w:jc w:val="both"/>
        <w:rPr>
          <w:rFonts w:ascii="Times New Roman" w:hAnsi="Times New Roman" w:cs="Times New Roman"/>
          <w:i/>
          <w:sz w:val="24"/>
          <w:szCs w:val="24"/>
        </w:rPr>
      </w:pPr>
    </w:p>
    <w:p w:rsidR="000F09EE" w:rsidRPr="00D516BB" w:rsidRDefault="000F09EE" w:rsidP="000F09EE">
      <w:pPr>
        <w:spacing w:after="0" w:line="240" w:lineRule="auto"/>
        <w:ind w:firstLine="454"/>
        <w:jc w:val="both"/>
        <w:rPr>
          <w:rFonts w:ascii="Times New Roman" w:hAnsi="Times New Roman" w:cs="Times New Roman"/>
          <w:sz w:val="24"/>
          <w:szCs w:val="24"/>
        </w:rPr>
      </w:pPr>
      <w:r w:rsidRPr="00D516BB">
        <w:rPr>
          <w:rFonts w:ascii="Times New Roman" w:eastAsia="Calibri" w:hAnsi="Times New Roman" w:cs="Times New Roman"/>
          <w:sz w:val="24"/>
          <w:szCs w:val="24"/>
        </w:rPr>
        <w:t>Итоговая оценка результатов освоения основной образовательной программы основного общего образования определяется по результатам промежуточной и итоговой аттестации обучающихся.</w:t>
      </w:r>
    </w:p>
    <w:p w:rsidR="000F09EE" w:rsidRPr="00D516BB" w:rsidRDefault="000F09EE" w:rsidP="000F09EE">
      <w:pPr>
        <w:spacing w:after="0" w:line="240" w:lineRule="auto"/>
        <w:ind w:firstLine="454"/>
        <w:jc w:val="both"/>
        <w:rPr>
          <w:rFonts w:ascii="Times New Roman" w:eastAsia="Calibri" w:hAnsi="Times New Roman" w:cs="Times New Roman"/>
          <w:sz w:val="24"/>
          <w:szCs w:val="24"/>
        </w:rPr>
      </w:pPr>
      <w:r w:rsidRPr="00D516BB">
        <w:rPr>
          <w:rFonts w:ascii="Times New Roman" w:eastAsia="Calibri" w:hAnsi="Times New Roman" w:cs="Times New Roman"/>
          <w:sz w:val="24"/>
          <w:szCs w:val="24"/>
          <w:u w:val="single"/>
        </w:rPr>
        <w:t>Внутренняя оценка</w:t>
      </w:r>
      <w:r w:rsidRPr="00D516BB">
        <w:rPr>
          <w:rFonts w:ascii="Times New Roman" w:eastAsia="Calibri" w:hAnsi="Times New Roman" w:cs="Times New Roman"/>
          <w:sz w:val="24"/>
          <w:szCs w:val="24"/>
        </w:rPr>
        <w:t xml:space="preserve"> включает:</w:t>
      </w:r>
    </w:p>
    <w:p w:rsidR="000F09EE" w:rsidRPr="00D516BB" w:rsidRDefault="000F09EE" w:rsidP="000F09EE">
      <w:pPr>
        <w:spacing w:after="0" w:line="240" w:lineRule="auto"/>
        <w:ind w:firstLine="454"/>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w:t>
      </w:r>
      <w:r w:rsidRPr="00D516BB">
        <w:rPr>
          <w:rFonts w:ascii="Times New Roman" w:eastAsia="Calibri" w:hAnsi="Times New Roman" w:cs="Times New Roman"/>
          <w:sz w:val="24"/>
          <w:szCs w:val="24"/>
        </w:rPr>
        <w:tab/>
        <w:t>стартовую диагностику,</w:t>
      </w:r>
    </w:p>
    <w:p w:rsidR="000F09EE" w:rsidRPr="00D516BB" w:rsidRDefault="000F09EE" w:rsidP="000F09EE">
      <w:pPr>
        <w:spacing w:after="0" w:line="240" w:lineRule="auto"/>
        <w:ind w:firstLine="454"/>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w:t>
      </w:r>
      <w:r w:rsidRPr="00D516BB">
        <w:rPr>
          <w:rFonts w:ascii="Times New Roman" w:eastAsia="Calibri" w:hAnsi="Times New Roman" w:cs="Times New Roman"/>
          <w:sz w:val="24"/>
          <w:szCs w:val="24"/>
        </w:rPr>
        <w:tab/>
        <w:t>текущую и тематическую оценку,</w:t>
      </w:r>
    </w:p>
    <w:p w:rsidR="000F09EE" w:rsidRPr="00D516BB" w:rsidRDefault="000F09EE" w:rsidP="000F09EE">
      <w:pPr>
        <w:spacing w:after="0" w:line="240" w:lineRule="auto"/>
        <w:ind w:firstLine="454"/>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w:t>
      </w:r>
      <w:r w:rsidRPr="00D516BB">
        <w:rPr>
          <w:rFonts w:ascii="Times New Roman" w:eastAsia="Calibri" w:hAnsi="Times New Roman" w:cs="Times New Roman"/>
          <w:sz w:val="24"/>
          <w:szCs w:val="24"/>
        </w:rPr>
        <w:tab/>
      </w:r>
      <w:proofErr w:type="spellStart"/>
      <w:r w:rsidRPr="00D516BB">
        <w:rPr>
          <w:rFonts w:ascii="Times New Roman" w:eastAsia="Calibri" w:hAnsi="Times New Roman" w:cs="Times New Roman"/>
          <w:sz w:val="24"/>
          <w:szCs w:val="24"/>
        </w:rPr>
        <w:t>внутришкольный</w:t>
      </w:r>
      <w:proofErr w:type="spellEnd"/>
      <w:r w:rsidRPr="00D516BB">
        <w:rPr>
          <w:rFonts w:ascii="Times New Roman" w:eastAsia="Calibri" w:hAnsi="Times New Roman" w:cs="Times New Roman"/>
          <w:sz w:val="24"/>
          <w:szCs w:val="24"/>
        </w:rPr>
        <w:t xml:space="preserve"> мониторинг образовательных достижений,</w:t>
      </w:r>
    </w:p>
    <w:p w:rsidR="000F09EE" w:rsidRPr="00D516BB" w:rsidRDefault="000F09EE" w:rsidP="000F09EE">
      <w:pPr>
        <w:spacing w:after="0" w:line="240" w:lineRule="auto"/>
        <w:ind w:firstLine="454"/>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w:t>
      </w:r>
      <w:r w:rsidRPr="00D516BB">
        <w:rPr>
          <w:rFonts w:ascii="Times New Roman" w:eastAsia="Calibri" w:hAnsi="Times New Roman" w:cs="Times New Roman"/>
          <w:sz w:val="24"/>
          <w:szCs w:val="24"/>
        </w:rPr>
        <w:tab/>
        <w:t xml:space="preserve">промежуточную и итоговую аттестацию </w:t>
      </w:r>
      <w:proofErr w:type="gramStart"/>
      <w:r w:rsidRPr="00D516BB">
        <w:rPr>
          <w:rFonts w:ascii="Times New Roman" w:eastAsia="Calibri" w:hAnsi="Times New Roman" w:cs="Times New Roman"/>
          <w:sz w:val="24"/>
          <w:szCs w:val="24"/>
        </w:rPr>
        <w:t>обучающихся</w:t>
      </w:r>
      <w:proofErr w:type="gramEnd"/>
      <w:r w:rsidRPr="00D516BB">
        <w:rPr>
          <w:rFonts w:ascii="Times New Roman" w:eastAsia="Calibri" w:hAnsi="Times New Roman" w:cs="Times New Roman"/>
          <w:sz w:val="24"/>
          <w:szCs w:val="24"/>
        </w:rPr>
        <w:t>,</w:t>
      </w:r>
    </w:p>
    <w:p w:rsidR="000F09EE" w:rsidRPr="00D516BB" w:rsidRDefault="000F09EE" w:rsidP="000F09EE">
      <w:pPr>
        <w:spacing w:after="0" w:line="240" w:lineRule="auto"/>
        <w:ind w:firstLine="454"/>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w:t>
      </w:r>
      <w:r w:rsidRPr="00D516BB">
        <w:rPr>
          <w:rFonts w:ascii="Times New Roman" w:eastAsia="Calibri" w:hAnsi="Times New Roman" w:cs="Times New Roman"/>
          <w:sz w:val="24"/>
          <w:szCs w:val="24"/>
        </w:rPr>
        <w:tab/>
        <w:t>портфолио.</w:t>
      </w:r>
    </w:p>
    <w:p w:rsidR="000F09EE" w:rsidRPr="00D516BB" w:rsidRDefault="000F09EE" w:rsidP="000F09EE">
      <w:pPr>
        <w:spacing w:after="0" w:line="240" w:lineRule="auto"/>
        <w:ind w:firstLine="454"/>
        <w:jc w:val="both"/>
        <w:rPr>
          <w:rFonts w:ascii="Times New Roman" w:eastAsia="Calibri" w:hAnsi="Times New Roman" w:cs="Times New Roman"/>
          <w:sz w:val="24"/>
          <w:szCs w:val="24"/>
        </w:rPr>
      </w:pPr>
      <w:r w:rsidRPr="00D516BB">
        <w:rPr>
          <w:rFonts w:ascii="Times New Roman" w:eastAsia="Calibri" w:hAnsi="Times New Roman" w:cs="Times New Roman"/>
          <w:sz w:val="24"/>
          <w:szCs w:val="24"/>
          <w:u w:val="single"/>
        </w:rPr>
        <w:t>К внешним процедурам</w:t>
      </w:r>
      <w:r w:rsidRPr="00D516BB">
        <w:rPr>
          <w:rFonts w:ascii="Times New Roman" w:eastAsia="Calibri" w:hAnsi="Times New Roman" w:cs="Times New Roman"/>
          <w:sz w:val="24"/>
          <w:szCs w:val="24"/>
        </w:rPr>
        <w:t xml:space="preserve"> относятся:</w:t>
      </w:r>
    </w:p>
    <w:p w:rsidR="000F09EE" w:rsidRPr="00D516BB" w:rsidRDefault="000F09EE" w:rsidP="000F09EE">
      <w:pPr>
        <w:spacing w:after="0" w:line="240" w:lineRule="auto"/>
        <w:ind w:firstLine="454"/>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w:t>
      </w:r>
      <w:r w:rsidRPr="00D516BB">
        <w:rPr>
          <w:rFonts w:ascii="Times New Roman" w:eastAsia="Calibri" w:hAnsi="Times New Roman" w:cs="Times New Roman"/>
          <w:sz w:val="24"/>
          <w:szCs w:val="24"/>
        </w:rPr>
        <w:tab/>
        <w:t>государственная итоговая аттестация,</w:t>
      </w:r>
    </w:p>
    <w:p w:rsidR="000F09EE" w:rsidRPr="00D516BB" w:rsidRDefault="000F09EE" w:rsidP="000F09EE">
      <w:pPr>
        <w:spacing w:after="0" w:line="240" w:lineRule="auto"/>
        <w:ind w:firstLine="454"/>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w:t>
      </w:r>
      <w:r w:rsidRPr="00D516BB">
        <w:rPr>
          <w:rFonts w:ascii="Times New Roman" w:eastAsia="Calibri" w:hAnsi="Times New Roman" w:cs="Times New Roman"/>
          <w:sz w:val="24"/>
          <w:szCs w:val="24"/>
        </w:rPr>
        <w:tab/>
        <w:t>независимая оценка качества образования,</w:t>
      </w:r>
    </w:p>
    <w:p w:rsidR="000F09EE" w:rsidRPr="00D516BB" w:rsidRDefault="000F09EE" w:rsidP="000F09EE">
      <w:pPr>
        <w:spacing w:after="0" w:line="240" w:lineRule="auto"/>
        <w:ind w:firstLine="454"/>
        <w:jc w:val="both"/>
        <w:rPr>
          <w:rFonts w:ascii="Times New Roman" w:eastAsia="Calibri" w:hAnsi="Times New Roman" w:cs="Times New Roman"/>
          <w:sz w:val="24"/>
          <w:szCs w:val="24"/>
        </w:rPr>
      </w:pPr>
      <w:proofErr w:type="gramStart"/>
      <w:r w:rsidRPr="00D516BB">
        <w:rPr>
          <w:rFonts w:ascii="Times New Roman" w:eastAsia="Calibri" w:hAnsi="Times New Roman" w:cs="Times New Roman"/>
          <w:sz w:val="24"/>
          <w:szCs w:val="24"/>
        </w:rPr>
        <w:t>•</w:t>
      </w:r>
      <w:r w:rsidRPr="00D516BB">
        <w:rPr>
          <w:rFonts w:ascii="Times New Roman" w:eastAsia="Calibri" w:hAnsi="Times New Roman" w:cs="Times New Roman"/>
          <w:sz w:val="24"/>
          <w:szCs w:val="24"/>
        </w:rPr>
        <w:tab/>
        <w:t>мониторинговые исследования муниципального, регионального и федерального уровней.</w:t>
      </w:r>
      <w:proofErr w:type="gramEnd"/>
    </w:p>
    <w:p w:rsidR="000F09EE" w:rsidRPr="00D516BB" w:rsidRDefault="000F09EE" w:rsidP="000F09EE">
      <w:pPr>
        <w:autoSpaceDE w:val="0"/>
        <w:autoSpaceDN w:val="0"/>
        <w:adjustRightInd w:val="0"/>
        <w:spacing w:after="0" w:line="240" w:lineRule="auto"/>
        <w:ind w:firstLine="708"/>
        <w:jc w:val="both"/>
        <w:rPr>
          <w:rFonts w:ascii="Times New Roman" w:hAnsi="Times New Roman" w:cs="Times New Roman"/>
          <w:sz w:val="24"/>
          <w:szCs w:val="24"/>
        </w:rPr>
      </w:pPr>
      <w:r w:rsidRPr="00D516BB">
        <w:rPr>
          <w:rFonts w:ascii="Times New Roman" w:hAnsi="Times New Roman" w:cs="Times New Roman"/>
          <w:sz w:val="24"/>
          <w:szCs w:val="24"/>
        </w:rPr>
        <w:t xml:space="preserve">На итоговую оценку на  уровне основного общего образования выносятся только предметные и </w:t>
      </w:r>
      <w:proofErr w:type="spellStart"/>
      <w:r w:rsidRPr="00D516BB">
        <w:rPr>
          <w:rFonts w:ascii="Times New Roman" w:hAnsi="Times New Roman" w:cs="Times New Roman"/>
          <w:sz w:val="24"/>
          <w:szCs w:val="24"/>
        </w:rPr>
        <w:t>метапредметные</w:t>
      </w:r>
      <w:proofErr w:type="spellEnd"/>
      <w:r w:rsidRPr="00D516BB">
        <w:rPr>
          <w:rFonts w:ascii="Times New Roman" w:hAnsi="Times New Roman" w:cs="Times New Roman"/>
          <w:sz w:val="24"/>
          <w:szCs w:val="24"/>
        </w:rPr>
        <w:t xml:space="preserve"> результаты.</w:t>
      </w:r>
    </w:p>
    <w:p w:rsidR="000F09EE" w:rsidRPr="00D516BB" w:rsidRDefault="000F09EE" w:rsidP="000F09EE">
      <w:pPr>
        <w:spacing w:after="0" w:line="240" w:lineRule="auto"/>
        <w:ind w:firstLine="360"/>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Педагогический коллектив уделяет внимание  работе по оценке достижения </w:t>
      </w:r>
      <w:proofErr w:type="spellStart"/>
      <w:r w:rsidRPr="00D516BB">
        <w:rPr>
          <w:rFonts w:ascii="Times New Roman" w:eastAsia="Calibri" w:hAnsi="Times New Roman" w:cs="Times New Roman"/>
          <w:sz w:val="24"/>
          <w:szCs w:val="24"/>
        </w:rPr>
        <w:t>метапредметных</w:t>
      </w:r>
      <w:proofErr w:type="spellEnd"/>
      <w:r w:rsidRPr="00D516BB">
        <w:rPr>
          <w:rFonts w:ascii="Times New Roman" w:eastAsia="Calibri" w:hAnsi="Times New Roman" w:cs="Times New Roman"/>
          <w:sz w:val="24"/>
          <w:szCs w:val="24"/>
        </w:rPr>
        <w:t xml:space="preserve"> результатов освоения ООП в соответствии с  ФГОС ООО.  На данный момент на административном уровне оценка осуществляется в </w:t>
      </w:r>
      <w:proofErr w:type="spellStart"/>
      <w:proofErr w:type="gramStart"/>
      <w:r w:rsidRPr="00D516BB">
        <w:rPr>
          <w:rFonts w:ascii="Times New Roman" w:eastAsia="Calibri" w:hAnsi="Times New Roman" w:cs="Times New Roman"/>
          <w:sz w:val="24"/>
          <w:szCs w:val="24"/>
        </w:rPr>
        <w:t>в</w:t>
      </w:r>
      <w:proofErr w:type="spellEnd"/>
      <w:proofErr w:type="gramEnd"/>
      <w:r w:rsidRPr="00D516BB">
        <w:rPr>
          <w:rFonts w:ascii="Times New Roman" w:eastAsia="Calibri" w:hAnsi="Times New Roman" w:cs="Times New Roman"/>
          <w:sz w:val="24"/>
          <w:szCs w:val="24"/>
        </w:rPr>
        <w:t xml:space="preserve"> направлении проектной деятельности школьников (защита проектов). </w:t>
      </w:r>
    </w:p>
    <w:p w:rsidR="000F09EE" w:rsidRPr="00D516BB" w:rsidRDefault="000F09EE" w:rsidP="000F09EE">
      <w:pPr>
        <w:spacing w:after="0" w:line="240" w:lineRule="auto"/>
        <w:ind w:firstLine="360"/>
        <w:jc w:val="both"/>
        <w:rPr>
          <w:rFonts w:ascii="Times New Roman" w:hAnsi="Times New Roman" w:cs="Times New Roman"/>
          <w:sz w:val="24"/>
          <w:szCs w:val="24"/>
        </w:rPr>
      </w:pPr>
      <w:r w:rsidRPr="00D516BB">
        <w:rPr>
          <w:rFonts w:ascii="Times New Roman" w:eastAsia="Calibri" w:hAnsi="Times New Roman" w:cs="Times New Roman"/>
          <w:bCs/>
          <w:sz w:val="24"/>
          <w:szCs w:val="24"/>
        </w:rPr>
        <w:t>Проблема, над которой работал коллектив</w:t>
      </w:r>
      <w:r w:rsidRPr="00D516BB">
        <w:rPr>
          <w:rFonts w:ascii="Times New Roman" w:hAnsi="Times New Roman" w:cs="Times New Roman"/>
          <w:sz w:val="24"/>
          <w:szCs w:val="24"/>
        </w:rPr>
        <w:t xml:space="preserve"> в 2021-2022 учебном году</w:t>
      </w:r>
      <w:r w:rsidRPr="00D516BB">
        <w:rPr>
          <w:rFonts w:ascii="Times New Roman" w:eastAsia="Calibri" w:hAnsi="Times New Roman" w:cs="Times New Roman"/>
          <w:b/>
          <w:bCs/>
          <w:sz w:val="24"/>
          <w:szCs w:val="24"/>
        </w:rPr>
        <w:t xml:space="preserve">: </w:t>
      </w:r>
      <w:r w:rsidRPr="00D516BB">
        <w:rPr>
          <w:rFonts w:ascii="Times New Roman" w:eastAsia="Calibri" w:hAnsi="Times New Roman" w:cs="Times New Roman"/>
          <w:sz w:val="24"/>
          <w:szCs w:val="24"/>
        </w:rPr>
        <w:t xml:space="preserve">недостаточно сформированный инструментарий оценивания </w:t>
      </w:r>
      <w:proofErr w:type="spellStart"/>
      <w:r w:rsidRPr="00D516BB">
        <w:rPr>
          <w:rFonts w:ascii="Times New Roman" w:eastAsia="Calibri" w:hAnsi="Times New Roman" w:cs="Times New Roman"/>
          <w:sz w:val="24"/>
          <w:szCs w:val="24"/>
        </w:rPr>
        <w:t>метапредметных</w:t>
      </w:r>
      <w:proofErr w:type="spellEnd"/>
      <w:r w:rsidRPr="00D516BB">
        <w:rPr>
          <w:rFonts w:ascii="Times New Roman" w:eastAsia="Calibri" w:hAnsi="Times New Roman" w:cs="Times New Roman"/>
          <w:sz w:val="24"/>
          <w:szCs w:val="24"/>
        </w:rPr>
        <w:t xml:space="preserve"> результатов освоения ООП  в части подготовки к выполнению итогового проекта. Разработан комплекс </w:t>
      </w:r>
      <w:r w:rsidRPr="00D516BB">
        <w:rPr>
          <w:rFonts w:ascii="Times New Roman" w:hAnsi="Times New Roman" w:cs="Times New Roman"/>
          <w:sz w:val="24"/>
          <w:szCs w:val="24"/>
        </w:rPr>
        <w:t xml:space="preserve">оценочных материалов для оценки </w:t>
      </w:r>
      <w:proofErr w:type="spellStart"/>
      <w:r w:rsidRPr="00D516BB">
        <w:rPr>
          <w:rFonts w:ascii="Times New Roman" w:hAnsi="Times New Roman" w:cs="Times New Roman"/>
          <w:sz w:val="24"/>
          <w:szCs w:val="24"/>
        </w:rPr>
        <w:t>метапредметных</w:t>
      </w:r>
      <w:proofErr w:type="spellEnd"/>
      <w:r w:rsidRPr="00D516BB">
        <w:rPr>
          <w:rFonts w:ascii="Times New Roman" w:hAnsi="Times New Roman" w:cs="Times New Roman"/>
          <w:sz w:val="24"/>
          <w:szCs w:val="24"/>
        </w:rPr>
        <w:t xml:space="preserve"> планируемых результатов освоения ООП ООО и ООП СОО.  При его разработке использованы инструктивно-методические материалы регионального мониторинга оценки качества общего образования и диагностические материалы, разработанные в рамках реализации модели образовательной системы школы.</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i/>
          <w:sz w:val="24"/>
          <w:szCs w:val="24"/>
        </w:rPr>
        <w:lastRenderedPageBreak/>
        <w:t>Выводы: 1. Продолжить изучение  нормативных документов и методических материалов федерального и регионального уровней, касающихся  оценки планируемых результатов.  2.  Продолжить работу по  формированию  инструментария  оценивания качества соответствия структуры и содержания ООП и качества условий реализации ООП через методические семинары</w:t>
      </w:r>
      <w:proofErr w:type="gramStart"/>
      <w:r w:rsidRPr="00D516BB">
        <w:rPr>
          <w:rFonts w:ascii="Times New Roman" w:hAnsi="Times New Roman" w:cs="Times New Roman"/>
          <w:i/>
          <w:sz w:val="24"/>
          <w:szCs w:val="24"/>
        </w:rPr>
        <w:t xml:space="preserve"> .</w:t>
      </w:r>
      <w:proofErr w:type="gramEnd"/>
      <w:r w:rsidRPr="00D516BB">
        <w:rPr>
          <w:rFonts w:ascii="Times New Roman" w:hAnsi="Times New Roman" w:cs="Times New Roman"/>
          <w:i/>
          <w:sz w:val="24"/>
          <w:szCs w:val="24"/>
        </w:rPr>
        <w:t xml:space="preserve"> </w:t>
      </w:r>
    </w:p>
    <w:p w:rsidR="000F09EE" w:rsidRPr="00D516BB" w:rsidRDefault="000F09EE" w:rsidP="000F09EE">
      <w:pPr>
        <w:spacing w:after="0" w:line="240" w:lineRule="auto"/>
        <w:jc w:val="both"/>
        <w:rPr>
          <w:rFonts w:ascii="Times New Roman" w:hAnsi="Times New Roman" w:cs="Times New Roman"/>
          <w:b/>
          <w:bCs/>
          <w:iCs/>
          <w:sz w:val="24"/>
          <w:szCs w:val="24"/>
        </w:rPr>
      </w:pP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b/>
          <w:bCs/>
          <w:iCs/>
          <w:sz w:val="24"/>
          <w:szCs w:val="24"/>
        </w:rPr>
        <w:t xml:space="preserve">    </w:t>
      </w:r>
      <w:r w:rsidRPr="00D516BB">
        <w:rPr>
          <w:rFonts w:ascii="Times New Roman" w:hAnsi="Times New Roman" w:cs="Times New Roman"/>
          <w:sz w:val="24"/>
          <w:szCs w:val="24"/>
        </w:rPr>
        <w:t xml:space="preserve">Преемственность ФГОС начального общего образования и ФГОС основного общего образования предусматривает преемственность в достижении новых образовательных результатов, преемственность требований к структуре основных образовательных программ начального и основного общего образования, преемственность сопровождения педагога в переходе на федеральные государственные стандарты нового поколения. </w:t>
      </w:r>
    </w:p>
    <w:p w:rsidR="000F09EE" w:rsidRPr="00D516BB" w:rsidRDefault="000F09EE" w:rsidP="000F09EE">
      <w:pPr>
        <w:spacing w:after="0" w:line="240" w:lineRule="auto"/>
        <w:ind w:firstLine="360"/>
        <w:jc w:val="both"/>
        <w:rPr>
          <w:rFonts w:ascii="Times New Roman" w:hAnsi="Times New Roman" w:cs="Times New Roman"/>
          <w:sz w:val="24"/>
          <w:szCs w:val="24"/>
        </w:rPr>
      </w:pPr>
      <w:r w:rsidRPr="00D516BB">
        <w:rPr>
          <w:rFonts w:ascii="Times New Roman" w:hAnsi="Times New Roman" w:cs="Times New Roman"/>
          <w:bCs/>
          <w:iCs/>
          <w:sz w:val="24"/>
          <w:szCs w:val="24"/>
        </w:rPr>
        <w:t xml:space="preserve">В МБОУ СШ № 43  </w:t>
      </w:r>
      <w:proofErr w:type="gramStart"/>
      <w:r w:rsidRPr="00D516BB">
        <w:rPr>
          <w:rFonts w:ascii="Times New Roman" w:hAnsi="Times New Roman" w:cs="Times New Roman"/>
          <w:bCs/>
          <w:iCs/>
          <w:sz w:val="24"/>
          <w:szCs w:val="24"/>
        </w:rPr>
        <w:t>разработана</w:t>
      </w:r>
      <w:proofErr w:type="gramEnd"/>
      <w:r w:rsidRPr="00D516BB">
        <w:rPr>
          <w:rFonts w:ascii="Times New Roman" w:hAnsi="Times New Roman" w:cs="Times New Roman"/>
          <w:bCs/>
          <w:iCs/>
          <w:sz w:val="24"/>
          <w:szCs w:val="24"/>
        </w:rPr>
        <w:t xml:space="preserve"> преемственная ООП начального, основного и среднего общего образования. </w:t>
      </w:r>
      <w:proofErr w:type="gramStart"/>
      <w:r w:rsidRPr="00D516BB">
        <w:rPr>
          <w:rFonts w:ascii="Times New Roman" w:hAnsi="Times New Roman" w:cs="Times New Roman"/>
          <w:sz w:val="24"/>
          <w:szCs w:val="24"/>
        </w:rPr>
        <w:t>Ее цель - обеспечение постепенного и успешного перехода учащихся из начальной в основную школу в условиях введения ФГОС ООО и СОО.</w:t>
      </w:r>
      <w:proofErr w:type="gramEnd"/>
    </w:p>
    <w:p w:rsidR="000F09EE" w:rsidRPr="00D516BB" w:rsidRDefault="000F09EE" w:rsidP="000F09EE">
      <w:pPr>
        <w:spacing w:after="0" w:line="240" w:lineRule="auto"/>
        <w:jc w:val="both"/>
        <w:rPr>
          <w:rFonts w:ascii="Times New Roman" w:hAnsi="Times New Roman" w:cs="Times New Roman"/>
          <w:sz w:val="24"/>
          <w:szCs w:val="24"/>
          <w:u w:val="single"/>
        </w:rPr>
      </w:pPr>
      <w:r w:rsidRPr="00D516BB">
        <w:rPr>
          <w:rFonts w:ascii="Times New Roman" w:hAnsi="Times New Roman" w:cs="Times New Roman"/>
          <w:sz w:val="24"/>
          <w:szCs w:val="24"/>
          <w:u w:val="single"/>
        </w:rPr>
        <w:t xml:space="preserve">Основные направления работы педагогического коллектива: </w:t>
      </w:r>
    </w:p>
    <w:p w:rsidR="000F09EE" w:rsidRPr="00D516BB" w:rsidRDefault="000F09EE" w:rsidP="000F09EE">
      <w:pPr>
        <w:spacing w:after="0" w:line="240" w:lineRule="auto"/>
        <w:jc w:val="both"/>
        <w:rPr>
          <w:rFonts w:ascii="Times New Roman" w:hAnsi="Times New Roman" w:cs="Times New Roman"/>
          <w:i/>
          <w:sz w:val="24"/>
          <w:szCs w:val="24"/>
        </w:rPr>
      </w:pPr>
      <w:r w:rsidRPr="00D516BB">
        <w:rPr>
          <w:rFonts w:ascii="Times New Roman" w:hAnsi="Times New Roman" w:cs="Times New Roman"/>
          <w:sz w:val="24"/>
          <w:szCs w:val="24"/>
        </w:rPr>
        <w:t xml:space="preserve"> - </w:t>
      </w:r>
      <w:r w:rsidRPr="00D516BB">
        <w:rPr>
          <w:rFonts w:ascii="Times New Roman" w:hAnsi="Times New Roman" w:cs="Times New Roman"/>
          <w:i/>
          <w:sz w:val="24"/>
          <w:szCs w:val="24"/>
        </w:rPr>
        <w:t>мониторинг профессиональной готовности педагога к введению ФГОС ООО и СОО</w:t>
      </w:r>
    </w:p>
    <w:p w:rsidR="000F09EE" w:rsidRPr="00D516BB" w:rsidRDefault="000F09EE" w:rsidP="000F09EE">
      <w:pPr>
        <w:spacing w:after="0" w:line="240" w:lineRule="auto"/>
        <w:rPr>
          <w:rFonts w:ascii="Times New Roman" w:hAnsi="Times New Roman" w:cs="Times New Roman"/>
          <w:i/>
          <w:sz w:val="24"/>
          <w:szCs w:val="24"/>
        </w:rPr>
      </w:pPr>
      <w:r w:rsidRPr="00D516BB">
        <w:rPr>
          <w:rFonts w:ascii="Times New Roman" w:hAnsi="Times New Roman" w:cs="Times New Roman"/>
          <w:i/>
          <w:sz w:val="24"/>
          <w:szCs w:val="24"/>
        </w:rPr>
        <w:t xml:space="preserve">- проведение мероприятий методической направленности </w:t>
      </w:r>
    </w:p>
    <w:p w:rsidR="000F09EE" w:rsidRPr="00D516BB" w:rsidRDefault="000F09EE" w:rsidP="000F09EE">
      <w:pPr>
        <w:spacing w:after="0" w:line="240" w:lineRule="auto"/>
        <w:jc w:val="both"/>
        <w:rPr>
          <w:rFonts w:ascii="Times New Roman" w:hAnsi="Times New Roman" w:cs="Times New Roman"/>
          <w:i/>
          <w:sz w:val="24"/>
          <w:szCs w:val="24"/>
        </w:rPr>
      </w:pPr>
      <w:r w:rsidRPr="00D516BB">
        <w:rPr>
          <w:rFonts w:ascii="Times New Roman" w:hAnsi="Times New Roman" w:cs="Times New Roman"/>
          <w:i/>
          <w:sz w:val="24"/>
          <w:szCs w:val="24"/>
        </w:rPr>
        <w:t>Выводы:</w:t>
      </w:r>
    </w:p>
    <w:p w:rsidR="000F09EE" w:rsidRPr="00D516BB" w:rsidRDefault="000F09EE" w:rsidP="00D516BB">
      <w:pPr>
        <w:pStyle w:val="a7"/>
        <w:numPr>
          <w:ilvl w:val="0"/>
          <w:numId w:val="47"/>
        </w:numPr>
        <w:spacing w:after="0" w:line="240" w:lineRule="auto"/>
        <w:jc w:val="both"/>
        <w:rPr>
          <w:rFonts w:ascii="Times New Roman" w:hAnsi="Times New Roman" w:cs="Times New Roman"/>
          <w:i/>
          <w:sz w:val="24"/>
          <w:szCs w:val="24"/>
        </w:rPr>
      </w:pPr>
      <w:r w:rsidRPr="00D516BB">
        <w:rPr>
          <w:rFonts w:ascii="Times New Roman" w:hAnsi="Times New Roman" w:cs="Times New Roman"/>
          <w:i/>
          <w:sz w:val="24"/>
          <w:szCs w:val="24"/>
        </w:rPr>
        <w:t>учитель-предметник основной школы должен  начинать работу в 5 классе, только изучив программу начальной школы, чтобы правильно организовать повторение материала, изученного в начальной школе и разработать систему мер по дальнейшему формированию новых учебных знаний и умений;</w:t>
      </w:r>
    </w:p>
    <w:p w:rsidR="000F09EE" w:rsidRPr="00D516BB" w:rsidRDefault="000F09EE" w:rsidP="00D516BB">
      <w:pPr>
        <w:pStyle w:val="a7"/>
        <w:numPr>
          <w:ilvl w:val="0"/>
          <w:numId w:val="47"/>
        </w:numPr>
        <w:spacing w:after="0" w:line="240" w:lineRule="auto"/>
        <w:jc w:val="both"/>
        <w:rPr>
          <w:rFonts w:ascii="Times New Roman" w:hAnsi="Times New Roman" w:cs="Times New Roman"/>
          <w:i/>
          <w:sz w:val="24"/>
          <w:szCs w:val="24"/>
        </w:rPr>
      </w:pPr>
      <w:r w:rsidRPr="00D516BB">
        <w:rPr>
          <w:rFonts w:ascii="Times New Roman" w:hAnsi="Times New Roman" w:cs="Times New Roman"/>
          <w:i/>
          <w:sz w:val="24"/>
          <w:szCs w:val="24"/>
        </w:rPr>
        <w:t xml:space="preserve">учитель начальных классов должен знать учебные  программы  5 класса. </w:t>
      </w:r>
    </w:p>
    <w:p w:rsidR="000F09EE" w:rsidRPr="00D516BB" w:rsidRDefault="000F09EE" w:rsidP="000F09EE">
      <w:pPr>
        <w:spacing w:after="0" w:line="240" w:lineRule="auto"/>
        <w:jc w:val="both"/>
        <w:rPr>
          <w:rFonts w:ascii="Times New Roman" w:hAnsi="Times New Roman" w:cs="Times New Roman"/>
          <w:i/>
          <w:sz w:val="24"/>
          <w:szCs w:val="24"/>
        </w:rPr>
      </w:pPr>
      <w:r w:rsidRPr="00D516BB">
        <w:rPr>
          <w:rFonts w:ascii="Times New Roman" w:hAnsi="Times New Roman" w:cs="Times New Roman"/>
          <w:i/>
          <w:sz w:val="24"/>
          <w:szCs w:val="24"/>
        </w:rPr>
        <w:t>Для этого необходимо:</w:t>
      </w:r>
    </w:p>
    <w:p w:rsidR="000F09EE" w:rsidRPr="00D516BB" w:rsidRDefault="000F09EE" w:rsidP="00D516BB">
      <w:pPr>
        <w:numPr>
          <w:ilvl w:val="0"/>
          <w:numId w:val="46"/>
        </w:numPr>
        <w:spacing w:after="0" w:line="240" w:lineRule="auto"/>
        <w:ind w:left="0" w:firstLine="360"/>
        <w:contextualSpacing/>
        <w:jc w:val="both"/>
        <w:rPr>
          <w:rFonts w:ascii="Times New Roman" w:hAnsi="Times New Roman" w:cs="Times New Roman"/>
          <w:i/>
          <w:sz w:val="24"/>
          <w:szCs w:val="24"/>
        </w:rPr>
      </w:pPr>
      <w:r w:rsidRPr="00D516BB">
        <w:rPr>
          <w:rFonts w:ascii="Times New Roman" w:hAnsi="Times New Roman" w:cs="Times New Roman"/>
          <w:i/>
          <w:sz w:val="24"/>
          <w:szCs w:val="24"/>
        </w:rPr>
        <w:t>Согласование учебных программ учителей начальной школы (4-е классы) с учителями-предметниками (5 классы).</w:t>
      </w:r>
    </w:p>
    <w:p w:rsidR="000F09EE" w:rsidRPr="00D516BB" w:rsidRDefault="000F09EE" w:rsidP="00D516BB">
      <w:pPr>
        <w:numPr>
          <w:ilvl w:val="0"/>
          <w:numId w:val="46"/>
        </w:numPr>
        <w:spacing w:after="0" w:line="240" w:lineRule="auto"/>
        <w:ind w:left="0" w:firstLine="284"/>
        <w:contextualSpacing/>
        <w:jc w:val="both"/>
        <w:rPr>
          <w:rFonts w:ascii="Times New Roman" w:hAnsi="Times New Roman" w:cs="Times New Roman"/>
          <w:i/>
          <w:sz w:val="24"/>
          <w:szCs w:val="24"/>
        </w:rPr>
      </w:pPr>
      <w:r w:rsidRPr="00D516BB">
        <w:rPr>
          <w:rFonts w:ascii="Times New Roman" w:hAnsi="Times New Roman" w:cs="Times New Roman"/>
          <w:i/>
          <w:sz w:val="24"/>
          <w:szCs w:val="24"/>
        </w:rPr>
        <w:t>Продолжить посещение будущим классным руководителем уроков, родительских собраний, внеклассных мероприятий (второе полугодие)</w:t>
      </w:r>
      <w:proofErr w:type="gramStart"/>
      <w:r w:rsidRPr="00D516BB">
        <w:rPr>
          <w:rFonts w:ascii="Times New Roman" w:hAnsi="Times New Roman" w:cs="Times New Roman"/>
          <w:i/>
          <w:sz w:val="24"/>
          <w:szCs w:val="24"/>
        </w:rPr>
        <w:t xml:space="preserve"> .</w:t>
      </w:r>
      <w:proofErr w:type="gramEnd"/>
    </w:p>
    <w:p w:rsidR="000F09EE" w:rsidRPr="00D516BB" w:rsidRDefault="000F09EE" w:rsidP="00D516BB">
      <w:pPr>
        <w:numPr>
          <w:ilvl w:val="0"/>
          <w:numId w:val="46"/>
        </w:numPr>
        <w:spacing w:after="0" w:line="240" w:lineRule="auto"/>
        <w:ind w:left="0" w:firstLine="284"/>
        <w:contextualSpacing/>
        <w:jc w:val="both"/>
        <w:rPr>
          <w:rFonts w:ascii="Times New Roman" w:hAnsi="Times New Roman" w:cs="Times New Roman"/>
          <w:i/>
          <w:sz w:val="24"/>
          <w:szCs w:val="24"/>
        </w:rPr>
      </w:pPr>
      <w:r w:rsidRPr="00D516BB">
        <w:rPr>
          <w:rFonts w:ascii="Times New Roman" w:hAnsi="Times New Roman" w:cs="Times New Roman"/>
          <w:i/>
          <w:sz w:val="24"/>
          <w:szCs w:val="24"/>
        </w:rPr>
        <w:t xml:space="preserve">Продолжение  проведения диагностики </w:t>
      </w:r>
      <w:proofErr w:type="spellStart"/>
      <w:r w:rsidRPr="00D516BB">
        <w:rPr>
          <w:rFonts w:ascii="Times New Roman" w:hAnsi="Times New Roman" w:cs="Times New Roman"/>
          <w:i/>
          <w:sz w:val="24"/>
          <w:szCs w:val="24"/>
        </w:rPr>
        <w:t>сформированности</w:t>
      </w:r>
      <w:proofErr w:type="spellEnd"/>
      <w:r w:rsidRPr="00D516BB">
        <w:rPr>
          <w:rFonts w:ascii="Times New Roman" w:hAnsi="Times New Roman" w:cs="Times New Roman"/>
          <w:i/>
          <w:sz w:val="24"/>
          <w:szCs w:val="24"/>
        </w:rPr>
        <w:t xml:space="preserve"> УУД  у учащихся  4-х классов с   передачей материалов диагностик учащихся, характеристики классного коллектива классному руководителю будущего 5 класса.</w:t>
      </w:r>
    </w:p>
    <w:p w:rsidR="000F09EE" w:rsidRPr="00D516BB" w:rsidRDefault="000F09EE" w:rsidP="000F09EE">
      <w:pPr>
        <w:autoSpaceDE w:val="0"/>
        <w:autoSpaceDN w:val="0"/>
        <w:adjustRightInd w:val="0"/>
        <w:spacing w:after="0" w:line="240" w:lineRule="auto"/>
        <w:ind w:firstLine="708"/>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w:t>
      </w:r>
      <w:r w:rsidRPr="00D516BB">
        <w:rPr>
          <w:rFonts w:ascii="Times New Roman" w:hAnsi="Times New Roman" w:cs="Times New Roman"/>
          <w:bCs/>
          <w:iCs/>
          <w:sz w:val="24"/>
          <w:szCs w:val="24"/>
        </w:rPr>
        <w:t xml:space="preserve">Уровень квалификации педагогических и иных работников соответствует новым квалификационным характеристикам и должностным инструкциям. </w:t>
      </w:r>
    </w:p>
    <w:p w:rsidR="000F09EE" w:rsidRPr="00D516BB" w:rsidRDefault="000F09EE" w:rsidP="000F09EE">
      <w:pPr>
        <w:spacing w:after="0" w:line="240" w:lineRule="auto"/>
        <w:ind w:firstLine="708"/>
        <w:jc w:val="both"/>
        <w:rPr>
          <w:rFonts w:ascii="Times New Roman" w:hAnsi="Times New Roman" w:cs="Times New Roman"/>
          <w:bCs/>
          <w:iCs/>
          <w:sz w:val="24"/>
          <w:szCs w:val="24"/>
        </w:rPr>
      </w:pPr>
      <w:r w:rsidRPr="00D516BB">
        <w:rPr>
          <w:rFonts w:ascii="Times New Roman" w:hAnsi="Times New Roman" w:cs="Times New Roman"/>
          <w:spacing w:val="-1"/>
          <w:sz w:val="24"/>
          <w:szCs w:val="24"/>
        </w:rPr>
        <w:t>В ОО реализуется проект «РОСТ» (Развитие, Образование, Самосовершенствование, Творчество). Цель -  создание мобильной системы повышения квалификации, профессиональной компетентности педагогических работников образовательного учреждения, способной удовлетворить потребности любого педагога с учётом потребностей школы.</w:t>
      </w:r>
      <w:r w:rsidRPr="00D516BB">
        <w:rPr>
          <w:rFonts w:ascii="Times New Roman" w:hAnsi="Times New Roman" w:cs="Times New Roman"/>
          <w:bCs/>
          <w:iCs/>
          <w:sz w:val="24"/>
          <w:szCs w:val="24"/>
        </w:rPr>
        <w:t xml:space="preserve"> </w:t>
      </w:r>
      <w:r w:rsidRPr="00D516BB">
        <w:rPr>
          <w:rFonts w:ascii="Times New Roman" w:hAnsi="Times New Roman" w:cs="Times New Roman"/>
          <w:sz w:val="24"/>
          <w:szCs w:val="24"/>
        </w:rPr>
        <w:t xml:space="preserve">Работа проходит по направлениям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8114"/>
      </w:tblGrid>
      <w:tr w:rsidR="000F09EE" w:rsidRPr="00D516BB" w:rsidTr="000F09EE">
        <w:tc>
          <w:tcPr>
            <w:tcW w:w="2376" w:type="dxa"/>
          </w:tcPr>
          <w:p w:rsidR="000F09EE" w:rsidRPr="00D516BB" w:rsidRDefault="000F09EE" w:rsidP="000F09EE">
            <w:pPr>
              <w:spacing w:after="0" w:line="240" w:lineRule="auto"/>
              <w:contextualSpacing/>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Направление </w:t>
            </w:r>
          </w:p>
        </w:tc>
        <w:tc>
          <w:tcPr>
            <w:tcW w:w="8114" w:type="dxa"/>
          </w:tcPr>
          <w:p w:rsidR="000F09EE" w:rsidRPr="00D516BB" w:rsidRDefault="000F09EE" w:rsidP="000F09EE">
            <w:pPr>
              <w:spacing w:after="0" w:line="240" w:lineRule="auto"/>
              <w:contextualSpacing/>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Критерии </w:t>
            </w:r>
          </w:p>
        </w:tc>
      </w:tr>
      <w:tr w:rsidR="000F09EE" w:rsidRPr="00D516BB" w:rsidTr="000F09EE">
        <w:tc>
          <w:tcPr>
            <w:tcW w:w="2376" w:type="dxa"/>
          </w:tcPr>
          <w:p w:rsidR="000F09EE" w:rsidRPr="00D516BB" w:rsidRDefault="000F09EE" w:rsidP="000F09EE">
            <w:pPr>
              <w:spacing w:after="0" w:line="240" w:lineRule="auto"/>
              <w:contextualSpacing/>
              <w:rPr>
                <w:rFonts w:ascii="Times New Roman" w:eastAsia="Calibri" w:hAnsi="Times New Roman" w:cs="Times New Roman"/>
                <w:spacing w:val="-1"/>
                <w:sz w:val="24"/>
                <w:szCs w:val="24"/>
              </w:rPr>
            </w:pPr>
            <w:r w:rsidRPr="00D516BB">
              <w:rPr>
                <w:rFonts w:ascii="Times New Roman" w:eastAsia="Calibri" w:hAnsi="Times New Roman" w:cs="Times New Roman"/>
                <w:spacing w:val="-1"/>
                <w:sz w:val="24"/>
                <w:szCs w:val="24"/>
              </w:rPr>
              <w:t>Поддержка, стимулирование и повышение статуса педагогических работников</w:t>
            </w:r>
          </w:p>
        </w:tc>
        <w:tc>
          <w:tcPr>
            <w:tcW w:w="8114" w:type="dxa"/>
          </w:tcPr>
          <w:p w:rsidR="000F09EE" w:rsidRPr="00D516BB" w:rsidRDefault="000F09EE" w:rsidP="000F09EE">
            <w:pPr>
              <w:spacing w:after="0" w:line="240" w:lineRule="auto"/>
              <w:contextualSpacing/>
              <w:jc w:val="both"/>
              <w:rPr>
                <w:rFonts w:ascii="Times New Roman" w:eastAsia="Calibri" w:hAnsi="Times New Roman" w:cs="Times New Roman"/>
                <w:spacing w:val="-1"/>
                <w:sz w:val="24"/>
                <w:szCs w:val="24"/>
              </w:rPr>
            </w:pPr>
            <w:r w:rsidRPr="00D516BB">
              <w:rPr>
                <w:rFonts w:ascii="Times New Roman" w:eastAsia="Calibri" w:hAnsi="Times New Roman" w:cs="Times New Roman"/>
                <w:spacing w:val="-1"/>
                <w:sz w:val="24"/>
                <w:szCs w:val="24"/>
              </w:rPr>
              <w:t xml:space="preserve">- аттестация педагогических кадров на квалификационные категории, </w:t>
            </w:r>
          </w:p>
          <w:p w:rsidR="000F09EE" w:rsidRPr="00D516BB" w:rsidRDefault="000F09EE" w:rsidP="000F09EE">
            <w:pPr>
              <w:spacing w:after="0" w:line="240" w:lineRule="auto"/>
              <w:contextualSpacing/>
              <w:jc w:val="both"/>
              <w:rPr>
                <w:rFonts w:ascii="Times New Roman" w:eastAsia="Calibri" w:hAnsi="Times New Roman" w:cs="Times New Roman"/>
                <w:spacing w:val="-1"/>
                <w:sz w:val="24"/>
                <w:szCs w:val="24"/>
              </w:rPr>
            </w:pPr>
            <w:r w:rsidRPr="00D516BB">
              <w:rPr>
                <w:rFonts w:ascii="Times New Roman" w:eastAsia="Calibri" w:hAnsi="Times New Roman" w:cs="Times New Roman"/>
                <w:spacing w:val="-1"/>
                <w:sz w:val="24"/>
                <w:szCs w:val="24"/>
              </w:rPr>
              <w:t>- представление и награждение лучших работников образования государственными, муниципальными и отраслевыми наградами и знаками отличия,</w:t>
            </w:r>
          </w:p>
          <w:p w:rsidR="000F09EE" w:rsidRPr="00D516BB" w:rsidRDefault="000F09EE" w:rsidP="000F09EE">
            <w:pPr>
              <w:shd w:val="clear" w:color="auto" w:fill="FFFFFF"/>
              <w:tabs>
                <w:tab w:val="left" w:pos="389"/>
                <w:tab w:val="left" w:pos="720"/>
              </w:tabs>
              <w:spacing w:after="0" w:line="240" w:lineRule="auto"/>
              <w:contextualSpacing/>
              <w:rPr>
                <w:rFonts w:ascii="Times New Roman" w:eastAsia="Calibri" w:hAnsi="Times New Roman" w:cs="Times New Roman"/>
                <w:spacing w:val="-1"/>
                <w:sz w:val="24"/>
                <w:szCs w:val="24"/>
              </w:rPr>
            </w:pPr>
            <w:r w:rsidRPr="00D516BB">
              <w:rPr>
                <w:rFonts w:ascii="Times New Roman" w:eastAsia="Calibri" w:hAnsi="Times New Roman" w:cs="Times New Roman"/>
                <w:spacing w:val="-1"/>
                <w:sz w:val="24"/>
                <w:szCs w:val="24"/>
              </w:rPr>
              <w:t>- профессиональные конкурсы (очные и дистанционные)</w:t>
            </w:r>
          </w:p>
        </w:tc>
      </w:tr>
      <w:tr w:rsidR="000F09EE" w:rsidRPr="00D516BB" w:rsidTr="000F09EE">
        <w:tc>
          <w:tcPr>
            <w:tcW w:w="2376" w:type="dxa"/>
          </w:tcPr>
          <w:p w:rsidR="000F09EE" w:rsidRPr="00D516BB" w:rsidRDefault="000F09EE" w:rsidP="000F09EE">
            <w:pPr>
              <w:spacing w:after="0" w:line="240" w:lineRule="auto"/>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Совершенствование системы </w:t>
            </w:r>
            <w:r w:rsidRPr="00D516BB">
              <w:rPr>
                <w:rFonts w:ascii="Times New Roman" w:eastAsia="Calibri" w:hAnsi="Times New Roman" w:cs="Times New Roman"/>
                <w:sz w:val="24"/>
                <w:szCs w:val="24"/>
              </w:rPr>
              <w:lastRenderedPageBreak/>
              <w:t>переподготовки и повышения квалификации педагогических кадров</w:t>
            </w:r>
          </w:p>
        </w:tc>
        <w:tc>
          <w:tcPr>
            <w:tcW w:w="8114" w:type="dxa"/>
          </w:tcPr>
          <w:p w:rsidR="000F09EE" w:rsidRPr="00D516BB" w:rsidRDefault="000F09EE" w:rsidP="000F09EE">
            <w:pPr>
              <w:spacing w:after="0" w:line="240" w:lineRule="auto"/>
              <w:contextualSpacing/>
              <w:rPr>
                <w:rFonts w:ascii="Times New Roman" w:eastAsia="Calibri" w:hAnsi="Times New Roman" w:cs="Times New Roman"/>
                <w:spacing w:val="-1"/>
                <w:sz w:val="24"/>
                <w:szCs w:val="24"/>
              </w:rPr>
            </w:pPr>
            <w:r w:rsidRPr="00D516BB">
              <w:rPr>
                <w:rFonts w:ascii="Times New Roman" w:eastAsia="Calibri" w:hAnsi="Times New Roman" w:cs="Times New Roman"/>
                <w:sz w:val="24"/>
                <w:szCs w:val="24"/>
              </w:rPr>
              <w:lastRenderedPageBreak/>
              <w:t>- организация научно-методического сопровождения развития кадрового потенциала  (ОО),</w:t>
            </w:r>
          </w:p>
          <w:p w:rsidR="000F09EE" w:rsidRPr="00D516BB" w:rsidRDefault="000F09EE" w:rsidP="000F09EE">
            <w:pPr>
              <w:spacing w:after="0" w:line="240" w:lineRule="auto"/>
              <w:contextualSpacing/>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lastRenderedPageBreak/>
              <w:t>- предметные курсы (вне ОО),</w:t>
            </w:r>
          </w:p>
          <w:p w:rsidR="000F09EE" w:rsidRPr="00D516BB" w:rsidRDefault="000F09EE" w:rsidP="000F09EE">
            <w:pPr>
              <w:spacing w:after="0" w:line="240" w:lineRule="auto"/>
              <w:contextualSpacing/>
              <w:jc w:val="both"/>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участие в </w:t>
            </w:r>
            <w:proofErr w:type="spellStart"/>
            <w:r w:rsidRPr="00D516BB">
              <w:rPr>
                <w:rFonts w:ascii="Times New Roman" w:eastAsia="Calibri" w:hAnsi="Times New Roman" w:cs="Times New Roman"/>
                <w:sz w:val="24"/>
                <w:szCs w:val="24"/>
              </w:rPr>
              <w:t>вебинарах</w:t>
            </w:r>
            <w:proofErr w:type="spellEnd"/>
            <w:r w:rsidRPr="00D516BB">
              <w:rPr>
                <w:rFonts w:ascii="Times New Roman" w:eastAsia="Calibri" w:hAnsi="Times New Roman" w:cs="Times New Roman"/>
                <w:sz w:val="24"/>
                <w:szCs w:val="24"/>
              </w:rPr>
              <w:t xml:space="preserve">, видеоконференциях, </w:t>
            </w:r>
            <w:proofErr w:type="spellStart"/>
            <w:r w:rsidRPr="00D516BB">
              <w:rPr>
                <w:rFonts w:ascii="Times New Roman" w:eastAsia="Calibri" w:hAnsi="Times New Roman" w:cs="Times New Roman"/>
                <w:sz w:val="24"/>
                <w:szCs w:val="24"/>
              </w:rPr>
              <w:t>стажировочных</w:t>
            </w:r>
            <w:proofErr w:type="spellEnd"/>
            <w:r w:rsidRPr="00D516BB">
              <w:rPr>
                <w:rFonts w:ascii="Times New Roman" w:eastAsia="Calibri" w:hAnsi="Times New Roman" w:cs="Times New Roman"/>
                <w:sz w:val="24"/>
                <w:szCs w:val="24"/>
              </w:rPr>
              <w:t xml:space="preserve"> площадках,</w:t>
            </w:r>
          </w:p>
          <w:p w:rsidR="000F09EE" w:rsidRPr="00D516BB" w:rsidRDefault="000F09EE" w:rsidP="000F09EE">
            <w:pPr>
              <w:spacing w:after="0" w:line="240" w:lineRule="auto"/>
              <w:contextualSpacing/>
              <w:jc w:val="both"/>
              <w:rPr>
                <w:rFonts w:ascii="Times New Roman" w:eastAsia="TimesNewRomanPSMT" w:hAnsi="Times New Roman" w:cs="Times New Roman"/>
                <w:sz w:val="24"/>
                <w:szCs w:val="24"/>
              </w:rPr>
            </w:pPr>
            <w:r w:rsidRPr="00D516BB">
              <w:rPr>
                <w:rFonts w:ascii="Times New Roman" w:eastAsia="Calibri" w:hAnsi="Times New Roman" w:cs="Times New Roman"/>
                <w:sz w:val="24"/>
                <w:szCs w:val="24"/>
              </w:rPr>
              <w:t>-</w:t>
            </w:r>
            <w:r w:rsidRPr="00D516BB">
              <w:rPr>
                <w:rFonts w:ascii="Times New Roman" w:eastAsia="TimesNewRomanPSMT" w:hAnsi="Times New Roman" w:cs="Times New Roman"/>
                <w:sz w:val="24"/>
                <w:szCs w:val="24"/>
              </w:rPr>
              <w:t xml:space="preserve"> публикации в сетевых ресурсах,</w:t>
            </w:r>
          </w:p>
          <w:p w:rsidR="000F09EE" w:rsidRPr="00D516BB" w:rsidRDefault="000F09EE" w:rsidP="000F09EE">
            <w:pPr>
              <w:spacing w:after="0" w:line="240" w:lineRule="auto"/>
              <w:contextualSpacing/>
              <w:jc w:val="both"/>
              <w:rPr>
                <w:rFonts w:ascii="Times New Roman" w:eastAsia="Calibri" w:hAnsi="Times New Roman" w:cs="Times New Roman"/>
                <w:sz w:val="24"/>
                <w:szCs w:val="24"/>
              </w:rPr>
            </w:pPr>
            <w:r w:rsidRPr="00D516BB">
              <w:rPr>
                <w:rFonts w:ascii="Times New Roman" w:eastAsia="TimesNewRomanPSMT" w:hAnsi="Times New Roman" w:cs="Times New Roman"/>
                <w:sz w:val="24"/>
                <w:szCs w:val="24"/>
              </w:rPr>
              <w:t>- участие в сетевых сообществах.</w:t>
            </w:r>
          </w:p>
        </w:tc>
      </w:tr>
    </w:tbl>
    <w:p w:rsidR="000F09EE" w:rsidRPr="00D516BB" w:rsidRDefault="000F09EE" w:rsidP="000F09EE">
      <w:pPr>
        <w:autoSpaceDE w:val="0"/>
        <w:autoSpaceDN w:val="0"/>
        <w:adjustRightInd w:val="0"/>
        <w:spacing w:after="0" w:line="240" w:lineRule="auto"/>
        <w:ind w:firstLine="708"/>
        <w:jc w:val="both"/>
        <w:rPr>
          <w:rFonts w:ascii="Times New Roman" w:eastAsia="Calibri" w:hAnsi="Times New Roman" w:cs="Times New Roman"/>
          <w:sz w:val="24"/>
          <w:szCs w:val="24"/>
        </w:rPr>
      </w:pPr>
      <w:r w:rsidRPr="00D516BB">
        <w:rPr>
          <w:rFonts w:ascii="Times New Roman" w:hAnsi="Times New Roman" w:cs="Times New Roman"/>
          <w:bCs/>
          <w:iCs/>
          <w:sz w:val="24"/>
          <w:szCs w:val="24"/>
        </w:rPr>
        <w:lastRenderedPageBreak/>
        <w:t xml:space="preserve">Имеется план-график повышения квалификации, который предусматривает прохождение предметных курсов (раз в три года), а также  курсов повышения квалификации по вопросам ФГОС. </w:t>
      </w:r>
      <w:proofErr w:type="gramStart"/>
      <w:r w:rsidRPr="00D516BB">
        <w:rPr>
          <w:rFonts w:ascii="Times New Roman" w:eastAsia="Calibri" w:hAnsi="Times New Roman" w:cs="Times New Roman"/>
          <w:sz w:val="24"/>
          <w:szCs w:val="24"/>
        </w:rPr>
        <w:t>Все педагоги, работающие по программам ФГОС ООО прошли</w:t>
      </w:r>
      <w:proofErr w:type="gramEnd"/>
      <w:r w:rsidRPr="00D516BB">
        <w:rPr>
          <w:rFonts w:ascii="Times New Roman" w:eastAsia="Calibri" w:hAnsi="Times New Roman" w:cs="Times New Roman"/>
          <w:sz w:val="24"/>
          <w:szCs w:val="24"/>
        </w:rPr>
        <w:t xml:space="preserve"> курсы повышения квалификации по проблеме введения и реализации ФГОС ООО.</w:t>
      </w:r>
    </w:p>
    <w:p w:rsidR="000F09EE" w:rsidRPr="00D516BB" w:rsidRDefault="000F09EE" w:rsidP="000F09EE">
      <w:pPr>
        <w:spacing w:after="0" w:line="240" w:lineRule="auto"/>
        <w:ind w:firstLine="708"/>
        <w:jc w:val="both"/>
        <w:rPr>
          <w:rFonts w:ascii="Times New Roman" w:hAnsi="Times New Roman" w:cs="Times New Roman"/>
          <w:bCs/>
          <w:sz w:val="24"/>
          <w:szCs w:val="24"/>
        </w:rPr>
      </w:pPr>
      <w:r w:rsidRPr="00D516BB">
        <w:rPr>
          <w:rFonts w:ascii="Times New Roman" w:hAnsi="Times New Roman" w:cs="Times New Roman"/>
          <w:spacing w:val="-1"/>
          <w:sz w:val="24"/>
          <w:szCs w:val="24"/>
        </w:rPr>
        <w:t xml:space="preserve">Много внимания было уделено </w:t>
      </w:r>
      <w:proofErr w:type="spellStart"/>
      <w:r w:rsidRPr="00D516BB">
        <w:rPr>
          <w:rFonts w:ascii="Times New Roman" w:hAnsi="Times New Roman" w:cs="Times New Roman"/>
          <w:spacing w:val="-1"/>
          <w:sz w:val="24"/>
          <w:szCs w:val="24"/>
        </w:rPr>
        <w:t>внутришкольной</w:t>
      </w:r>
      <w:proofErr w:type="spellEnd"/>
      <w:r w:rsidRPr="00D516BB">
        <w:rPr>
          <w:rFonts w:ascii="Times New Roman" w:hAnsi="Times New Roman" w:cs="Times New Roman"/>
          <w:spacing w:val="-1"/>
          <w:sz w:val="24"/>
          <w:szCs w:val="24"/>
        </w:rPr>
        <w:t xml:space="preserve"> системе сопровождения проектной деятельности: это занятия с педагогическими работниками  по формированию единства понятийного поля; демонстрация педагогических техник формирования УУД, необходимых для проектирования;  </w:t>
      </w:r>
      <w:r w:rsidRPr="00D516BB">
        <w:rPr>
          <w:rFonts w:ascii="Times New Roman" w:hAnsi="Times New Roman" w:cs="Times New Roman"/>
          <w:sz w:val="24"/>
          <w:szCs w:val="24"/>
        </w:rPr>
        <w:t xml:space="preserve">разработке измерительных материалов для итоговой оценки </w:t>
      </w:r>
      <w:proofErr w:type="spellStart"/>
      <w:r w:rsidRPr="00D516BB">
        <w:rPr>
          <w:rFonts w:ascii="Times New Roman" w:hAnsi="Times New Roman" w:cs="Times New Roman"/>
          <w:sz w:val="24"/>
          <w:szCs w:val="24"/>
        </w:rPr>
        <w:t>метапредметных</w:t>
      </w:r>
      <w:proofErr w:type="spellEnd"/>
      <w:r w:rsidRPr="00D516BB">
        <w:rPr>
          <w:rFonts w:ascii="Times New Roman" w:hAnsi="Times New Roman" w:cs="Times New Roman"/>
          <w:sz w:val="24"/>
          <w:szCs w:val="24"/>
        </w:rPr>
        <w:t xml:space="preserve"> планируемых результатов освоения обучающимися ООП ООО в форме индивидуального учебного проекта. Итогом последнего семинара стала  разработка комплекса методических материалов на уровне ОУ, учителя, учащегося. </w:t>
      </w:r>
    </w:p>
    <w:p w:rsidR="000F09EE" w:rsidRPr="00D516BB" w:rsidRDefault="000F09EE" w:rsidP="000F09EE">
      <w:pPr>
        <w:spacing w:after="0" w:line="240" w:lineRule="auto"/>
        <w:jc w:val="both"/>
        <w:rPr>
          <w:rFonts w:ascii="Times New Roman" w:hAnsi="Times New Roman" w:cs="Times New Roman"/>
          <w:i/>
          <w:sz w:val="24"/>
          <w:szCs w:val="24"/>
        </w:rPr>
      </w:pPr>
      <w:r w:rsidRPr="00D516BB">
        <w:rPr>
          <w:rFonts w:ascii="Times New Roman" w:eastAsia="Calibri" w:hAnsi="Times New Roman" w:cs="Times New Roman"/>
          <w:i/>
          <w:sz w:val="24"/>
          <w:szCs w:val="24"/>
        </w:rPr>
        <w:t>Выводы:</w:t>
      </w:r>
      <w:r w:rsidRPr="00D516BB">
        <w:rPr>
          <w:rFonts w:ascii="Times New Roman" w:hAnsi="Times New Roman" w:cs="Times New Roman"/>
          <w:i/>
          <w:sz w:val="24"/>
          <w:szCs w:val="24"/>
        </w:rPr>
        <w:t>1. Необходимо продолжить повышение квалификации учителей в соответствии с перспективным планом повышения квалификации. 2.  Не допускать  снижения темпов развития кадрового потенциала посредством формирования инновационной культуры педагогического коллектива.</w:t>
      </w:r>
    </w:p>
    <w:p w:rsidR="000F09EE" w:rsidRPr="00D516BB" w:rsidRDefault="000F09EE" w:rsidP="000F09EE">
      <w:pPr>
        <w:spacing w:after="0" w:line="240" w:lineRule="auto"/>
        <w:ind w:firstLine="708"/>
        <w:jc w:val="both"/>
        <w:rPr>
          <w:rFonts w:ascii="Times New Roman" w:eastAsia="Calibri" w:hAnsi="Times New Roman" w:cs="Times New Roman"/>
          <w:sz w:val="24"/>
          <w:szCs w:val="24"/>
        </w:rPr>
      </w:pPr>
      <w:r w:rsidRPr="00D516BB">
        <w:rPr>
          <w:rFonts w:ascii="Times New Roman" w:hAnsi="Times New Roman" w:cs="Times New Roman"/>
          <w:sz w:val="24"/>
          <w:szCs w:val="24"/>
        </w:rPr>
        <w:t>Необходимые условия в соответствии с ФГОС ООО и СОО Основной образовательной программой МБОУ СШ № 43  в целом созданы.</w:t>
      </w:r>
    </w:p>
    <w:p w:rsidR="000F09EE" w:rsidRPr="00D516BB" w:rsidRDefault="000F09EE" w:rsidP="000F09EE">
      <w:pPr>
        <w:spacing w:after="0" w:line="240" w:lineRule="auto"/>
        <w:jc w:val="both"/>
        <w:rPr>
          <w:rFonts w:ascii="Times New Roman" w:hAnsi="Times New Roman" w:cs="Times New Roman"/>
          <w:sz w:val="24"/>
          <w:szCs w:val="24"/>
        </w:rPr>
      </w:pPr>
    </w:p>
    <w:p w:rsidR="006710A8" w:rsidRPr="00D516BB" w:rsidRDefault="006710A8" w:rsidP="006710A8">
      <w:pPr>
        <w:spacing w:after="0" w:line="240" w:lineRule="auto"/>
        <w:ind w:left="426"/>
        <w:rPr>
          <w:rFonts w:ascii="Times New Roman" w:hAnsi="Times New Roman" w:cs="Times New Roman"/>
          <w:b/>
          <w:sz w:val="24"/>
          <w:szCs w:val="24"/>
        </w:rPr>
      </w:pPr>
      <w:r w:rsidRPr="00D516BB">
        <w:rPr>
          <w:rFonts w:ascii="Times New Roman" w:hAnsi="Times New Roman" w:cs="Times New Roman"/>
          <w:sz w:val="24"/>
          <w:szCs w:val="24"/>
        </w:rPr>
        <w:t>2.3.</w:t>
      </w:r>
      <w:r w:rsidRPr="00D516BB">
        <w:rPr>
          <w:rFonts w:ascii="Times New Roman" w:hAnsi="Times New Roman" w:cs="Times New Roman"/>
          <w:b/>
          <w:sz w:val="24"/>
          <w:szCs w:val="24"/>
        </w:rPr>
        <w:t>Дополнительные</w:t>
      </w:r>
      <w:r w:rsidR="000F09EE" w:rsidRPr="00D516BB">
        <w:rPr>
          <w:rFonts w:ascii="Times New Roman" w:hAnsi="Times New Roman" w:cs="Times New Roman"/>
          <w:b/>
          <w:sz w:val="24"/>
          <w:szCs w:val="24"/>
        </w:rPr>
        <w:t xml:space="preserve"> </w:t>
      </w:r>
      <w:r w:rsidRPr="00D516BB">
        <w:rPr>
          <w:rFonts w:ascii="Times New Roman" w:hAnsi="Times New Roman" w:cs="Times New Roman"/>
          <w:b/>
          <w:sz w:val="24"/>
          <w:szCs w:val="24"/>
        </w:rPr>
        <w:t>образовательные платные услуги</w:t>
      </w:r>
    </w:p>
    <w:p w:rsidR="006710A8" w:rsidRPr="00D516BB" w:rsidRDefault="006710A8" w:rsidP="000F09EE">
      <w:pPr>
        <w:pStyle w:val="a3"/>
        <w:tabs>
          <w:tab w:val="left" w:pos="6950"/>
        </w:tabs>
        <w:spacing w:before="0" w:beforeAutospacing="0" w:after="0" w:afterAutospacing="0"/>
        <w:ind w:left="360"/>
        <w:jc w:val="both"/>
        <w:rPr>
          <w:b/>
        </w:rPr>
      </w:pPr>
      <w:r w:rsidRPr="00D516BB">
        <w:rPr>
          <w:b/>
        </w:rPr>
        <w:t xml:space="preserve"> ( направления, продолжительность, кадровый состав).</w:t>
      </w:r>
      <w:r w:rsidR="000F09EE" w:rsidRPr="00D516BB">
        <w:rPr>
          <w:b/>
        </w:rPr>
        <w:tab/>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В 2021-2022 учебном году на уровнях ООО и СОО дополнительные образовательные платные услуги не оказывались. На уровне НОО работала «Школа будущего первоклассника».</w:t>
      </w:r>
    </w:p>
    <w:p w:rsidR="000F09EE" w:rsidRPr="00D516BB" w:rsidRDefault="000F09EE" w:rsidP="000F09EE">
      <w:pPr>
        <w:pStyle w:val="a3"/>
        <w:tabs>
          <w:tab w:val="left" w:pos="6950"/>
        </w:tabs>
        <w:spacing w:before="0" w:beforeAutospacing="0" w:after="0" w:afterAutospacing="0"/>
        <w:ind w:left="360"/>
        <w:jc w:val="both"/>
        <w:rPr>
          <w:b/>
        </w:rPr>
      </w:pPr>
    </w:p>
    <w:p w:rsidR="006710A8" w:rsidRPr="00D516BB" w:rsidRDefault="006710A8" w:rsidP="006710A8">
      <w:pPr>
        <w:pStyle w:val="a3"/>
        <w:spacing w:before="0" w:beforeAutospacing="0" w:after="0" w:afterAutospacing="0"/>
        <w:ind w:left="360"/>
        <w:jc w:val="both"/>
        <w:rPr>
          <w:b/>
        </w:rPr>
      </w:pPr>
      <w:r w:rsidRPr="00D516BB">
        <w:rPr>
          <w:b/>
        </w:rPr>
        <w:t>2.4.Виды внеклассной, внеурочной деятельности</w:t>
      </w:r>
    </w:p>
    <w:p w:rsidR="00B90C3C" w:rsidRPr="00D516BB" w:rsidRDefault="00B90C3C" w:rsidP="00B90C3C">
      <w:pPr>
        <w:pStyle w:val="a4"/>
        <w:jc w:val="both"/>
        <w:rPr>
          <w:rFonts w:ascii="Times New Roman" w:hAnsi="Times New Roman" w:cs="Times New Roman"/>
          <w:sz w:val="24"/>
          <w:szCs w:val="24"/>
        </w:rPr>
      </w:pPr>
      <w:r w:rsidRPr="00D516BB">
        <w:rPr>
          <w:rFonts w:ascii="Times New Roman" w:hAnsi="Times New Roman" w:cs="Times New Roman"/>
          <w:sz w:val="24"/>
          <w:szCs w:val="24"/>
        </w:rPr>
        <w:t>В нашей школе существует целый ряд традиционных мероприятий, которые были сохранены и получили своё новое развитие в этом учебном  году: мероприятия ко Дню учителя, посвящение в пятиклассники, в старшеклассники, конкурс чтецов  «Край мой северный», посвященный 85-летию Н. Рубцова.</w:t>
      </w:r>
    </w:p>
    <w:p w:rsidR="00B90C3C" w:rsidRPr="00D516BB" w:rsidRDefault="00B90C3C" w:rsidP="00B90C3C">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На высоком уровне были проведены традиционные линейки «День Знаний», «Линейка памяти Д. </w:t>
      </w:r>
      <w:proofErr w:type="spellStart"/>
      <w:r w:rsidRPr="00D516BB">
        <w:rPr>
          <w:rFonts w:ascii="Times New Roman" w:hAnsi="Times New Roman" w:cs="Times New Roman"/>
          <w:sz w:val="24"/>
          <w:szCs w:val="24"/>
        </w:rPr>
        <w:t>Гуденко</w:t>
      </w:r>
      <w:proofErr w:type="spellEnd"/>
      <w:r w:rsidRPr="00D516BB">
        <w:rPr>
          <w:rFonts w:ascii="Times New Roman" w:hAnsi="Times New Roman" w:cs="Times New Roman"/>
          <w:sz w:val="24"/>
          <w:szCs w:val="24"/>
        </w:rPr>
        <w:t xml:space="preserve">», линейка, посвященная Дню памяти в борьбе с терроризмом (для 9-11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 «Последний звонок» и «Выпускной вечер»</w:t>
      </w:r>
      <w:proofErr w:type="gramStart"/>
      <w:r w:rsidRPr="00D516BB">
        <w:rPr>
          <w:rFonts w:ascii="Times New Roman" w:hAnsi="Times New Roman" w:cs="Times New Roman"/>
          <w:sz w:val="24"/>
          <w:szCs w:val="24"/>
        </w:rPr>
        <w:t xml:space="preserve"> ,</w:t>
      </w:r>
      <w:proofErr w:type="gramEnd"/>
      <w:r w:rsidRPr="00D516BB">
        <w:rPr>
          <w:rFonts w:ascii="Times New Roman" w:hAnsi="Times New Roman" w:cs="Times New Roman"/>
          <w:sz w:val="24"/>
          <w:szCs w:val="24"/>
        </w:rPr>
        <w:t>традиционные  акция «Спешите делать добрые  дела» и  «Протяни руку лапам», «Зимний сад».</w:t>
      </w:r>
    </w:p>
    <w:p w:rsidR="00B90C3C" w:rsidRPr="00D516BB" w:rsidRDefault="00B90C3C" w:rsidP="00B90C3C">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Следует отметить, что резервы ученического самоуправления в организации и проведении традиционных мероприятий стали использоваться шире. </w:t>
      </w:r>
    </w:p>
    <w:p w:rsidR="00B90C3C" w:rsidRPr="00D516BB" w:rsidRDefault="00B90C3C" w:rsidP="00B90C3C">
      <w:pPr>
        <w:pStyle w:val="a4"/>
        <w:jc w:val="both"/>
        <w:rPr>
          <w:rFonts w:ascii="Times New Roman" w:hAnsi="Times New Roman" w:cs="Times New Roman"/>
          <w:sz w:val="24"/>
          <w:szCs w:val="24"/>
        </w:rPr>
      </w:pPr>
      <w:r w:rsidRPr="00D516BB">
        <w:rPr>
          <w:rFonts w:ascii="Times New Roman" w:hAnsi="Times New Roman" w:cs="Times New Roman"/>
          <w:sz w:val="24"/>
          <w:szCs w:val="24"/>
        </w:rPr>
        <w:tab/>
        <w:t>В целом же в школьной жизни удачно сочетаются проверенные временем традиции и новые формы работы: реализация социальных проектов, волонтерская деятельность, организация и проведение школьных мероприятий совместно с Советами дела.</w:t>
      </w:r>
    </w:p>
    <w:p w:rsidR="00B90C3C" w:rsidRPr="00D516BB" w:rsidRDefault="00B90C3C" w:rsidP="00B90C3C">
      <w:pPr>
        <w:pStyle w:val="a4"/>
        <w:jc w:val="both"/>
        <w:rPr>
          <w:rFonts w:ascii="Times New Roman" w:hAnsi="Times New Roman" w:cs="Times New Roman"/>
          <w:sz w:val="24"/>
          <w:szCs w:val="24"/>
        </w:rPr>
      </w:pPr>
      <w:r w:rsidRPr="00D516BB">
        <w:rPr>
          <w:rFonts w:ascii="Times New Roman" w:hAnsi="Times New Roman" w:cs="Times New Roman"/>
          <w:sz w:val="24"/>
          <w:szCs w:val="24"/>
        </w:rPr>
        <w:tab/>
        <w:t xml:space="preserve">В направлении  по воспитанию гражданственности, патриотизма, уважения к правам, свободам и обязанностям человека основой является  работа  по патриотическому воспитанию учащихся. Школьный клуб «Патриот» (руководитель </w:t>
      </w:r>
      <w:proofErr w:type="spellStart"/>
      <w:r w:rsidRPr="00D516BB">
        <w:rPr>
          <w:rFonts w:ascii="Times New Roman" w:hAnsi="Times New Roman" w:cs="Times New Roman"/>
          <w:sz w:val="24"/>
          <w:szCs w:val="24"/>
        </w:rPr>
        <w:t>Худовеков</w:t>
      </w:r>
      <w:proofErr w:type="spellEnd"/>
      <w:r w:rsidRPr="00D516BB">
        <w:rPr>
          <w:rFonts w:ascii="Times New Roman" w:hAnsi="Times New Roman" w:cs="Times New Roman"/>
          <w:sz w:val="24"/>
          <w:szCs w:val="24"/>
        </w:rPr>
        <w:t xml:space="preserve"> А.В.) - постоянный участник и победитель окружных, городских, областных мероприятий патриотической направленности. В этом учебном году уменьшилось </w:t>
      </w:r>
      <w:r w:rsidRPr="00D516BB">
        <w:rPr>
          <w:rFonts w:ascii="Times New Roman" w:hAnsi="Times New Roman" w:cs="Times New Roman"/>
          <w:sz w:val="24"/>
          <w:szCs w:val="24"/>
        </w:rPr>
        <w:lastRenderedPageBreak/>
        <w:t xml:space="preserve">количество  мероприятий </w:t>
      </w:r>
      <w:proofErr w:type="gramStart"/>
      <w:r w:rsidRPr="00D516BB">
        <w:rPr>
          <w:rFonts w:ascii="Times New Roman" w:hAnsi="Times New Roman" w:cs="Times New Roman"/>
          <w:sz w:val="24"/>
          <w:szCs w:val="24"/>
        </w:rPr>
        <w:t>военно-патриотической</w:t>
      </w:r>
      <w:proofErr w:type="gramEnd"/>
      <w:r w:rsidRPr="00D516BB">
        <w:rPr>
          <w:rFonts w:ascii="Times New Roman" w:hAnsi="Times New Roman" w:cs="Times New Roman"/>
          <w:sz w:val="24"/>
          <w:szCs w:val="24"/>
        </w:rPr>
        <w:t>. В школе созданы отряды «</w:t>
      </w:r>
      <w:proofErr w:type="spellStart"/>
      <w:r w:rsidRPr="00D516BB">
        <w:rPr>
          <w:rFonts w:ascii="Times New Roman" w:hAnsi="Times New Roman" w:cs="Times New Roman"/>
          <w:sz w:val="24"/>
          <w:szCs w:val="24"/>
        </w:rPr>
        <w:t>Юнармия</w:t>
      </w:r>
      <w:proofErr w:type="spellEnd"/>
      <w:r w:rsidRPr="00D516BB">
        <w:rPr>
          <w:rFonts w:ascii="Times New Roman" w:hAnsi="Times New Roman" w:cs="Times New Roman"/>
          <w:sz w:val="24"/>
          <w:szCs w:val="24"/>
        </w:rPr>
        <w:t>» на  базе 5В кадетского класса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 xml:space="preserve">. руководитель </w:t>
      </w:r>
      <w:proofErr w:type="spellStart"/>
      <w:r w:rsidRPr="00D516BB">
        <w:rPr>
          <w:rFonts w:ascii="Times New Roman" w:hAnsi="Times New Roman" w:cs="Times New Roman"/>
          <w:sz w:val="24"/>
          <w:szCs w:val="24"/>
        </w:rPr>
        <w:t>Ладкина</w:t>
      </w:r>
      <w:proofErr w:type="spellEnd"/>
      <w:r w:rsidRPr="00D516BB">
        <w:rPr>
          <w:rFonts w:ascii="Times New Roman" w:hAnsi="Times New Roman" w:cs="Times New Roman"/>
          <w:sz w:val="24"/>
          <w:szCs w:val="24"/>
        </w:rPr>
        <w:t xml:space="preserve"> С.Н.) и 1В  класса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 xml:space="preserve">. руководитель Шестакова О.Г.). Продолжается сотрудничество с военно-патриотическим клубом «Орден». При содействии клуба в школе были организованы мастер-классы по стрельбе, строевой подготовке. </w:t>
      </w:r>
    </w:p>
    <w:p w:rsidR="00B90C3C" w:rsidRPr="00D516BB" w:rsidRDefault="00B90C3C" w:rsidP="00B90C3C">
      <w:pPr>
        <w:pStyle w:val="a4"/>
        <w:jc w:val="both"/>
        <w:rPr>
          <w:rFonts w:ascii="Times New Roman" w:hAnsi="Times New Roman" w:cs="Times New Roman"/>
          <w:sz w:val="24"/>
          <w:szCs w:val="24"/>
        </w:rPr>
      </w:pPr>
      <w:r w:rsidRPr="00D516BB">
        <w:rPr>
          <w:rFonts w:ascii="Times New Roman" w:hAnsi="Times New Roman" w:cs="Times New Roman"/>
          <w:sz w:val="24"/>
          <w:szCs w:val="24"/>
        </w:rPr>
        <w:t>За годы работы в школе сложилась система традиционных мероприятий, направленная  на воспитание нравственных чувств, убеждений, этического сознания. Хорошо зарекомендовала себя система классных часов по проблемам нравственности,</w:t>
      </w:r>
      <w:r w:rsidRPr="00D516BB">
        <w:rPr>
          <w:rFonts w:ascii="Times New Roman" w:hAnsi="Times New Roman" w:cs="Times New Roman"/>
          <w:b/>
          <w:sz w:val="24"/>
          <w:szCs w:val="24"/>
        </w:rPr>
        <w:t xml:space="preserve"> </w:t>
      </w:r>
      <w:r w:rsidRPr="00D516BB">
        <w:rPr>
          <w:rFonts w:ascii="Times New Roman" w:hAnsi="Times New Roman" w:cs="Times New Roman"/>
          <w:sz w:val="24"/>
          <w:szCs w:val="24"/>
        </w:rPr>
        <w:t xml:space="preserve">«Как не стать жертвой насилия», занятия по противодействию распространения заведомо ложных сообщений об актах </w:t>
      </w:r>
      <w:proofErr w:type="spellStart"/>
      <w:r w:rsidRPr="00D516BB">
        <w:rPr>
          <w:rFonts w:ascii="Times New Roman" w:hAnsi="Times New Roman" w:cs="Times New Roman"/>
          <w:sz w:val="24"/>
          <w:szCs w:val="24"/>
        </w:rPr>
        <w:t>терроризма</w:t>
      </w:r>
      <w:proofErr w:type="gramStart"/>
      <w:r w:rsidRPr="00D516BB">
        <w:rPr>
          <w:rFonts w:ascii="Times New Roman" w:hAnsi="Times New Roman" w:cs="Times New Roman"/>
          <w:sz w:val="24"/>
          <w:szCs w:val="24"/>
        </w:rPr>
        <w:t>,к</w:t>
      </w:r>
      <w:proofErr w:type="gramEnd"/>
      <w:r w:rsidRPr="00D516BB">
        <w:rPr>
          <w:rFonts w:ascii="Times New Roman" w:hAnsi="Times New Roman" w:cs="Times New Roman"/>
          <w:sz w:val="24"/>
          <w:szCs w:val="24"/>
        </w:rPr>
        <w:t>лассные</w:t>
      </w:r>
      <w:proofErr w:type="spellEnd"/>
      <w:r w:rsidRPr="00D516BB">
        <w:rPr>
          <w:rFonts w:ascii="Times New Roman" w:hAnsi="Times New Roman" w:cs="Times New Roman"/>
          <w:sz w:val="24"/>
          <w:szCs w:val="24"/>
        </w:rPr>
        <w:t xml:space="preserve"> часы в рамках профилактической работы,  классные часы по  правовому воспитанию учащихся  и формированию законопослушного поведения «Мы выбираем жизнь» (в рамках недели правовых знаний), «Безопасность жизнедеятельности», «Правила поведения на железнодорожном транспорте», правовые игры в рамках Недели правовых знаний. Уже традиционно проводится классный час в рамках инклюзивного образования «Дети должны учиться вместе», мероприятия по  толерантности - классный час «Толерантность – путь к миру». В этом учебном году были проведены классные часы, направленные на духовное  развитие учащихся. Ведется работа по антикоррупционному направлению: классные часы «Что ты знаешь о коррупции?» В направлении воспитание социальной ответственности и компетентности  ставится задача укрепление уважительного отношения к семье, родителям, усвоение семейных ценностей. В этом направлении в  школе реализуется  целевая  программа «Семья». Система классных часов по данному направлению имела следующую тематику: «Время доверять» (в рамках акции «Телефон доверия»), тематические классные часы в рамках недели психологии «Семейные ценности».  Третий  год подряд учащиеся школы участвуют в мероприятиях, направленных на развитие финансовой грамотности.  </w:t>
      </w:r>
    </w:p>
    <w:p w:rsidR="00B90C3C" w:rsidRPr="00D516BB" w:rsidRDefault="00B90C3C" w:rsidP="00B90C3C">
      <w:pPr>
        <w:pStyle w:val="a4"/>
        <w:jc w:val="both"/>
        <w:rPr>
          <w:rFonts w:ascii="Times New Roman" w:hAnsi="Times New Roman" w:cs="Times New Roman"/>
          <w:sz w:val="24"/>
          <w:szCs w:val="24"/>
        </w:rPr>
      </w:pPr>
      <w:r w:rsidRPr="00D516BB">
        <w:rPr>
          <w:rFonts w:ascii="Times New Roman" w:hAnsi="Times New Roman" w:cs="Times New Roman"/>
          <w:sz w:val="24"/>
          <w:szCs w:val="24"/>
        </w:rPr>
        <w:t>Формы работы с родителями разнообразны: от</w:t>
      </w:r>
      <w:r w:rsidRPr="00D516BB">
        <w:rPr>
          <w:rFonts w:ascii="Times New Roman" w:hAnsi="Times New Roman" w:cs="Times New Roman"/>
          <w:i/>
          <w:sz w:val="24"/>
          <w:szCs w:val="24"/>
        </w:rPr>
        <w:t xml:space="preserve"> </w:t>
      </w:r>
      <w:r w:rsidRPr="00D516BB">
        <w:rPr>
          <w:rFonts w:ascii="Times New Roman" w:hAnsi="Times New Roman" w:cs="Times New Roman"/>
          <w:sz w:val="24"/>
          <w:szCs w:val="24"/>
        </w:rPr>
        <w:t xml:space="preserve">традиционных родительских собраний, лекториев, круглых столов до Дней открытых дверей, Литературных гостиных, Родительского патруля, Школы для родителей будущих первоклассников,  КТД с участием родителей. В этом учебном году родители приняли участие в проведении праздника «Всей семьей против вредных привычек». В  течение года организована работа Родительского патруля, встречи родителей в рамках «Родительского кафе» по теме «Профессии и увлечения наших пап». </w:t>
      </w:r>
    </w:p>
    <w:p w:rsidR="00B90C3C" w:rsidRPr="00D516BB" w:rsidRDefault="00B90C3C" w:rsidP="00B90C3C">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В направлении воспитания трудолюбия, сознательного, творческого отношения к образованию, труду и жизни, подготовка к сознательному выбору профессии; основой является интеллектуальное развитие учащихся, которое  реализуется через систему внеклассной работы по предмету, направленной на формирование устойчивого интереса к  учению, развитию интеллектуального творчества. Наши учащиеся активно участвуют в предметных олимпиадах, Декадах  правовых знаний и  психологии,  конкурсе « </w:t>
      </w:r>
      <w:proofErr w:type="gramStart"/>
      <w:r w:rsidRPr="00D516BB">
        <w:rPr>
          <w:rFonts w:ascii="Times New Roman" w:hAnsi="Times New Roman" w:cs="Times New Roman"/>
          <w:sz w:val="24"/>
          <w:szCs w:val="24"/>
        </w:rPr>
        <w:t>Я-</w:t>
      </w:r>
      <w:proofErr w:type="gramEnd"/>
      <w:r w:rsidRPr="00D516BB">
        <w:rPr>
          <w:rFonts w:ascii="Times New Roman" w:hAnsi="Times New Roman" w:cs="Times New Roman"/>
          <w:sz w:val="24"/>
          <w:szCs w:val="24"/>
        </w:rPr>
        <w:t xml:space="preserve"> Исследователь», Всероссийских и международных  интеллектуальных играх  «Русский медвежонок», «Кенгуру», «Эму», «Британский бульдог», городских и окружных интеллектуальных играх. Но совсем малочисленным стало участие учащихся в Малых Ломоносовских чтениях. Необходимо поднимать престиж этого конкурса среди педагогов. Учащихся и родителей. Была организована серия мероприятий в рамках Дней науки.</w:t>
      </w:r>
    </w:p>
    <w:p w:rsidR="00B90C3C" w:rsidRPr="00D516BB" w:rsidRDefault="00B90C3C" w:rsidP="00B90C3C">
      <w:pPr>
        <w:pStyle w:val="a4"/>
        <w:jc w:val="both"/>
        <w:rPr>
          <w:rFonts w:ascii="Times New Roman" w:hAnsi="Times New Roman" w:cs="Times New Roman"/>
          <w:sz w:val="24"/>
          <w:szCs w:val="24"/>
        </w:rPr>
      </w:pPr>
      <w:r w:rsidRPr="00D516BB">
        <w:rPr>
          <w:rFonts w:ascii="Times New Roman" w:hAnsi="Times New Roman" w:cs="Times New Roman"/>
          <w:sz w:val="24"/>
          <w:szCs w:val="24"/>
        </w:rPr>
        <w:tab/>
        <w:t>В школе также ведется  работа по профориентации, целью которой является подготовка учащихся к сознательному выбору профессии. В рамках этой деятельности в классах организуются внеклассные мероприятия и экскурсии. В старших классах организовано посещение учебных заведений города для ознакомления с условиями обучения и поступления в данные учебные заведения.</w:t>
      </w:r>
    </w:p>
    <w:p w:rsidR="00B90C3C" w:rsidRPr="00D516BB" w:rsidRDefault="00B90C3C" w:rsidP="00B90C3C">
      <w:pPr>
        <w:pStyle w:val="a4"/>
        <w:jc w:val="both"/>
        <w:rPr>
          <w:rFonts w:ascii="Times New Roman" w:hAnsi="Times New Roman" w:cs="Times New Roman"/>
          <w:sz w:val="24"/>
          <w:szCs w:val="24"/>
        </w:rPr>
      </w:pPr>
    </w:p>
    <w:p w:rsidR="00B90C3C" w:rsidRPr="00D516BB" w:rsidRDefault="00B90C3C" w:rsidP="006710A8">
      <w:pPr>
        <w:pStyle w:val="a3"/>
        <w:spacing w:before="0" w:beforeAutospacing="0" w:after="0" w:afterAutospacing="0"/>
        <w:ind w:left="360"/>
        <w:jc w:val="both"/>
        <w:rPr>
          <w:b/>
        </w:rPr>
      </w:pPr>
    </w:p>
    <w:p w:rsidR="006710A8" w:rsidRPr="00D516BB" w:rsidRDefault="006710A8" w:rsidP="006710A8">
      <w:pPr>
        <w:pStyle w:val="a3"/>
        <w:spacing w:before="0" w:beforeAutospacing="0" w:after="0" w:afterAutospacing="0"/>
        <w:ind w:left="360"/>
        <w:jc w:val="both"/>
        <w:rPr>
          <w:b/>
        </w:rPr>
      </w:pPr>
      <w:r w:rsidRPr="00D516BB">
        <w:rPr>
          <w:b/>
        </w:rPr>
        <w:t>2.5.Кадетские классы.</w:t>
      </w:r>
    </w:p>
    <w:p w:rsidR="000F09EE" w:rsidRPr="00D516BB" w:rsidRDefault="000F09EE" w:rsidP="006710A8">
      <w:pPr>
        <w:pStyle w:val="a3"/>
        <w:spacing w:before="0" w:beforeAutospacing="0" w:after="0" w:afterAutospacing="0"/>
        <w:ind w:left="360"/>
        <w:jc w:val="both"/>
        <w:rPr>
          <w:b/>
        </w:rPr>
      </w:pPr>
    </w:p>
    <w:tbl>
      <w:tblPr>
        <w:tblW w:w="15827" w:type="dxa"/>
        <w:tblInd w:w="93" w:type="dxa"/>
        <w:tblLayout w:type="fixed"/>
        <w:tblLook w:val="04A0" w:firstRow="1" w:lastRow="0" w:firstColumn="1" w:lastColumn="0" w:noHBand="0" w:noVBand="1"/>
      </w:tblPr>
      <w:tblGrid>
        <w:gridCol w:w="463"/>
        <w:gridCol w:w="1537"/>
        <w:gridCol w:w="274"/>
        <w:gridCol w:w="1686"/>
        <w:gridCol w:w="166"/>
        <w:gridCol w:w="1723"/>
        <w:gridCol w:w="1367"/>
        <w:gridCol w:w="170"/>
        <w:gridCol w:w="846"/>
        <w:gridCol w:w="1210"/>
        <w:gridCol w:w="779"/>
        <w:gridCol w:w="142"/>
        <w:gridCol w:w="172"/>
        <w:gridCol w:w="1387"/>
        <w:gridCol w:w="131"/>
        <w:gridCol w:w="1594"/>
        <w:gridCol w:w="118"/>
        <w:gridCol w:w="2062"/>
      </w:tblGrid>
      <w:tr w:rsidR="006710A8" w:rsidRPr="00D516BB" w:rsidTr="006748E6">
        <w:trPr>
          <w:trHeight w:val="1020"/>
        </w:trPr>
        <w:tc>
          <w:tcPr>
            <w:tcW w:w="4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710A8" w:rsidRPr="00D516BB" w:rsidRDefault="006710A8" w:rsidP="006748E6">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 xml:space="preserve">№ </w:t>
            </w:r>
            <w:proofErr w:type="gramStart"/>
            <w:r w:rsidRPr="00D516BB">
              <w:rPr>
                <w:rFonts w:ascii="Times New Roman" w:eastAsia="Times New Roman" w:hAnsi="Times New Roman" w:cs="Times New Roman"/>
                <w:b/>
                <w:bCs/>
                <w:color w:val="000000"/>
                <w:sz w:val="24"/>
                <w:szCs w:val="24"/>
              </w:rPr>
              <w:t>п</w:t>
            </w:r>
            <w:proofErr w:type="gramEnd"/>
            <w:r w:rsidRPr="00D516BB">
              <w:rPr>
                <w:rFonts w:ascii="Times New Roman" w:eastAsia="Times New Roman" w:hAnsi="Times New Roman" w:cs="Times New Roman"/>
                <w:b/>
                <w:bCs/>
                <w:color w:val="000000"/>
                <w:sz w:val="24"/>
                <w:szCs w:val="24"/>
              </w:rPr>
              <w:t>/п</w:t>
            </w:r>
          </w:p>
        </w:tc>
        <w:tc>
          <w:tcPr>
            <w:tcW w:w="181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710A8" w:rsidRPr="00D516BB" w:rsidRDefault="006710A8" w:rsidP="006748E6">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Полное наименование общеобразова</w:t>
            </w:r>
            <w:r w:rsidRPr="00D516BB">
              <w:rPr>
                <w:rFonts w:ascii="Times New Roman" w:eastAsia="Times New Roman" w:hAnsi="Times New Roman" w:cs="Times New Roman"/>
                <w:b/>
                <w:bCs/>
                <w:color w:val="000000"/>
                <w:sz w:val="24"/>
                <w:szCs w:val="24"/>
              </w:rPr>
              <w:lastRenderedPageBreak/>
              <w:t>тельной организации</w:t>
            </w:r>
          </w:p>
        </w:tc>
        <w:tc>
          <w:tcPr>
            <w:tcW w:w="1686" w:type="dxa"/>
            <w:tcBorders>
              <w:top w:val="single" w:sz="4" w:space="0" w:color="auto"/>
              <w:left w:val="nil"/>
              <w:bottom w:val="single" w:sz="4" w:space="0" w:color="auto"/>
              <w:right w:val="single" w:sz="4" w:space="0" w:color="auto"/>
            </w:tcBorders>
            <w:shd w:val="clear" w:color="auto" w:fill="auto"/>
            <w:vAlign w:val="center"/>
            <w:hideMark/>
          </w:tcPr>
          <w:p w:rsidR="006710A8" w:rsidRPr="00D516BB" w:rsidRDefault="006710A8" w:rsidP="006748E6">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lastRenderedPageBreak/>
              <w:t>Место расположения (адрес)</w:t>
            </w:r>
          </w:p>
        </w:tc>
        <w:tc>
          <w:tcPr>
            <w:tcW w:w="1889" w:type="dxa"/>
            <w:gridSpan w:val="2"/>
            <w:tcBorders>
              <w:top w:val="single" w:sz="4" w:space="0" w:color="auto"/>
              <w:left w:val="nil"/>
              <w:bottom w:val="single" w:sz="4" w:space="0" w:color="auto"/>
              <w:right w:val="single" w:sz="4" w:space="0" w:color="auto"/>
            </w:tcBorders>
            <w:shd w:val="clear" w:color="auto" w:fill="auto"/>
            <w:vAlign w:val="center"/>
            <w:hideMark/>
          </w:tcPr>
          <w:p w:rsidR="006710A8" w:rsidRPr="00D516BB" w:rsidRDefault="006710A8" w:rsidP="006748E6">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 xml:space="preserve">На </w:t>
            </w:r>
            <w:proofErr w:type="gramStart"/>
            <w:r w:rsidRPr="00D516BB">
              <w:rPr>
                <w:rFonts w:ascii="Times New Roman" w:eastAsia="Times New Roman" w:hAnsi="Times New Roman" w:cs="Times New Roman"/>
                <w:b/>
                <w:bCs/>
                <w:color w:val="000000"/>
                <w:sz w:val="24"/>
                <w:szCs w:val="24"/>
              </w:rPr>
              <w:t>базе</w:t>
            </w:r>
            <w:proofErr w:type="gramEnd"/>
            <w:r w:rsidRPr="00D516BB">
              <w:rPr>
                <w:rFonts w:ascii="Times New Roman" w:eastAsia="Times New Roman" w:hAnsi="Times New Roman" w:cs="Times New Roman"/>
                <w:b/>
                <w:bCs/>
                <w:color w:val="000000"/>
                <w:sz w:val="24"/>
                <w:szCs w:val="24"/>
              </w:rPr>
              <w:t xml:space="preserve"> какого учреждения создан (полное </w:t>
            </w:r>
            <w:r w:rsidRPr="00D516BB">
              <w:rPr>
                <w:rFonts w:ascii="Times New Roman" w:eastAsia="Times New Roman" w:hAnsi="Times New Roman" w:cs="Times New Roman"/>
                <w:b/>
                <w:bCs/>
                <w:color w:val="000000"/>
                <w:sz w:val="24"/>
                <w:szCs w:val="24"/>
              </w:rPr>
              <w:lastRenderedPageBreak/>
              <w:t>наименование)</w:t>
            </w:r>
          </w:p>
        </w:tc>
        <w:tc>
          <w:tcPr>
            <w:tcW w:w="13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710A8" w:rsidRPr="00D516BB" w:rsidRDefault="006710A8" w:rsidP="006748E6">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lastRenderedPageBreak/>
              <w:t>Учредители  (соучреди</w:t>
            </w:r>
            <w:r w:rsidRPr="00D516BB">
              <w:rPr>
                <w:rFonts w:ascii="Times New Roman" w:eastAsia="Times New Roman" w:hAnsi="Times New Roman" w:cs="Times New Roman"/>
                <w:b/>
                <w:bCs/>
                <w:color w:val="000000"/>
                <w:sz w:val="24"/>
                <w:szCs w:val="24"/>
              </w:rPr>
              <w:lastRenderedPageBreak/>
              <w:t>тели)</w:t>
            </w:r>
          </w:p>
        </w:tc>
        <w:tc>
          <w:tcPr>
            <w:tcW w:w="101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710A8" w:rsidRPr="00D516BB" w:rsidRDefault="006710A8" w:rsidP="006748E6">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lastRenderedPageBreak/>
              <w:t>Какие классы охваче</w:t>
            </w:r>
            <w:r w:rsidRPr="00D516BB">
              <w:rPr>
                <w:rFonts w:ascii="Times New Roman" w:eastAsia="Times New Roman" w:hAnsi="Times New Roman" w:cs="Times New Roman"/>
                <w:b/>
                <w:bCs/>
                <w:color w:val="000000"/>
                <w:sz w:val="24"/>
                <w:szCs w:val="24"/>
              </w:rPr>
              <w:lastRenderedPageBreak/>
              <w:t>ны обучением</w:t>
            </w:r>
          </w:p>
        </w:tc>
        <w:tc>
          <w:tcPr>
            <w:tcW w:w="12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710A8" w:rsidRPr="00D516BB" w:rsidRDefault="006710A8" w:rsidP="006748E6">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lastRenderedPageBreak/>
              <w:t xml:space="preserve">Срок обучения или </w:t>
            </w:r>
            <w:r w:rsidRPr="00D516BB">
              <w:rPr>
                <w:rFonts w:ascii="Times New Roman" w:eastAsia="Times New Roman" w:hAnsi="Times New Roman" w:cs="Times New Roman"/>
                <w:b/>
                <w:bCs/>
                <w:color w:val="000000"/>
                <w:sz w:val="24"/>
                <w:szCs w:val="24"/>
              </w:rPr>
              <w:lastRenderedPageBreak/>
              <w:t>длительность полного цикла обучения (лет)</w:t>
            </w:r>
          </w:p>
        </w:tc>
        <w:tc>
          <w:tcPr>
            <w:tcW w:w="109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710A8" w:rsidRPr="00D516BB" w:rsidRDefault="006710A8" w:rsidP="006748E6">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lastRenderedPageBreak/>
              <w:t>Количество учащих</w:t>
            </w:r>
            <w:r w:rsidRPr="00D516BB">
              <w:rPr>
                <w:rFonts w:ascii="Times New Roman" w:eastAsia="Times New Roman" w:hAnsi="Times New Roman" w:cs="Times New Roman"/>
                <w:b/>
                <w:bCs/>
                <w:color w:val="000000"/>
                <w:sz w:val="24"/>
                <w:szCs w:val="24"/>
              </w:rPr>
              <w:lastRenderedPageBreak/>
              <w:t>ся охваченных процессом обучения за отчетный период (2019/20учебный год)</w:t>
            </w:r>
          </w:p>
        </w:tc>
        <w:tc>
          <w:tcPr>
            <w:tcW w:w="151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710A8" w:rsidRPr="00D516BB" w:rsidRDefault="006710A8" w:rsidP="006748E6">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lastRenderedPageBreak/>
              <w:t xml:space="preserve">Наименование курсов, дисциплин </w:t>
            </w:r>
            <w:r w:rsidRPr="00D516BB">
              <w:rPr>
                <w:rFonts w:ascii="Times New Roman" w:eastAsia="Times New Roman" w:hAnsi="Times New Roman" w:cs="Times New Roman"/>
                <w:b/>
                <w:bCs/>
                <w:color w:val="000000"/>
                <w:sz w:val="24"/>
                <w:szCs w:val="24"/>
              </w:rPr>
              <w:lastRenderedPageBreak/>
              <w:t>(модулей), практики, предусмотренных частью основной образовательной программы, формируемой участниками образовательных отношений</w:t>
            </w:r>
          </w:p>
        </w:tc>
        <w:tc>
          <w:tcPr>
            <w:tcW w:w="1594" w:type="dxa"/>
            <w:vMerge w:val="restart"/>
            <w:tcBorders>
              <w:top w:val="single" w:sz="4" w:space="0" w:color="auto"/>
              <w:left w:val="single" w:sz="4" w:space="0" w:color="auto"/>
              <w:right w:val="single" w:sz="4" w:space="0" w:color="auto"/>
            </w:tcBorders>
            <w:vAlign w:val="center"/>
          </w:tcPr>
          <w:p w:rsidR="006710A8" w:rsidRPr="00D516BB" w:rsidRDefault="006710A8" w:rsidP="006748E6">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lastRenderedPageBreak/>
              <w:t xml:space="preserve">Данные о реализуемых </w:t>
            </w:r>
            <w:r w:rsidRPr="00D516BB">
              <w:rPr>
                <w:rFonts w:ascii="Times New Roman" w:eastAsia="Times New Roman" w:hAnsi="Times New Roman" w:cs="Times New Roman"/>
                <w:b/>
                <w:bCs/>
                <w:color w:val="000000"/>
                <w:sz w:val="24"/>
                <w:szCs w:val="24"/>
              </w:rPr>
              <w:lastRenderedPageBreak/>
              <w:t>дополнительных общеразвивающих программах, интегрированных с программами основного общего и среднего общего образования</w:t>
            </w:r>
          </w:p>
        </w:tc>
        <w:tc>
          <w:tcPr>
            <w:tcW w:w="2180" w:type="dxa"/>
            <w:gridSpan w:val="2"/>
            <w:vMerge w:val="restart"/>
            <w:tcBorders>
              <w:top w:val="single" w:sz="4" w:space="0" w:color="auto"/>
              <w:left w:val="single" w:sz="4" w:space="0" w:color="auto"/>
              <w:right w:val="single" w:sz="4" w:space="0" w:color="auto"/>
            </w:tcBorders>
            <w:vAlign w:val="center"/>
          </w:tcPr>
          <w:p w:rsidR="006710A8" w:rsidRPr="00D516BB" w:rsidRDefault="006710A8" w:rsidP="006748E6">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lastRenderedPageBreak/>
              <w:t xml:space="preserve">Войсковые части, правоохранительные органы, </w:t>
            </w:r>
            <w:r w:rsidRPr="00D516BB">
              <w:rPr>
                <w:rFonts w:ascii="Times New Roman" w:eastAsia="Times New Roman" w:hAnsi="Times New Roman" w:cs="Times New Roman"/>
                <w:b/>
                <w:bCs/>
                <w:color w:val="000000"/>
                <w:sz w:val="24"/>
                <w:szCs w:val="24"/>
              </w:rPr>
              <w:lastRenderedPageBreak/>
              <w:t xml:space="preserve">казачьи </w:t>
            </w:r>
            <w:proofErr w:type="spellStart"/>
            <w:r w:rsidRPr="00D516BB">
              <w:rPr>
                <w:rFonts w:ascii="Times New Roman" w:eastAsia="Times New Roman" w:hAnsi="Times New Roman" w:cs="Times New Roman"/>
                <w:b/>
                <w:bCs/>
                <w:color w:val="000000"/>
                <w:sz w:val="24"/>
                <w:szCs w:val="24"/>
              </w:rPr>
              <w:t>общества</w:t>
            </w:r>
            <w:proofErr w:type="gramStart"/>
            <w:r w:rsidRPr="00D516BB">
              <w:rPr>
                <w:rFonts w:ascii="Times New Roman" w:eastAsia="Times New Roman" w:hAnsi="Times New Roman" w:cs="Times New Roman"/>
                <w:b/>
                <w:bCs/>
                <w:color w:val="000000"/>
                <w:sz w:val="24"/>
                <w:szCs w:val="24"/>
              </w:rPr>
              <w:t>.г</w:t>
            </w:r>
            <w:proofErr w:type="gramEnd"/>
            <w:r w:rsidRPr="00D516BB">
              <w:rPr>
                <w:rFonts w:ascii="Times New Roman" w:eastAsia="Times New Roman" w:hAnsi="Times New Roman" w:cs="Times New Roman"/>
                <w:b/>
                <w:bCs/>
                <w:color w:val="000000"/>
                <w:sz w:val="24"/>
                <w:szCs w:val="24"/>
              </w:rPr>
              <w:t>осударственные</w:t>
            </w:r>
            <w:proofErr w:type="spellEnd"/>
            <w:r w:rsidRPr="00D516BB">
              <w:rPr>
                <w:rFonts w:ascii="Times New Roman" w:eastAsia="Times New Roman" w:hAnsi="Times New Roman" w:cs="Times New Roman"/>
                <w:b/>
                <w:bCs/>
                <w:color w:val="000000"/>
                <w:sz w:val="24"/>
                <w:szCs w:val="24"/>
              </w:rPr>
              <w:t xml:space="preserve"> органы исполнительной власти, с которыми организовано взаимодействие</w:t>
            </w:r>
          </w:p>
        </w:tc>
      </w:tr>
      <w:tr w:rsidR="006710A8" w:rsidRPr="00D516BB" w:rsidTr="006748E6">
        <w:trPr>
          <w:trHeight w:val="975"/>
        </w:trPr>
        <w:tc>
          <w:tcPr>
            <w:tcW w:w="463" w:type="dxa"/>
            <w:vMerge/>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811" w:type="dxa"/>
            <w:gridSpan w:val="2"/>
            <w:vMerge/>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686" w:type="dxa"/>
            <w:tcBorders>
              <w:top w:val="nil"/>
              <w:left w:val="nil"/>
              <w:bottom w:val="single" w:sz="4" w:space="0" w:color="auto"/>
              <w:right w:val="single" w:sz="4" w:space="0" w:color="auto"/>
            </w:tcBorders>
            <w:shd w:val="clear" w:color="auto" w:fill="auto"/>
            <w:vAlign w:val="center"/>
            <w:hideMark/>
          </w:tcPr>
          <w:p w:rsidR="006710A8" w:rsidRPr="00D516BB" w:rsidRDefault="006710A8" w:rsidP="006748E6">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Контактная информация: ФИО директора (руководителя), телефон, E-</w:t>
            </w:r>
            <w:proofErr w:type="spellStart"/>
            <w:r w:rsidRPr="00D516BB">
              <w:rPr>
                <w:rFonts w:ascii="Times New Roman" w:eastAsia="Times New Roman" w:hAnsi="Times New Roman" w:cs="Times New Roman"/>
                <w:b/>
                <w:bCs/>
                <w:color w:val="000000"/>
                <w:sz w:val="24"/>
                <w:szCs w:val="24"/>
              </w:rPr>
              <w:t>mail</w:t>
            </w:r>
            <w:proofErr w:type="spellEnd"/>
            <w:r w:rsidRPr="00D516BB">
              <w:rPr>
                <w:rFonts w:ascii="Times New Roman" w:eastAsia="Times New Roman" w:hAnsi="Times New Roman" w:cs="Times New Roman"/>
                <w:b/>
                <w:bCs/>
                <w:color w:val="000000"/>
                <w:sz w:val="24"/>
                <w:szCs w:val="24"/>
              </w:rPr>
              <w:t xml:space="preserve">, сайт, </w:t>
            </w:r>
            <w:proofErr w:type="spellStart"/>
            <w:r w:rsidRPr="00D516BB">
              <w:rPr>
                <w:rFonts w:ascii="Times New Roman" w:eastAsia="Times New Roman" w:hAnsi="Times New Roman" w:cs="Times New Roman"/>
                <w:b/>
                <w:bCs/>
                <w:color w:val="000000"/>
                <w:sz w:val="24"/>
                <w:szCs w:val="24"/>
              </w:rPr>
              <w:t>skype</w:t>
            </w:r>
            <w:proofErr w:type="spellEnd"/>
            <w:r w:rsidRPr="00D516BB">
              <w:rPr>
                <w:rFonts w:ascii="Times New Roman" w:eastAsia="Times New Roman" w:hAnsi="Times New Roman" w:cs="Times New Roman"/>
                <w:b/>
                <w:bCs/>
                <w:color w:val="000000"/>
                <w:sz w:val="24"/>
                <w:szCs w:val="24"/>
              </w:rPr>
              <w:t xml:space="preserve"> и пр.</w:t>
            </w:r>
          </w:p>
        </w:tc>
        <w:tc>
          <w:tcPr>
            <w:tcW w:w="188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710A8" w:rsidRPr="00D516BB" w:rsidRDefault="006710A8" w:rsidP="006748E6">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Нормативный документ, регламентирующий деятельность (№ и дата приказа, постановления и т.п. о создании)</w:t>
            </w:r>
          </w:p>
        </w:tc>
        <w:tc>
          <w:tcPr>
            <w:tcW w:w="1367" w:type="dxa"/>
            <w:vMerge/>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016" w:type="dxa"/>
            <w:gridSpan w:val="2"/>
            <w:vMerge/>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210" w:type="dxa"/>
            <w:vMerge/>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093" w:type="dxa"/>
            <w:gridSpan w:val="3"/>
            <w:vMerge/>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518" w:type="dxa"/>
            <w:gridSpan w:val="2"/>
            <w:vMerge/>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594" w:type="dxa"/>
            <w:vMerge/>
            <w:tcBorders>
              <w:left w:val="single" w:sz="4" w:space="0" w:color="auto"/>
              <w:right w:val="single" w:sz="4" w:space="0" w:color="auto"/>
            </w:tcBorders>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2180" w:type="dxa"/>
            <w:gridSpan w:val="2"/>
            <w:vMerge/>
            <w:tcBorders>
              <w:left w:val="single" w:sz="4" w:space="0" w:color="auto"/>
              <w:right w:val="single" w:sz="4" w:space="0" w:color="auto"/>
            </w:tcBorders>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r>
      <w:tr w:rsidR="006710A8" w:rsidRPr="00D516BB" w:rsidTr="006748E6">
        <w:trPr>
          <w:trHeight w:val="600"/>
        </w:trPr>
        <w:tc>
          <w:tcPr>
            <w:tcW w:w="463" w:type="dxa"/>
            <w:vMerge/>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811" w:type="dxa"/>
            <w:gridSpan w:val="2"/>
            <w:vMerge/>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686" w:type="dxa"/>
            <w:tcBorders>
              <w:top w:val="nil"/>
              <w:left w:val="nil"/>
              <w:bottom w:val="single" w:sz="4" w:space="0" w:color="auto"/>
              <w:right w:val="single" w:sz="4" w:space="0" w:color="auto"/>
            </w:tcBorders>
            <w:shd w:val="clear" w:color="auto" w:fill="auto"/>
            <w:vAlign w:val="center"/>
            <w:hideMark/>
          </w:tcPr>
          <w:p w:rsidR="006710A8" w:rsidRPr="00D516BB" w:rsidRDefault="006710A8" w:rsidP="006748E6">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Категория (кадетский корпус, класс, группа)</w:t>
            </w:r>
          </w:p>
        </w:tc>
        <w:tc>
          <w:tcPr>
            <w:tcW w:w="1889" w:type="dxa"/>
            <w:gridSpan w:val="2"/>
            <w:vMerge/>
            <w:tcBorders>
              <w:top w:val="nil"/>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367" w:type="dxa"/>
            <w:vMerge/>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016" w:type="dxa"/>
            <w:gridSpan w:val="2"/>
            <w:vMerge/>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210" w:type="dxa"/>
            <w:vMerge/>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093" w:type="dxa"/>
            <w:gridSpan w:val="3"/>
            <w:vMerge/>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518" w:type="dxa"/>
            <w:gridSpan w:val="2"/>
            <w:vMerge/>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594" w:type="dxa"/>
            <w:vMerge/>
            <w:tcBorders>
              <w:left w:val="single" w:sz="4" w:space="0" w:color="auto"/>
              <w:bottom w:val="single" w:sz="4" w:space="0" w:color="auto"/>
              <w:right w:val="single" w:sz="4" w:space="0" w:color="auto"/>
            </w:tcBorders>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2180" w:type="dxa"/>
            <w:gridSpan w:val="2"/>
            <w:vMerge/>
            <w:tcBorders>
              <w:left w:val="single" w:sz="4" w:space="0" w:color="auto"/>
              <w:bottom w:val="single" w:sz="4" w:space="0" w:color="auto"/>
              <w:right w:val="single" w:sz="4" w:space="0" w:color="auto"/>
            </w:tcBorders>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r>
      <w:tr w:rsidR="006710A8" w:rsidRPr="00D516BB" w:rsidTr="006748E6">
        <w:trPr>
          <w:trHeight w:val="600"/>
        </w:trPr>
        <w:tc>
          <w:tcPr>
            <w:tcW w:w="15827" w:type="dxa"/>
            <w:gridSpan w:val="18"/>
            <w:tcBorders>
              <w:top w:val="single" w:sz="4" w:space="0" w:color="auto"/>
              <w:left w:val="single" w:sz="4" w:space="0" w:color="auto"/>
              <w:right w:val="single" w:sz="4" w:space="0" w:color="auto"/>
            </w:tcBorders>
            <w:vAlign w:val="center"/>
            <w:hideMark/>
          </w:tcPr>
          <w:p w:rsidR="006710A8" w:rsidRPr="00D516BB" w:rsidRDefault="006710A8" w:rsidP="006748E6">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 xml:space="preserve">                                                    Направление: военно-патриотическое</w:t>
            </w:r>
          </w:p>
        </w:tc>
      </w:tr>
      <w:tr w:rsidR="006710A8" w:rsidRPr="00D516BB" w:rsidTr="006748E6">
        <w:trPr>
          <w:trHeight w:val="600"/>
        </w:trPr>
        <w:tc>
          <w:tcPr>
            <w:tcW w:w="463" w:type="dxa"/>
            <w:tcBorders>
              <w:top w:val="single" w:sz="4" w:space="0" w:color="auto"/>
              <w:left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537" w:type="dxa"/>
            <w:tcBorders>
              <w:top w:val="single" w:sz="4" w:space="0" w:color="auto"/>
              <w:left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Муниципальное бюджетное образовательное учреждение «Средняя школа №43»</w:t>
            </w:r>
          </w:p>
        </w:tc>
        <w:tc>
          <w:tcPr>
            <w:tcW w:w="2126" w:type="dxa"/>
            <w:gridSpan w:val="3"/>
            <w:tcBorders>
              <w:top w:val="single" w:sz="4" w:space="0" w:color="auto"/>
              <w:left w:val="nil"/>
              <w:right w:val="single" w:sz="4" w:space="0" w:color="auto"/>
            </w:tcBorders>
            <w:shd w:val="clear" w:color="auto" w:fill="auto"/>
            <w:vAlign w:val="center"/>
            <w:hideMark/>
          </w:tcPr>
          <w:p w:rsidR="006710A8" w:rsidRPr="00D516BB" w:rsidRDefault="006710A8" w:rsidP="006748E6">
            <w:pPr>
              <w:spacing w:after="0" w:line="240" w:lineRule="auto"/>
              <w:jc w:val="center"/>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 xml:space="preserve">163012 г. Архангельск, ул. </w:t>
            </w:r>
            <w:proofErr w:type="gramStart"/>
            <w:r w:rsidRPr="00D516BB">
              <w:rPr>
                <w:rFonts w:ascii="Times New Roman" w:eastAsia="Times New Roman" w:hAnsi="Times New Roman" w:cs="Times New Roman"/>
                <w:bCs/>
                <w:color w:val="000000"/>
                <w:sz w:val="24"/>
                <w:szCs w:val="24"/>
              </w:rPr>
              <w:t>Кировская</w:t>
            </w:r>
            <w:proofErr w:type="gramEnd"/>
            <w:r w:rsidRPr="00D516BB">
              <w:rPr>
                <w:rFonts w:ascii="Times New Roman" w:eastAsia="Times New Roman" w:hAnsi="Times New Roman" w:cs="Times New Roman"/>
                <w:bCs/>
                <w:color w:val="000000"/>
                <w:sz w:val="24"/>
                <w:szCs w:val="24"/>
              </w:rPr>
              <w:t>, д.12</w:t>
            </w:r>
          </w:p>
        </w:tc>
        <w:tc>
          <w:tcPr>
            <w:tcW w:w="1723" w:type="dxa"/>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jc w:val="center"/>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Муниципальное бюджетное образовательное учреждение «Средняя школа №43</w:t>
            </w:r>
          </w:p>
        </w:tc>
        <w:tc>
          <w:tcPr>
            <w:tcW w:w="1537" w:type="dxa"/>
            <w:gridSpan w:val="2"/>
            <w:vMerge w:val="restart"/>
            <w:tcBorders>
              <w:top w:val="single" w:sz="4" w:space="0" w:color="auto"/>
              <w:left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Департамент образования Администрации города Архангельска</w:t>
            </w:r>
          </w:p>
        </w:tc>
        <w:tc>
          <w:tcPr>
            <w:tcW w:w="846" w:type="dxa"/>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 xml:space="preserve">   6в</w:t>
            </w:r>
          </w:p>
        </w:tc>
        <w:tc>
          <w:tcPr>
            <w:tcW w:w="1210" w:type="dxa"/>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 xml:space="preserve">   9</w:t>
            </w:r>
          </w:p>
        </w:tc>
        <w:tc>
          <w:tcPr>
            <w:tcW w:w="779" w:type="dxa"/>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29</w:t>
            </w:r>
          </w:p>
        </w:tc>
        <w:tc>
          <w:tcPr>
            <w:tcW w:w="1701" w:type="dxa"/>
            <w:gridSpan w:val="3"/>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1.Занятия по ПДД</w:t>
            </w:r>
          </w:p>
        </w:tc>
        <w:tc>
          <w:tcPr>
            <w:tcW w:w="1843" w:type="dxa"/>
            <w:gridSpan w:val="3"/>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1.Дополнительная  общеразвивающая программа «</w:t>
            </w:r>
            <w:proofErr w:type="gramStart"/>
            <w:r w:rsidRPr="00D516BB">
              <w:rPr>
                <w:rFonts w:ascii="Times New Roman" w:eastAsia="Times New Roman" w:hAnsi="Times New Roman" w:cs="Times New Roman"/>
                <w:bCs/>
                <w:color w:val="000000"/>
                <w:sz w:val="24"/>
                <w:szCs w:val="24"/>
              </w:rPr>
              <w:t>Мы-патриоты</w:t>
            </w:r>
            <w:proofErr w:type="gramEnd"/>
            <w:r w:rsidRPr="00D516BB">
              <w:rPr>
                <w:rFonts w:ascii="Times New Roman" w:eastAsia="Times New Roman" w:hAnsi="Times New Roman" w:cs="Times New Roman"/>
                <w:bCs/>
                <w:color w:val="000000"/>
                <w:sz w:val="24"/>
                <w:szCs w:val="24"/>
              </w:rPr>
              <w:t>»</w:t>
            </w: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2. Дополнительная общеразвивающая программа «Спортивный туризм»</w:t>
            </w: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 xml:space="preserve">3. Дополнительная общеразвивающая программа </w:t>
            </w:r>
            <w:r w:rsidRPr="00D516BB">
              <w:rPr>
                <w:rFonts w:ascii="Times New Roman" w:eastAsia="Times New Roman" w:hAnsi="Times New Roman" w:cs="Times New Roman"/>
                <w:bCs/>
                <w:color w:val="000000"/>
                <w:sz w:val="24"/>
                <w:szCs w:val="24"/>
              </w:rPr>
              <w:lastRenderedPageBreak/>
              <w:t>«Хореография»</w:t>
            </w:r>
          </w:p>
        </w:tc>
        <w:tc>
          <w:tcPr>
            <w:tcW w:w="2062" w:type="dxa"/>
            <w:vMerge w:val="restart"/>
            <w:tcBorders>
              <w:top w:val="single" w:sz="4" w:space="0" w:color="auto"/>
              <w:left w:val="single" w:sz="4" w:space="0" w:color="auto"/>
              <w:right w:val="single" w:sz="4" w:space="0" w:color="auto"/>
            </w:tcBorders>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lastRenderedPageBreak/>
              <w:t>Военно-патриотический клуб «Орден»</w:t>
            </w: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proofErr w:type="gramStart"/>
            <w:r w:rsidRPr="00D516BB">
              <w:rPr>
                <w:rFonts w:ascii="Times New Roman" w:eastAsia="Times New Roman" w:hAnsi="Times New Roman" w:cs="Times New Roman"/>
                <w:bCs/>
                <w:color w:val="000000"/>
                <w:sz w:val="24"/>
                <w:szCs w:val="24"/>
              </w:rPr>
              <w:t>С(</w:t>
            </w:r>
            <w:proofErr w:type="gramEnd"/>
            <w:r w:rsidRPr="00D516BB">
              <w:rPr>
                <w:rFonts w:ascii="Times New Roman" w:eastAsia="Times New Roman" w:hAnsi="Times New Roman" w:cs="Times New Roman"/>
                <w:bCs/>
                <w:color w:val="000000"/>
                <w:sz w:val="24"/>
                <w:szCs w:val="24"/>
              </w:rPr>
              <w:t xml:space="preserve">А)ФУ им. М.В. Ломоносова  </w:t>
            </w: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МБУ ДОД  «Радуга»</w:t>
            </w: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Центр патриотического воспитания  «Патриот»</w:t>
            </w: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ГБУЗ  ГКБ №6</w:t>
            </w: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АОО ВДПО г. Архангельска</w:t>
            </w: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УГИБДД УМВД России по Архангельской области</w:t>
            </w:r>
          </w:p>
        </w:tc>
      </w:tr>
      <w:tr w:rsidR="006710A8" w:rsidRPr="00D516BB" w:rsidTr="006748E6">
        <w:trPr>
          <w:trHeight w:val="600"/>
        </w:trPr>
        <w:tc>
          <w:tcPr>
            <w:tcW w:w="463" w:type="dxa"/>
            <w:tcBorders>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537" w:type="dxa"/>
            <w:tcBorders>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p>
        </w:tc>
        <w:tc>
          <w:tcPr>
            <w:tcW w:w="2126" w:type="dxa"/>
            <w:gridSpan w:val="3"/>
            <w:tcBorders>
              <w:top w:val="nil"/>
              <w:left w:val="nil"/>
              <w:bottom w:val="single" w:sz="4" w:space="0" w:color="auto"/>
              <w:right w:val="single" w:sz="4" w:space="0" w:color="auto"/>
            </w:tcBorders>
            <w:shd w:val="clear" w:color="auto" w:fill="auto"/>
            <w:vAlign w:val="center"/>
            <w:hideMark/>
          </w:tcPr>
          <w:p w:rsidR="006710A8" w:rsidRPr="00D516BB" w:rsidRDefault="006710A8" w:rsidP="006748E6">
            <w:pPr>
              <w:spacing w:after="0" w:line="240" w:lineRule="auto"/>
              <w:jc w:val="center"/>
              <w:rPr>
                <w:rFonts w:ascii="Times New Roman" w:eastAsia="Times New Roman" w:hAnsi="Times New Roman" w:cs="Times New Roman"/>
                <w:bCs/>
                <w:color w:val="000000"/>
                <w:sz w:val="24"/>
                <w:szCs w:val="24"/>
              </w:rPr>
            </w:pPr>
          </w:p>
        </w:tc>
        <w:tc>
          <w:tcPr>
            <w:tcW w:w="1723" w:type="dxa"/>
            <w:vMerge w:val="restart"/>
            <w:tcBorders>
              <w:left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p>
        </w:tc>
        <w:tc>
          <w:tcPr>
            <w:tcW w:w="1537" w:type="dxa"/>
            <w:gridSpan w:val="2"/>
            <w:vMerge/>
            <w:tcBorders>
              <w:left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p>
        </w:tc>
        <w:tc>
          <w:tcPr>
            <w:tcW w:w="846" w:type="dxa"/>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2в</w:t>
            </w:r>
          </w:p>
        </w:tc>
        <w:tc>
          <w:tcPr>
            <w:tcW w:w="1210" w:type="dxa"/>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9</w:t>
            </w:r>
          </w:p>
        </w:tc>
        <w:tc>
          <w:tcPr>
            <w:tcW w:w="779" w:type="dxa"/>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29</w:t>
            </w:r>
          </w:p>
        </w:tc>
        <w:tc>
          <w:tcPr>
            <w:tcW w:w="1701" w:type="dxa"/>
            <w:gridSpan w:val="3"/>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1.Занятия по ПДД</w:t>
            </w: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 xml:space="preserve">2.Занятия по </w:t>
            </w:r>
            <w:proofErr w:type="spellStart"/>
            <w:r w:rsidRPr="00D516BB">
              <w:rPr>
                <w:rFonts w:ascii="Times New Roman" w:eastAsia="Times New Roman" w:hAnsi="Times New Roman" w:cs="Times New Roman"/>
                <w:bCs/>
                <w:color w:val="000000"/>
                <w:sz w:val="24"/>
                <w:szCs w:val="24"/>
              </w:rPr>
              <w:t>здороьесбережению</w:t>
            </w:r>
            <w:proofErr w:type="spellEnd"/>
            <w:r w:rsidRPr="00D516BB">
              <w:rPr>
                <w:rFonts w:ascii="Times New Roman" w:eastAsia="Times New Roman" w:hAnsi="Times New Roman" w:cs="Times New Roman"/>
                <w:bCs/>
                <w:color w:val="000000"/>
                <w:sz w:val="24"/>
                <w:szCs w:val="24"/>
              </w:rPr>
              <w:t xml:space="preserve">  с волонтерами-медиками</w:t>
            </w: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 xml:space="preserve">3.Занятия по краеведению (КЦ  </w:t>
            </w:r>
            <w:proofErr w:type="gramStart"/>
            <w:r w:rsidRPr="00D516BB">
              <w:rPr>
                <w:rFonts w:ascii="Times New Roman" w:eastAsia="Times New Roman" w:hAnsi="Times New Roman" w:cs="Times New Roman"/>
                <w:bCs/>
                <w:color w:val="000000"/>
                <w:sz w:val="24"/>
                <w:szCs w:val="24"/>
              </w:rPr>
              <w:t>Северный</w:t>
            </w:r>
            <w:proofErr w:type="gramEnd"/>
            <w:r w:rsidRPr="00D516BB">
              <w:rPr>
                <w:rFonts w:ascii="Times New Roman" w:eastAsia="Times New Roman" w:hAnsi="Times New Roman" w:cs="Times New Roman"/>
                <w:bCs/>
                <w:color w:val="000000"/>
                <w:sz w:val="24"/>
                <w:szCs w:val="24"/>
              </w:rPr>
              <w:t>)</w:t>
            </w:r>
          </w:p>
        </w:tc>
        <w:tc>
          <w:tcPr>
            <w:tcW w:w="1843" w:type="dxa"/>
            <w:gridSpan w:val="3"/>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.1.Дополнительная  общеразвивающая программа «</w:t>
            </w:r>
            <w:proofErr w:type="gramStart"/>
            <w:r w:rsidRPr="00D516BB">
              <w:rPr>
                <w:rFonts w:ascii="Times New Roman" w:eastAsia="Times New Roman" w:hAnsi="Times New Roman" w:cs="Times New Roman"/>
                <w:bCs/>
                <w:color w:val="000000"/>
                <w:sz w:val="24"/>
                <w:szCs w:val="24"/>
              </w:rPr>
              <w:t>Мы-патриоты</w:t>
            </w:r>
            <w:proofErr w:type="gramEnd"/>
            <w:r w:rsidRPr="00D516BB">
              <w:rPr>
                <w:rFonts w:ascii="Times New Roman" w:eastAsia="Times New Roman" w:hAnsi="Times New Roman" w:cs="Times New Roman"/>
                <w:bCs/>
                <w:color w:val="000000"/>
                <w:sz w:val="24"/>
                <w:szCs w:val="24"/>
              </w:rPr>
              <w:t>»</w:t>
            </w: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2.Дополнительная  общеразвивающая программа «Хореография»</w:t>
            </w: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p>
        </w:tc>
        <w:tc>
          <w:tcPr>
            <w:tcW w:w="2062" w:type="dxa"/>
            <w:vMerge/>
            <w:tcBorders>
              <w:left w:val="single" w:sz="4" w:space="0" w:color="auto"/>
              <w:right w:val="single" w:sz="4" w:space="0" w:color="auto"/>
            </w:tcBorders>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p>
        </w:tc>
      </w:tr>
      <w:tr w:rsidR="006710A8" w:rsidRPr="00D516BB" w:rsidTr="006748E6">
        <w:trPr>
          <w:trHeight w:val="600"/>
        </w:trPr>
        <w:tc>
          <w:tcPr>
            <w:tcW w:w="463" w:type="dxa"/>
            <w:vMerge w:val="restart"/>
            <w:tcBorders>
              <w:top w:val="single" w:sz="4" w:space="0" w:color="auto"/>
              <w:left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537" w:type="dxa"/>
            <w:vMerge w:val="restart"/>
            <w:tcBorders>
              <w:top w:val="single" w:sz="4" w:space="0" w:color="auto"/>
              <w:left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2126" w:type="dxa"/>
            <w:gridSpan w:val="3"/>
            <w:vMerge w:val="restart"/>
            <w:tcBorders>
              <w:top w:val="nil"/>
              <w:left w:val="nil"/>
              <w:right w:val="single" w:sz="4" w:space="0" w:color="auto"/>
            </w:tcBorders>
            <w:shd w:val="clear" w:color="auto" w:fill="auto"/>
            <w:vAlign w:val="center"/>
            <w:hideMark/>
          </w:tcPr>
          <w:p w:rsidR="006710A8" w:rsidRPr="00D516BB" w:rsidRDefault="006710A8" w:rsidP="006748E6">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Кадетские классы военно-патриотического направления</w:t>
            </w:r>
            <w:proofErr w:type="gramStart"/>
            <w:r w:rsidRPr="00D516BB">
              <w:rPr>
                <w:rFonts w:ascii="Times New Roman" w:eastAsia="Times New Roman" w:hAnsi="Times New Roman" w:cs="Times New Roman"/>
                <w:b/>
                <w:bCs/>
                <w:color w:val="000000"/>
                <w:sz w:val="24"/>
                <w:szCs w:val="24"/>
              </w:rPr>
              <w:t xml:space="preserve"> ,</w:t>
            </w:r>
            <w:proofErr w:type="gramEnd"/>
            <w:r w:rsidRPr="00D516BB">
              <w:rPr>
                <w:rFonts w:ascii="Times New Roman" w:eastAsia="Times New Roman" w:hAnsi="Times New Roman" w:cs="Times New Roman"/>
                <w:b/>
                <w:bCs/>
                <w:color w:val="000000"/>
                <w:sz w:val="24"/>
                <w:szCs w:val="24"/>
              </w:rPr>
              <w:t xml:space="preserve"> юные пожарные-спасатели, юные инспекторы дорожного </w:t>
            </w:r>
          </w:p>
        </w:tc>
        <w:tc>
          <w:tcPr>
            <w:tcW w:w="1723" w:type="dxa"/>
            <w:vMerge/>
            <w:tcBorders>
              <w:left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p>
        </w:tc>
        <w:tc>
          <w:tcPr>
            <w:tcW w:w="1537" w:type="dxa"/>
            <w:gridSpan w:val="2"/>
            <w:vMerge/>
            <w:tcBorders>
              <w:left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p>
        </w:tc>
        <w:tc>
          <w:tcPr>
            <w:tcW w:w="6379" w:type="dxa"/>
            <w:gridSpan w:val="9"/>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Направление: юные пожарные-спасатели</w:t>
            </w:r>
          </w:p>
        </w:tc>
        <w:tc>
          <w:tcPr>
            <w:tcW w:w="2062" w:type="dxa"/>
            <w:vMerge/>
            <w:tcBorders>
              <w:left w:val="single" w:sz="4" w:space="0" w:color="auto"/>
              <w:right w:val="single" w:sz="4" w:space="0" w:color="auto"/>
            </w:tcBorders>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p>
        </w:tc>
      </w:tr>
      <w:tr w:rsidR="006710A8" w:rsidRPr="00D516BB" w:rsidTr="006748E6">
        <w:trPr>
          <w:trHeight w:val="600"/>
        </w:trPr>
        <w:tc>
          <w:tcPr>
            <w:tcW w:w="463" w:type="dxa"/>
            <w:vMerge/>
            <w:tcBorders>
              <w:left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537" w:type="dxa"/>
            <w:vMerge/>
            <w:tcBorders>
              <w:left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2126" w:type="dxa"/>
            <w:gridSpan w:val="3"/>
            <w:vMerge/>
            <w:tcBorders>
              <w:left w:val="nil"/>
              <w:right w:val="single" w:sz="4" w:space="0" w:color="auto"/>
            </w:tcBorders>
            <w:shd w:val="clear" w:color="auto" w:fill="auto"/>
            <w:vAlign w:val="center"/>
            <w:hideMark/>
          </w:tcPr>
          <w:p w:rsidR="006710A8" w:rsidRPr="00D516BB" w:rsidRDefault="006710A8" w:rsidP="006748E6">
            <w:pPr>
              <w:spacing w:after="0" w:line="240" w:lineRule="auto"/>
              <w:jc w:val="center"/>
              <w:rPr>
                <w:rFonts w:ascii="Times New Roman" w:eastAsia="Times New Roman" w:hAnsi="Times New Roman" w:cs="Times New Roman"/>
                <w:b/>
                <w:bCs/>
                <w:color w:val="000000"/>
                <w:sz w:val="24"/>
                <w:szCs w:val="24"/>
              </w:rPr>
            </w:pPr>
          </w:p>
        </w:tc>
        <w:tc>
          <w:tcPr>
            <w:tcW w:w="1723" w:type="dxa"/>
            <w:vMerge/>
            <w:tcBorders>
              <w:left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1537" w:type="dxa"/>
            <w:gridSpan w:val="2"/>
            <w:vMerge/>
            <w:tcBorders>
              <w:left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
                <w:bCs/>
                <w:color w:val="000000"/>
                <w:sz w:val="24"/>
                <w:szCs w:val="24"/>
              </w:rPr>
            </w:pPr>
          </w:p>
        </w:tc>
        <w:tc>
          <w:tcPr>
            <w:tcW w:w="846" w:type="dxa"/>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7а</w:t>
            </w:r>
          </w:p>
        </w:tc>
        <w:tc>
          <w:tcPr>
            <w:tcW w:w="1210" w:type="dxa"/>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9</w:t>
            </w:r>
          </w:p>
        </w:tc>
        <w:tc>
          <w:tcPr>
            <w:tcW w:w="921" w:type="dxa"/>
            <w:gridSpan w:val="2"/>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19</w:t>
            </w:r>
          </w:p>
        </w:tc>
        <w:tc>
          <w:tcPr>
            <w:tcW w:w="1559" w:type="dxa"/>
            <w:gridSpan w:val="2"/>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1.Занятия по ПДД</w:t>
            </w: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 xml:space="preserve">2.Занятия по </w:t>
            </w:r>
            <w:proofErr w:type="spellStart"/>
            <w:r w:rsidRPr="00D516BB">
              <w:rPr>
                <w:rFonts w:ascii="Times New Roman" w:eastAsia="Times New Roman" w:hAnsi="Times New Roman" w:cs="Times New Roman"/>
                <w:bCs/>
                <w:color w:val="000000"/>
                <w:sz w:val="24"/>
                <w:szCs w:val="24"/>
              </w:rPr>
              <w:t>здороьесбережению</w:t>
            </w:r>
            <w:proofErr w:type="spellEnd"/>
            <w:r w:rsidRPr="00D516BB">
              <w:rPr>
                <w:rFonts w:ascii="Times New Roman" w:eastAsia="Times New Roman" w:hAnsi="Times New Roman" w:cs="Times New Roman"/>
                <w:bCs/>
                <w:color w:val="000000"/>
                <w:sz w:val="24"/>
                <w:szCs w:val="24"/>
              </w:rPr>
              <w:t xml:space="preserve">  со специалистами Центра медицинской профилактики</w:t>
            </w:r>
          </w:p>
        </w:tc>
        <w:tc>
          <w:tcPr>
            <w:tcW w:w="1843" w:type="dxa"/>
            <w:gridSpan w:val="3"/>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1.Дополнительная  общеразвивающая программа «</w:t>
            </w:r>
            <w:proofErr w:type="gramStart"/>
            <w:r w:rsidRPr="00D516BB">
              <w:rPr>
                <w:rFonts w:ascii="Times New Roman" w:eastAsia="Times New Roman" w:hAnsi="Times New Roman" w:cs="Times New Roman"/>
                <w:bCs/>
                <w:color w:val="000000"/>
                <w:sz w:val="24"/>
                <w:szCs w:val="24"/>
              </w:rPr>
              <w:t>Мы-патриоты</w:t>
            </w:r>
            <w:proofErr w:type="gramEnd"/>
            <w:r w:rsidRPr="00D516BB">
              <w:rPr>
                <w:rFonts w:ascii="Times New Roman" w:eastAsia="Times New Roman" w:hAnsi="Times New Roman" w:cs="Times New Roman"/>
                <w:bCs/>
                <w:color w:val="000000"/>
                <w:sz w:val="24"/>
                <w:szCs w:val="24"/>
              </w:rPr>
              <w:t>»</w:t>
            </w: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r w:rsidRPr="00D516BB">
              <w:rPr>
                <w:rFonts w:ascii="Times New Roman" w:eastAsia="Times New Roman" w:hAnsi="Times New Roman" w:cs="Times New Roman"/>
                <w:bCs/>
                <w:color w:val="000000"/>
                <w:sz w:val="24"/>
                <w:szCs w:val="24"/>
              </w:rPr>
              <w:t>2.Дополнительная  общеразвивающая программа «Школьный исторический клуб»</w:t>
            </w:r>
          </w:p>
          <w:p w:rsidR="006710A8" w:rsidRPr="00D516BB" w:rsidRDefault="006710A8" w:rsidP="006748E6">
            <w:pPr>
              <w:spacing w:after="0" w:line="240" w:lineRule="auto"/>
              <w:rPr>
                <w:rFonts w:ascii="Times New Roman" w:eastAsia="Times New Roman" w:hAnsi="Times New Roman" w:cs="Times New Roman"/>
                <w:bCs/>
                <w:color w:val="000000"/>
                <w:sz w:val="24"/>
                <w:szCs w:val="24"/>
              </w:rPr>
            </w:pPr>
          </w:p>
        </w:tc>
        <w:tc>
          <w:tcPr>
            <w:tcW w:w="2062" w:type="dxa"/>
            <w:vMerge/>
            <w:tcBorders>
              <w:left w:val="single" w:sz="4" w:space="0" w:color="auto"/>
              <w:right w:val="single" w:sz="4" w:space="0" w:color="auto"/>
            </w:tcBorders>
          </w:tcPr>
          <w:p w:rsidR="006710A8" w:rsidRPr="00D516BB" w:rsidRDefault="006710A8" w:rsidP="006748E6">
            <w:pPr>
              <w:spacing w:after="0" w:line="240" w:lineRule="auto"/>
              <w:rPr>
                <w:rFonts w:ascii="Times New Roman" w:eastAsia="Times New Roman" w:hAnsi="Times New Roman" w:cs="Times New Roman"/>
                <w:bCs/>
                <w:color w:val="000000"/>
                <w:sz w:val="24"/>
                <w:szCs w:val="24"/>
              </w:rPr>
            </w:pPr>
          </w:p>
        </w:tc>
      </w:tr>
    </w:tbl>
    <w:p w:rsidR="006710A8" w:rsidRPr="00D516BB" w:rsidRDefault="006710A8" w:rsidP="006710A8">
      <w:pPr>
        <w:pStyle w:val="a3"/>
        <w:spacing w:before="0" w:beforeAutospacing="0" w:after="0" w:afterAutospacing="0"/>
        <w:ind w:left="360"/>
        <w:jc w:val="both"/>
        <w:rPr>
          <w:b/>
        </w:rPr>
      </w:pPr>
      <w:r w:rsidRPr="00D516BB">
        <w:rPr>
          <w:b/>
        </w:rPr>
        <w:t>2.6. Работа с одаренными детьми, научные общества.</w:t>
      </w:r>
    </w:p>
    <w:p w:rsidR="006710A8" w:rsidRPr="00D516BB" w:rsidRDefault="006710A8" w:rsidP="006710A8">
      <w:pPr>
        <w:pStyle w:val="a3"/>
        <w:shd w:val="clear" w:color="auto" w:fill="FFFFFF"/>
        <w:tabs>
          <w:tab w:val="left" w:pos="10293"/>
        </w:tabs>
        <w:spacing w:before="0" w:beforeAutospacing="0" w:after="240" w:afterAutospacing="0"/>
        <w:rPr>
          <w:color w:val="555555"/>
        </w:rPr>
      </w:pPr>
      <w:r w:rsidRPr="00D516BB">
        <w:t xml:space="preserve">«Главное в этом мире не то, где мы стоим, а то, в каком направлении движемся. (Оливер </w:t>
      </w:r>
      <w:proofErr w:type="spellStart"/>
      <w:r w:rsidRPr="00D516BB">
        <w:t>Уэнделл</w:t>
      </w:r>
      <w:proofErr w:type="spellEnd"/>
      <w:r w:rsidRPr="00D516BB">
        <w:t xml:space="preserve"> Холмс)</w:t>
      </w:r>
    </w:p>
    <w:p w:rsidR="006710A8" w:rsidRPr="00D516BB" w:rsidRDefault="006710A8" w:rsidP="006710A8">
      <w:pPr>
        <w:rPr>
          <w:rFonts w:ascii="Times New Roman" w:hAnsi="Times New Roman" w:cs="Times New Roman"/>
          <w:sz w:val="24"/>
          <w:szCs w:val="24"/>
        </w:rPr>
      </w:pPr>
      <w:r w:rsidRPr="00D516BB">
        <w:rPr>
          <w:rFonts w:ascii="Times New Roman" w:hAnsi="Times New Roman" w:cs="Times New Roman"/>
          <w:sz w:val="24"/>
          <w:szCs w:val="24"/>
        </w:rPr>
        <w:t>Работая над решением задачи развития творческих и познавательных интересов учащихся, развития у учащихся интереса к исследовательской деятельности, педагогический коллектив вел целенаправленную работу с одаренными  и высокомотивированными учащимися.</w:t>
      </w:r>
    </w:p>
    <w:p w:rsidR="006710A8" w:rsidRPr="00D516BB" w:rsidRDefault="006710A8" w:rsidP="006710A8">
      <w:pPr>
        <w:rPr>
          <w:rFonts w:ascii="Times New Roman" w:hAnsi="Times New Roman" w:cs="Times New Roman"/>
          <w:sz w:val="24"/>
          <w:szCs w:val="24"/>
        </w:rPr>
      </w:pPr>
      <w:r w:rsidRPr="00D516BB">
        <w:rPr>
          <w:rFonts w:ascii="Times New Roman" w:hAnsi="Times New Roman" w:cs="Times New Roman"/>
          <w:sz w:val="24"/>
          <w:szCs w:val="24"/>
        </w:rPr>
        <w:lastRenderedPageBreak/>
        <w:t>Школы  решает одну из главных проблем – соз</w:t>
      </w:r>
      <w:r w:rsidRPr="00D516BB">
        <w:rPr>
          <w:rFonts w:ascii="Times New Roman" w:hAnsi="Times New Roman" w:cs="Times New Roman"/>
          <w:sz w:val="24"/>
          <w:szCs w:val="24"/>
        </w:rPr>
        <w:softHyphen/>
        <w:t>дание благоприятных условий для развития интеллекта, исследовательских и конструктор</w:t>
      </w:r>
      <w:r w:rsidRPr="00D516BB">
        <w:rPr>
          <w:rFonts w:ascii="Times New Roman" w:hAnsi="Times New Roman" w:cs="Times New Roman"/>
          <w:sz w:val="24"/>
          <w:szCs w:val="24"/>
        </w:rPr>
        <w:softHyphen/>
        <w:t>ских навыков, творческих способностей и личностного роста одаренных и талантливых детей (независимо от дохода семьи).</w:t>
      </w:r>
    </w:p>
    <w:p w:rsidR="006710A8" w:rsidRPr="00D516BB" w:rsidRDefault="006710A8" w:rsidP="006710A8">
      <w:pPr>
        <w:rPr>
          <w:rFonts w:ascii="Times New Roman" w:hAnsi="Times New Roman" w:cs="Times New Roman"/>
          <w:sz w:val="24"/>
          <w:szCs w:val="24"/>
        </w:rPr>
      </w:pPr>
    </w:p>
    <w:p w:rsidR="006710A8" w:rsidRPr="00D516BB" w:rsidRDefault="006710A8" w:rsidP="006710A8">
      <w:pPr>
        <w:rPr>
          <w:rFonts w:ascii="Times New Roman" w:hAnsi="Times New Roman" w:cs="Times New Roman"/>
          <w:sz w:val="24"/>
          <w:szCs w:val="24"/>
          <w:shd w:val="clear" w:color="auto" w:fill="FFFFFF"/>
        </w:rPr>
      </w:pPr>
      <w:r w:rsidRPr="00D516BB">
        <w:rPr>
          <w:rFonts w:ascii="Times New Roman" w:hAnsi="Times New Roman" w:cs="Times New Roman"/>
          <w:sz w:val="24"/>
          <w:szCs w:val="24"/>
          <w:shd w:val="clear" w:color="auto" w:fill="FFFFFF"/>
        </w:rPr>
        <w:t>Участие в конкурсах, соревнованиях и т.п. формирует определенные навыки и умения отвечать на вопросы, увеличивает объем знаний и расширяет кругозор, способствует разноплановому развитию личности школьника.</w:t>
      </w:r>
    </w:p>
    <w:p w:rsidR="006710A8" w:rsidRPr="00D516BB" w:rsidRDefault="006710A8" w:rsidP="006710A8">
      <w:pPr>
        <w:rPr>
          <w:rFonts w:ascii="Times New Roman" w:hAnsi="Times New Roman" w:cs="Times New Roman"/>
          <w:sz w:val="24"/>
          <w:szCs w:val="24"/>
          <w:shd w:val="clear" w:color="auto" w:fill="FFFFFF"/>
        </w:rPr>
      </w:pPr>
      <w:r w:rsidRPr="00D516BB">
        <w:rPr>
          <w:rFonts w:ascii="Times New Roman" w:hAnsi="Times New Roman" w:cs="Times New Roman"/>
          <w:sz w:val="24"/>
          <w:szCs w:val="24"/>
          <w:shd w:val="clear" w:color="auto" w:fill="FFFFFF"/>
        </w:rPr>
        <w:t xml:space="preserve">В 2021/22 учебном году педагоги школы создали условия для участия  учеников в различных мероприятиях: </w:t>
      </w:r>
    </w:p>
    <w:tbl>
      <w:tblPr>
        <w:tblW w:w="975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106"/>
        <w:gridCol w:w="2634"/>
        <w:gridCol w:w="58"/>
        <w:gridCol w:w="3198"/>
        <w:gridCol w:w="2093"/>
      </w:tblGrid>
      <w:tr w:rsidR="006710A8" w:rsidRPr="00D516BB" w:rsidTr="006748E6">
        <w:tc>
          <w:tcPr>
            <w:tcW w:w="1702" w:type="dxa"/>
            <w:gridSpan w:val="2"/>
            <w:shd w:val="clear" w:color="auto" w:fill="auto"/>
          </w:tcPr>
          <w:p w:rsidR="006710A8" w:rsidRPr="00D516BB" w:rsidRDefault="006710A8" w:rsidP="006748E6">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Ф.И.О. учителя</w:t>
            </w:r>
          </w:p>
        </w:tc>
        <w:tc>
          <w:tcPr>
            <w:tcW w:w="2520" w:type="dxa"/>
            <w:shd w:val="clear" w:color="auto" w:fill="auto"/>
          </w:tcPr>
          <w:p w:rsidR="006710A8" w:rsidRPr="00D516BB" w:rsidRDefault="006710A8" w:rsidP="006748E6">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Мероприятие</w:t>
            </w:r>
          </w:p>
        </w:tc>
        <w:tc>
          <w:tcPr>
            <w:tcW w:w="3402" w:type="dxa"/>
            <w:gridSpan w:val="2"/>
            <w:shd w:val="clear" w:color="auto" w:fill="auto"/>
          </w:tcPr>
          <w:p w:rsidR="006710A8" w:rsidRPr="00D516BB" w:rsidRDefault="006710A8" w:rsidP="006748E6">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Результат</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Уровень</w:t>
            </w:r>
          </w:p>
        </w:tc>
      </w:tr>
      <w:tr w:rsidR="006710A8" w:rsidRPr="00D516BB" w:rsidTr="006748E6">
        <w:tc>
          <w:tcPr>
            <w:tcW w:w="1702" w:type="dxa"/>
            <w:gridSpan w:val="2"/>
            <w:vMerge w:val="restart"/>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Худовеков</w:t>
            </w:r>
            <w:proofErr w:type="spellEnd"/>
            <w:r w:rsidRPr="00D516BB">
              <w:rPr>
                <w:rFonts w:ascii="Times New Roman" w:hAnsi="Times New Roman" w:cs="Times New Roman"/>
                <w:sz w:val="24"/>
                <w:szCs w:val="24"/>
              </w:rPr>
              <w:t xml:space="preserve"> А. В.</w:t>
            </w:r>
          </w:p>
        </w:tc>
        <w:tc>
          <w:tcPr>
            <w:tcW w:w="2520" w:type="dxa"/>
            <w:shd w:val="clear" w:color="auto" w:fill="auto"/>
          </w:tcPr>
          <w:p w:rsidR="006710A8" w:rsidRPr="00D516BB" w:rsidRDefault="006710A8" w:rsidP="006748E6">
            <w:pPr>
              <w:shd w:val="clear" w:color="auto" w:fill="FFFFFF"/>
              <w:spacing w:after="0" w:line="240" w:lineRule="auto"/>
              <w:rPr>
                <w:rFonts w:ascii="Times New Roman" w:hAnsi="Times New Roman" w:cs="Times New Roman"/>
                <w:color w:val="000000"/>
                <w:sz w:val="24"/>
                <w:szCs w:val="24"/>
              </w:rPr>
            </w:pPr>
            <w:r w:rsidRPr="00D516BB">
              <w:rPr>
                <w:rFonts w:ascii="Times New Roman" w:hAnsi="Times New Roman" w:cs="Times New Roman"/>
                <w:color w:val="000000"/>
                <w:sz w:val="24"/>
                <w:szCs w:val="24"/>
                <w:shd w:val="clear" w:color="auto" w:fill="FFFFFF"/>
              </w:rPr>
              <w:t>Соревнования СЗФО «Школа Безопасности 2021»</w:t>
            </w:r>
          </w:p>
        </w:tc>
        <w:tc>
          <w:tcPr>
            <w:tcW w:w="3402" w:type="dxa"/>
            <w:gridSpan w:val="2"/>
            <w:shd w:val="clear" w:color="auto" w:fill="auto"/>
          </w:tcPr>
          <w:p w:rsidR="006710A8" w:rsidRPr="00D516BB" w:rsidRDefault="006710A8" w:rsidP="006748E6">
            <w:pPr>
              <w:shd w:val="clear" w:color="auto" w:fill="FFFFFF"/>
              <w:spacing w:after="0" w:line="240" w:lineRule="auto"/>
              <w:rPr>
                <w:rFonts w:ascii="Times New Roman" w:hAnsi="Times New Roman" w:cs="Times New Roman"/>
                <w:color w:val="000000"/>
                <w:sz w:val="24"/>
                <w:szCs w:val="24"/>
              </w:rPr>
            </w:pPr>
            <w:r w:rsidRPr="00D516BB">
              <w:rPr>
                <w:rFonts w:ascii="Times New Roman" w:hAnsi="Times New Roman" w:cs="Times New Roman"/>
                <w:color w:val="000000"/>
                <w:sz w:val="24"/>
                <w:szCs w:val="24"/>
              </w:rPr>
              <w:t>2 место «</w:t>
            </w:r>
            <w:proofErr w:type="spellStart"/>
            <w:r w:rsidRPr="00D516BB">
              <w:rPr>
                <w:rFonts w:ascii="Times New Roman" w:hAnsi="Times New Roman" w:cs="Times New Roman"/>
                <w:color w:val="000000"/>
                <w:sz w:val="24"/>
                <w:szCs w:val="24"/>
              </w:rPr>
              <w:t>Пожарнаяэстафета</w:t>
            </w:r>
            <w:proofErr w:type="spellEnd"/>
            <w:r w:rsidRPr="00D516BB">
              <w:rPr>
                <w:rFonts w:ascii="Times New Roman" w:hAnsi="Times New Roman" w:cs="Times New Roman"/>
                <w:color w:val="000000"/>
                <w:sz w:val="24"/>
                <w:szCs w:val="24"/>
              </w:rPr>
              <w:t>»</w:t>
            </w:r>
          </w:p>
          <w:p w:rsidR="006710A8" w:rsidRPr="00D516BB" w:rsidRDefault="006710A8" w:rsidP="006748E6">
            <w:pPr>
              <w:spacing w:after="0" w:line="240" w:lineRule="auto"/>
              <w:jc w:val="center"/>
              <w:rPr>
                <w:rFonts w:ascii="Times New Roman" w:hAnsi="Times New Roman" w:cs="Times New Roman"/>
                <w:sz w:val="24"/>
                <w:szCs w:val="24"/>
              </w:rPr>
            </w:pP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color w:val="000000"/>
                <w:sz w:val="24"/>
                <w:szCs w:val="24"/>
                <w:shd w:val="clear" w:color="auto" w:fill="FFFFFF"/>
              </w:rPr>
              <w:t>СЗФО</w:t>
            </w:r>
          </w:p>
        </w:tc>
      </w:tr>
      <w:tr w:rsidR="006710A8" w:rsidRPr="00D516BB" w:rsidTr="006748E6">
        <w:tc>
          <w:tcPr>
            <w:tcW w:w="1702" w:type="dxa"/>
            <w:gridSpan w:val="2"/>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520" w:type="dxa"/>
            <w:shd w:val="clear" w:color="auto" w:fill="auto"/>
          </w:tcPr>
          <w:p w:rsidR="006710A8" w:rsidRPr="00D516BB" w:rsidRDefault="006710A8" w:rsidP="006748E6">
            <w:pPr>
              <w:shd w:val="clear" w:color="auto" w:fill="FFFFFF"/>
              <w:spacing w:after="0" w:line="240" w:lineRule="auto"/>
              <w:rPr>
                <w:rFonts w:ascii="Times New Roman" w:hAnsi="Times New Roman" w:cs="Times New Roman"/>
                <w:color w:val="000000"/>
                <w:sz w:val="24"/>
                <w:szCs w:val="24"/>
              </w:rPr>
            </w:pPr>
            <w:r w:rsidRPr="00D516BB">
              <w:rPr>
                <w:rFonts w:ascii="Times New Roman" w:hAnsi="Times New Roman" w:cs="Times New Roman"/>
                <w:color w:val="000000"/>
                <w:sz w:val="24"/>
                <w:szCs w:val="24"/>
                <w:shd w:val="clear" w:color="auto" w:fill="FFFFFF"/>
              </w:rPr>
              <w:t>Соревнования «Осенними тропами»</w:t>
            </w:r>
          </w:p>
        </w:tc>
        <w:tc>
          <w:tcPr>
            <w:tcW w:w="3402" w:type="dxa"/>
            <w:gridSpan w:val="2"/>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shd w:val="clear" w:color="auto" w:fill="FFFFFF"/>
              </w:rPr>
              <w:t>1 место</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r>
      <w:tr w:rsidR="006710A8" w:rsidRPr="00D516BB" w:rsidTr="006748E6">
        <w:tc>
          <w:tcPr>
            <w:tcW w:w="1702" w:type="dxa"/>
            <w:gridSpan w:val="2"/>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520" w:type="dxa"/>
            <w:shd w:val="clear" w:color="auto" w:fill="auto"/>
          </w:tcPr>
          <w:p w:rsidR="006710A8" w:rsidRPr="00D516BB" w:rsidRDefault="006710A8" w:rsidP="006748E6">
            <w:pPr>
              <w:shd w:val="clear" w:color="auto" w:fill="FFFFFF"/>
              <w:spacing w:after="0" w:line="240" w:lineRule="auto"/>
              <w:rPr>
                <w:rFonts w:ascii="Times New Roman" w:hAnsi="Times New Roman" w:cs="Times New Roman"/>
                <w:color w:val="000000"/>
                <w:sz w:val="24"/>
                <w:szCs w:val="24"/>
              </w:rPr>
            </w:pPr>
            <w:proofErr w:type="spellStart"/>
            <w:r w:rsidRPr="00D516BB">
              <w:rPr>
                <w:rFonts w:ascii="Times New Roman" w:hAnsi="Times New Roman" w:cs="Times New Roman"/>
                <w:color w:val="000000"/>
                <w:sz w:val="24"/>
                <w:szCs w:val="24"/>
              </w:rPr>
              <w:t>Соревнованияи</w:t>
            </w:r>
            <w:proofErr w:type="spellEnd"/>
            <w:r w:rsidRPr="00D516BB">
              <w:rPr>
                <w:rFonts w:ascii="Times New Roman" w:hAnsi="Times New Roman" w:cs="Times New Roman"/>
                <w:color w:val="000000"/>
                <w:sz w:val="24"/>
                <w:szCs w:val="24"/>
              </w:rPr>
              <w:t xml:space="preserve"> чемпионат по спортивному туризму </w:t>
            </w:r>
            <w:proofErr w:type="spellStart"/>
            <w:r w:rsidRPr="00D516BB">
              <w:rPr>
                <w:rFonts w:ascii="Times New Roman" w:hAnsi="Times New Roman" w:cs="Times New Roman"/>
                <w:color w:val="000000"/>
                <w:sz w:val="24"/>
                <w:szCs w:val="24"/>
              </w:rPr>
              <w:t>поспортивной</w:t>
            </w:r>
            <w:proofErr w:type="spellEnd"/>
            <w:r w:rsidRPr="00D516BB">
              <w:rPr>
                <w:rFonts w:ascii="Times New Roman" w:hAnsi="Times New Roman" w:cs="Times New Roman"/>
                <w:color w:val="000000"/>
                <w:sz w:val="24"/>
                <w:szCs w:val="24"/>
              </w:rPr>
              <w:t xml:space="preserve"> дисциплине «дистанция - пешеходная».</w:t>
            </w:r>
          </w:p>
        </w:tc>
        <w:tc>
          <w:tcPr>
            <w:tcW w:w="3402" w:type="dxa"/>
            <w:gridSpan w:val="2"/>
            <w:shd w:val="clear" w:color="auto" w:fill="auto"/>
          </w:tcPr>
          <w:p w:rsidR="006710A8" w:rsidRPr="00D516BB" w:rsidRDefault="006710A8" w:rsidP="006748E6">
            <w:pPr>
              <w:shd w:val="clear" w:color="auto" w:fill="FFFFFF"/>
              <w:spacing w:after="0" w:line="240" w:lineRule="auto"/>
              <w:rPr>
                <w:rFonts w:ascii="Times New Roman" w:hAnsi="Times New Roman" w:cs="Times New Roman"/>
                <w:color w:val="000000"/>
                <w:sz w:val="24"/>
                <w:szCs w:val="24"/>
              </w:rPr>
            </w:pPr>
            <w:r w:rsidRPr="00D516BB">
              <w:rPr>
                <w:rFonts w:ascii="Times New Roman" w:hAnsi="Times New Roman" w:cs="Times New Roman"/>
                <w:color w:val="000000"/>
                <w:sz w:val="24"/>
                <w:szCs w:val="24"/>
              </w:rPr>
              <w:t xml:space="preserve">1,2,3 места </w:t>
            </w:r>
            <w:proofErr w:type="spellStart"/>
            <w:r w:rsidRPr="00D516BB">
              <w:rPr>
                <w:rFonts w:ascii="Times New Roman" w:hAnsi="Times New Roman" w:cs="Times New Roman"/>
                <w:color w:val="000000"/>
                <w:sz w:val="24"/>
                <w:szCs w:val="24"/>
              </w:rPr>
              <w:t>удетей</w:t>
            </w:r>
            <w:proofErr w:type="spellEnd"/>
            <w:r w:rsidRPr="00D516BB">
              <w:rPr>
                <w:rFonts w:ascii="Times New Roman" w:hAnsi="Times New Roman" w:cs="Times New Roman"/>
                <w:color w:val="000000"/>
                <w:sz w:val="24"/>
                <w:szCs w:val="24"/>
              </w:rPr>
              <w:t xml:space="preserve"> в </w:t>
            </w:r>
            <w:proofErr w:type="spellStart"/>
            <w:r w:rsidRPr="00D516BB">
              <w:rPr>
                <w:rFonts w:ascii="Times New Roman" w:hAnsi="Times New Roman" w:cs="Times New Roman"/>
                <w:color w:val="000000"/>
                <w:sz w:val="24"/>
                <w:szCs w:val="24"/>
              </w:rPr>
              <w:t>личномзачёте</w:t>
            </w:r>
            <w:proofErr w:type="spellEnd"/>
            <w:r w:rsidRPr="00D516BB">
              <w:rPr>
                <w:rFonts w:ascii="Times New Roman" w:hAnsi="Times New Roman" w:cs="Times New Roman"/>
                <w:color w:val="000000"/>
                <w:sz w:val="24"/>
                <w:szCs w:val="24"/>
              </w:rPr>
              <w:t>.</w:t>
            </w:r>
          </w:p>
          <w:p w:rsidR="006710A8" w:rsidRPr="00D516BB" w:rsidRDefault="006710A8" w:rsidP="006748E6">
            <w:pPr>
              <w:shd w:val="clear" w:color="auto" w:fill="FFFFFF"/>
              <w:spacing w:after="0" w:line="240" w:lineRule="auto"/>
              <w:jc w:val="center"/>
              <w:rPr>
                <w:rFonts w:ascii="Times New Roman" w:hAnsi="Times New Roman" w:cs="Times New Roman"/>
                <w:color w:val="000000"/>
                <w:sz w:val="24"/>
                <w:szCs w:val="24"/>
                <w:shd w:val="clear" w:color="auto" w:fill="FFFFFF"/>
              </w:rPr>
            </w:pP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r>
      <w:tr w:rsidR="006710A8" w:rsidRPr="00D516BB" w:rsidTr="006748E6">
        <w:trPr>
          <w:trHeight w:val="793"/>
        </w:trPr>
        <w:tc>
          <w:tcPr>
            <w:tcW w:w="1702" w:type="dxa"/>
            <w:gridSpan w:val="2"/>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color w:val="000000"/>
                <w:sz w:val="24"/>
                <w:szCs w:val="24"/>
              </w:rPr>
              <w:t>Прялухина</w:t>
            </w:r>
            <w:proofErr w:type="spellEnd"/>
            <w:r w:rsidRPr="00D516BB">
              <w:rPr>
                <w:rFonts w:ascii="Times New Roman" w:hAnsi="Times New Roman" w:cs="Times New Roman"/>
                <w:color w:val="000000"/>
                <w:sz w:val="24"/>
                <w:szCs w:val="24"/>
              </w:rPr>
              <w:t xml:space="preserve"> Е. Ю.</w:t>
            </w:r>
          </w:p>
        </w:tc>
        <w:tc>
          <w:tcPr>
            <w:tcW w:w="2520" w:type="dxa"/>
            <w:shd w:val="clear" w:color="auto" w:fill="auto"/>
          </w:tcPr>
          <w:p w:rsidR="006710A8" w:rsidRPr="00D516BB" w:rsidRDefault="006710A8" w:rsidP="006748E6">
            <w:pPr>
              <w:shd w:val="clear" w:color="auto" w:fill="FFFFFF"/>
              <w:spacing w:after="0" w:line="240" w:lineRule="auto"/>
              <w:rPr>
                <w:rFonts w:ascii="Times New Roman" w:hAnsi="Times New Roman" w:cs="Times New Roman"/>
                <w:color w:val="000000"/>
                <w:sz w:val="24"/>
                <w:szCs w:val="24"/>
              </w:rPr>
            </w:pPr>
            <w:proofErr w:type="gramStart"/>
            <w:r w:rsidRPr="00D516BB">
              <w:rPr>
                <w:rFonts w:ascii="Times New Roman" w:hAnsi="Times New Roman" w:cs="Times New Roman"/>
                <w:color w:val="000000"/>
                <w:sz w:val="24"/>
                <w:szCs w:val="24"/>
                <w:shd w:val="clear" w:color="auto" w:fill="FFFFFF"/>
              </w:rPr>
              <w:t>Окружной олимпиада по криптографии (7-8 классы)</w:t>
            </w:r>
            <w:proofErr w:type="gramEnd"/>
          </w:p>
        </w:tc>
        <w:tc>
          <w:tcPr>
            <w:tcW w:w="3402" w:type="dxa"/>
            <w:gridSpan w:val="2"/>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 xml:space="preserve">Призёр </w:t>
            </w:r>
          </w:p>
          <w:p w:rsidR="006710A8" w:rsidRPr="00D516BB" w:rsidRDefault="006710A8" w:rsidP="006748E6">
            <w:pPr>
              <w:shd w:val="clear" w:color="auto" w:fill="FFFFFF"/>
              <w:spacing w:after="0" w:line="240" w:lineRule="auto"/>
              <w:jc w:val="center"/>
              <w:rPr>
                <w:rFonts w:ascii="Times New Roman" w:hAnsi="Times New Roman" w:cs="Times New Roman"/>
                <w:color w:val="000000"/>
                <w:sz w:val="24"/>
                <w:szCs w:val="24"/>
              </w:rPr>
            </w:pP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702" w:type="dxa"/>
            <w:gridSpan w:val="2"/>
            <w:vMerge w:val="restart"/>
            <w:shd w:val="clear" w:color="auto" w:fill="auto"/>
          </w:tcPr>
          <w:p w:rsidR="006710A8" w:rsidRPr="00D516BB" w:rsidRDefault="006710A8" w:rsidP="006748E6">
            <w:pPr>
              <w:spacing w:after="0" w:line="240" w:lineRule="auto"/>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Фокина Е. А.</w:t>
            </w:r>
          </w:p>
        </w:tc>
        <w:tc>
          <w:tcPr>
            <w:tcW w:w="2520" w:type="dxa"/>
            <w:shd w:val="clear" w:color="auto" w:fill="auto"/>
          </w:tcPr>
          <w:p w:rsidR="006710A8" w:rsidRPr="00D516BB" w:rsidRDefault="006710A8" w:rsidP="006748E6">
            <w:pPr>
              <w:shd w:val="clear" w:color="auto" w:fill="FFFFFF"/>
              <w:spacing w:after="0" w:line="240" w:lineRule="auto"/>
              <w:rPr>
                <w:rFonts w:ascii="Times New Roman" w:hAnsi="Times New Roman" w:cs="Times New Roman"/>
                <w:color w:val="000000"/>
                <w:sz w:val="24"/>
                <w:szCs w:val="24"/>
              </w:rPr>
            </w:pPr>
            <w:r w:rsidRPr="00D516BB">
              <w:rPr>
                <w:rFonts w:ascii="Times New Roman" w:hAnsi="Times New Roman" w:cs="Times New Roman"/>
                <w:color w:val="000000"/>
                <w:sz w:val="24"/>
                <w:szCs w:val="24"/>
              </w:rPr>
              <w:t xml:space="preserve">Открытый городской физико-математический фестиваль «ФиМаФест»-8 </w:t>
            </w:r>
            <w:proofErr w:type="spellStart"/>
            <w:r w:rsidRPr="00D516BB">
              <w:rPr>
                <w:rFonts w:ascii="Times New Roman" w:hAnsi="Times New Roman" w:cs="Times New Roman"/>
                <w:color w:val="000000"/>
                <w:sz w:val="24"/>
                <w:szCs w:val="24"/>
              </w:rPr>
              <w:t>кл</w:t>
            </w:r>
            <w:proofErr w:type="spellEnd"/>
          </w:p>
        </w:tc>
        <w:tc>
          <w:tcPr>
            <w:tcW w:w="3402" w:type="dxa"/>
            <w:gridSpan w:val="2"/>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 xml:space="preserve">Участие </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r>
      <w:tr w:rsidR="006710A8" w:rsidRPr="00D516BB" w:rsidTr="006748E6">
        <w:tc>
          <w:tcPr>
            <w:tcW w:w="1702" w:type="dxa"/>
            <w:gridSpan w:val="2"/>
            <w:vMerge/>
            <w:shd w:val="clear" w:color="auto" w:fill="auto"/>
          </w:tcPr>
          <w:p w:rsidR="006710A8" w:rsidRPr="00D516BB" w:rsidRDefault="006710A8" w:rsidP="006748E6">
            <w:pPr>
              <w:spacing w:after="0" w:line="240" w:lineRule="auto"/>
              <w:jc w:val="center"/>
              <w:rPr>
                <w:rFonts w:ascii="Times New Roman" w:hAnsi="Times New Roman" w:cs="Times New Roman"/>
                <w:color w:val="000000"/>
                <w:sz w:val="24"/>
                <w:szCs w:val="24"/>
              </w:rPr>
            </w:pPr>
          </w:p>
        </w:tc>
        <w:tc>
          <w:tcPr>
            <w:tcW w:w="2520" w:type="dxa"/>
            <w:shd w:val="clear" w:color="auto" w:fill="auto"/>
          </w:tcPr>
          <w:p w:rsidR="006710A8" w:rsidRPr="00D516BB" w:rsidRDefault="006710A8" w:rsidP="006748E6">
            <w:pPr>
              <w:shd w:val="clear" w:color="auto" w:fill="FFFFFF"/>
              <w:spacing w:after="0" w:line="240" w:lineRule="auto"/>
              <w:rPr>
                <w:rFonts w:ascii="Times New Roman" w:hAnsi="Times New Roman" w:cs="Times New Roman"/>
                <w:color w:val="000000"/>
                <w:sz w:val="24"/>
                <w:szCs w:val="24"/>
              </w:rPr>
            </w:pPr>
            <w:r w:rsidRPr="00D516BB">
              <w:rPr>
                <w:rFonts w:ascii="Times New Roman" w:hAnsi="Times New Roman" w:cs="Times New Roman"/>
                <w:color w:val="000000"/>
                <w:sz w:val="24"/>
                <w:szCs w:val="24"/>
              </w:rPr>
              <w:t xml:space="preserve">Социальный проект по </w:t>
            </w:r>
            <w:proofErr w:type="spellStart"/>
            <w:r w:rsidRPr="00D516BB">
              <w:rPr>
                <w:rFonts w:ascii="Times New Roman" w:hAnsi="Times New Roman" w:cs="Times New Roman"/>
                <w:color w:val="000000"/>
                <w:sz w:val="24"/>
                <w:szCs w:val="24"/>
              </w:rPr>
              <w:t>профориентациии</w:t>
            </w:r>
            <w:proofErr w:type="spellEnd"/>
            <w:r w:rsidRPr="00D516BB">
              <w:rPr>
                <w:rFonts w:ascii="Times New Roman" w:hAnsi="Times New Roman" w:cs="Times New Roman"/>
                <w:color w:val="000000"/>
                <w:sz w:val="24"/>
                <w:szCs w:val="24"/>
              </w:rPr>
              <w:t xml:space="preserve"> </w:t>
            </w:r>
            <w:proofErr w:type="spellStart"/>
            <w:r w:rsidRPr="00D516BB">
              <w:rPr>
                <w:rFonts w:ascii="Times New Roman" w:hAnsi="Times New Roman" w:cs="Times New Roman"/>
                <w:color w:val="000000"/>
                <w:sz w:val="24"/>
                <w:szCs w:val="24"/>
              </w:rPr>
              <w:t>киберлизации</w:t>
            </w:r>
            <w:proofErr w:type="spellEnd"/>
            <w:r w:rsidRPr="00D516BB">
              <w:rPr>
                <w:rFonts w:ascii="Times New Roman" w:hAnsi="Times New Roman" w:cs="Times New Roman"/>
                <w:color w:val="000000"/>
                <w:sz w:val="24"/>
                <w:szCs w:val="24"/>
              </w:rPr>
              <w:t xml:space="preserve"> детей и молодежи «Справочно-игровой сервис </w:t>
            </w:r>
            <w:r w:rsidRPr="00D516BB">
              <w:rPr>
                <w:rFonts w:ascii="Times New Roman" w:hAnsi="Times New Roman" w:cs="Times New Roman"/>
                <w:color w:val="000000"/>
                <w:sz w:val="24"/>
                <w:szCs w:val="24"/>
              </w:rPr>
              <w:lastRenderedPageBreak/>
              <w:t xml:space="preserve">SkillCity»-10 </w:t>
            </w:r>
            <w:proofErr w:type="spellStart"/>
            <w:r w:rsidRPr="00D516BB">
              <w:rPr>
                <w:rFonts w:ascii="Times New Roman" w:hAnsi="Times New Roman" w:cs="Times New Roman"/>
                <w:color w:val="000000"/>
                <w:sz w:val="24"/>
                <w:szCs w:val="24"/>
              </w:rPr>
              <w:t>кл</w:t>
            </w:r>
            <w:proofErr w:type="spellEnd"/>
          </w:p>
        </w:tc>
        <w:tc>
          <w:tcPr>
            <w:tcW w:w="3402" w:type="dxa"/>
            <w:gridSpan w:val="2"/>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lastRenderedPageBreak/>
              <w:t xml:space="preserve">Участие </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r>
      <w:tr w:rsidR="006710A8" w:rsidRPr="00D516BB" w:rsidTr="006748E6">
        <w:tc>
          <w:tcPr>
            <w:tcW w:w="1702" w:type="dxa"/>
            <w:gridSpan w:val="2"/>
            <w:vMerge w:val="restart"/>
            <w:shd w:val="clear" w:color="auto" w:fill="auto"/>
          </w:tcPr>
          <w:p w:rsidR="006710A8" w:rsidRPr="00D516BB" w:rsidRDefault="006710A8" w:rsidP="006748E6">
            <w:pPr>
              <w:spacing w:after="0" w:line="240" w:lineRule="auto"/>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lastRenderedPageBreak/>
              <w:t>Андреева А. Н.</w:t>
            </w:r>
          </w:p>
        </w:tc>
        <w:tc>
          <w:tcPr>
            <w:tcW w:w="2520" w:type="dxa"/>
            <w:shd w:val="clear" w:color="auto" w:fill="auto"/>
          </w:tcPr>
          <w:p w:rsidR="006710A8" w:rsidRPr="00D516BB" w:rsidRDefault="006710A8" w:rsidP="006748E6">
            <w:pPr>
              <w:shd w:val="clear" w:color="auto" w:fill="FFFFFF"/>
              <w:spacing w:after="0" w:line="240" w:lineRule="auto"/>
              <w:rPr>
                <w:rFonts w:ascii="Times New Roman" w:hAnsi="Times New Roman" w:cs="Times New Roman"/>
                <w:color w:val="000000"/>
                <w:sz w:val="24"/>
                <w:szCs w:val="24"/>
              </w:rPr>
            </w:pPr>
            <w:r w:rsidRPr="00D516BB">
              <w:rPr>
                <w:rFonts w:ascii="Times New Roman" w:hAnsi="Times New Roman" w:cs="Times New Roman"/>
                <w:color w:val="000000"/>
                <w:sz w:val="24"/>
                <w:szCs w:val="24"/>
              </w:rPr>
              <w:t>«Юные исследователи окружающей среды»</w:t>
            </w:r>
          </w:p>
        </w:tc>
        <w:tc>
          <w:tcPr>
            <w:tcW w:w="3402" w:type="dxa"/>
            <w:gridSpan w:val="2"/>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3 место</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региональный</w:t>
            </w:r>
          </w:p>
        </w:tc>
      </w:tr>
      <w:tr w:rsidR="006710A8" w:rsidRPr="00D516BB" w:rsidTr="006748E6">
        <w:tc>
          <w:tcPr>
            <w:tcW w:w="1702" w:type="dxa"/>
            <w:gridSpan w:val="2"/>
            <w:vMerge/>
            <w:shd w:val="clear" w:color="auto" w:fill="auto"/>
          </w:tcPr>
          <w:p w:rsidR="006710A8" w:rsidRPr="00D516BB" w:rsidRDefault="006710A8" w:rsidP="006748E6">
            <w:pPr>
              <w:spacing w:after="0" w:line="240" w:lineRule="auto"/>
              <w:jc w:val="center"/>
              <w:rPr>
                <w:rFonts w:ascii="Times New Roman" w:hAnsi="Times New Roman" w:cs="Times New Roman"/>
                <w:color w:val="000000"/>
                <w:sz w:val="24"/>
                <w:szCs w:val="24"/>
              </w:rPr>
            </w:pPr>
          </w:p>
        </w:tc>
        <w:tc>
          <w:tcPr>
            <w:tcW w:w="2520" w:type="dxa"/>
            <w:shd w:val="clear" w:color="auto" w:fill="auto"/>
          </w:tcPr>
          <w:p w:rsidR="006710A8" w:rsidRPr="00D516BB" w:rsidRDefault="006710A8" w:rsidP="006748E6">
            <w:pPr>
              <w:shd w:val="clear" w:color="auto" w:fill="FFFFFF"/>
              <w:spacing w:after="0" w:line="240" w:lineRule="auto"/>
              <w:rPr>
                <w:rFonts w:ascii="Times New Roman" w:hAnsi="Times New Roman" w:cs="Times New Roman"/>
                <w:color w:val="000000"/>
                <w:sz w:val="24"/>
                <w:szCs w:val="24"/>
              </w:rPr>
            </w:pPr>
            <w:r w:rsidRPr="00D516BB">
              <w:rPr>
                <w:rFonts w:ascii="Times New Roman" w:hAnsi="Times New Roman" w:cs="Times New Roman"/>
                <w:color w:val="000000"/>
                <w:sz w:val="24"/>
                <w:szCs w:val="24"/>
              </w:rPr>
              <w:t>«Эко-лаборатория»</w:t>
            </w:r>
          </w:p>
        </w:tc>
        <w:tc>
          <w:tcPr>
            <w:tcW w:w="3402" w:type="dxa"/>
            <w:gridSpan w:val="2"/>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 xml:space="preserve">Участие </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региональный</w:t>
            </w:r>
          </w:p>
        </w:tc>
      </w:tr>
      <w:tr w:rsidR="006710A8" w:rsidRPr="00D516BB" w:rsidTr="006748E6">
        <w:tc>
          <w:tcPr>
            <w:tcW w:w="1589" w:type="dxa"/>
            <w:vMerge w:val="restart"/>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Абрамовская</w:t>
            </w:r>
            <w:proofErr w:type="spellEnd"/>
            <w:r w:rsidRPr="00D516BB">
              <w:rPr>
                <w:rFonts w:ascii="Times New Roman" w:hAnsi="Times New Roman" w:cs="Times New Roman"/>
                <w:sz w:val="24"/>
                <w:szCs w:val="24"/>
              </w:rPr>
              <w:t xml:space="preserve"> ЛА</w:t>
            </w:r>
          </w:p>
          <w:p w:rsidR="006710A8" w:rsidRPr="00D516BB" w:rsidRDefault="006710A8" w:rsidP="006748E6">
            <w:pPr>
              <w:spacing w:after="0" w:line="240" w:lineRule="auto"/>
              <w:jc w:val="center"/>
              <w:rPr>
                <w:rFonts w:ascii="Times New Roman" w:hAnsi="Times New Roman" w:cs="Times New Roman"/>
                <w:sz w:val="24"/>
                <w:szCs w:val="24"/>
              </w:rPr>
            </w:pPr>
          </w:p>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Игровой конкурс «Британский Бульдог»</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 xml:space="preserve">участие </w:t>
            </w:r>
          </w:p>
          <w:p w:rsidR="006710A8" w:rsidRPr="00D516BB" w:rsidRDefault="006710A8" w:rsidP="006748E6">
            <w:pPr>
              <w:spacing w:after="0" w:line="240" w:lineRule="auto"/>
              <w:jc w:val="center"/>
              <w:rPr>
                <w:rFonts w:ascii="Times New Roman" w:hAnsi="Times New Roman" w:cs="Times New Roman"/>
                <w:sz w:val="24"/>
                <w:szCs w:val="24"/>
              </w:rPr>
            </w:pP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международный</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Викторина «Знаете ли вы Новую Зеландию?»</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призёры – 2, участие - 2</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Х городская конференция «Ломоносовские чтения на русском и английском языках»</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призёр - 1</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Конкурс « В волшебной Пушкинской стране»- номинация «Уважайте класс писателей…»(чтение стихотворения Пушкина на иностранном языке)</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участие - 1</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 xml:space="preserve">Интеллектуально-познавательная игра по английскому языку «Знаешь ли ты Британию?»  для учащихся 8 классов в дистанционном формате </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команда-призёр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Игра по английскому языку для учащихся 6 классов «</w:t>
            </w:r>
            <w:proofErr w:type="spellStart"/>
            <w:r w:rsidRPr="00D516BB">
              <w:rPr>
                <w:rFonts w:ascii="Times New Roman" w:hAnsi="Times New Roman" w:cs="Times New Roman"/>
                <w:sz w:val="24"/>
                <w:szCs w:val="24"/>
              </w:rPr>
              <w:t>Do</w:t>
            </w:r>
            <w:proofErr w:type="spellEnd"/>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you</w:t>
            </w:r>
            <w:proofErr w:type="spellEnd"/>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know</w:t>
            </w:r>
            <w:proofErr w:type="spellEnd"/>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English</w:t>
            </w:r>
            <w:proofErr w:type="spellEnd"/>
            <w:r w:rsidRPr="00D516BB">
              <w:rPr>
                <w:rFonts w:ascii="Times New Roman" w:hAnsi="Times New Roman" w:cs="Times New Roman"/>
                <w:sz w:val="24"/>
                <w:szCs w:val="24"/>
              </w:rPr>
              <w:t>?»</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команда-победитель</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vMerge w:val="restart"/>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Дальская</w:t>
            </w:r>
            <w:proofErr w:type="spellEnd"/>
            <w:r w:rsidRPr="00D516BB">
              <w:rPr>
                <w:rFonts w:ascii="Times New Roman" w:hAnsi="Times New Roman" w:cs="Times New Roman"/>
                <w:sz w:val="24"/>
                <w:szCs w:val="24"/>
              </w:rPr>
              <w:t xml:space="preserve"> МВ</w:t>
            </w: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Игровой конкурс «Британский Бульдог»</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участие</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международный</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Игра по английскому языку для учащихся 6 классов</w:t>
            </w:r>
          </w:p>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Do</w:t>
            </w:r>
            <w:proofErr w:type="spellEnd"/>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you</w:t>
            </w:r>
            <w:proofErr w:type="spellEnd"/>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know</w:t>
            </w:r>
            <w:proofErr w:type="spellEnd"/>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English</w:t>
            </w:r>
            <w:proofErr w:type="spellEnd"/>
            <w:r w:rsidRPr="00D516BB">
              <w:rPr>
                <w:rFonts w:ascii="Times New Roman" w:hAnsi="Times New Roman" w:cs="Times New Roman"/>
                <w:sz w:val="24"/>
                <w:szCs w:val="24"/>
              </w:rPr>
              <w:t>?»</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команда-победитель</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 xml:space="preserve">Интеллектуально-познавательная игра </w:t>
            </w:r>
            <w:proofErr w:type="gramStart"/>
            <w:r w:rsidRPr="00D516BB">
              <w:rPr>
                <w:rFonts w:ascii="Times New Roman" w:hAnsi="Times New Roman" w:cs="Times New Roman"/>
                <w:sz w:val="24"/>
                <w:szCs w:val="24"/>
              </w:rPr>
              <w:t>по</w:t>
            </w:r>
            <w:proofErr w:type="gramEnd"/>
          </w:p>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английскому языку «Знаешь ли ты Британию?» для учащихся8 классов в дистанционном формате</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команда-призёр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vMerge w:val="restart"/>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Минина ОП</w:t>
            </w: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«Правовой турнир»</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победитель</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Игра «Главный закон нашей жизни"</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команда-победитель</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roofErr w:type="gramStart"/>
            <w:r w:rsidRPr="00D516BB">
              <w:rPr>
                <w:rFonts w:ascii="Times New Roman" w:hAnsi="Times New Roman" w:cs="Times New Roman"/>
                <w:sz w:val="24"/>
                <w:szCs w:val="24"/>
              </w:rPr>
              <w:t>Исторический</w:t>
            </w:r>
            <w:proofErr w:type="gramEnd"/>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квест</w:t>
            </w:r>
            <w:proofErr w:type="spellEnd"/>
            <w:r w:rsidRPr="00D516BB">
              <w:rPr>
                <w:rFonts w:ascii="Times New Roman" w:hAnsi="Times New Roman" w:cs="Times New Roman"/>
                <w:sz w:val="24"/>
                <w:szCs w:val="24"/>
              </w:rPr>
              <w:t xml:space="preserve">  «350-летие Петра Великого»</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участие</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Веб-</w:t>
            </w:r>
            <w:proofErr w:type="spellStart"/>
            <w:r w:rsidRPr="00D516BB">
              <w:rPr>
                <w:rFonts w:ascii="Times New Roman" w:hAnsi="Times New Roman" w:cs="Times New Roman"/>
                <w:sz w:val="24"/>
                <w:szCs w:val="24"/>
              </w:rPr>
              <w:t>квест</w:t>
            </w:r>
            <w:proofErr w:type="spellEnd"/>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Небываемое</w:t>
            </w:r>
            <w:proofErr w:type="spellEnd"/>
            <w:r w:rsidRPr="00D516BB">
              <w:rPr>
                <w:rFonts w:ascii="Times New Roman" w:hAnsi="Times New Roman" w:cs="Times New Roman"/>
                <w:sz w:val="24"/>
                <w:szCs w:val="24"/>
              </w:rPr>
              <w:t xml:space="preserve"> бывает»</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участие</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региональный</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Викторина «Финансовая грамотность подростков»</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победитель</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Игра «Древний Восток»</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победитель</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Игра «Потомки великого Ломоносова»</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призёр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Правовая игра «Гражданином быть обязан» в рамках акции «Правовой компас» Детской организации «Юность Архангельска» (возрастная группа 8-11 класс)</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команда-призёр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r>
      <w:tr w:rsidR="006710A8" w:rsidRPr="00D516BB" w:rsidTr="006748E6">
        <w:tc>
          <w:tcPr>
            <w:tcW w:w="1589" w:type="dxa"/>
            <w:vMerge w:val="restart"/>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Назарова АИ</w:t>
            </w: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 xml:space="preserve">Викторина «Знаешь ли ты Новую Зеландию?»  </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победитель, призёр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Игра по английскому языку для учащихся 6 классов «</w:t>
            </w:r>
            <w:proofErr w:type="spellStart"/>
            <w:r w:rsidRPr="00D516BB">
              <w:rPr>
                <w:rFonts w:ascii="Times New Roman" w:hAnsi="Times New Roman" w:cs="Times New Roman"/>
                <w:sz w:val="24"/>
                <w:szCs w:val="24"/>
              </w:rPr>
              <w:t>Do</w:t>
            </w:r>
            <w:proofErr w:type="spellEnd"/>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you</w:t>
            </w:r>
            <w:proofErr w:type="spellEnd"/>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know</w:t>
            </w:r>
            <w:proofErr w:type="spellEnd"/>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English</w:t>
            </w:r>
            <w:proofErr w:type="spellEnd"/>
            <w:r w:rsidRPr="00D516BB">
              <w:rPr>
                <w:rFonts w:ascii="Times New Roman" w:hAnsi="Times New Roman" w:cs="Times New Roman"/>
                <w:sz w:val="24"/>
                <w:szCs w:val="24"/>
              </w:rPr>
              <w:t>?»</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команда-победитель</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Игровой конкурс «Британский Бульдог»</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 xml:space="preserve">участие </w:t>
            </w:r>
          </w:p>
          <w:p w:rsidR="006710A8" w:rsidRPr="00D516BB" w:rsidRDefault="006710A8" w:rsidP="006748E6">
            <w:pPr>
              <w:spacing w:after="0" w:line="240" w:lineRule="auto"/>
              <w:jc w:val="center"/>
              <w:rPr>
                <w:rFonts w:ascii="Times New Roman" w:hAnsi="Times New Roman" w:cs="Times New Roman"/>
                <w:sz w:val="24"/>
                <w:szCs w:val="24"/>
              </w:rPr>
            </w:pP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международный</w:t>
            </w:r>
          </w:p>
        </w:tc>
      </w:tr>
      <w:tr w:rsidR="006710A8" w:rsidRPr="00D516BB" w:rsidTr="006748E6">
        <w:tc>
          <w:tcPr>
            <w:tcW w:w="1589" w:type="dxa"/>
            <w:vMerge w:val="restart"/>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Назарова МВ</w:t>
            </w: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Конкурс «Знатоки Ломоносова» в рамках городского краеведческого фестиваля «Лики Поморья»</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участие</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 xml:space="preserve">Литературная игра по книгам Марии </w:t>
            </w:r>
            <w:proofErr w:type="spellStart"/>
            <w:r w:rsidRPr="00D516BB">
              <w:rPr>
                <w:rFonts w:ascii="Times New Roman" w:hAnsi="Times New Roman" w:cs="Times New Roman"/>
                <w:sz w:val="24"/>
                <w:szCs w:val="24"/>
              </w:rPr>
              <w:t>Парр</w:t>
            </w:r>
            <w:proofErr w:type="spellEnd"/>
            <w:r w:rsidRPr="00D516BB">
              <w:rPr>
                <w:rFonts w:ascii="Times New Roman" w:hAnsi="Times New Roman" w:cs="Times New Roman"/>
                <w:sz w:val="24"/>
                <w:szCs w:val="24"/>
              </w:rPr>
              <w:t xml:space="preserve"> « Тоня </w:t>
            </w:r>
            <w:proofErr w:type="spellStart"/>
            <w:r w:rsidRPr="00D516BB">
              <w:rPr>
                <w:rFonts w:ascii="Times New Roman" w:hAnsi="Times New Roman" w:cs="Times New Roman"/>
                <w:sz w:val="24"/>
                <w:szCs w:val="24"/>
              </w:rPr>
              <w:t>Глиммердал</w:t>
            </w:r>
            <w:proofErr w:type="spellEnd"/>
            <w:r w:rsidRPr="00D516BB">
              <w:rPr>
                <w:rFonts w:ascii="Times New Roman" w:hAnsi="Times New Roman" w:cs="Times New Roman"/>
                <w:sz w:val="24"/>
                <w:szCs w:val="24"/>
              </w:rPr>
              <w:t>» и Станислава Востокова «Фрося Коровина»</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участие</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Игра «Юный правовед» в рамках акции «Правовой компас» Детской организации «Юность Архангельска»</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призёр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 xml:space="preserve">муниципальный </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Правовая игра «Гражданином быть обязан» в рамках акции «Правовой компас» Детской организации «Юность Архангельска»</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участие</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 xml:space="preserve">Интерактивная игра </w:t>
            </w:r>
            <w:proofErr w:type="gramStart"/>
            <w:r w:rsidRPr="00D516BB">
              <w:rPr>
                <w:rFonts w:ascii="Times New Roman" w:hAnsi="Times New Roman" w:cs="Times New Roman"/>
                <w:sz w:val="24"/>
                <w:szCs w:val="24"/>
              </w:rPr>
              <w:t>–</w:t>
            </w:r>
            <w:proofErr w:type="spellStart"/>
            <w:r w:rsidRPr="00D516BB">
              <w:rPr>
                <w:rFonts w:ascii="Times New Roman" w:hAnsi="Times New Roman" w:cs="Times New Roman"/>
                <w:sz w:val="24"/>
                <w:szCs w:val="24"/>
              </w:rPr>
              <w:t>к</w:t>
            </w:r>
            <w:proofErr w:type="gramEnd"/>
            <w:r w:rsidRPr="00D516BB">
              <w:rPr>
                <w:rFonts w:ascii="Times New Roman" w:hAnsi="Times New Roman" w:cs="Times New Roman"/>
                <w:sz w:val="24"/>
                <w:szCs w:val="24"/>
              </w:rPr>
              <w:t>вест</w:t>
            </w:r>
            <w:proofErr w:type="spellEnd"/>
            <w:r w:rsidRPr="00D516BB">
              <w:rPr>
                <w:rFonts w:ascii="Times New Roman" w:hAnsi="Times New Roman" w:cs="Times New Roman"/>
                <w:sz w:val="24"/>
                <w:szCs w:val="24"/>
              </w:rPr>
              <w:t xml:space="preserve"> «Ломоносов310»</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призёр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 xml:space="preserve">муниципальный </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Игра «Всегда готов!» в рамках акции «Мы с вами, солдаты России», посвященной празднованию Дня защитника Отечества</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участие</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Городской турнир волонтерских команд «Вектор добра» в рамках акции «Шаг навстречу»</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призёр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 xml:space="preserve">муниципальный </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Квест</w:t>
            </w:r>
            <w:proofErr w:type="spellEnd"/>
            <w:r w:rsidRPr="00D516BB">
              <w:rPr>
                <w:rFonts w:ascii="Times New Roman" w:hAnsi="Times New Roman" w:cs="Times New Roman"/>
                <w:sz w:val="24"/>
                <w:szCs w:val="24"/>
              </w:rPr>
              <w:t xml:space="preserve">-ориентировании </w:t>
            </w:r>
            <w:r w:rsidRPr="00D516BB">
              <w:rPr>
                <w:rFonts w:ascii="Times New Roman" w:hAnsi="Times New Roman" w:cs="Times New Roman"/>
                <w:sz w:val="24"/>
                <w:szCs w:val="24"/>
              </w:rPr>
              <w:lastRenderedPageBreak/>
              <w:t>«Архангельский край: страницы истории»</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lastRenderedPageBreak/>
              <w:t>участие</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r>
      <w:tr w:rsidR="006710A8" w:rsidRPr="00D516BB" w:rsidTr="006748E6">
        <w:tc>
          <w:tcPr>
            <w:tcW w:w="1589"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lastRenderedPageBreak/>
              <w:t>Петухова СА</w:t>
            </w: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roofErr w:type="gramStart"/>
            <w:r w:rsidRPr="00D516BB">
              <w:rPr>
                <w:rFonts w:ascii="Times New Roman" w:hAnsi="Times New Roman" w:cs="Times New Roman"/>
                <w:sz w:val="24"/>
                <w:szCs w:val="24"/>
              </w:rPr>
              <w:t>Литературная</w:t>
            </w:r>
            <w:proofErr w:type="gramEnd"/>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викторинапо</w:t>
            </w:r>
            <w:proofErr w:type="spellEnd"/>
            <w:r w:rsidRPr="00D516BB">
              <w:rPr>
                <w:rFonts w:ascii="Times New Roman" w:hAnsi="Times New Roman" w:cs="Times New Roman"/>
                <w:sz w:val="24"/>
                <w:szCs w:val="24"/>
              </w:rPr>
              <w:t xml:space="preserve"> творчеству </w:t>
            </w:r>
            <w:proofErr w:type="spellStart"/>
            <w:r w:rsidRPr="00D516BB">
              <w:rPr>
                <w:rFonts w:ascii="Times New Roman" w:hAnsi="Times New Roman" w:cs="Times New Roman"/>
                <w:sz w:val="24"/>
                <w:szCs w:val="24"/>
              </w:rPr>
              <w:t>В.И.Даля</w:t>
            </w:r>
            <w:proofErr w:type="spellEnd"/>
            <w:r w:rsidRPr="00D516BB">
              <w:rPr>
                <w:rFonts w:ascii="Times New Roman" w:hAnsi="Times New Roman" w:cs="Times New Roman"/>
                <w:sz w:val="24"/>
                <w:szCs w:val="24"/>
              </w:rPr>
              <w:t xml:space="preserve"> (5 класс)</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призёр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vMerge w:val="restart"/>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Штаничева</w:t>
            </w:r>
            <w:proofErr w:type="spellEnd"/>
            <w:r w:rsidRPr="00D516BB">
              <w:rPr>
                <w:rFonts w:ascii="Times New Roman" w:hAnsi="Times New Roman" w:cs="Times New Roman"/>
                <w:sz w:val="24"/>
                <w:szCs w:val="24"/>
              </w:rPr>
              <w:t xml:space="preserve"> ИВ</w:t>
            </w: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Квиз</w:t>
            </w:r>
            <w:proofErr w:type="spellEnd"/>
            <w:r w:rsidRPr="00D516BB">
              <w:rPr>
                <w:rFonts w:ascii="Times New Roman" w:hAnsi="Times New Roman" w:cs="Times New Roman"/>
                <w:sz w:val="24"/>
                <w:szCs w:val="24"/>
              </w:rPr>
              <w:t>-турнир по краеведению «Мы любим тебя, Архангельск»</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победитель</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 xml:space="preserve">Дистанционный конкурс рисунков  полярной природы «Художник вечных льдов» к 155-летию </w:t>
            </w:r>
            <w:proofErr w:type="gramStart"/>
            <w:r w:rsidRPr="00D516BB">
              <w:rPr>
                <w:rFonts w:ascii="Times New Roman" w:hAnsi="Times New Roman" w:cs="Times New Roman"/>
                <w:sz w:val="24"/>
                <w:szCs w:val="24"/>
              </w:rPr>
              <w:t>со</w:t>
            </w:r>
            <w:proofErr w:type="gramEnd"/>
            <w:r w:rsidRPr="00D516BB">
              <w:rPr>
                <w:rFonts w:ascii="Times New Roman" w:hAnsi="Times New Roman" w:cs="Times New Roman"/>
                <w:sz w:val="24"/>
                <w:szCs w:val="24"/>
              </w:rPr>
              <w:t xml:space="preserve"> </w:t>
            </w:r>
            <w:proofErr w:type="gramStart"/>
            <w:r w:rsidRPr="00D516BB">
              <w:rPr>
                <w:rFonts w:ascii="Times New Roman" w:hAnsi="Times New Roman" w:cs="Times New Roman"/>
                <w:sz w:val="24"/>
                <w:szCs w:val="24"/>
              </w:rPr>
              <w:t>для</w:t>
            </w:r>
            <w:proofErr w:type="gramEnd"/>
            <w:r w:rsidRPr="00D516BB">
              <w:rPr>
                <w:rFonts w:ascii="Times New Roman" w:hAnsi="Times New Roman" w:cs="Times New Roman"/>
                <w:sz w:val="24"/>
                <w:szCs w:val="24"/>
              </w:rPr>
              <w:t xml:space="preserve"> рождения </w:t>
            </w:r>
            <w:proofErr w:type="spellStart"/>
            <w:r w:rsidRPr="00D516BB">
              <w:rPr>
                <w:rFonts w:ascii="Times New Roman" w:hAnsi="Times New Roman" w:cs="Times New Roman"/>
                <w:sz w:val="24"/>
                <w:szCs w:val="24"/>
              </w:rPr>
              <w:t>А.Борисова</w:t>
            </w:r>
            <w:proofErr w:type="spellEnd"/>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участие</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Интеллектуально-познавательная игра  «Музыкальный калейдоскоп» (7 классы)</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призёр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roofErr w:type="gramStart"/>
            <w:r w:rsidRPr="00D516BB">
              <w:rPr>
                <w:rFonts w:ascii="Times New Roman" w:hAnsi="Times New Roman" w:cs="Times New Roman"/>
                <w:sz w:val="24"/>
                <w:szCs w:val="24"/>
              </w:rPr>
              <w:t>Интеллектуальная-познавательная</w:t>
            </w:r>
            <w:proofErr w:type="gramEnd"/>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межпредметная</w:t>
            </w:r>
            <w:proofErr w:type="spellEnd"/>
            <w:r w:rsidRPr="00D516BB">
              <w:rPr>
                <w:rFonts w:ascii="Times New Roman" w:hAnsi="Times New Roman" w:cs="Times New Roman"/>
                <w:sz w:val="24"/>
                <w:szCs w:val="24"/>
              </w:rPr>
              <w:t xml:space="preserve"> игра «В мире искусств» (6 классы)</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призёр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Акция «Шаг навстречу» (фотоконкурс «Край родной навек любимый»)</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участие</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r>
      <w:tr w:rsidR="006710A8" w:rsidRPr="00D516BB" w:rsidTr="006748E6">
        <w:tc>
          <w:tcPr>
            <w:tcW w:w="1589" w:type="dxa"/>
            <w:vMerge w:val="restart"/>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Якубенко ЛМ</w:t>
            </w: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Игровой конкурс «Британский Бульдог»</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участие</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международный</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Конкурс « В волшебной Пушкинской стране»- номинация «Уважайте класс писателей…»(чтение стихотворения Пушкина на иностранном языке)</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участие - 1</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 xml:space="preserve">Интеллектуально-познавательная игра </w:t>
            </w:r>
            <w:proofErr w:type="gramStart"/>
            <w:r w:rsidRPr="00D516BB">
              <w:rPr>
                <w:rFonts w:ascii="Times New Roman" w:hAnsi="Times New Roman" w:cs="Times New Roman"/>
                <w:sz w:val="24"/>
                <w:szCs w:val="24"/>
              </w:rPr>
              <w:t>по</w:t>
            </w:r>
            <w:proofErr w:type="gramEnd"/>
          </w:p>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английскому языку «Знаешь ли ты Британию?» для учащихся8 классов в дистанционном формате</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команда-призёр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vMerge/>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Викторина «Знаете ли вы Новую Зеландию?»</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призёры – 9, участие - 1</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Колодрубская</w:t>
            </w:r>
            <w:proofErr w:type="spellEnd"/>
            <w:r w:rsidRPr="00D516BB">
              <w:rPr>
                <w:rFonts w:ascii="Times New Roman" w:hAnsi="Times New Roman" w:cs="Times New Roman"/>
                <w:sz w:val="24"/>
                <w:szCs w:val="24"/>
              </w:rPr>
              <w:t xml:space="preserve">  С. В.</w:t>
            </w:r>
          </w:p>
        </w:tc>
        <w:tc>
          <w:tcPr>
            <w:tcW w:w="2693" w:type="dxa"/>
            <w:gridSpan w:val="3"/>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Спортивные  соревнования  «Весёлая скакалка» для учащихся 4- х классов школ округа</w:t>
            </w:r>
          </w:p>
        </w:tc>
        <w:tc>
          <w:tcPr>
            <w:tcW w:w="3342"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команда-призёр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Окружная игра « Слово о Ломоносове» </w:t>
            </w:r>
          </w:p>
        </w:tc>
        <w:tc>
          <w:tcPr>
            <w:tcW w:w="3342" w:type="dxa"/>
            <w:shd w:val="clear" w:color="auto" w:fill="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 xml:space="preserve"> команда-призёр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shd w:val="clear" w:color="auto" w:fill="auto"/>
          </w:tcPr>
          <w:p w:rsidR="006710A8" w:rsidRPr="00D516BB" w:rsidRDefault="006710A8" w:rsidP="006748E6">
            <w:p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Королюк</w:t>
            </w:r>
            <w:proofErr w:type="spellEnd"/>
            <w:r w:rsidRPr="00D516BB">
              <w:rPr>
                <w:rFonts w:ascii="Times New Roman" w:hAnsi="Times New Roman" w:cs="Times New Roman"/>
                <w:sz w:val="24"/>
                <w:szCs w:val="24"/>
              </w:rPr>
              <w:t xml:space="preserve"> Т.Н</w:t>
            </w:r>
          </w:p>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Пастушенко Т.Н</w:t>
            </w:r>
          </w:p>
        </w:tc>
        <w:tc>
          <w:tcPr>
            <w:tcW w:w="2693" w:type="dxa"/>
            <w:gridSpan w:val="3"/>
            <w:shd w:val="clear" w:color="auto" w:fill="auto"/>
          </w:tcPr>
          <w:p w:rsidR="006710A8" w:rsidRPr="00D516BB" w:rsidRDefault="006710A8" w:rsidP="006748E6">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Конкурс  - олимпиада « Русский Север» </w:t>
            </w:r>
          </w:p>
        </w:tc>
        <w:tc>
          <w:tcPr>
            <w:tcW w:w="3342" w:type="dxa"/>
            <w:shd w:val="clear" w:color="auto" w:fill="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команда-призёр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r>
      <w:tr w:rsidR="006710A8" w:rsidRPr="00D516BB" w:rsidTr="006748E6">
        <w:tc>
          <w:tcPr>
            <w:tcW w:w="1589"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Васильева О.</w:t>
            </w:r>
            <w:proofErr w:type="gramStart"/>
            <w:r w:rsidRPr="00D516BB">
              <w:rPr>
                <w:rFonts w:ascii="Times New Roman" w:hAnsi="Times New Roman" w:cs="Times New Roman"/>
                <w:sz w:val="24"/>
                <w:szCs w:val="24"/>
              </w:rPr>
              <w:t>В</w:t>
            </w:r>
            <w:proofErr w:type="gramEnd"/>
          </w:p>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Казакова Л.</w:t>
            </w:r>
            <w:proofErr w:type="gramStart"/>
            <w:r w:rsidRPr="00D516BB">
              <w:rPr>
                <w:rFonts w:ascii="Times New Roman" w:hAnsi="Times New Roman" w:cs="Times New Roman"/>
                <w:sz w:val="24"/>
                <w:szCs w:val="24"/>
              </w:rPr>
              <w:t>В</w:t>
            </w:r>
            <w:proofErr w:type="gramEnd"/>
          </w:p>
          <w:p w:rsidR="006710A8" w:rsidRPr="00D516BB" w:rsidRDefault="006710A8" w:rsidP="006748E6">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ПерцеваН</w:t>
            </w:r>
            <w:proofErr w:type="gramStart"/>
            <w:r w:rsidRPr="00D516BB">
              <w:rPr>
                <w:rFonts w:ascii="Times New Roman" w:hAnsi="Times New Roman" w:cs="Times New Roman"/>
                <w:sz w:val="24"/>
                <w:szCs w:val="24"/>
              </w:rPr>
              <w:t>.И</w:t>
            </w:r>
            <w:proofErr w:type="spellEnd"/>
            <w:proofErr w:type="gramEnd"/>
          </w:p>
        </w:tc>
        <w:tc>
          <w:tcPr>
            <w:tcW w:w="2693" w:type="dxa"/>
            <w:gridSpan w:val="3"/>
            <w:shd w:val="clear" w:color="auto" w:fill="auto"/>
          </w:tcPr>
          <w:p w:rsidR="006710A8" w:rsidRPr="00D516BB" w:rsidRDefault="006710A8" w:rsidP="006748E6">
            <w:pPr>
              <w:spacing w:after="0" w:line="240" w:lineRule="auto"/>
              <w:jc w:val="both"/>
              <w:rPr>
                <w:rFonts w:ascii="Times New Roman" w:hAnsi="Times New Roman" w:cs="Times New Roman"/>
                <w:sz w:val="24"/>
                <w:szCs w:val="24"/>
              </w:rPr>
            </w:pPr>
            <w:r w:rsidRPr="00D516BB">
              <w:rPr>
                <w:rFonts w:ascii="Times New Roman" w:hAnsi="Times New Roman" w:cs="Times New Roman"/>
                <w:bCs/>
                <w:sz w:val="24"/>
                <w:szCs w:val="24"/>
              </w:rPr>
              <w:t>игры « Полет в космос» для учащихся 3  классов</w:t>
            </w:r>
          </w:p>
        </w:tc>
        <w:tc>
          <w:tcPr>
            <w:tcW w:w="3342" w:type="dxa"/>
            <w:shd w:val="clear" w:color="auto" w:fill="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команда-призёр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shd w:val="clear" w:color="auto" w:fill="auto"/>
          </w:tcPr>
          <w:p w:rsidR="006710A8" w:rsidRPr="00D516BB" w:rsidRDefault="006710A8" w:rsidP="006748E6">
            <w:pPr>
              <w:spacing w:after="0" w:line="240" w:lineRule="auto"/>
              <w:rPr>
                <w:rFonts w:ascii="Times New Roman" w:hAnsi="Times New Roman" w:cs="Times New Roman"/>
                <w:bCs/>
                <w:sz w:val="24"/>
                <w:szCs w:val="24"/>
              </w:rPr>
            </w:pPr>
            <w:r w:rsidRPr="00D516BB">
              <w:rPr>
                <w:rFonts w:ascii="Times New Roman" w:hAnsi="Times New Roman" w:cs="Times New Roman"/>
                <w:bCs/>
                <w:sz w:val="24"/>
                <w:szCs w:val="24"/>
              </w:rPr>
              <w:t>Филина С.</w:t>
            </w:r>
            <w:proofErr w:type="gramStart"/>
            <w:r w:rsidRPr="00D516BB">
              <w:rPr>
                <w:rFonts w:ascii="Times New Roman" w:hAnsi="Times New Roman" w:cs="Times New Roman"/>
                <w:bCs/>
                <w:sz w:val="24"/>
                <w:szCs w:val="24"/>
              </w:rPr>
              <w:t>П</w:t>
            </w:r>
            <w:proofErr w:type="gramEnd"/>
          </w:p>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lang w:eastAsia="ar-SA"/>
              </w:rPr>
              <w:t>Игра «Юный правовед»</w:t>
            </w:r>
          </w:p>
        </w:tc>
        <w:tc>
          <w:tcPr>
            <w:tcW w:w="3342" w:type="dxa"/>
            <w:shd w:val="clear" w:color="auto" w:fill="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участие</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r>
      <w:tr w:rsidR="006710A8" w:rsidRPr="00D516BB" w:rsidTr="006748E6">
        <w:tc>
          <w:tcPr>
            <w:tcW w:w="1589" w:type="dxa"/>
            <w:shd w:val="clear" w:color="auto" w:fill="auto"/>
          </w:tcPr>
          <w:p w:rsidR="006710A8" w:rsidRPr="00D516BB" w:rsidRDefault="006710A8" w:rsidP="006748E6">
            <w:pPr>
              <w:spacing w:after="0" w:line="240" w:lineRule="auto"/>
              <w:rPr>
                <w:rFonts w:ascii="Times New Roman" w:hAnsi="Times New Roman" w:cs="Times New Roman"/>
                <w:bCs/>
                <w:sz w:val="24"/>
                <w:szCs w:val="24"/>
              </w:rPr>
            </w:pPr>
            <w:r w:rsidRPr="00D516BB">
              <w:rPr>
                <w:rFonts w:ascii="Times New Roman" w:hAnsi="Times New Roman" w:cs="Times New Roman"/>
                <w:bCs/>
                <w:sz w:val="24"/>
                <w:szCs w:val="24"/>
              </w:rPr>
              <w:t>Филина С.</w:t>
            </w:r>
            <w:proofErr w:type="gramStart"/>
            <w:r w:rsidRPr="00D516BB">
              <w:rPr>
                <w:rFonts w:ascii="Times New Roman" w:hAnsi="Times New Roman" w:cs="Times New Roman"/>
                <w:bCs/>
                <w:sz w:val="24"/>
                <w:szCs w:val="24"/>
              </w:rPr>
              <w:t>П</w:t>
            </w:r>
            <w:proofErr w:type="gramEnd"/>
          </w:p>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both"/>
              <w:rPr>
                <w:rFonts w:ascii="Times New Roman" w:hAnsi="Times New Roman" w:cs="Times New Roman"/>
                <w:sz w:val="24"/>
                <w:szCs w:val="24"/>
              </w:rPr>
            </w:pPr>
            <w:r w:rsidRPr="00D516BB">
              <w:rPr>
                <w:rFonts w:ascii="Times New Roman" w:hAnsi="Times New Roman" w:cs="Times New Roman"/>
                <w:bCs/>
                <w:sz w:val="24"/>
                <w:szCs w:val="24"/>
              </w:rPr>
              <w:t>Конкурс чтецов «Край мой северный» 1-4 классы</w:t>
            </w:r>
          </w:p>
        </w:tc>
        <w:tc>
          <w:tcPr>
            <w:tcW w:w="3342" w:type="dxa"/>
            <w:shd w:val="clear" w:color="auto" w:fill="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призер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ОО</w:t>
            </w:r>
          </w:p>
        </w:tc>
      </w:tr>
      <w:tr w:rsidR="006710A8" w:rsidRPr="00D516BB" w:rsidTr="006748E6">
        <w:tc>
          <w:tcPr>
            <w:tcW w:w="1589" w:type="dxa"/>
            <w:shd w:val="clear" w:color="auto" w:fill="auto"/>
          </w:tcPr>
          <w:p w:rsidR="006710A8" w:rsidRPr="00D516BB" w:rsidRDefault="006710A8" w:rsidP="006748E6">
            <w:pPr>
              <w:spacing w:after="0" w:line="240" w:lineRule="auto"/>
              <w:rPr>
                <w:rFonts w:ascii="Times New Roman" w:hAnsi="Times New Roman" w:cs="Times New Roman"/>
                <w:bCs/>
                <w:sz w:val="24"/>
                <w:szCs w:val="24"/>
              </w:rPr>
            </w:pPr>
            <w:r w:rsidRPr="00D516BB">
              <w:rPr>
                <w:rFonts w:ascii="Times New Roman" w:hAnsi="Times New Roman" w:cs="Times New Roman"/>
                <w:bCs/>
                <w:sz w:val="24"/>
                <w:szCs w:val="24"/>
              </w:rPr>
              <w:t>Филина С.</w:t>
            </w:r>
            <w:proofErr w:type="gramStart"/>
            <w:r w:rsidRPr="00D516BB">
              <w:rPr>
                <w:rFonts w:ascii="Times New Roman" w:hAnsi="Times New Roman" w:cs="Times New Roman"/>
                <w:bCs/>
                <w:sz w:val="24"/>
                <w:szCs w:val="24"/>
              </w:rPr>
              <w:t>П</w:t>
            </w:r>
            <w:proofErr w:type="gramEnd"/>
          </w:p>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Конкурс  </w:t>
            </w:r>
            <w:proofErr w:type="spellStart"/>
            <w:r w:rsidRPr="00D516BB">
              <w:rPr>
                <w:rFonts w:ascii="Times New Roman" w:hAnsi="Times New Roman" w:cs="Times New Roman"/>
                <w:sz w:val="24"/>
                <w:szCs w:val="24"/>
              </w:rPr>
              <w:t>полегоконструированию</w:t>
            </w:r>
            <w:proofErr w:type="spellEnd"/>
          </w:p>
        </w:tc>
        <w:tc>
          <w:tcPr>
            <w:tcW w:w="3342" w:type="dxa"/>
            <w:shd w:val="clear" w:color="auto" w:fill="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призер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r w:rsidR="006710A8" w:rsidRPr="00D516BB" w:rsidTr="006748E6">
        <w:tc>
          <w:tcPr>
            <w:tcW w:w="1589" w:type="dxa"/>
            <w:shd w:val="clear" w:color="auto" w:fill="auto"/>
          </w:tcPr>
          <w:p w:rsidR="006710A8" w:rsidRPr="00D516BB" w:rsidRDefault="006710A8" w:rsidP="006748E6">
            <w:pPr>
              <w:spacing w:after="0" w:line="240" w:lineRule="auto"/>
              <w:rPr>
                <w:rFonts w:ascii="Times New Roman" w:hAnsi="Times New Roman" w:cs="Times New Roman"/>
                <w:bCs/>
                <w:sz w:val="24"/>
                <w:szCs w:val="24"/>
              </w:rPr>
            </w:pPr>
            <w:r w:rsidRPr="00D516BB">
              <w:rPr>
                <w:rFonts w:ascii="Times New Roman" w:hAnsi="Times New Roman" w:cs="Times New Roman"/>
                <w:bCs/>
                <w:sz w:val="24"/>
                <w:szCs w:val="24"/>
              </w:rPr>
              <w:t>Филина С.</w:t>
            </w:r>
            <w:proofErr w:type="gramStart"/>
            <w:r w:rsidRPr="00D516BB">
              <w:rPr>
                <w:rFonts w:ascii="Times New Roman" w:hAnsi="Times New Roman" w:cs="Times New Roman"/>
                <w:bCs/>
                <w:sz w:val="24"/>
                <w:szCs w:val="24"/>
              </w:rPr>
              <w:t>П</w:t>
            </w:r>
            <w:proofErr w:type="gramEnd"/>
          </w:p>
          <w:p w:rsidR="006710A8" w:rsidRPr="00D516BB" w:rsidRDefault="006710A8" w:rsidP="006748E6">
            <w:pPr>
              <w:spacing w:after="0" w:line="240" w:lineRule="auto"/>
              <w:jc w:val="center"/>
              <w:rPr>
                <w:rFonts w:ascii="Times New Roman" w:hAnsi="Times New Roman" w:cs="Times New Roman"/>
                <w:sz w:val="24"/>
                <w:szCs w:val="24"/>
              </w:rPr>
            </w:pPr>
          </w:p>
        </w:tc>
        <w:tc>
          <w:tcPr>
            <w:tcW w:w="2693" w:type="dxa"/>
            <w:gridSpan w:val="3"/>
            <w:shd w:val="clear" w:color="auto" w:fill="auto"/>
          </w:tcPr>
          <w:p w:rsidR="006710A8" w:rsidRPr="00D516BB" w:rsidRDefault="006710A8" w:rsidP="006748E6">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Турнир по шахматам на Кубок Российского движения школьников</w:t>
            </w:r>
          </w:p>
        </w:tc>
        <w:tc>
          <w:tcPr>
            <w:tcW w:w="3342" w:type="dxa"/>
            <w:shd w:val="clear" w:color="auto" w:fill="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участие</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всероссийсский</w:t>
            </w:r>
            <w:proofErr w:type="spellEnd"/>
          </w:p>
        </w:tc>
      </w:tr>
      <w:tr w:rsidR="006710A8" w:rsidRPr="00D516BB" w:rsidTr="006748E6">
        <w:tc>
          <w:tcPr>
            <w:tcW w:w="1589"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Шестакова О.Г</w:t>
            </w:r>
          </w:p>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Шкурат</w:t>
            </w:r>
            <w:proofErr w:type="spellEnd"/>
            <w:r w:rsidRPr="00D516BB">
              <w:rPr>
                <w:rFonts w:ascii="Times New Roman" w:hAnsi="Times New Roman" w:cs="Times New Roman"/>
                <w:sz w:val="24"/>
                <w:szCs w:val="24"/>
              </w:rPr>
              <w:t xml:space="preserve"> А.В</w:t>
            </w:r>
          </w:p>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Плешкова А.И</w:t>
            </w:r>
          </w:p>
        </w:tc>
        <w:tc>
          <w:tcPr>
            <w:tcW w:w="2693" w:type="dxa"/>
            <w:gridSpan w:val="3"/>
            <w:shd w:val="clear" w:color="auto" w:fill="auto"/>
          </w:tcPr>
          <w:p w:rsidR="006710A8" w:rsidRPr="00D516BB" w:rsidRDefault="006710A8" w:rsidP="006748E6">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Командная окружная </w:t>
            </w:r>
            <w:proofErr w:type="spellStart"/>
            <w:r w:rsidRPr="00D516BB">
              <w:rPr>
                <w:rFonts w:ascii="Times New Roman" w:hAnsi="Times New Roman" w:cs="Times New Roman"/>
                <w:sz w:val="24"/>
                <w:szCs w:val="24"/>
              </w:rPr>
              <w:t>межпредметная</w:t>
            </w:r>
            <w:proofErr w:type="spellEnd"/>
            <w:r w:rsidRPr="00D516BB">
              <w:rPr>
                <w:rFonts w:ascii="Times New Roman" w:hAnsi="Times New Roman" w:cs="Times New Roman"/>
                <w:sz w:val="24"/>
                <w:szCs w:val="24"/>
              </w:rPr>
              <w:t xml:space="preserve"> интеллектуальная игра для учащихся 2-х классов</w:t>
            </w:r>
          </w:p>
        </w:tc>
        <w:tc>
          <w:tcPr>
            <w:tcW w:w="3342" w:type="dxa"/>
            <w:shd w:val="clear" w:color="auto" w:fill="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команда-призёр</w:t>
            </w:r>
          </w:p>
        </w:tc>
        <w:tc>
          <w:tcPr>
            <w:tcW w:w="2126"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 (округ)</w:t>
            </w:r>
          </w:p>
        </w:tc>
      </w:tr>
    </w:tbl>
    <w:p w:rsidR="006710A8" w:rsidRPr="00D516BB" w:rsidRDefault="006710A8" w:rsidP="006710A8">
      <w:pPr>
        <w:pStyle w:val="a3"/>
        <w:spacing w:before="0" w:beforeAutospacing="0" w:after="0" w:afterAutospacing="0"/>
        <w:ind w:left="360"/>
        <w:jc w:val="both"/>
        <w:rPr>
          <w:b/>
        </w:rPr>
      </w:pPr>
      <w:r w:rsidRPr="00D516BB">
        <w:rPr>
          <w:b/>
        </w:rPr>
        <w:lastRenderedPageBreak/>
        <w:t>2.7.Характеристика  социально – педагогического сопровождения образовательного процесса.</w:t>
      </w:r>
    </w:p>
    <w:p w:rsidR="00CD32C2" w:rsidRPr="00D516BB" w:rsidRDefault="00CD32C2" w:rsidP="00CD32C2">
      <w:pPr>
        <w:rPr>
          <w:rFonts w:ascii="Times New Roman" w:hAnsi="Times New Roman" w:cs="Times New Roman"/>
          <w:b/>
          <w:sz w:val="24"/>
          <w:szCs w:val="24"/>
        </w:rPr>
      </w:pPr>
      <w:r w:rsidRPr="00D516BB">
        <w:rPr>
          <w:rFonts w:ascii="Times New Roman" w:hAnsi="Times New Roman" w:cs="Times New Roman"/>
          <w:sz w:val="24"/>
          <w:szCs w:val="24"/>
        </w:rPr>
        <w:t xml:space="preserve">Социально-педагогическая деятельность и профилактическая работа с </w:t>
      </w:r>
      <w:proofErr w:type="gramStart"/>
      <w:r w:rsidRPr="00D516BB">
        <w:rPr>
          <w:rFonts w:ascii="Times New Roman" w:hAnsi="Times New Roman" w:cs="Times New Roman"/>
          <w:sz w:val="24"/>
          <w:szCs w:val="24"/>
        </w:rPr>
        <w:t>обучающимися</w:t>
      </w:r>
      <w:proofErr w:type="gramEnd"/>
      <w:r w:rsidRPr="00D516BB">
        <w:rPr>
          <w:rFonts w:ascii="Times New Roman" w:hAnsi="Times New Roman" w:cs="Times New Roman"/>
          <w:sz w:val="24"/>
          <w:szCs w:val="24"/>
        </w:rPr>
        <w:t xml:space="preserve"> школы строилась на основе:</w:t>
      </w:r>
    </w:p>
    <w:p w:rsidR="00CD32C2" w:rsidRPr="00D516BB" w:rsidRDefault="00CD32C2" w:rsidP="00D516BB">
      <w:pPr>
        <w:pStyle w:val="a7"/>
        <w:numPr>
          <w:ilvl w:val="0"/>
          <w:numId w:val="9"/>
        </w:numPr>
        <w:ind w:left="601" w:hanging="567"/>
        <w:rPr>
          <w:rFonts w:ascii="Times New Roman" w:hAnsi="Times New Roman" w:cs="Times New Roman"/>
          <w:sz w:val="24"/>
          <w:szCs w:val="24"/>
        </w:rPr>
      </w:pPr>
      <w:r w:rsidRPr="00D516BB">
        <w:rPr>
          <w:rFonts w:ascii="Times New Roman" w:hAnsi="Times New Roman" w:cs="Times New Roman"/>
          <w:sz w:val="24"/>
          <w:szCs w:val="24"/>
        </w:rPr>
        <w:t xml:space="preserve"> Программы воспитания на 2021-2025 </w:t>
      </w:r>
      <w:proofErr w:type="spellStart"/>
      <w:r w:rsidRPr="00D516BB">
        <w:rPr>
          <w:rFonts w:ascii="Times New Roman" w:hAnsi="Times New Roman" w:cs="Times New Roman"/>
          <w:sz w:val="24"/>
          <w:szCs w:val="24"/>
        </w:rPr>
        <w:t>г.г</w:t>
      </w:r>
      <w:proofErr w:type="spellEnd"/>
      <w:r w:rsidRPr="00D516BB">
        <w:rPr>
          <w:rFonts w:ascii="Times New Roman" w:hAnsi="Times New Roman" w:cs="Times New Roman"/>
          <w:sz w:val="24"/>
          <w:szCs w:val="24"/>
        </w:rPr>
        <w:t>., модуль «Профилактика негативных явлений»</w:t>
      </w:r>
    </w:p>
    <w:p w:rsidR="00CD32C2" w:rsidRPr="00D516BB" w:rsidRDefault="00CD32C2" w:rsidP="00D516BB">
      <w:pPr>
        <w:pStyle w:val="a7"/>
        <w:numPr>
          <w:ilvl w:val="0"/>
          <w:numId w:val="9"/>
        </w:numPr>
        <w:ind w:left="601" w:hanging="425"/>
        <w:jc w:val="both"/>
        <w:rPr>
          <w:rFonts w:ascii="Times New Roman" w:hAnsi="Times New Roman" w:cs="Times New Roman"/>
          <w:sz w:val="24"/>
          <w:szCs w:val="24"/>
        </w:rPr>
      </w:pPr>
      <w:r w:rsidRPr="00D516BB">
        <w:rPr>
          <w:rFonts w:ascii="Times New Roman" w:hAnsi="Times New Roman" w:cs="Times New Roman"/>
          <w:sz w:val="24"/>
          <w:szCs w:val="24"/>
        </w:rPr>
        <w:t>Программы по профилактике употребления ПАВ «Дорога выбора» на 2019-2022г.г.</w:t>
      </w:r>
    </w:p>
    <w:p w:rsidR="00CD32C2" w:rsidRPr="00D516BB" w:rsidRDefault="00CD32C2" w:rsidP="00CD32C2">
      <w:pPr>
        <w:ind w:firstLine="282"/>
        <w:jc w:val="both"/>
        <w:rPr>
          <w:rFonts w:ascii="Times New Roman" w:hAnsi="Times New Roman" w:cs="Times New Roman"/>
          <w:b/>
          <w:sz w:val="24"/>
          <w:szCs w:val="24"/>
        </w:rPr>
      </w:pPr>
      <w:r w:rsidRPr="00D516BB">
        <w:rPr>
          <w:rFonts w:ascii="Times New Roman" w:hAnsi="Times New Roman" w:cs="Times New Roman"/>
          <w:b/>
          <w:sz w:val="24"/>
          <w:szCs w:val="24"/>
        </w:rPr>
        <w:t xml:space="preserve">   В течение учебного года проведено: </w:t>
      </w:r>
    </w:p>
    <w:p w:rsidR="00CD32C2" w:rsidRPr="00D516BB" w:rsidRDefault="00CD32C2" w:rsidP="00CD32C2">
      <w:pPr>
        <w:jc w:val="both"/>
        <w:rPr>
          <w:rFonts w:ascii="Times New Roman" w:hAnsi="Times New Roman" w:cs="Times New Roman"/>
          <w:b/>
          <w:sz w:val="24"/>
          <w:szCs w:val="24"/>
        </w:rPr>
      </w:pPr>
      <w:r w:rsidRPr="00D516BB">
        <w:rPr>
          <w:rFonts w:ascii="Times New Roman" w:hAnsi="Times New Roman" w:cs="Times New Roman"/>
          <w:b/>
          <w:sz w:val="24"/>
          <w:szCs w:val="24"/>
        </w:rPr>
        <w:t>55  выходов в семьи, из них:</w:t>
      </w:r>
    </w:p>
    <w:p w:rsidR="00CD32C2" w:rsidRPr="00D516BB" w:rsidRDefault="00CD32C2" w:rsidP="00CD32C2">
      <w:pPr>
        <w:jc w:val="both"/>
        <w:rPr>
          <w:rFonts w:ascii="Times New Roman" w:hAnsi="Times New Roman" w:cs="Times New Roman"/>
          <w:sz w:val="24"/>
          <w:szCs w:val="24"/>
        </w:rPr>
      </w:pPr>
      <w:r w:rsidRPr="00D516BB">
        <w:rPr>
          <w:rFonts w:ascii="Times New Roman" w:hAnsi="Times New Roman" w:cs="Times New Roman"/>
          <w:sz w:val="24"/>
          <w:szCs w:val="24"/>
        </w:rPr>
        <w:t xml:space="preserve">  45 в семьи учащихся совместно со специалистами школы.</w:t>
      </w:r>
    </w:p>
    <w:p w:rsidR="00CD32C2" w:rsidRPr="00D516BB" w:rsidRDefault="00CD32C2" w:rsidP="00CD32C2">
      <w:pPr>
        <w:jc w:val="both"/>
        <w:rPr>
          <w:rFonts w:ascii="Times New Roman" w:hAnsi="Times New Roman" w:cs="Times New Roman"/>
          <w:sz w:val="24"/>
          <w:szCs w:val="24"/>
        </w:rPr>
      </w:pPr>
      <w:r w:rsidRPr="00D516BB">
        <w:rPr>
          <w:rFonts w:ascii="Times New Roman" w:hAnsi="Times New Roman" w:cs="Times New Roman"/>
          <w:b/>
          <w:sz w:val="24"/>
          <w:szCs w:val="24"/>
        </w:rPr>
        <w:t xml:space="preserve">  10 п</w:t>
      </w:r>
      <w:r w:rsidRPr="00D516BB">
        <w:rPr>
          <w:rFonts w:ascii="Times New Roman" w:hAnsi="Times New Roman" w:cs="Times New Roman"/>
          <w:sz w:val="24"/>
          <w:szCs w:val="24"/>
        </w:rPr>
        <w:t>атронажей в семьи учащихся со специалистами учреждений системы профилактики.</w:t>
      </w:r>
    </w:p>
    <w:p w:rsidR="00CD32C2" w:rsidRPr="00D516BB" w:rsidRDefault="00CD32C2" w:rsidP="00CD32C2">
      <w:pPr>
        <w:jc w:val="both"/>
        <w:rPr>
          <w:rFonts w:ascii="Times New Roman" w:hAnsi="Times New Roman" w:cs="Times New Roman"/>
          <w:sz w:val="24"/>
          <w:szCs w:val="24"/>
        </w:rPr>
      </w:pPr>
      <w:r w:rsidRPr="00D516BB">
        <w:rPr>
          <w:rFonts w:ascii="Times New Roman" w:hAnsi="Times New Roman" w:cs="Times New Roman"/>
          <w:b/>
          <w:sz w:val="24"/>
          <w:szCs w:val="24"/>
        </w:rPr>
        <w:t>216 профилактических бесед</w:t>
      </w:r>
      <w:r w:rsidRPr="00D516BB">
        <w:rPr>
          <w:rFonts w:ascii="Times New Roman" w:hAnsi="Times New Roman" w:cs="Times New Roman"/>
          <w:sz w:val="24"/>
          <w:szCs w:val="24"/>
        </w:rPr>
        <w:t xml:space="preserve"> с учащимися.</w:t>
      </w:r>
    </w:p>
    <w:p w:rsidR="00CD32C2" w:rsidRPr="00D516BB" w:rsidRDefault="00CD32C2" w:rsidP="00CD32C2">
      <w:pPr>
        <w:jc w:val="both"/>
        <w:rPr>
          <w:rFonts w:ascii="Times New Roman" w:hAnsi="Times New Roman" w:cs="Times New Roman"/>
          <w:sz w:val="24"/>
          <w:szCs w:val="24"/>
        </w:rPr>
      </w:pPr>
      <w:r w:rsidRPr="00D516BB">
        <w:rPr>
          <w:rFonts w:ascii="Times New Roman" w:hAnsi="Times New Roman" w:cs="Times New Roman"/>
          <w:b/>
          <w:sz w:val="24"/>
          <w:szCs w:val="24"/>
        </w:rPr>
        <w:t xml:space="preserve">  68 профилактических бесед</w:t>
      </w:r>
      <w:r w:rsidRPr="00D516BB">
        <w:rPr>
          <w:rFonts w:ascii="Times New Roman" w:hAnsi="Times New Roman" w:cs="Times New Roman"/>
          <w:sz w:val="24"/>
          <w:szCs w:val="24"/>
        </w:rPr>
        <w:t xml:space="preserve"> с родителями учащихся.</w:t>
      </w:r>
    </w:p>
    <w:p w:rsidR="00CD32C2" w:rsidRPr="00D516BB" w:rsidRDefault="00CD32C2" w:rsidP="00CD32C2">
      <w:pPr>
        <w:jc w:val="both"/>
        <w:rPr>
          <w:rFonts w:ascii="Times New Roman" w:hAnsi="Times New Roman" w:cs="Times New Roman"/>
          <w:sz w:val="24"/>
          <w:szCs w:val="24"/>
        </w:rPr>
      </w:pPr>
      <w:r w:rsidRPr="00D516BB">
        <w:rPr>
          <w:rFonts w:ascii="Times New Roman" w:hAnsi="Times New Roman" w:cs="Times New Roman"/>
          <w:b/>
          <w:sz w:val="24"/>
          <w:szCs w:val="24"/>
        </w:rPr>
        <w:t xml:space="preserve">  89 бесед</w:t>
      </w:r>
      <w:r w:rsidRPr="00D516BB">
        <w:rPr>
          <w:rFonts w:ascii="Times New Roman" w:hAnsi="Times New Roman" w:cs="Times New Roman"/>
          <w:sz w:val="24"/>
          <w:szCs w:val="24"/>
        </w:rPr>
        <w:t xml:space="preserve"> с учащимися, состоящими на профилактических учетах</w:t>
      </w:r>
    </w:p>
    <w:p w:rsidR="00CD32C2" w:rsidRPr="00D516BB" w:rsidRDefault="00CD32C2" w:rsidP="00CD32C2">
      <w:pPr>
        <w:ind w:firstLine="176"/>
        <w:jc w:val="both"/>
        <w:rPr>
          <w:rFonts w:ascii="Times New Roman" w:hAnsi="Times New Roman" w:cs="Times New Roman"/>
          <w:b/>
          <w:sz w:val="24"/>
          <w:szCs w:val="24"/>
        </w:rPr>
      </w:pPr>
      <w:r w:rsidRPr="00D516BB">
        <w:rPr>
          <w:rFonts w:ascii="Times New Roman" w:hAnsi="Times New Roman" w:cs="Times New Roman"/>
          <w:b/>
          <w:sz w:val="24"/>
          <w:szCs w:val="24"/>
        </w:rPr>
        <w:t>6 заседаний Совета по профилактике правонарушений и защите прав учащихся.</w:t>
      </w:r>
    </w:p>
    <w:p w:rsidR="00CD32C2" w:rsidRPr="00D516BB" w:rsidRDefault="00CD32C2" w:rsidP="00CD32C2">
      <w:pPr>
        <w:ind w:firstLine="176"/>
        <w:rPr>
          <w:rFonts w:ascii="Times New Roman" w:hAnsi="Times New Roman" w:cs="Times New Roman"/>
          <w:b/>
          <w:sz w:val="24"/>
          <w:szCs w:val="24"/>
        </w:rPr>
      </w:pPr>
      <w:r w:rsidRPr="00D516BB">
        <w:rPr>
          <w:rFonts w:ascii="Times New Roman" w:hAnsi="Times New Roman" w:cs="Times New Roman"/>
          <w:b/>
          <w:sz w:val="24"/>
          <w:szCs w:val="24"/>
        </w:rPr>
        <w:t>Организованы выходы родительского патруля - 27</w:t>
      </w:r>
    </w:p>
    <w:p w:rsidR="00CD32C2" w:rsidRPr="00D516BB" w:rsidRDefault="00CD32C2" w:rsidP="006710A8">
      <w:pPr>
        <w:pStyle w:val="a3"/>
        <w:spacing w:before="0" w:beforeAutospacing="0" w:after="0" w:afterAutospacing="0"/>
        <w:ind w:left="360"/>
        <w:jc w:val="both"/>
        <w:rPr>
          <w:b/>
        </w:rPr>
      </w:pPr>
    </w:p>
    <w:p w:rsidR="006710A8" w:rsidRPr="00D516BB" w:rsidRDefault="006710A8" w:rsidP="006710A8">
      <w:pPr>
        <w:spacing w:after="0" w:line="240" w:lineRule="auto"/>
        <w:ind w:left="426"/>
        <w:rPr>
          <w:rFonts w:ascii="Times New Roman" w:hAnsi="Times New Roman" w:cs="Times New Roman"/>
          <w:b/>
          <w:sz w:val="24"/>
          <w:szCs w:val="24"/>
        </w:rPr>
      </w:pPr>
      <w:r w:rsidRPr="00D516BB">
        <w:rPr>
          <w:rFonts w:ascii="Times New Roman" w:hAnsi="Times New Roman" w:cs="Times New Roman"/>
          <w:b/>
          <w:sz w:val="24"/>
          <w:szCs w:val="24"/>
        </w:rPr>
        <w:t xml:space="preserve">2.8. Характеристика </w:t>
      </w:r>
      <w:proofErr w:type="spellStart"/>
      <w:r w:rsidRPr="00D516BB">
        <w:rPr>
          <w:rFonts w:ascii="Times New Roman" w:hAnsi="Times New Roman" w:cs="Times New Roman"/>
          <w:b/>
          <w:sz w:val="24"/>
          <w:szCs w:val="24"/>
        </w:rPr>
        <w:t>внутришкольной</w:t>
      </w:r>
      <w:proofErr w:type="spellEnd"/>
      <w:r w:rsidRPr="00D516BB">
        <w:rPr>
          <w:rFonts w:ascii="Times New Roman" w:hAnsi="Times New Roman" w:cs="Times New Roman"/>
          <w:b/>
          <w:sz w:val="24"/>
          <w:szCs w:val="24"/>
        </w:rPr>
        <w:t xml:space="preserve"> системы оценки качества </w:t>
      </w:r>
    </w:p>
    <w:p w:rsidR="000F09EE" w:rsidRPr="00D516BB" w:rsidRDefault="000F09EE" w:rsidP="000F09EE">
      <w:pPr>
        <w:shd w:val="clear" w:color="auto" w:fill="FFFFFF"/>
        <w:spacing w:after="0" w:line="240" w:lineRule="auto"/>
        <w:rPr>
          <w:rFonts w:ascii="Times New Roman" w:hAnsi="Times New Roman" w:cs="Times New Roman"/>
          <w:sz w:val="24"/>
          <w:szCs w:val="24"/>
        </w:rPr>
      </w:pPr>
    </w:p>
    <w:p w:rsidR="000F09EE" w:rsidRPr="00D516BB" w:rsidRDefault="000F09EE" w:rsidP="000F09EE">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В соответствии с ФЗ РФ от 29.12.2012г № 273 «Об образовании в Российской Федерации», а также Уставом школы разработано   Положение о внутренней системе оценки качества образования в школе.  </w:t>
      </w:r>
      <w:proofErr w:type="gramStart"/>
      <w:r w:rsidRPr="00D516BB">
        <w:rPr>
          <w:rFonts w:ascii="Times New Roman" w:hAnsi="Times New Roman" w:cs="Times New Roman"/>
          <w:sz w:val="24"/>
          <w:szCs w:val="24"/>
        </w:rPr>
        <w:t>Данное   Положение  определяет цели, задачи, принципы системы оценки качества образования в школе (далее – система внутренней оценки качества образования или ВСОКО), ее организационную и функциональную структуру, реализацию (содержание процедур контроля и экспертной оценки качества образования.</w:t>
      </w:r>
      <w:proofErr w:type="gramEnd"/>
      <w:r w:rsidRPr="00D516BB">
        <w:rPr>
          <w:rFonts w:ascii="Times New Roman" w:hAnsi="Times New Roman" w:cs="Times New Roman"/>
          <w:sz w:val="24"/>
          <w:szCs w:val="24"/>
        </w:rPr>
        <w:t xml:space="preserve">  Оценка качества образования подразумевает не только оценку качества образовательных достижений обучающихся, но и оценку  качества  образовательного процесса. </w:t>
      </w:r>
    </w:p>
    <w:p w:rsidR="000F09EE" w:rsidRPr="00D516BB" w:rsidRDefault="000F09EE" w:rsidP="000F09EE">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b/>
          <w:sz w:val="24"/>
          <w:szCs w:val="24"/>
        </w:rPr>
        <w:t>Целями системы внутренней оценки качества образования</w:t>
      </w:r>
      <w:r w:rsidRPr="00D516BB">
        <w:rPr>
          <w:rFonts w:ascii="Times New Roman" w:hAnsi="Times New Roman" w:cs="Times New Roman"/>
          <w:sz w:val="24"/>
          <w:szCs w:val="24"/>
        </w:rPr>
        <w:t xml:space="preserve"> являются (см.п.2.1.Положения):</w:t>
      </w:r>
    </w:p>
    <w:p w:rsidR="000F09EE" w:rsidRPr="00D516BB" w:rsidRDefault="000F09EE" w:rsidP="000F09EE">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w:t>
      </w:r>
      <w:r w:rsidRPr="00D516BB">
        <w:rPr>
          <w:rFonts w:ascii="Times New Roman" w:hAnsi="Times New Roman" w:cs="Times New Roman"/>
          <w:sz w:val="24"/>
          <w:szCs w:val="24"/>
        </w:rPr>
        <w:sym w:font="Symbol" w:char="F0B7"/>
      </w:r>
      <w:r w:rsidRPr="00D516BB">
        <w:rPr>
          <w:rFonts w:ascii="Times New Roman" w:hAnsi="Times New Roman" w:cs="Times New Roman"/>
          <w:sz w:val="24"/>
          <w:szCs w:val="24"/>
        </w:rPr>
        <w:t xml:space="preserve"> формирование единой системы диагностики и контроля состояния образования, обеспечивающей определение факторов и своевременное выявление изменений, влияющих на качество образования в школе;</w:t>
      </w:r>
    </w:p>
    <w:p w:rsidR="000F09EE" w:rsidRPr="00D516BB" w:rsidRDefault="000F09EE" w:rsidP="000F09EE">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w:t>
      </w:r>
      <w:r w:rsidRPr="00D516BB">
        <w:rPr>
          <w:rFonts w:ascii="Times New Roman" w:hAnsi="Times New Roman" w:cs="Times New Roman"/>
          <w:sz w:val="24"/>
          <w:szCs w:val="24"/>
        </w:rPr>
        <w:sym w:font="Symbol" w:char="F0B7"/>
      </w:r>
      <w:r w:rsidRPr="00D516BB">
        <w:rPr>
          <w:rFonts w:ascii="Times New Roman" w:hAnsi="Times New Roman" w:cs="Times New Roman"/>
          <w:sz w:val="24"/>
          <w:szCs w:val="24"/>
        </w:rPr>
        <w:t xml:space="preserve"> получение объективной информации о функционировании и развитии системы образования в школе, тенденциях его изменения и причинах, влияющих на его уровень; </w:t>
      </w:r>
    </w:p>
    <w:p w:rsidR="000F09EE" w:rsidRPr="00D516BB" w:rsidRDefault="000F09EE" w:rsidP="000F09EE">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sym w:font="Symbol" w:char="F0B7"/>
      </w:r>
      <w:r w:rsidRPr="00D516BB">
        <w:rPr>
          <w:rFonts w:ascii="Times New Roman" w:hAnsi="Times New Roman" w:cs="Times New Roman"/>
          <w:sz w:val="24"/>
          <w:szCs w:val="24"/>
        </w:rPr>
        <w:t xml:space="preserve"> предоставления всем участникам образовательного процесса и общественности достоверной информации о качестве образования; </w:t>
      </w:r>
    </w:p>
    <w:p w:rsidR="000F09EE" w:rsidRPr="00D516BB" w:rsidRDefault="000F09EE" w:rsidP="000F09EE">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lastRenderedPageBreak/>
        <w:sym w:font="Symbol" w:char="F0B7"/>
      </w:r>
      <w:r w:rsidRPr="00D516BB">
        <w:rPr>
          <w:rFonts w:ascii="Times New Roman" w:hAnsi="Times New Roman" w:cs="Times New Roman"/>
          <w:sz w:val="24"/>
          <w:szCs w:val="24"/>
        </w:rPr>
        <w:t xml:space="preserve"> принятие обоснованных и своевременных управленческих решений по совершенствованию образования и повышение уровня информированности потребителей образовательных услуг при принятии таких решений; </w:t>
      </w:r>
    </w:p>
    <w:p w:rsidR="000F09EE" w:rsidRPr="00D516BB" w:rsidRDefault="000F09EE" w:rsidP="000F09EE">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sym w:font="Symbol" w:char="F0B7"/>
      </w:r>
      <w:r w:rsidRPr="00D516BB">
        <w:rPr>
          <w:rFonts w:ascii="Times New Roman" w:hAnsi="Times New Roman" w:cs="Times New Roman"/>
          <w:sz w:val="24"/>
          <w:szCs w:val="24"/>
        </w:rPr>
        <w:t xml:space="preserve"> прогнозирование развития образовательной системы школы.</w:t>
      </w:r>
    </w:p>
    <w:p w:rsidR="000F09EE" w:rsidRPr="00D516BB" w:rsidRDefault="000F09EE" w:rsidP="000F09EE">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Предметом системы внутренней оценки качества образования являются: </w:t>
      </w:r>
    </w:p>
    <w:p w:rsidR="000F09EE" w:rsidRPr="00D516BB" w:rsidRDefault="000F09EE" w:rsidP="000F09EE">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sym w:font="Symbol" w:char="F0B7"/>
      </w:r>
      <w:r w:rsidRPr="00D516BB">
        <w:rPr>
          <w:rFonts w:ascii="Times New Roman" w:hAnsi="Times New Roman" w:cs="Times New Roman"/>
          <w:sz w:val="24"/>
          <w:szCs w:val="24"/>
        </w:rPr>
        <w:t xml:space="preserve"> качество образовательных результатов обучающихся (степень соответствия индивидуальных образовательных достижений и результатов освоения </w:t>
      </w:r>
      <w:proofErr w:type="gramStart"/>
      <w:r w:rsidRPr="00D516BB">
        <w:rPr>
          <w:rFonts w:ascii="Times New Roman" w:hAnsi="Times New Roman" w:cs="Times New Roman"/>
          <w:sz w:val="24"/>
          <w:szCs w:val="24"/>
        </w:rPr>
        <w:t>обучающимися</w:t>
      </w:r>
      <w:proofErr w:type="gramEnd"/>
      <w:r w:rsidRPr="00D516BB">
        <w:rPr>
          <w:rFonts w:ascii="Times New Roman" w:hAnsi="Times New Roman" w:cs="Times New Roman"/>
          <w:sz w:val="24"/>
          <w:szCs w:val="24"/>
        </w:rPr>
        <w:t xml:space="preserve"> образовательных программ государственному и социальному стандартам);</w:t>
      </w:r>
    </w:p>
    <w:p w:rsidR="000F09EE" w:rsidRPr="00D516BB" w:rsidRDefault="000F09EE" w:rsidP="000F09EE">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w:t>
      </w:r>
      <w:r w:rsidRPr="00D516BB">
        <w:rPr>
          <w:rFonts w:ascii="Times New Roman" w:hAnsi="Times New Roman" w:cs="Times New Roman"/>
          <w:sz w:val="24"/>
          <w:szCs w:val="24"/>
        </w:rPr>
        <w:sym w:font="Symbol" w:char="F0B7"/>
      </w:r>
      <w:r w:rsidRPr="00D516BB">
        <w:rPr>
          <w:rFonts w:ascii="Times New Roman" w:hAnsi="Times New Roman" w:cs="Times New Roman"/>
          <w:sz w:val="24"/>
          <w:szCs w:val="24"/>
        </w:rPr>
        <w:t xml:space="preserve"> качество организации образовательного процесса, включающей условия организации образовательного процесса, в том числе доступность образования, условия комфортности получения образования, материально-техническое обеспечение образовательного процесса, организация питания;</w:t>
      </w:r>
    </w:p>
    <w:p w:rsidR="000F09EE" w:rsidRPr="00D516BB" w:rsidRDefault="000F09EE" w:rsidP="000F09EE">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w:t>
      </w:r>
      <w:r w:rsidRPr="00D516BB">
        <w:rPr>
          <w:rFonts w:ascii="Times New Roman" w:hAnsi="Times New Roman" w:cs="Times New Roman"/>
          <w:sz w:val="24"/>
          <w:szCs w:val="24"/>
        </w:rPr>
        <w:sym w:font="Symbol" w:char="F0B7"/>
      </w:r>
      <w:r w:rsidRPr="00D516BB">
        <w:rPr>
          <w:rFonts w:ascii="Times New Roman" w:hAnsi="Times New Roman" w:cs="Times New Roman"/>
          <w:sz w:val="24"/>
          <w:szCs w:val="24"/>
        </w:rPr>
        <w:t xml:space="preserve"> качество основных и дополнительных образовательных программ, принятых и реализуемых в школе, условия их реализации;</w:t>
      </w:r>
    </w:p>
    <w:p w:rsidR="000F09EE" w:rsidRPr="00D516BB" w:rsidRDefault="000F09EE" w:rsidP="000F09EE">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w:t>
      </w:r>
      <w:r w:rsidRPr="00D516BB">
        <w:rPr>
          <w:rFonts w:ascii="Times New Roman" w:hAnsi="Times New Roman" w:cs="Times New Roman"/>
          <w:sz w:val="24"/>
          <w:szCs w:val="24"/>
        </w:rPr>
        <w:sym w:font="Symbol" w:char="F0B7"/>
      </w:r>
      <w:r w:rsidRPr="00D516BB">
        <w:rPr>
          <w:rFonts w:ascii="Times New Roman" w:hAnsi="Times New Roman" w:cs="Times New Roman"/>
          <w:sz w:val="24"/>
          <w:szCs w:val="24"/>
        </w:rPr>
        <w:t xml:space="preserve"> воспитательная работа;</w:t>
      </w:r>
    </w:p>
    <w:p w:rsidR="000F09EE" w:rsidRPr="00D516BB" w:rsidRDefault="000F09EE" w:rsidP="000F09EE">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w:t>
      </w:r>
      <w:r w:rsidRPr="00D516BB">
        <w:rPr>
          <w:rFonts w:ascii="Times New Roman" w:hAnsi="Times New Roman" w:cs="Times New Roman"/>
          <w:sz w:val="24"/>
          <w:szCs w:val="24"/>
        </w:rPr>
        <w:sym w:font="Symbol" w:char="F0B7"/>
      </w:r>
      <w:r w:rsidRPr="00D516BB">
        <w:rPr>
          <w:rFonts w:ascii="Times New Roman" w:hAnsi="Times New Roman" w:cs="Times New Roman"/>
          <w:sz w:val="24"/>
          <w:szCs w:val="24"/>
        </w:rPr>
        <w:t xml:space="preserve"> профессиональная компетентность педагогов, их деятельность по обеспечению требуемого качества результатов образования; </w:t>
      </w:r>
    </w:p>
    <w:p w:rsidR="000F09EE" w:rsidRPr="00D516BB" w:rsidRDefault="000F09EE" w:rsidP="000F09EE">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sym w:font="Symbol" w:char="F0B7"/>
      </w:r>
      <w:r w:rsidRPr="00D516BB">
        <w:rPr>
          <w:rFonts w:ascii="Times New Roman" w:hAnsi="Times New Roman" w:cs="Times New Roman"/>
          <w:sz w:val="24"/>
          <w:szCs w:val="24"/>
        </w:rPr>
        <w:t xml:space="preserve"> эффективность управления качеством образования и открытость деятельности школы;</w:t>
      </w:r>
    </w:p>
    <w:p w:rsidR="000F09EE" w:rsidRPr="00D516BB" w:rsidRDefault="000F09EE" w:rsidP="000F09EE">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w:t>
      </w:r>
      <w:r w:rsidRPr="00D516BB">
        <w:rPr>
          <w:rFonts w:ascii="Times New Roman" w:hAnsi="Times New Roman" w:cs="Times New Roman"/>
          <w:sz w:val="24"/>
          <w:szCs w:val="24"/>
        </w:rPr>
        <w:sym w:font="Symbol" w:char="F0B7"/>
      </w:r>
      <w:r w:rsidRPr="00D516BB">
        <w:rPr>
          <w:rFonts w:ascii="Times New Roman" w:hAnsi="Times New Roman" w:cs="Times New Roman"/>
          <w:sz w:val="24"/>
          <w:szCs w:val="24"/>
        </w:rPr>
        <w:t xml:space="preserve"> состояние здоровья </w:t>
      </w:r>
      <w:proofErr w:type="gramStart"/>
      <w:r w:rsidRPr="00D516BB">
        <w:rPr>
          <w:rFonts w:ascii="Times New Roman" w:hAnsi="Times New Roman" w:cs="Times New Roman"/>
          <w:sz w:val="24"/>
          <w:szCs w:val="24"/>
        </w:rPr>
        <w:t>обучающихся</w:t>
      </w:r>
      <w:proofErr w:type="gramEnd"/>
    </w:p>
    <w:p w:rsidR="000F09EE" w:rsidRPr="00D516BB" w:rsidRDefault="000F09EE" w:rsidP="000F09EE">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t>В Положении о внутренней системе оценки качества образования   обозначены  составляющие качества образования:</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образовательные программы,</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xml:space="preserve">- образовательные результаты учащихся; </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качество деятельности учителя,</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xml:space="preserve">- условия образовательной среды.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8470"/>
      </w:tblGrid>
      <w:tr w:rsidR="000F09EE" w:rsidRPr="00D516BB" w:rsidTr="000F09EE">
        <w:tc>
          <w:tcPr>
            <w:tcW w:w="1844"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b/>
                <w:sz w:val="24"/>
                <w:szCs w:val="24"/>
              </w:rPr>
              <w:t>Составляющие      качества образования</w:t>
            </w:r>
          </w:p>
        </w:tc>
        <w:tc>
          <w:tcPr>
            <w:tcW w:w="8470"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b/>
                <w:sz w:val="24"/>
                <w:szCs w:val="24"/>
              </w:rPr>
              <w:t>Направления работы педагогического коллектива   по реализации  и отслеживанию обозначенных составляющих качества образования.</w:t>
            </w:r>
          </w:p>
        </w:tc>
      </w:tr>
      <w:tr w:rsidR="000F09EE" w:rsidRPr="00D516BB" w:rsidTr="000F09EE">
        <w:tc>
          <w:tcPr>
            <w:tcW w:w="1844" w:type="dxa"/>
          </w:tcPr>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w:t>
            </w:r>
          </w:p>
          <w:p w:rsidR="000F09EE" w:rsidRPr="00D516BB" w:rsidRDefault="000F09EE" w:rsidP="000F09EE">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Образовательные программы</w:t>
            </w:r>
          </w:p>
        </w:tc>
        <w:tc>
          <w:tcPr>
            <w:tcW w:w="8470" w:type="dxa"/>
          </w:tcPr>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В  2021-2022г. МБОУ СШ № 43 продолжала работать по реализации  образовательных программ:</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xml:space="preserve">-  на уровне НОО -  </w:t>
            </w:r>
            <w:r w:rsidRPr="00D516BB">
              <w:rPr>
                <w:rFonts w:ascii="Times New Roman" w:hAnsi="Times New Roman" w:cs="Times New Roman"/>
                <w:i/>
                <w:sz w:val="24"/>
                <w:szCs w:val="24"/>
                <w:lang w:eastAsia="ru-RU"/>
              </w:rPr>
              <w:t xml:space="preserve"> </w:t>
            </w:r>
            <w:r w:rsidRPr="00D516BB">
              <w:rPr>
                <w:rFonts w:ascii="Times New Roman" w:hAnsi="Times New Roman" w:cs="Times New Roman"/>
                <w:sz w:val="24"/>
                <w:szCs w:val="24"/>
                <w:lang w:eastAsia="ru-RU"/>
              </w:rPr>
              <w:t>основна</w:t>
            </w:r>
            <w:r w:rsidRPr="00D516BB">
              <w:rPr>
                <w:rFonts w:ascii="Times New Roman" w:hAnsi="Times New Roman" w:cs="Times New Roman"/>
                <w:i/>
                <w:sz w:val="24"/>
                <w:szCs w:val="24"/>
                <w:lang w:eastAsia="ru-RU"/>
              </w:rPr>
              <w:t>я</w:t>
            </w:r>
            <w:r w:rsidRPr="00D516BB">
              <w:rPr>
                <w:rFonts w:ascii="Times New Roman" w:hAnsi="Times New Roman" w:cs="Times New Roman"/>
                <w:sz w:val="24"/>
                <w:szCs w:val="24"/>
                <w:lang w:eastAsia="ru-RU"/>
              </w:rPr>
              <w:t xml:space="preserve"> образовательная программа НОО,</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xml:space="preserve"> - на уровне ООО – основная  образовательная программ</w:t>
            </w:r>
            <w:proofErr w:type="gramStart"/>
            <w:r w:rsidRPr="00D516BB">
              <w:rPr>
                <w:rFonts w:ascii="Times New Roman" w:hAnsi="Times New Roman" w:cs="Times New Roman"/>
                <w:sz w:val="24"/>
                <w:szCs w:val="24"/>
                <w:lang w:eastAsia="ru-RU"/>
              </w:rPr>
              <w:t>а ООО</w:t>
            </w:r>
            <w:proofErr w:type="gramEnd"/>
            <w:r w:rsidRPr="00D516BB">
              <w:rPr>
                <w:rFonts w:ascii="Times New Roman" w:hAnsi="Times New Roman" w:cs="Times New Roman"/>
                <w:sz w:val="24"/>
                <w:szCs w:val="24"/>
                <w:lang w:eastAsia="ru-RU"/>
              </w:rPr>
              <w:t>,</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xml:space="preserve"> - на уровне СОО -    основная  образовательная программа СОО </w:t>
            </w:r>
          </w:p>
          <w:p w:rsidR="000F09EE" w:rsidRPr="00D516BB" w:rsidRDefault="000F09EE" w:rsidP="000F09EE">
            <w:pPr>
              <w:pStyle w:val="a4"/>
              <w:jc w:val="both"/>
              <w:rPr>
                <w:rFonts w:ascii="Times New Roman" w:hAnsi="Times New Roman" w:cs="Times New Roman"/>
                <w:sz w:val="24"/>
                <w:szCs w:val="24"/>
                <w:lang w:eastAsia="ru-RU"/>
              </w:rPr>
            </w:pPr>
            <w:r w:rsidRPr="00D516BB">
              <w:rPr>
                <w:rFonts w:ascii="Times New Roman" w:hAnsi="Times New Roman" w:cs="Times New Roman"/>
                <w:sz w:val="24"/>
                <w:szCs w:val="24"/>
                <w:lang w:eastAsia="ru-RU"/>
              </w:rPr>
              <w:t>Рабочие программы,   разработанные педагогами школы на основе авторских  и</w:t>
            </w:r>
          </w:p>
          <w:p w:rsidR="000F09EE" w:rsidRPr="00D516BB" w:rsidRDefault="000F09EE" w:rsidP="000F09EE">
            <w:pPr>
              <w:pStyle w:val="a4"/>
              <w:jc w:val="both"/>
              <w:rPr>
                <w:rFonts w:ascii="Times New Roman" w:hAnsi="Times New Roman" w:cs="Times New Roman"/>
                <w:sz w:val="24"/>
                <w:szCs w:val="24"/>
                <w:lang w:eastAsia="ru-RU"/>
              </w:rPr>
            </w:pPr>
            <w:r w:rsidRPr="00D516BB">
              <w:rPr>
                <w:rFonts w:ascii="Times New Roman" w:hAnsi="Times New Roman" w:cs="Times New Roman"/>
                <w:sz w:val="24"/>
                <w:szCs w:val="24"/>
                <w:lang w:eastAsia="ru-RU"/>
              </w:rPr>
              <w:t xml:space="preserve"> примерных программ учебных предметов, </w:t>
            </w:r>
            <w:proofErr w:type="gramStart"/>
            <w:r w:rsidRPr="00D516BB">
              <w:rPr>
                <w:rFonts w:ascii="Times New Roman" w:hAnsi="Times New Roman" w:cs="Times New Roman"/>
                <w:sz w:val="24"/>
                <w:szCs w:val="24"/>
                <w:lang w:eastAsia="ru-RU"/>
              </w:rPr>
              <w:t>рассмотрены</w:t>
            </w:r>
            <w:proofErr w:type="gramEnd"/>
            <w:r w:rsidRPr="00D516BB">
              <w:rPr>
                <w:rFonts w:ascii="Times New Roman" w:hAnsi="Times New Roman" w:cs="Times New Roman"/>
                <w:sz w:val="24"/>
                <w:szCs w:val="24"/>
                <w:lang w:eastAsia="ru-RU"/>
              </w:rPr>
              <w:t xml:space="preserve"> на   методических кафедрах, педагогическом совете 28.08.2020. Рабочие программы, годовой календарный график   являются составляющим компонентом  ООП. </w:t>
            </w:r>
          </w:p>
          <w:p w:rsidR="000F09EE" w:rsidRPr="00D516BB" w:rsidRDefault="000F09EE" w:rsidP="000F09EE">
            <w:pPr>
              <w:pStyle w:val="a4"/>
              <w:jc w:val="both"/>
              <w:rPr>
                <w:rFonts w:ascii="Times New Roman" w:hAnsi="Times New Roman" w:cs="Times New Roman"/>
                <w:sz w:val="24"/>
                <w:szCs w:val="24"/>
                <w:lang w:eastAsia="ru-RU"/>
              </w:rPr>
            </w:pPr>
            <w:r w:rsidRPr="00D516BB">
              <w:rPr>
                <w:rFonts w:ascii="Times New Roman" w:hAnsi="Times New Roman" w:cs="Times New Roman"/>
                <w:sz w:val="24"/>
                <w:szCs w:val="24"/>
                <w:lang w:eastAsia="ru-RU"/>
              </w:rPr>
              <w:t>Названные документы также являются составляющими   компонентами  ООП НОО, ООО, СОО.</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Мониторинг  за реализацией   учебных программ  и учебных планов происходил по   итогам учебных четвертей и  учебного года.</w:t>
            </w:r>
          </w:p>
          <w:p w:rsidR="000F09EE" w:rsidRPr="00D516BB" w:rsidRDefault="000F09EE" w:rsidP="000F09EE">
            <w:pPr>
              <w:pStyle w:val="a4"/>
              <w:rPr>
                <w:rFonts w:ascii="Times New Roman" w:hAnsi="Times New Roman" w:cs="Times New Roman"/>
                <w:sz w:val="24"/>
                <w:szCs w:val="24"/>
                <w:lang w:eastAsia="ru-RU"/>
              </w:rPr>
            </w:pPr>
          </w:p>
        </w:tc>
      </w:tr>
      <w:tr w:rsidR="000F09EE" w:rsidRPr="00D516BB" w:rsidTr="000F09EE">
        <w:tc>
          <w:tcPr>
            <w:tcW w:w="1844" w:type="dxa"/>
          </w:tcPr>
          <w:p w:rsidR="000F09EE" w:rsidRPr="00D516BB" w:rsidRDefault="000F09EE" w:rsidP="000F09EE">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t>2.</w:t>
            </w:r>
            <w:proofErr w:type="gramStart"/>
            <w:r w:rsidRPr="00D516BB">
              <w:rPr>
                <w:rFonts w:ascii="Times New Roman" w:hAnsi="Times New Roman" w:cs="Times New Roman"/>
                <w:sz w:val="24"/>
                <w:szCs w:val="24"/>
              </w:rPr>
              <w:t>Образователь</w:t>
            </w:r>
            <w:r w:rsidRPr="00D516BB">
              <w:rPr>
                <w:rFonts w:ascii="Times New Roman" w:hAnsi="Times New Roman" w:cs="Times New Roman"/>
                <w:sz w:val="24"/>
                <w:szCs w:val="24"/>
              </w:rPr>
              <w:lastRenderedPageBreak/>
              <w:t>-ные</w:t>
            </w:r>
            <w:proofErr w:type="gramEnd"/>
            <w:r w:rsidRPr="00D516BB">
              <w:rPr>
                <w:rFonts w:ascii="Times New Roman" w:hAnsi="Times New Roman" w:cs="Times New Roman"/>
                <w:sz w:val="24"/>
                <w:szCs w:val="24"/>
              </w:rPr>
              <w:t xml:space="preserve">  результаты учащихся.</w:t>
            </w:r>
          </w:p>
        </w:tc>
        <w:tc>
          <w:tcPr>
            <w:tcW w:w="8470" w:type="dxa"/>
          </w:tcPr>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lastRenderedPageBreak/>
              <w:t xml:space="preserve">Мониторинг качества образования  за образовательными результатами </w:t>
            </w:r>
          </w:p>
          <w:p w:rsidR="000F09EE" w:rsidRPr="00D516BB" w:rsidRDefault="000F09EE" w:rsidP="000F09EE">
            <w:pPr>
              <w:spacing w:after="0" w:line="240" w:lineRule="auto"/>
              <w:rPr>
                <w:rFonts w:ascii="Times New Roman" w:hAnsi="Times New Roman" w:cs="Times New Roman"/>
                <w:b/>
                <w:sz w:val="24"/>
                <w:szCs w:val="24"/>
              </w:rPr>
            </w:pPr>
            <w:r w:rsidRPr="00D516BB">
              <w:rPr>
                <w:rFonts w:ascii="Times New Roman" w:hAnsi="Times New Roman" w:cs="Times New Roman"/>
                <w:sz w:val="24"/>
                <w:szCs w:val="24"/>
              </w:rPr>
              <w:lastRenderedPageBreak/>
              <w:t>учащихся осуществлялся через проведение входных, текущих, промежуточных, аттестационных  работ, текущих опросов, пробных экзаменов (9,11кл.), ВПР  и других видов контроля знаний.</w:t>
            </w:r>
          </w:p>
        </w:tc>
      </w:tr>
      <w:tr w:rsidR="000F09EE" w:rsidRPr="00D516BB" w:rsidTr="000F09EE">
        <w:tc>
          <w:tcPr>
            <w:tcW w:w="1844" w:type="dxa"/>
          </w:tcPr>
          <w:p w:rsidR="000F09EE" w:rsidRPr="00D516BB" w:rsidRDefault="000F09EE" w:rsidP="000F09EE">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lastRenderedPageBreak/>
              <w:t>3.Качество деятельности учителя.</w:t>
            </w:r>
          </w:p>
          <w:p w:rsidR="000F09EE" w:rsidRPr="00D516BB" w:rsidRDefault="000F09EE" w:rsidP="000F09EE">
            <w:pPr>
              <w:spacing w:after="0" w:line="240" w:lineRule="auto"/>
              <w:jc w:val="both"/>
              <w:rPr>
                <w:rFonts w:ascii="Times New Roman" w:hAnsi="Times New Roman" w:cs="Times New Roman"/>
                <w:sz w:val="24"/>
                <w:szCs w:val="24"/>
              </w:rPr>
            </w:pPr>
          </w:p>
        </w:tc>
        <w:tc>
          <w:tcPr>
            <w:tcW w:w="8470" w:type="dxa"/>
          </w:tcPr>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xml:space="preserve">В соответствии с планом работы школы на 2021-2022 </w:t>
            </w:r>
            <w:proofErr w:type="spellStart"/>
            <w:r w:rsidRPr="00D516BB">
              <w:rPr>
                <w:rFonts w:ascii="Times New Roman" w:hAnsi="Times New Roman" w:cs="Times New Roman"/>
                <w:sz w:val="24"/>
                <w:szCs w:val="24"/>
                <w:lang w:eastAsia="ru-RU"/>
              </w:rPr>
              <w:t>уч.г</w:t>
            </w:r>
            <w:proofErr w:type="spellEnd"/>
            <w:r w:rsidRPr="00D516BB">
              <w:rPr>
                <w:rFonts w:ascii="Times New Roman" w:hAnsi="Times New Roman" w:cs="Times New Roman"/>
                <w:sz w:val="24"/>
                <w:szCs w:val="24"/>
                <w:lang w:eastAsia="ru-RU"/>
              </w:rPr>
              <w:t xml:space="preserve">. проводился мониторинг   за качеством деятельности учителей.  </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xml:space="preserve">В   частности,   в феврале 2021 г.  проходил   мониторинг  в 5-х классах  по  теме  «Безопасные  условия  организации образовательного процесса в 5-х классах». </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Данный   мониторинг  включал в себя:</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xml:space="preserve">Посещение уроков, внеурочных мероприятий   педагогов, их анализ. </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xml:space="preserve"> Аналитические справки. Собеседование с учителями. </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xml:space="preserve">Опрос учащихся 5-х классов, родителей.   Консилиум   по теме мониторинга. </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В   декабре  2021 г.  проходил   мониторинг   в 1-5 –х   классах   по  теме  «Дети с ОВЗ:  содержание работы классного руководителя, учител</w:t>
            </w:r>
            <w:proofErr w:type="gramStart"/>
            <w:r w:rsidRPr="00D516BB">
              <w:rPr>
                <w:rFonts w:ascii="Times New Roman" w:hAnsi="Times New Roman" w:cs="Times New Roman"/>
                <w:sz w:val="24"/>
                <w:szCs w:val="24"/>
                <w:lang w:eastAsia="ru-RU"/>
              </w:rPr>
              <w:t>я-</w:t>
            </w:r>
            <w:proofErr w:type="gramEnd"/>
            <w:r w:rsidRPr="00D516BB">
              <w:rPr>
                <w:rFonts w:ascii="Times New Roman" w:hAnsi="Times New Roman" w:cs="Times New Roman"/>
                <w:sz w:val="24"/>
                <w:szCs w:val="24"/>
                <w:lang w:eastAsia="ru-RU"/>
              </w:rPr>
              <w:t xml:space="preserve"> предметника, специалистов» </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xml:space="preserve">Данный   мониторинг   включал в себя собеседование с   классными руководителями, учителями -  предметниками, психологом, социальным педагогом, логопедом, родителями   на   </w:t>
            </w:r>
            <w:proofErr w:type="gramStart"/>
            <w:r w:rsidRPr="00D516BB">
              <w:rPr>
                <w:rFonts w:ascii="Times New Roman" w:hAnsi="Times New Roman" w:cs="Times New Roman"/>
                <w:sz w:val="24"/>
                <w:szCs w:val="24"/>
                <w:lang w:eastAsia="ru-RU"/>
              </w:rPr>
              <w:t>п</w:t>
            </w:r>
            <w:proofErr w:type="gramEnd"/>
            <w:r w:rsidRPr="00D516BB">
              <w:rPr>
                <w:rFonts w:ascii="Times New Roman" w:hAnsi="Times New Roman" w:cs="Times New Roman"/>
                <w:sz w:val="24"/>
                <w:szCs w:val="24"/>
                <w:lang w:eastAsia="ru-RU"/>
              </w:rPr>
              <w:t xml:space="preserve">  р е д м  е т   выявления системы работы учителей и специалистов с детьми названной категории. Работа по данному вопросу завершилась совещанием при директоре школы на тему: «Дети с ОВЗ:  содержание работы классного руководителя, учител</w:t>
            </w:r>
            <w:proofErr w:type="gramStart"/>
            <w:r w:rsidRPr="00D516BB">
              <w:rPr>
                <w:rFonts w:ascii="Times New Roman" w:hAnsi="Times New Roman" w:cs="Times New Roman"/>
                <w:sz w:val="24"/>
                <w:szCs w:val="24"/>
                <w:lang w:eastAsia="ru-RU"/>
              </w:rPr>
              <w:t>я-</w:t>
            </w:r>
            <w:proofErr w:type="gramEnd"/>
            <w:r w:rsidRPr="00D516BB">
              <w:rPr>
                <w:rFonts w:ascii="Times New Roman" w:hAnsi="Times New Roman" w:cs="Times New Roman"/>
                <w:sz w:val="24"/>
                <w:szCs w:val="24"/>
                <w:lang w:eastAsia="ru-RU"/>
              </w:rPr>
              <w:t xml:space="preserve"> предметника, специалистов»</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xml:space="preserve">В   октябре-ноябре 2021 г.  проходил   мониторинг  в 10-х классах  по  теме  «Преемственность в обучении учащихся 10 классов. Организация адаптационного периода на уровне СОО». </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xml:space="preserve">Данный   мониторинг  включал в себя: посещение уроков, внеурочных мероприятий   педагогов, их анализ. </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xml:space="preserve">Аналитические справки. Собеседование с учителями. </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xml:space="preserve">Опрос учащихся 10-х классов, родителей.   Консилиум   по теме мониторинга. </w:t>
            </w:r>
          </w:p>
        </w:tc>
      </w:tr>
      <w:tr w:rsidR="000F09EE" w:rsidRPr="00D516BB" w:rsidTr="000F09EE">
        <w:tc>
          <w:tcPr>
            <w:tcW w:w="1844" w:type="dxa"/>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4.Создание условий </w:t>
            </w:r>
            <w:proofErr w:type="gramStart"/>
            <w:r w:rsidRPr="00D516BB">
              <w:rPr>
                <w:rFonts w:ascii="Times New Roman" w:hAnsi="Times New Roman" w:cs="Times New Roman"/>
                <w:sz w:val="24"/>
                <w:szCs w:val="24"/>
              </w:rPr>
              <w:t>образователь-ной</w:t>
            </w:r>
            <w:proofErr w:type="gramEnd"/>
            <w:r w:rsidRPr="00D516BB">
              <w:rPr>
                <w:rFonts w:ascii="Times New Roman" w:hAnsi="Times New Roman" w:cs="Times New Roman"/>
                <w:sz w:val="24"/>
                <w:szCs w:val="24"/>
              </w:rPr>
              <w:t xml:space="preserve">  среды</w:t>
            </w:r>
          </w:p>
        </w:tc>
        <w:tc>
          <w:tcPr>
            <w:tcW w:w="8470" w:type="dxa"/>
          </w:tcPr>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1.Обеспечение всех обучаемых МБОУ СШ№ 43  необходимой учебной литературой.</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2.Оборудование спортивной площадки на территории школы, в том числе и для уроков физической культуры.</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xml:space="preserve">3.Ремонт учебных кабинетов. </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4.Косметический ремонт   большого спортивного зала.</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5.Произведена дополнительная установка светодиодных светильников в большом спортивном зале.</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lastRenderedPageBreak/>
              <w:t>6.Продолжение благоустройства территории школы.</w:t>
            </w:r>
          </w:p>
          <w:p w:rsidR="000F09EE" w:rsidRPr="00D516BB" w:rsidRDefault="000F09EE" w:rsidP="000F09EE">
            <w:pPr>
              <w:pStyle w:val="a4"/>
              <w:rPr>
                <w:rFonts w:ascii="Times New Roman" w:hAnsi="Times New Roman" w:cs="Times New Roman"/>
                <w:b/>
                <w:sz w:val="24"/>
                <w:szCs w:val="24"/>
                <w:u w:val="single"/>
                <w:lang w:eastAsia="ru-RU"/>
              </w:rPr>
            </w:pPr>
            <w:r w:rsidRPr="00D516BB">
              <w:rPr>
                <w:rFonts w:ascii="Times New Roman" w:hAnsi="Times New Roman" w:cs="Times New Roman"/>
                <w:sz w:val="24"/>
                <w:szCs w:val="24"/>
                <w:lang w:eastAsia="ru-RU"/>
              </w:rPr>
              <w:t>7.Ежегодные медосмотры педагогов, детей.</w:t>
            </w:r>
            <w:r w:rsidRPr="00D516BB">
              <w:rPr>
                <w:rFonts w:ascii="Times New Roman" w:hAnsi="Times New Roman" w:cs="Times New Roman"/>
                <w:b/>
                <w:sz w:val="24"/>
                <w:szCs w:val="24"/>
                <w:u w:val="single"/>
                <w:lang w:eastAsia="ru-RU"/>
              </w:rPr>
              <w:t xml:space="preserve"> </w:t>
            </w:r>
          </w:p>
          <w:p w:rsidR="000F09EE" w:rsidRPr="00D516BB" w:rsidRDefault="000F09EE" w:rsidP="000F09EE">
            <w:pPr>
              <w:pStyle w:val="a4"/>
              <w:rPr>
                <w:rFonts w:ascii="Times New Roman" w:hAnsi="Times New Roman" w:cs="Times New Roman"/>
                <w:sz w:val="24"/>
                <w:szCs w:val="24"/>
                <w:lang w:eastAsia="ru-RU"/>
              </w:rPr>
            </w:pPr>
            <w:r w:rsidRPr="00D516BB">
              <w:rPr>
                <w:rFonts w:ascii="Times New Roman" w:hAnsi="Times New Roman" w:cs="Times New Roman"/>
                <w:sz w:val="24"/>
                <w:szCs w:val="24"/>
                <w:lang w:eastAsia="ru-RU"/>
              </w:rPr>
              <w:t xml:space="preserve">8. МБОУ СШ № 43 делится опытом методической работы  </w:t>
            </w:r>
            <w:proofErr w:type="spellStart"/>
            <w:proofErr w:type="gramStart"/>
            <w:r w:rsidRPr="00D516BB">
              <w:rPr>
                <w:rFonts w:ascii="Times New Roman" w:hAnsi="Times New Roman" w:cs="Times New Roman"/>
                <w:sz w:val="24"/>
                <w:szCs w:val="24"/>
                <w:lang w:eastAsia="ru-RU"/>
              </w:rPr>
              <w:t>работы</w:t>
            </w:r>
            <w:proofErr w:type="spellEnd"/>
            <w:proofErr w:type="gramEnd"/>
            <w:r w:rsidRPr="00D516BB">
              <w:rPr>
                <w:rFonts w:ascii="Times New Roman" w:hAnsi="Times New Roman" w:cs="Times New Roman"/>
                <w:sz w:val="24"/>
                <w:szCs w:val="24"/>
                <w:lang w:eastAsia="ru-RU"/>
              </w:rPr>
              <w:t xml:space="preserve"> с другими ОО. </w:t>
            </w:r>
          </w:p>
          <w:p w:rsidR="000F09EE" w:rsidRPr="00D516BB" w:rsidRDefault="000F09EE" w:rsidP="000F09EE">
            <w:pPr>
              <w:pStyle w:val="a4"/>
              <w:rPr>
                <w:rFonts w:ascii="Times New Roman" w:hAnsi="Times New Roman" w:cs="Times New Roman"/>
                <w:sz w:val="24"/>
                <w:szCs w:val="24"/>
              </w:rPr>
            </w:pPr>
            <w:r w:rsidRPr="00D516BB">
              <w:rPr>
                <w:rFonts w:ascii="Times New Roman" w:hAnsi="Times New Roman" w:cs="Times New Roman"/>
                <w:sz w:val="24"/>
                <w:szCs w:val="24"/>
                <w:lang w:eastAsia="ru-RU"/>
              </w:rPr>
              <w:t xml:space="preserve">  ОО была «демонстрационной площадкой» системы образования муниципального образования "Город Архангельск" по теме «Проектирование образовательной среды в рамках ФГОС СОО» и  по теме «Профессиональная готовность педагогов к введению ФГОС СОО»  в 2020-2021 учебном году.</w:t>
            </w:r>
          </w:p>
        </w:tc>
      </w:tr>
    </w:tbl>
    <w:p w:rsidR="000F09EE" w:rsidRPr="00D516BB" w:rsidRDefault="000F09EE" w:rsidP="000F09EE">
      <w:pPr>
        <w:pStyle w:val="a4"/>
        <w:rPr>
          <w:rFonts w:ascii="Times New Roman" w:hAnsi="Times New Roman" w:cs="Times New Roman"/>
          <w:sz w:val="24"/>
          <w:szCs w:val="24"/>
        </w:rPr>
      </w:pPr>
    </w:p>
    <w:p w:rsidR="000F09EE" w:rsidRPr="00D516BB" w:rsidRDefault="000F09EE" w:rsidP="000F09EE">
      <w:pPr>
        <w:pStyle w:val="a4"/>
        <w:rPr>
          <w:rFonts w:ascii="Times New Roman" w:hAnsi="Times New Roman" w:cs="Times New Roman"/>
          <w:sz w:val="24"/>
          <w:szCs w:val="24"/>
        </w:rPr>
      </w:pPr>
    </w:p>
    <w:p w:rsidR="000F09EE" w:rsidRPr="00D516BB" w:rsidRDefault="000F09EE" w:rsidP="006710A8">
      <w:pPr>
        <w:spacing w:after="0" w:line="240" w:lineRule="auto"/>
        <w:ind w:left="426"/>
        <w:rPr>
          <w:rFonts w:ascii="Times New Roman" w:hAnsi="Times New Roman" w:cs="Times New Roman"/>
          <w:b/>
          <w:sz w:val="24"/>
          <w:szCs w:val="24"/>
        </w:rPr>
      </w:pPr>
    </w:p>
    <w:p w:rsidR="006710A8" w:rsidRPr="00D516BB" w:rsidRDefault="006710A8" w:rsidP="006710A8">
      <w:pPr>
        <w:pStyle w:val="a3"/>
        <w:spacing w:before="0" w:beforeAutospacing="0" w:after="0" w:afterAutospacing="0"/>
        <w:ind w:left="360"/>
        <w:jc w:val="both"/>
        <w:rPr>
          <w:b/>
          <w:u w:val="single"/>
        </w:rPr>
      </w:pPr>
      <w:r w:rsidRPr="00D516BB">
        <w:rPr>
          <w:b/>
        </w:rPr>
        <w:t xml:space="preserve">3. </w:t>
      </w:r>
      <w:r w:rsidRPr="00D516BB">
        <w:rPr>
          <w:b/>
          <w:u w:val="single"/>
        </w:rPr>
        <w:t>Условия осуществления образовательного процесса.</w:t>
      </w:r>
    </w:p>
    <w:p w:rsidR="006710A8" w:rsidRPr="00D516BB" w:rsidRDefault="006710A8" w:rsidP="006710A8">
      <w:pPr>
        <w:pStyle w:val="a3"/>
        <w:spacing w:before="0" w:beforeAutospacing="0" w:after="0" w:afterAutospacing="0"/>
        <w:ind w:left="360"/>
        <w:jc w:val="both"/>
        <w:rPr>
          <w:b/>
        </w:rPr>
      </w:pPr>
      <w:r w:rsidRPr="00D516BB">
        <w:rPr>
          <w:b/>
        </w:rPr>
        <w:t>3.</w:t>
      </w:r>
      <w:r w:rsidRPr="00D516BB">
        <w:t xml:space="preserve">1. </w:t>
      </w:r>
      <w:r w:rsidRPr="00D516BB">
        <w:rPr>
          <w:b/>
        </w:rPr>
        <w:t>Режим работы.</w:t>
      </w:r>
    </w:p>
    <w:p w:rsidR="000F09EE" w:rsidRPr="00D516BB" w:rsidRDefault="000F09EE" w:rsidP="000F09EE">
      <w:pPr>
        <w:ind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Организационный  раздел  ООП НОО, ООО, СОО  включает в себя: учебный план начального общего образования; план внеурочной деятельности; календарный учебный график;   систему условий реализации основной образовательной программы в соответствии с требованиями ФГОС. </w:t>
      </w:r>
    </w:p>
    <w:p w:rsidR="000F09EE" w:rsidRPr="00D516BB" w:rsidRDefault="000F09EE" w:rsidP="000F09EE">
      <w:pPr>
        <w:ind w:firstLine="709"/>
        <w:jc w:val="both"/>
        <w:rPr>
          <w:rFonts w:ascii="Times New Roman" w:hAnsi="Times New Roman" w:cs="Times New Roman"/>
          <w:sz w:val="24"/>
          <w:szCs w:val="24"/>
        </w:rPr>
      </w:pPr>
      <w:r w:rsidRPr="00D516BB">
        <w:rPr>
          <w:rFonts w:ascii="Times New Roman" w:hAnsi="Times New Roman" w:cs="Times New Roman"/>
          <w:sz w:val="24"/>
          <w:szCs w:val="24"/>
        </w:rPr>
        <w:t>Реализации   основной образовательной программы на всех уровнях образования  способствует наличие созданных в ОО   кадровых, психолого-педагогических, финансовых, материально-технических, информационно-методических условий и ресурсов.</w:t>
      </w:r>
    </w:p>
    <w:p w:rsidR="000F09EE" w:rsidRPr="00D516BB" w:rsidRDefault="000F09EE" w:rsidP="000F09EE">
      <w:pPr>
        <w:ind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 Механизмами  реализации   образовательных программ НОО, ООО и СОО являлись    учебные планы, календарный учебный график, а также  расписание учебных занятий.  </w:t>
      </w:r>
    </w:p>
    <w:p w:rsidR="000F09EE" w:rsidRPr="00D516BB" w:rsidRDefault="000F09EE" w:rsidP="000F09EE">
      <w:pPr>
        <w:ind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Режим работы школы    был представлен  в годовом календарном графике  МБОУ СШ № 43 на  2021-2022 </w:t>
      </w:r>
      <w:proofErr w:type="spellStart"/>
      <w:r w:rsidRPr="00D516BB">
        <w:rPr>
          <w:rFonts w:ascii="Times New Roman" w:hAnsi="Times New Roman" w:cs="Times New Roman"/>
          <w:sz w:val="24"/>
          <w:szCs w:val="24"/>
        </w:rPr>
        <w:t>уч.г</w:t>
      </w:r>
      <w:proofErr w:type="spellEnd"/>
      <w:r w:rsidRPr="00D516BB">
        <w:rPr>
          <w:rFonts w:ascii="Times New Roman" w:hAnsi="Times New Roman" w:cs="Times New Roman"/>
          <w:sz w:val="24"/>
          <w:szCs w:val="24"/>
        </w:rPr>
        <w:t xml:space="preserve">.  Данный документ является компонентом ООП.  </w:t>
      </w:r>
    </w:p>
    <w:p w:rsidR="000F09EE" w:rsidRPr="00D516BB" w:rsidRDefault="000F09EE" w:rsidP="000F09EE">
      <w:pPr>
        <w:ind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Годовой график   был  рассмотрен  на педагогическом совете школы  28.08.2021 г., утвержден  приказом директора школы. Опубликован на официальном  с </w:t>
      </w:r>
      <w:proofErr w:type="gramStart"/>
      <w:r w:rsidRPr="00D516BB">
        <w:rPr>
          <w:rFonts w:ascii="Times New Roman" w:hAnsi="Times New Roman" w:cs="Times New Roman"/>
          <w:sz w:val="24"/>
          <w:szCs w:val="24"/>
        </w:rPr>
        <w:t>а й</w:t>
      </w:r>
      <w:proofErr w:type="gramEnd"/>
      <w:r w:rsidRPr="00D516BB">
        <w:rPr>
          <w:rFonts w:ascii="Times New Roman" w:hAnsi="Times New Roman" w:cs="Times New Roman"/>
          <w:sz w:val="24"/>
          <w:szCs w:val="24"/>
        </w:rPr>
        <w:t xml:space="preserve"> т е   школы.</w:t>
      </w:r>
    </w:p>
    <w:p w:rsidR="000F09EE" w:rsidRPr="00D516BB" w:rsidRDefault="000F09EE" w:rsidP="000F09EE">
      <w:pPr>
        <w:ind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Календарный учебный график  был разработан  на каждый  уровень  образования. </w:t>
      </w:r>
    </w:p>
    <w:p w:rsidR="000F09EE" w:rsidRPr="00D516BB" w:rsidRDefault="000F09EE" w:rsidP="000F09EE">
      <w:pPr>
        <w:ind w:firstLine="709"/>
        <w:jc w:val="both"/>
        <w:rPr>
          <w:rFonts w:ascii="Times New Roman" w:hAnsi="Times New Roman" w:cs="Times New Roman"/>
          <w:sz w:val="24"/>
          <w:szCs w:val="24"/>
        </w:rPr>
      </w:pPr>
    </w:p>
    <w:p w:rsidR="000F09EE" w:rsidRPr="00D516BB" w:rsidRDefault="000F09EE" w:rsidP="000F09EE">
      <w:pPr>
        <w:ind w:firstLine="709"/>
        <w:jc w:val="both"/>
        <w:rPr>
          <w:rFonts w:ascii="Times New Roman" w:hAnsi="Times New Roman" w:cs="Times New Roman"/>
          <w:sz w:val="24"/>
          <w:szCs w:val="24"/>
        </w:rPr>
      </w:pPr>
    </w:p>
    <w:p w:rsidR="000F09EE" w:rsidRPr="00D516BB" w:rsidRDefault="000F09EE" w:rsidP="000F09EE">
      <w:pPr>
        <w:ind w:firstLine="709"/>
        <w:jc w:val="both"/>
        <w:rPr>
          <w:rFonts w:ascii="Times New Roman" w:hAnsi="Times New Roman" w:cs="Times New Roman"/>
          <w:sz w:val="24"/>
          <w:szCs w:val="24"/>
        </w:rPr>
      </w:pPr>
    </w:p>
    <w:p w:rsidR="000F09EE" w:rsidRPr="00D516BB" w:rsidRDefault="000F09EE" w:rsidP="000F09EE">
      <w:pPr>
        <w:ind w:firstLine="709"/>
        <w:jc w:val="both"/>
        <w:rPr>
          <w:rFonts w:ascii="Times New Roman" w:hAnsi="Times New Roman" w:cs="Times New Roman"/>
          <w:sz w:val="24"/>
          <w:szCs w:val="24"/>
        </w:rPr>
      </w:pPr>
    </w:p>
    <w:p w:rsidR="000F09EE" w:rsidRPr="00D516BB" w:rsidRDefault="000F09EE" w:rsidP="000F09EE">
      <w:pPr>
        <w:ind w:firstLine="709"/>
        <w:jc w:val="both"/>
        <w:rPr>
          <w:rFonts w:ascii="Times New Roman" w:hAnsi="Times New Roman" w:cs="Times New Roman"/>
          <w:sz w:val="24"/>
          <w:szCs w:val="24"/>
        </w:rPr>
      </w:pPr>
    </w:p>
    <w:p w:rsidR="000F09EE" w:rsidRPr="00D516BB" w:rsidRDefault="000F09EE" w:rsidP="000F09EE">
      <w:pPr>
        <w:ind w:firstLine="709"/>
        <w:jc w:val="both"/>
        <w:rPr>
          <w:rFonts w:ascii="Times New Roman" w:hAnsi="Times New Roman" w:cs="Times New Roman"/>
          <w:sz w:val="24"/>
          <w:szCs w:val="24"/>
        </w:rPr>
      </w:pPr>
    </w:p>
    <w:p w:rsidR="000F09EE" w:rsidRPr="00D516BB" w:rsidRDefault="000F09EE" w:rsidP="000F09EE">
      <w:pPr>
        <w:ind w:firstLine="709"/>
        <w:jc w:val="both"/>
        <w:rPr>
          <w:rFonts w:ascii="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784"/>
        <w:gridCol w:w="10043"/>
      </w:tblGrid>
      <w:tr w:rsidR="000F09EE" w:rsidRPr="00D516BB" w:rsidTr="000F09EE">
        <w:trPr>
          <w:trHeight w:val="714"/>
        </w:trPr>
        <w:tc>
          <w:tcPr>
            <w:tcW w:w="4784" w:type="dxa"/>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w:t>
            </w:r>
          </w:p>
        </w:tc>
        <w:tc>
          <w:tcPr>
            <w:tcW w:w="4784" w:type="dxa"/>
            <w:vAlign w:val="center"/>
            <w:hideMark/>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bCs/>
                <w:sz w:val="24"/>
                <w:szCs w:val="24"/>
              </w:rPr>
              <w:t xml:space="preserve">                 </w:t>
            </w:r>
          </w:p>
          <w:p w:rsidR="000F09EE" w:rsidRPr="00D516BB" w:rsidRDefault="000F09EE" w:rsidP="000F09EE">
            <w:pPr>
              <w:spacing w:after="0" w:line="240" w:lineRule="auto"/>
              <w:jc w:val="center"/>
              <w:rPr>
                <w:rFonts w:ascii="Times New Roman" w:eastAsia="Calibri" w:hAnsi="Times New Roman" w:cs="Times New Roman"/>
                <w:b/>
                <w:sz w:val="24"/>
                <w:szCs w:val="24"/>
                <w:u w:val="single"/>
              </w:rPr>
            </w:pPr>
            <w:r w:rsidRPr="00D516BB">
              <w:rPr>
                <w:rFonts w:ascii="Times New Roman" w:eastAsia="Calibri" w:hAnsi="Times New Roman" w:cs="Times New Roman"/>
                <w:b/>
                <w:sz w:val="24"/>
                <w:szCs w:val="24"/>
                <w:u w:val="single"/>
              </w:rPr>
              <w:t>ВЫПИСКА   из   ООП  НОО</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КАЛЕНДАРНЫЙ   УЧЕБНЫЙ   ГРАФИК</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НАЧАЛЬНОГО ОБЩЕГО ОБРАЗОВАНИЯ</w:t>
            </w:r>
          </w:p>
          <w:p w:rsidR="000F09EE" w:rsidRPr="00D516BB" w:rsidRDefault="000F09EE" w:rsidP="000F09EE">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муниципального бюджетного общеобразовательного учреждения</w:t>
            </w:r>
          </w:p>
          <w:p w:rsidR="000F09EE" w:rsidRPr="00D516BB" w:rsidRDefault="000F09EE" w:rsidP="000F09EE">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городского округа   «Город Архангельск»</w:t>
            </w:r>
          </w:p>
          <w:p w:rsidR="000F09EE" w:rsidRPr="00D516BB" w:rsidRDefault="000F09EE" w:rsidP="000F09EE">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«Средняя школа № 43»</w:t>
            </w:r>
          </w:p>
          <w:p w:rsidR="000F09EE" w:rsidRPr="00D516BB" w:rsidRDefault="000F09EE" w:rsidP="000F09EE">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на   2021 -  2022   учебный   год.</w:t>
            </w:r>
          </w:p>
          <w:p w:rsidR="000F09EE" w:rsidRPr="00D516BB" w:rsidRDefault="000F09EE" w:rsidP="000F09EE">
            <w:pPr>
              <w:spacing w:after="0" w:line="240" w:lineRule="auto"/>
              <w:rPr>
                <w:rFonts w:ascii="Times New Roman" w:hAnsi="Times New Roman" w:cs="Times New Roman"/>
                <w:b/>
                <w:sz w:val="24"/>
                <w:szCs w:val="24"/>
              </w:rPr>
            </w:pPr>
          </w:p>
          <w:tbl>
            <w:tblPr>
              <w:tblW w:w="9997" w:type="dxa"/>
              <w:tblCellMar>
                <w:top w:w="15" w:type="dxa"/>
                <w:left w:w="15" w:type="dxa"/>
                <w:bottom w:w="15" w:type="dxa"/>
                <w:right w:w="15" w:type="dxa"/>
              </w:tblCellMar>
              <w:tblLook w:val="04A0" w:firstRow="1" w:lastRow="0" w:firstColumn="1" w:lastColumn="0" w:noHBand="0" w:noVBand="1"/>
            </w:tblPr>
            <w:tblGrid>
              <w:gridCol w:w="568"/>
              <w:gridCol w:w="2149"/>
              <w:gridCol w:w="1418"/>
              <w:gridCol w:w="119"/>
              <w:gridCol w:w="2291"/>
              <w:gridCol w:w="50"/>
              <w:gridCol w:w="708"/>
              <w:gridCol w:w="2644"/>
              <w:gridCol w:w="50"/>
            </w:tblGrid>
            <w:tr w:rsidR="000F09EE" w:rsidRPr="00D516BB" w:rsidTr="000F09EE">
              <w:trPr>
                <w:gridAfter w:val="1"/>
                <w:wAfter w:w="50" w:type="dxa"/>
              </w:trPr>
              <w:tc>
                <w:tcPr>
                  <w:tcW w:w="568" w:type="dxa"/>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b/>
                      <w:sz w:val="24"/>
                      <w:szCs w:val="24"/>
                    </w:rPr>
                  </w:pPr>
                  <w:r w:rsidRPr="00D516BB">
                    <w:rPr>
                      <w:rFonts w:ascii="Times New Roman" w:hAnsi="Times New Roman" w:cs="Times New Roman"/>
                      <w:b/>
                      <w:sz w:val="24"/>
                      <w:szCs w:val="24"/>
                    </w:rPr>
                    <w:t>1.</w:t>
                  </w:r>
                </w:p>
              </w:tc>
              <w:tc>
                <w:tcPr>
                  <w:tcW w:w="2149" w:type="dxa"/>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 xml:space="preserve">   Начало</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 xml:space="preserve">   учебного года</w:t>
                  </w:r>
                </w:p>
              </w:tc>
              <w:tc>
                <w:tcPr>
                  <w:tcW w:w="3828" w:type="dxa"/>
                  <w:gridSpan w:val="3"/>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Cs/>
                      <w:sz w:val="24"/>
                      <w:szCs w:val="24"/>
                    </w:rPr>
                    <w:t xml:space="preserve">              01.09.2021</w:t>
                  </w:r>
                </w:p>
              </w:tc>
              <w:tc>
                <w:tcPr>
                  <w:tcW w:w="3402" w:type="dxa"/>
                  <w:gridSpan w:val="3"/>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r>
            <w:tr w:rsidR="000F09EE" w:rsidRPr="00D516BB" w:rsidTr="000F09EE">
              <w:trPr>
                <w:gridAfter w:val="1"/>
                <w:wAfter w:w="50" w:type="dxa"/>
              </w:trPr>
              <w:tc>
                <w:tcPr>
                  <w:tcW w:w="568" w:type="dxa"/>
                  <w:vMerge w:val="restart"/>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b/>
                      <w:sz w:val="24"/>
                      <w:szCs w:val="24"/>
                    </w:rPr>
                  </w:pPr>
                  <w:r w:rsidRPr="00D516BB">
                    <w:rPr>
                      <w:rFonts w:ascii="Times New Roman" w:hAnsi="Times New Roman" w:cs="Times New Roman"/>
                      <w:b/>
                      <w:sz w:val="24"/>
                      <w:szCs w:val="24"/>
                    </w:rPr>
                    <w:t>2.</w:t>
                  </w:r>
                </w:p>
              </w:tc>
              <w:tc>
                <w:tcPr>
                  <w:tcW w:w="2149" w:type="dxa"/>
                  <w:vMerge w:val="restart"/>
                  <w:tcBorders>
                    <w:top w:val="single" w:sz="6" w:space="0" w:color="000000"/>
                    <w:left w:val="single" w:sz="6" w:space="0" w:color="000000"/>
                    <w:right w:val="single" w:sz="6" w:space="0" w:color="000000"/>
                  </w:tcBorders>
                  <w:vAlign w:val="center"/>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Продолжительность</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sz w:val="24"/>
                      <w:szCs w:val="24"/>
                    </w:rPr>
                    <w:t xml:space="preserve">   учебной недели</w:t>
                  </w:r>
                </w:p>
              </w:tc>
              <w:tc>
                <w:tcPr>
                  <w:tcW w:w="3828" w:type="dxa"/>
                  <w:gridSpan w:val="3"/>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Классы</w:t>
                  </w:r>
                </w:p>
              </w:tc>
              <w:tc>
                <w:tcPr>
                  <w:tcW w:w="3402" w:type="dxa"/>
                  <w:gridSpan w:val="3"/>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Количество дней в учебной неделе</w:t>
                  </w:r>
                </w:p>
              </w:tc>
            </w:tr>
            <w:tr w:rsidR="000F09EE" w:rsidRPr="00D516BB" w:rsidTr="000F09EE">
              <w:trPr>
                <w:gridAfter w:val="1"/>
                <w:wAfter w:w="50" w:type="dxa"/>
              </w:trPr>
              <w:tc>
                <w:tcPr>
                  <w:tcW w:w="568" w:type="dxa"/>
                  <w:vMerge/>
                  <w:tcBorders>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b/>
                      <w:sz w:val="24"/>
                      <w:szCs w:val="24"/>
                    </w:rPr>
                  </w:pPr>
                </w:p>
              </w:tc>
              <w:tc>
                <w:tcPr>
                  <w:tcW w:w="2149" w:type="dxa"/>
                  <w:vMerge/>
                  <w:tcBorders>
                    <w:left w:val="single" w:sz="6" w:space="0" w:color="000000"/>
                    <w:bottom w:val="single" w:sz="6" w:space="0" w:color="000000"/>
                    <w:right w:val="single" w:sz="6" w:space="0" w:color="000000"/>
                  </w:tcBorders>
                  <w:vAlign w:val="center"/>
                </w:tcPr>
                <w:p w:rsidR="000F09EE" w:rsidRPr="00D516BB" w:rsidRDefault="000F09EE" w:rsidP="000F09EE">
                  <w:pPr>
                    <w:spacing w:after="0" w:line="240" w:lineRule="auto"/>
                    <w:rPr>
                      <w:rFonts w:ascii="Times New Roman" w:eastAsia="Calibri" w:hAnsi="Times New Roman" w:cs="Times New Roman"/>
                      <w:b/>
                      <w:sz w:val="24"/>
                      <w:szCs w:val="24"/>
                    </w:rPr>
                  </w:pPr>
                </w:p>
              </w:tc>
              <w:tc>
                <w:tcPr>
                  <w:tcW w:w="3828" w:type="dxa"/>
                  <w:gridSpan w:val="3"/>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bCs/>
                      <w:sz w:val="24"/>
                      <w:szCs w:val="24"/>
                    </w:rPr>
                  </w:pPr>
                  <w:r w:rsidRPr="00D516BB">
                    <w:rPr>
                      <w:rFonts w:ascii="Times New Roman" w:hAnsi="Times New Roman" w:cs="Times New Roman"/>
                      <w:sz w:val="24"/>
                      <w:szCs w:val="24"/>
                    </w:rPr>
                    <w:t xml:space="preserve">                     1 -  4 классы</w:t>
                  </w:r>
                </w:p>
              </w:tc>
              <w:tc>
                <w:tcPr>
                  <w:tcW w:w="3402" w:type="dxa"/>
                  <w:gridSpan w:val="3"/>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5</w:t>
                  </w:r>
                </w:p>
              </w:tc>
            </w:tr>
            <w:tr w:rsidR="000F09EE" w:rsidRPr="00D516BB" w:rsidTr="000F09EE">
              <w:trPr>
                <w:gridAfter w:val="1"/>
                <w:wAfter w:w="50" w:type="dxa"/>
              </w:trPr>
              <w:tc>
                <w:tcPr>
                  <w:tcW w:w="568" w:type="dxa"/>
                  <w:vMerge w:val="restart"/>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b/>
                      <w:sz w:val="24"/>
                      <w:szCs w:val="24"/>
                    </w:rPr>
                  </w:pPr>
                  <w:r w:rsidRPr="00D516BB">
                    <w:rPr>
                      <w:rFonts w:ascii="Times New Roman" w:hAnsi="Times New Roman" w:cs="Times New Roman"/>
                      <w:b/>
                      <w:sz w:val="24"/>
                      <w:szCs w:val="24"/>
                    </w:rPr>
                    <w:t>3.</w:t>
                  </w:r>
                </w:p>
              </w:tc>
              <w:tc>
                <w:tcPr>
                  <w:tcW w:w="2149" w:type="dxa"/>
                  <w:vMerge w:val="restart"/>
                  <w:tcBorders>
                    <w:left w:val="single" w:sz="6" w:space="0" w:color="000000"/>
                    <w:right w:val="single" w:sz="6" w:space="0" w:color="000000"/>
                  </w:tcBorders>
                  <w:vAlign w:val="center"/>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 xml:space="preserve">Окончание </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b/>
                      <w:sz w:val="24"/>
                      <w:szCs w:val="24"/>
                    </w:rPr>
                    <w:t xml:space="preserve"> учебного года</w:t>
                  </w:r>
                </w:p>
              </w:tc>
              <w:tc>
                <w:tcPr>
                  <w:tcW w:w="1537" w:type="dxa"/>
                  <w:gridSpan w:val="2"/>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Классы</w:t>
                  </w:r>
                </w:p>
              </w:tc>
              <w:tc>
                <w:tcPr>
                  <w:tcW w:w="2291" w:type="dxa"/>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b/>
                      <w:sz w:val="24"/>
                      <w:szCs w:val="24"/>
                    </w:rPr>
                  </w:pPr>
                  <w:r w:rsidRPr="00D516BB">
                    <w:rPr>
                      <w:rFonts w:ascii="Times New Roman" w:hAnsi="Times New Roman" w:cs="Times New Roman"/>
                      <w:b/>
                      <w:sz w:val="24"/>
                      <w:szCs w:val="24"/>
                    </w:rPr>
                    <w:t xml:space="preserve">    Дата</w:t>
                  </w:r>
                </w:p>
              </w:tc>
              <w:tc>
                <w:tcPr>
                  <w:tcW w:w="3402" w:type="dxa"/>
                  <w:gridSpan w:val="3"/>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Количество недель в учебном году</w:t>
                  </w:r>
                </w:p>
              </w:tc>
            </w:tr>
            <w:tr w:rsidR="000F09EE" w:rsidRPr="00D516BB" w:rsidTr="000F09EE">
              <w:trPr>
                <w:gridAfter w:val="1"/>
                <w:wAfter w:w="50" w:type="dxa"/>
              </w:trPr>
              <w:tc>
                <w:tcPr>
                  <w:tcW w:w="568" w:type="dxa"/>
                  <w:vMerge/>
                  <w:tcBorders>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b/>
                      <w:sz w:val="24"/>
                      <w:szCs w:val="24"/>
                    </w:rPr>
                  </w:pPr>
                </w:p>
              </w:tc>
              <w:tc>
                <w:tcPr>
                  <w:tcW w:w="2149" w:type="dxa"/>
                  <w:vMerge/>
                  <w:tcBorders>
                    <w:left w:val="single" w:sz="6" w:space="0" w:color="000000"/>
                    <w:right w:val="single" w:sz="6" w:space="0" w:color="000000"/>
                  </w:tcBorders>
                  <w:vAlign w:val="center"/>
                </w:tcPr>
                <w:p w:rsidR="000F09EE" w:rsidRPr="00D516BB" w:rsidRDefault="000F09EE" w:rsidP="000F09EE">
                  <w:pPr>
                    <w:spacing w:after="0" w:line="240" w:lineRule="auto"/>
                    <w:rPr>
                      <w:rFonts w:ascii="Times New Roman" w:eastAsia="Calibri" w:hAnsi="Times New Roman" w:cs="Times New Roman"/>
                      <w:sz w:val="24"/>
                      <w:szCs w:val="24"/>
                    </w:rPr>
                  </w:pPr>
                </w:p>
              </w:tc>
              <w:tc>
                <w:tcPr>
                  <w:tcW w:w="1537" w:type="dxa"/>
                  <w:gridSpan w:val="2"/>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1 классы</w:t>
                  </w:r>
                </w:p>
              </w:tc>
              <w:tc>
                <w:tcPr>
                  <w:tcW w:w="2291" w:type="dxa"/>
                  <w:vMerge w:val="restart"/>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30.05.2022г.</w:t>
                  </w:r>
                </w:p>
              </w:tc>
              <w:tc>
                <w:tcPr>
                  <w:tcW w:w="3402" w:type="dxa"/>
                  <w:gridSpan w:val="3"/>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33</w:t>
                  </w:r>
                </w:p>
              </w:tc>
            </w:tr>
            <w:tr w:rsidR="000F09EE" w:rsidRPr="00D516BB" w:rsidTr="000F09EE">
              <w:trPr>
                <w:gridAfter w:val="1"/>
                <w:wAfter w:w="50" w:type="dxa"/>
              </w:trPr>
              <w:tc>
                <w:tcPr>
                  <w:tcW w:w="568" w:type="dxa"/>
                  <w:vMerge/>
                  <w:tcBorders>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b/>
                      <w:sz w:val="24"/>
                      <w:szCs w:val="24"/>
                    </w:rPr>
                  </w:pPr>
                </w:p>
              </w:tc>
              <w:tc>
                <w:tcPr>
                  <w:tcW w:w="2149" w:type="dxa"/>
                  <w:vMerge/>
                  <w:tcBorders>
                    <w:left w:val="single" w:sz="6" w:space="0" w:color="000000"/>
                    <w:bottom w:val="single" w:sz="6" w:space="0" w:color="000000"/>
                    <w:right w:val="single" w:sz="6" w:space="0" w:color="000000"/>
                  </w:tcBorders>
                  <w:vAlign w:val="center"/>
                </w:tcPr>
                <w:p w:rsidR="000F09EE" w:rsidRPr="00D516BB" w:rsidRDefault="000F09EE" w:rsidP="000F09EE">
                  <w:pPr>
                    <w:spacing w:after="0" w:line="240" w:lineRule="auto"/>
                    <w:rPr>
                      <w:rFonts w:ascii="Times New Roman" w:eastAsia="Calibri" w:hAnsi="Times New Roman" w:cs="Times New Roman"/>
                      <w:sz w:val="24"/>
                      <w:szCs w:val="24"/>
                    </w:rPr>
                  </w:pPr>
                </w:p>
              </w:tc>
              <w:tc>
                <w:tcPr>
                  <w:tcW w:w="1537" w:type="dxa"/>
                  <w:gridSpan w:val="2"/>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2-4 классы</w:t>
                  </w:r>
                </w:p>
              </w:tc>
              <w:tc>
                <w:tcPr>
                  <w:tcW w:w="2291" w:type="dxa"/>
                  <w:vMerge/>
                  <w:tcBorders>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c>
                <w:tcPr>
                  <w:tcW w:w="3402" w:type="dxa"/>
                  <w:gridSpan w:val="3"/>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34</w:t>
                  </w:r>
                </w:p>
              </w:tc>
            </w:tr>
            <w:tr w:rsidR="000F09EE" w:rsidRPr="00D516BB" w:rsidTr="000F09EE">
              <w:trPr>
                <w:gridAfter w:val="1"/>
                <w:wAfter w:w="50" w:type="dxa"/>
              </w:trPr>
              <w:tc>
                <w:tcPr>
                  <w:tcW w:w="568" w:type="dxa"/>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b/>
                      <w:sz w:val="24"/>
                      <w:szCs w:val="24"/>
                    </w:rPr>
                  </w:pPr>
                  <w:r w:rsidRPr="00D516BB">
                    <w:rPr>
                      <w:rFonts w:ascii="Times New Roman" w:hAnsi="Times New Roman" w:cs="Times New Roman"/>
                      <w:b/>
                      <w:sz w:val="24"/>
                      <w:szCs w:val="24"/>
                    </w:rPr>
                    <w:t>4.</w:t>
                  </w:r>
                </w:p>
              </w:tc>
              <w:tc>
                <w:tcPr>
                  <w:tcW w:w="2149" w:type="dxa"/>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b/>
                      <w:sz w:val="24"/>
                      <w:szCs w:val="24"/>
                    </w:rPr>
                  </w:pPr>
                  <w:r w:rsidRPr="00D516BB">
                    <w:rPr>
                      <w:rFonts w:ascii="Times New Roman" w:hAnsi="Times New Roman" w:cs="Times New Roman"/>
                      <w:b/>
                      <w:sz w:val="24"/>
                      <w:szCs w:val="24"/>
                    </w:rPr>
                    <w:t>Каникулы</w:t>
                  </w:r>
                </w:p>
              </w:tc>
              <w:tc>
                <w:tcPr>
                  <w:tcW w:w="1537" w:type="dxa"/>
                  <w:gridSpan w:val="2"/>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Классы</w:t>
                  </w:r>
                </w:p>
              </w:tc>
              <w:tc>
                <w:tcPr>
                  <w:tcW w:w="2291" w:type="dxa"/>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Период</w:t>
                  </w:r>
                </w:p>
              </w:tc>
              <w:tc>
                <w:tcPr>
                  <w:tcW w:w="3402" w:type="dxa"/>
                  <w:gridSpan w:val="3"/>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Количество  дней</w:t>
                  </w:r>
                </w:p>
              </w:tc>
            </w:tr>
            <w:tr w:rsidR="000F09EE" w:rsidRPr="00D516BB" w:rsidTr="000F09EE">
              <w:trPr>
                <w:gridAfter w:val="1"/>
                <w:wAfter w:w="50" w:type="dxa"/>
                <w:trHeight w:val="333"/>
              </w:trPr>
              <w:tc>
                <w:tcPr>
                  <w:tcW w:w="568" w:type="dxa"/>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b/>
                      <w:sz w:val="24"/>
                      <w:szCs w:val="24"/>
                    </w:rPr>
                  </w:pPr>
                </w:p>
              </w:tc>
              <w:tc>
                <w:tcPr>
                  <w:tcW w:w="2149" w:type="dxa"/>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осенние</w:t>
                  </w:r>
                </w:p>
              </w:tc>
              <w:tc>
                <w:tcPr>
                  <w:tcW w:w="1537" w:type="dxa"/>
                  <w:gridSpan w:val="2"/>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1 классы</w:t>
                  </w:r>
                </w:p>
              </w:tc>
              <w:tc>
                <w:tcPr>
                  <w:tcW w:w="2291" w:type="dxa"/>
                  <w:vMerge w:val="restart"/>
                  <w:tcBorders>
                    <w:top w:val="single" w:sz="6" w:space="0" w:color="000000"/>
                    <w:left w:val="single" w:sz="6" w:space="0" w:color="000000"/>
                    <w:right w:val="single" w:sz="6" w:space="0" w:color="000000"/>
                  </w:tcBorders>
                  <w:vAlign w:val="center"/>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17.09.21,</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hAnsi="Times New Roman" w:cs="Times New Roman"/>
                      <w:sz w:val="24"/>
                      <w:szCs w:val="24"/>
                    </w:rPr>
                    <w:t>01.11.21г. - 07.11.21г.</w:t>
                  </w:r>
                </w:p>
              </w:tc>
              <w:tc>
                <w:tcPr>
                  <w:tcW w:w="3402" w:type="dxa"/>
                  <w:gridSpan w:val="3"/>
                  <w:vMerge w:val="restart"/>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8 календарных дней</w:t>
                  </w:r>
                </w:p>
              </w:tc>
            </w:tr>
            <w:tr w:rsidR="000F09EE" w:rsidRPr="00D516BB" w:rsidTr="000F09EE">
              <w:trPr>
                <w:gridAfter w:val="1"/>
                <w:wAfter w:w="50" w:type="dxa"/>
                <w:trHeight w:val="144"/>
              </w:trPr>
              <w:tc>
                <w:tcPr>
                  <w:tcW w:w="568" w:type="dxa"/>
                  <w:tcBorders>
                    <w:left w:val="single" w:sz="6" w:space="0" w:color="000000"/>
                    <w:right w:val="single" w:sz="6" w:space="0" w:color="000000"/>
                  </w:tcBorders>
                  <w:vAlign w:val="center"/>
                </w:tcPr>
                <w:p w:rsidR="000F09EE" w:rsidRPr="00D516BB" w:rsidRDefault="000F09EE" w:rsidP="000F09EE">
                  <w:pPr>
                    <w:spacing w:after="0" w:line="240" w:lineRule="auto"/>
                    <w:rPr>
                      <w:rFonts w:ascii="Times New Roman" w:hAnsi="Times New Roman" w:cs="Times New Roman"/>
                      <w:b/>
                      <w:sz w:val="24"/>
                      <w:szCs w:val="24"/>
                    </w:rPr>
                  </w:pPr>
                </w:p>
              </w:tc>
              <w:tc>
                <w:tcPr>
                  <w:tcW w:w="2149" w:type="dxa"/>
                  <w:vMerge/>
                  <w:tcBorders>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c>
                <w:tcPr>
                  <w:tcW w:w="1537" w:type="dxa"/>
                  <w:gridSpan w:val="2"/>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2-4 классы</w:t>
                  </w:r>
                </w:p>
              </w:tc>
              <w:tc>
                <w:tcPr>
                  <w:tcW w:w="2291" w:type="dxa"/>
                  <w:vMerge/>
                  <w:tcBorders>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c>
                <w:tcPr>
                  <w:tcW w:w="3402" w:type="dxa"/>
                  <w:gridSpan w:val="3"/>
                  <w:vMerge/>
                  <w:tcBorders>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r>
            <w:tr w:rsidR="000F09EE" w:rsidRPr="00D516BB" w:rsidTr="000F09EE">
              <w:trPr>
                <w:gridAfter w:val="1"/>
                <w:wAfter w:w="50" w:type="dxa"/>
              </w:trPr>
              <w:tc>
                <w:tcPr>
                  <w:tcW w:w="568" w:type="dxa"/>
                  <w:vMerge w:val="restart"/>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b/>
                      <w:sz w:val="24"/>
                      <w:szCs w:val="24"/>
                    </w:rPr>
                  </w:pPr>
                </w:p>
              </w:tc>
              <w:tc>
                <w:tcPr>
                  <w:tcW w:w="2149" w:type="dxa"/>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зимние</w:t>
                  </w:r>
                </w:p>
              </w:tc>
              <w:tc>
                <w:tcPr>
                  <w:tcW w:w="1537" w:type="dxa"/>
                  <w:gridSpan w:val="2"/>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1 классы</w:t>
                  </w:r>
                </w:p>
              </w:tc>
              <w:tc>
                <w:tcPr>
                  <w:tcW w:w="2291" w:type="dxa"/>
                  <w:vMerge w:val="restart"/>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30.12.21г. - 09.01.22г.</w:t>
                  </w:r>
                </w:p>
              </w:tc>
              <w:tc>
                <w:tcPr>
                  <w:tcW w:w="3402" w:type="dxa"/>
                  <w:gridSpan w:val="3"/>
                  <w:vMerge w:val="restart"/>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sz w:val="24"/>
                      <w:szCs w:val="24"/>
                    </w:rPr>
                    <w:t xml:space="preserve">   </w:t>
                  </w:r>
                  <w:r w:rsidRPr="00D516BB">
                    <w:rPr>
                      <w:rFonts w:ascii="Times New Roman" w:hAnsi="Times New Roman" w:cs="Times New Roman"/>
                      <w:sz w:val="24"/>
                      <w:szCs w:val="24"/>
                    </w:rPr>
                    <w:t>11 календарных дней</w:t>
                  </w:r>
                </w:p>
              </w:tc>
            </w:tr>
            <w:tr w:rsidR="000F09EE" w:rsidRPr="00D516BB" w:rsidTr="000F09EE">
              <w:trPr>
                <w:gridAfter w:val="1"/>
                <w:wAfter w:w="50" w:type="dxa"/>
              </w:trPr>
              <w:tc>
                <w:tcPr>
                  <w:tcW w:w="568" w:type="dxa"/>
                  <w:vMerge/>
                  <w:tcBorders>
                    <w:left w:val="single" w:sz="6" w:space="0" w:color="000000"/>
                    <w:right w:val="single" w:sz="6" w:space="0" w:color="000000"/>
                  </w:tcBorders>
                  <w:vAlign w:val="center"/>
                </w:tcPr>
                <w:p w:rsidR="000F09EE" w:rsidRPr="00D516BB" w:rsidRDefault="000F09EE" w:rsidP="000F09EE">
                  <w:pPr>
                    <w:spacing w:after="0" w:line="240" w:lineRule="auto"/>
                    <w:rPr>
                      <w:rFonts w:ascii="Times New Roman" w:hAnsi="Times New Roman" w:cs="Times New Roman"/>
                      <w:b/>
                      <w:sz w:val="24"/>
                      <w:szCs w:val="24"/>
                    </w:rPr>
                  </w:pPr>
                </w:p>
              </w:tc>
              <w:tc>
                <w:tcPr>
                  <w:tcW w:w="2149" w:type="dxa"/>
                  <w:vMerge/>
                  <w:tcBorders>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jc w:val="center"/>
                    <w:rPr>
                      <w:rFonts w:ascii="Times New Roman" w:hAnsi="Times New Roman" w:cs="Times New Roman"/>
                      <w:sz w:val="24"/>
                      <w:szCs w:val="24"/>
                    </w:rPr>
                  </w:pPr>
                </w:p>
              </w:tc>
              <w:tc>
                <w:tcPr>
                  <w:tcW w:w="1537" w:type="dxa"/>
                  <w:gridSpan w:val="2"/>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b/>
                      <w:sz w:val="24"/>
                      <w:szCs w:val="24"/>
                    </w:rPr>
                  </w:pPr>
                  <w:r w:rsidRPr="00D516BB">
                    <w:rPr>
                      <w:rFonts w:ascii="Times New Roman" w:hAnsi="Times New Roman" w:cs="Times New Roman"/>
                      <w:sz w:val="24"/>
                      <w:szCs w:val="24"/>
                    </w:rPr>
                    <w:t>2-4 классы</w:t>
                  </w:r>
                </w:p>
              </w:tc>
              <w:tc>
                <w:tcPr>
                  <w:tcW w:w="2291" w:type="dxa"/>
                  <w:vMerge/>
                  <w:tcBorders>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jc w:val="center"/>
                    <w:rPr>
                      <w:rFonts w:ascii="Times New Roman" w:hAnsi="Times New Roman" w:cs="Times New Roman"/>
                      <w:b/>
                      <w:sz w:val="24"/>
                      <w:szCs w:val="24"/>
                    </w:rPr>
                  </w:pPr>
                </w:p>
              </w:tc>
              <w:tc>
                <w:tcPr>
                  <w:tcW w:w="3402" w:type="dxa"/>
                  <w:gridSpan w:val="3"/>
                  <w:vMerge/>
                  <w:tcBorders>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b/>
                      <w:sz w:val="24"/>
                      <w:szCs w:val="24"/>
                    </w:rPr>
                  </w:pPr>
                </w:p>
              </w:tc>
            </w:tr>
            <w:tr w:rsidR="000F09EE" w:rsidRPr="00D516BB" w:rsidTr="000F09EE">
              <w:trPr>
                <w:gridAfter w:val="1"/>
                <w:wAfter w:w="50" w:type="dxa"/>
              </w:trPr>
              <w:tc>
                <w:tcPr>
                  <w:tcW w:w="568" w:type="dxa"/>
                  <w:vMerge w:val="restart"/>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b/>
                      <w:sz w:val="24"/>
                      <w:szCs w:val="24"/>
                    </w:rPr>
                  </w:pPr>
                </w:p>
              </w:tc>
              <w:tc>
                <w:tcPr>
                  <w:tcW w:w="2149"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дополнительные</w:t>
                  </w:r>
                </w:p>
              </w:tc>
              <w:tc>
                <w:tcPr>
                  <w:tcW w:w="1537" w:type="dxa"/>
                  <w:gridSpan w:val="2"/>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1 классы</w:t>
                  </w:r>
                </w:p>
              </w:tc>
              <w:tc>
                <w:tcPr>
                  <w:tcW w:w="2291"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21.02.22г.- 27.02.22г.</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7 календарных дней</w:t>
                  </w:r>
                </w:p>
              </w:tc>
            </w:tr>
            <w:tr w:rsidR="000F09EE" w:rsidRPr="00D516BB" w:rsidTr="000F09EE">
              <w:trPr>
                <w:gridAfter w:val="1"/>
                <w:wAfter w:w="50" w:type="dxa"/>
                <w:trHeight w:val="304"/>
              </w:trPr>
              <w:tc>
                <w:tcPr>
                  <w:tcW w:w="568"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b/>
                      <w:sz w:val="24"/>
                      <w:szCs w:val="24"/>
                    </w:rPr>
                  </w:pPr>
                </w:p>
              </w:tc>
              <w:tc>
                <w:tcPr>
                  <w:tcW w:w="2149" w:type="dxa"/>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весенние</w:t>
                  </w:r>
                </w:p>
              </w:tc>
              <w:tc>
                <w:tcPr>
                  <w:tcW w:w="1537" w:type="dxa"/>
                  <w:gridSpan w:val="2"/>
                  <w:tcBorders>
                    <w:top w:val="single" w:sz="6" w:space="0" w:color="000000"/>
                    <w:left w:val="single" w:sz="6" w:space="0" w:color="000000"/>
                    <w:right w:val="single" w:sz="6" w:space="0" w:color="000000"/>
                  </w:tcBorders>
                  <w:vAlign w:val="center"/>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hAnsi="Times New Roman" w:cs="Times New Roman"/>
                      <w:sz w:val="24"/>
                      <w:szCs w:val="24"/>
                    </w:rPr>
                    <w:t>1 классы</w:t>
                  </w:r>
                </w:p>
              </w:tc>
              <w:tc>
                <w:tcPr>
                  <w:tcW w:w="2291" w:type="dxa"/>
                  <w:vMerge w:val="restart"/>
                  <w:tcBorders>
                    <w:top w:val="single" w:sz="6" w:space="0" w:color="000000"/>
                    <w:left w:val="single" w:sz="6" w:space="0" w:color="000000"/>
                    <w:right w:val="single" w:sz="6" w:space="0" w:color="000000"/>
                  </w:tcBorders>
                  <w:vAlign w:val="center"/>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21.03.22-27.03.22г.</w:t>
                  </w:r>
                </w:p>
              </w:tc>
              <w:tc>
                <w:tcPr>
                  <w:tcW w:w="3402" w:type="dxa"/>
                  <w:gridSpan w:val="3"/>
                  <w:vMerge w:val="restart"/>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7 календарных дней</w:t>
                  </w:r>
                </w:p>
              </w:tc>
            </w:tr>
            <w:tr w:rsidR="000F09EE" w:rsidRPr="00D516BB" w:rsidTr="000F09EE">
              <w:trPr>
                <w:gridAfter w:val="1"/>
                <w:wAfter w:w="50" w:type="dxa"/>
                <w:trHeight w:val="312"/>
              </w:trPr>
              <w:tc>
                <w:tcPr>
                  <w:tcW w:w="568" w:type="dxa"/>
                  <w:vMerge w:val="restart"/>
                  <w:tcBorders>
                    <w:left w:val="single" w:sz="6" w:space="0" w:color="000000"/>
                    <w:right w:val="single" w:sz="6" w:space="0" w:color="000000"/>
                  </w:tcBorders>
                  <w:vAlign w:val="center"/>
                </w:tcPr>
                <w:p w:rsidR="000F09EE" w:rsidRPr="00D516BB" w:rsidRDefault="000F09EE" w:rsidP="000F09EE">
                  <w:pPr>
                    <w:spacing w:after="0" w:line="240" w:lineRule="auto"/>
                    <w:rPr>
                      <w:rFonts w:ascii="Times New Roman" w:hAnsi="Times New Roman" w:cs="Times New Roman"/>
                      <w:b/>
                      <w:sz w:val="24"/>
                      <w:szCs w:val="24"/>
                    </w:rPr>
                  </w:pPr>
                </w:p>
              </w:tc>
              <w:tc>
                <w:tcPr>
                  <w:tcW w:w="2149" w:type="dxa"/>
                  <w:vMerge/>
                  <w:tcBorders>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jc w:val="center"/>
                    <w:rPr>
                      <w:rFonts w:ascii="Times New Roman" w:hAnsi="Times New Roman" w:cs="Times New Roman"/>
                      <w:sz w:val="24"/>
                      <w:szCs w:val="24"/>
                    </w:rPr>
                  </w:pPr>
                </w:p>
              </w:tc>
              <w:tc>
                <w:tcPr>
                  <w:tcW w:w="1537" w:type="dxa"/>
                  <w:gridSpan w:val="2"/>
                  <w:tcBorders>
                    <w:top w:val="single" w:sz="6" w:space="0" w:color="000000"/>
                    <w:left w:val="single" w:sz="6" w:space="0" w:color="000000"/>
                    <w:right w:val="single" w:sz="6" w:space="0" w:color="000000"/>
                  </w:tcBorders>
                  <w:vAlign w:val="center"/>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hAnsi="Times New Roman" w:cs="Times New Roman"/>
                      <w:sz w:val="24"/>
                      <w:szCs w:val="24"/>
                    </w:rPr>
                    <w:t>2-4 классы</w:t>
                  </w:r>
                </w:p>
              </w:tc>
              <w:tc>
                <w:tcPr>
                  <w:tcW w:w="2291" w:type="dxa"/>
                  <w:vMerge/>
                  <w:tcBorders>
                    <w:left w:val="single" w:sz="6" w:space="0" w:color="000000"/>
                    <w:right w:val="single" w:sz="6" w:space="0" w:color="000000"/>
                  </w:tcBorders>
                  <w:vAlign w:val="center"/>
                </w:tcPr>
                <w:p w:rsidR="000F09EE" w:rsidRPr="00D516BB" w:rsidRDefault="000F09EE" w:rsidP="000F09EE">
                  <w:pPr>
                    <w:spacing w:after="0" w:line="240" w:lineRule="auto"/>
                    <w:rPr>
                      <w:rFonts w:ascii="Times New Roman" w:eastAsia="Calibri" w:hAnsi="Times New Roman" w:cs="Times New Roman"/>
                      <w:b/>
                      <w:sz w:val="24"/>
                      <w:szCs w:val="24"/>
                    </w:rPr>
                  </w:pPr>
                </w:p>
              </w:tc>
              <w:tc>
                <w:tcPr>
                  <w:tcW w:w="3402" w:type="dxa"/>
                  <w:gridSpan w:val="3"/>
                  <w:vMerge/>
                  <w:tcBorders>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r>
            <w:tr w:rsidR="000F09EE" w:rsidRPr="00D516BB" w:rsidTr="000F09EE">
              <w:trPr>
                <w:gridAfter w:val="1"/>
                <w:wAfter w:w="50" w:type="dxa"/>
              </w:trPr>
              <w:tc>
                <w:tcPr>
                  <w:tcW w:w="568"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b/>
                      <w:sz w:val="24"/>
                      <w:szCs w:val="24"/>
                    </w:rPr>
                  </w:pPr>
                </w:p>
              </w:tc>
              <w:tc>
                <w:tcPr>
                  <w:tcW w:w="2149" w:type="dxa"/>
                  <w:vMerge w:val="restart"/>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летние</w:t>
                  </w:r>
                </w:p>
              </w:tc>
              <w:tc>
                <w:tcPr>
                  <w:tcW w:w="1537" w:type="dxa"/>
                  <w:gridSpan w:val="2"/>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1 классы</w:t>
                  </w:r>
                </w:p>
              </w:tc>
              <w:tc>
                <w:tcPr>
                  <w:tcW w:w="2291" w:type="dxa"/>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с  31.05.22г.</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r>
            <w:tr w:rsidR="000F09EE" w:rsidRPr="00D516BB" w:rsidTr="000F09EE">
              <w:trPr>
                <w:gridAfter w:val="1"/>
                <w:wAfter w:w="50" w:type="dxa"/>
              </w:trPr>
              <w:tc>
                <w:tcPr>
                  <w:tcW w:w="568" w:type="dxa"/>
                  <w:vMerge w:val="restart"/>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b/>
                      <w:sz w:val="24"/>
                      <w:szCs w:val="24"/>
                    </w:rPr>
                  </w:pPr>
                </w:p>
              </w:tc>
              <w:tc>
                <w:tcPr>
                  <w:tcW w:w="2149"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1537" w:type="dxa"/>
                  <w:gridSpan w:val="2"/>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2-4 классы</w:t>
                  </w:r>
                </w:p>
              </w:tc>
              <w:tc>
                <w:tcPr>
                  <w:tcW w:w="2291" w:type="dxa"/>
                  <w:vMerge/>
                  <w:tcBorders>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r>
            <w:tr w:rsidR="000F09EE" w:rsidRPr="00D516BB" w:rsidTr="000F09EE">
              <w:trPr>
                <w:gridAfter w:val="1"/>
                <w:wAfter w:w="50" w:type="dxa"/>
              </w:trPr>
              <w:tc>
                <w:tcPr>
                  <w:tcW w:w="568"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b/>
                      <w:sz w:val="24"/>
                      <w:szCs w:val="24"/>
                    </w:rPr>
                  </w:pPr>
                </w:p>
              </w:tc>
              <w:tc>
                <w:tcPr>
                  <w:tcW w:w="2149"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1537" w:type="dxa"/>
                  <w:gridSpan w:val="2"/>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9 классы</w:t>
                  </w:r>
                </w:p>
              </w:tc>
              <w:tc>
                <w:tcPr>
                  <w:tcW w:w="5693" w:type="dxa"/>
                  <w:gridSpan w:val="4"/>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по  завершении  итоговой аттестации</w:t>
                  </w:r>
                </w:p>
              </w:tc>
            </w:tr>
            <w:tr w:rsidR="000F09EE" w:rsidRPr="00D516BB" w:rsidTr="000F09EE">
              <w:trPr>
                <w:gridAfter w:val="1"/>
                <w:wAfter w:w="50" w:type="dxa"/>
              </w:trPr>
              <w:tc>
                <w:tcPr>
                  <w:tcW w:w="568" w:type="dxa"/>
                  <w:vMerge w:val="restart"/>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b/>
                      <w:sz w:val="24"/>
                      <w:szCs w:val="24"/>
                    </w:rPr>
                  </w:pPr>
                </w:p>
              </w:tc>
              <w:tc>
                <w:tcPr>
                  <w:tcW w:w="2149"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Итого</w:t>
                  </w:r>
                </w:p>
                <w:p w:rsidR="000F09EE" w:rsidRPr="00D516BB" w:rsidRDefault="000F09EE" w:rsidP="000F09EE">
                  <w:pPr>
                    <w:spacing w:after="0" w:line="240" w:lineRule="auto"/>
                    <w:rPr>
                      <w:rFonts w:ascii="Times New Roman" w:eastAsia="Calibri" w:hAnsi="Times New Roman" w:cs="Times New Roman"/>
                      <w:sz w:val="24"/>
                      <w:szCs w:val="24"/>
                    </w:rPr>
                  </w:pPr>
                  <w:proofErr w:type="gramStart"/>
                  <w:r w:rsidRPr="00D516BB">
                    <w:rPr>
                      <w:rFonts w:ascii="Times New Roman" w:eastAsia="Calibri" w:hAnsi="Times New Roman" w:cs="Times New Roman"/>
                      <w:sz w:val="24"/>
                      <w:szCs w:val="24"/>
                    </w:rPr>
                    <w:t xml:space="preserve">(продолжительность </w:t>
                  </w:r>
                  <w:proofErr w:type="gramEnd"/>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каникул в течение</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учебного года).</w:t>
                  </w:r>
                </w:p>
              </w:tc>
              <w:tc>
                <w:tcPr>
                  <w:tcW w:w="7230" w:type="dxa"/>
                  <w:gridSpan w:val="6"/>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1 классы    -   33 </w:t>
                  </w:r>
                  <w:proofErr w:type="gramStart"/>
                  <w:r w:rsidRPr="00D516BB">
                    <w:rPr>
                      <w:rFonts w:ascii="Times New Roman" w:eastAsia="Calibri" w:hAnsi="Times New Roman" w:cs="Times New Roman"/>
                      <w:sz w:val="24"/>
                      <w:szCs w:val="24"/>
                    </w:rPr>
                    <w:t>календарных</w:t>
                  </w:r>
                  <w:proofErr w:type="gramEnd"/>
                  <w:r w:rsidRPr="00D516BB">
                    <w:rPr>
                      <w:rFonts w:ascii="Times New Roman" w:eastAsia="Calibri" w:hAnsi="Times New Roman" w:cs="Times New Roman"/>
                      <w:sz w:val="24"/>
                      <w:szCs w:val="24"/>
                    </w:rPr>
                    <w:t xml:space="preserve"> дня</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2-4 классы – 26 календарных  дней</w:t>
                  </w:r>
                </w:p>
              </w:tc>
            </w:tr>
            <w:tr w:rsidR="000F09EE" w:rsidRPr="00D516BB" w:rsidTr="000F09EE">
              <w:trPr>
                <w:gridAfter w:val="1"/>
                <w:wAfter w:w="50" w:type="dxa"/>
              </w:trPr>
              <w:tc>
                <w:tcPr>
                  <w:tcW w:w="568"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b/>
                      <w:sz w:val="24"/>
                      <w:szCs w:val="24"/>
                    </w:rPr>
                  </w:pPr>
                </w:p>
              </w:tc>
              <w:tc>
                <w:tcPr>
                  <w:tcW w:w="2149" w:type="dxa"/>
                  <w:vMerge w:val="restart"/>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Праздничные выходные   дни:</w:t>
                  </w: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1 классы</w:t>
                  </w:r>
                </w:p>
              </w:tc>
              <w:tc>
                <w:tcPr>
                  <w:tcW w:w="5812" w:type="dxa"/>
                  <w:gridSpan w:val="5"/>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23.02.2022г.,   08.03.2022г.,       02.05.22г ,  03.05.22г.,        09.05.22г.,        10.05.22г</w:t>
                  </w:r>
                </w:p>
              </w:tc>
            </w:tr>
            <w:tr w:rsidR="000F09EE" w:rsidRPr="00D516BB" w:rsidTr="000F09EE">
              <w:trPr>
                <w:gridAfter w:val="1"/>
                <w:wAfter w:w="50" w:type="dxa"/>
              </w:trPr>
              <w:tc>
                <w:tcPr>
                  <w:tcW w:w="568" w:type="dxa"/>
                  <w:vMerge w:val="restart"/>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b/>
                      <w:sz w:val="24"/>
                      <w:szCs w:val="24"/>
                    </w:rPr>
                  </w:pPr>
                </w:p>
              </w:tc>
              <w:tc>
                <w:tcPr>
                  <w:tcW w:w="2149"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c>
                <w:tcPr>
                  <w:tcW w:w="5812" w:type="dxa"/>
                  <w:gridSpan w:val="5"/>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r>
            <w:tr w:rsidR="000F09EE" w:rsidRPr="00D516BB" w:rsidTr="000F09EE">
              <w:trPr>
                <w:gridAfter w:val="1"/>
                <w:wAfter w:w="50" w:type="dxa"/>
              </w:trPr>
              <w:tc>
                <w:tcPr>
                  <w:tcW w:w="568" w:type="dxa"/>
                  <w:vMerge/>
                  <w:tcBorders>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b/>
                      <w:sz w:val="24"/>
                      <w:szCs w:val="24"/>
                    </w:rPr>
                  </w:pPr>
                </w:p>
              </w:tc>
              <w:tc>
                <w:tcPr>
                  <w:tcW w:w="2149"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2-4 классы</w:t>
                  </w:r>
                </w:p>
              </w:tc>
              <w:tc>
                <w:tcPr>
                  <w:tcW w:w="5812" w:type="dxa"/>
                  <w:gridSpan w:val="5"/>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23.02.2022г., 08.032021г.,          02.05.22г ,   03.05.22г.,       09.05.22г.,        10. 05.22г.       </w:t>
                  </w:r>
                </w:p>
              </w:tc>
            </w:tr>
            <w:tr w:rsidR="000F09EE" w:rsidRPr="00D516BB" w:rsidTr="000F09EE">
              <w:trPr>
                <w:gridAfter w:val="1"/>
                <w:wAfter w:w="50" w:type="dxa"/>
                <w:trHeight w:val="347"/>
              </w:trPr>
              <w:tc>
                <w:tcPr>
                  <w:tcW w:w="568" w:type="dxa"/>
                  <w:vMerge w:val="restart"/>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5.</w:t>
                  </w:r>
                </w:p>
              </w:tc>
              <w:tc>
                <w:tcPr>
                  <w:tcW w:w="2149" w:type="dxa"/>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 xml:space="preserve">  Организация     </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 xml:space="preserve"> «ступенчатого»      </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 xml:space="preserve">   режима  обучения</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b/>
                      <w:sz w:val="24"/>
                      <w:szCs w:val="24"/>
                    </w:rPr>
                    <w:t xml:space="preserve">  в 1 классе</w:t>
                  </w:r>
                </w:p>
              </w:tc>
              <w:tc>
                <w:tcPr>
                  <w:tcW w:w="3828"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Количество уроков</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 xml:space="preserve">    Продолжительность  урока</w:t>
                  </w:r>
                </w:p>
              </w:tc>
            </w:tr>
            <w:tr w:rsidR="000F09EE" w:rsidRPr="00D516BB" w:rsidTr="000F09EE">
              <w:trPr>
                <w:gridAfter w:val="1"/>
                <w:wAfter w:w="50" w:type="dxa"/>
                <w:trHeight w:val="347"/>
              </w:trPr>
              <w:tc>
                <w:tcPr>
                  <w:tcW w:w="568"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c>
                <w:tcPr>
                  <w:tcW w:w="2149"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b/>
                      <w:i/>
                      <w:sz w:val="24"/>
                      <w:szCs w:val="24"/>
                      <w:u w:val="single"/>
                    </w:rPr>
                  </w:pPr>
                </w:p>
              </w:tc>
              <w:tc>
                <w:tcPr>
                  <w:tcW w:w="3828"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b/>
                      <w:bCs/>
                      <w:sz w:val="24"/>
                      <w:szCs w:val="24"/>
                    </w:rPr>
                  </w:pPr>
                  <w:r w:rsidRPr="00D516BB">
                    <w:rPr>
                      <w:rFonts w:ascii="Times New Roman" w:hAnsi="Times New Roman" w:cs="Times New Roman"/>
                      <w:sz w:val="24"/>
                      <w:szCs w:val="24"/>
                    </w:rPr>
                    <w:t>Сентябрь – октябрь  –      по 3 урока в день</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b/>
                      <w:bCs/>
                      <w:sz w:val="24"/>
                      <w:szCs w:val="24"/>
                    </w:rPr>
                  </w:pPr>
                  <w:r w:rsidRPr="00D516BB">
                    <w:rPr>
                      <w:rFonts w:ascii="Times New Roman" w:hAnsi="Times New Roman" w:cs="Times New Roman"/>
                      <w:sz w:val="24"/>
                      <w:szCs w:val="24"/>
                    </w:rPr>
                    <w:t xml:space="preserve"> по 35 минут</w:t>
                  </w:r>
                </w:p>
              </w:tc>
            </w:tr>
            <w:tr w:rsidR="000F09EE" w:rsidRPr="00D516BB" w:rsidTr="000F09EE">
              <w:trPr>
                <w:gridAfter w:val="1"/>
                <w:wAfter w:w="50" w:type="dxa"/>
                <w:trHeight w:val="347"/>
              </w:trPr>
              <w:tc>
                <w:tcPr>
                  <w:tcW w:w="568"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c>
                <w:tcPr>
                  <w:tcW w:w="2149" w:type="dxa"/>
                  <w:vMerge/>
                  <w:tcBorders>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jc w:val="center"/>
                    <w:rPr>
                      <w:rFonts w:ascii="Times New Roman" w:hAnsi="Times New Roman" w:cs="Times New Roman"/>
                      <w:sz w:val="24"/>
                      <w:szCs w:val="24"/>
                    </w:rPr>
                  </w:pPr>
                </w:p>
              </w:tc>
              <w:tc>
                <w:tcPr>
                  <w:tcW w:w="3828"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180" w:lineRule="atLeast"/>
                    <w:rPr>
                      <w:rFonts w:ascii="Times New Roman" w:hAnsi="Times New Roman" w:cs="Times New Roman"/>
                      <w:sz w:val="24"/>
                      <w:szCs w:val="24"/>
                    </w:rPr>
                  </w:pPr>
                  <w:r w:rsidRPr="00D516BB">
                    <w:rPr>
                      <w:rFonts w:ascii="Times New Roman" w:hAnsi="Times New Roman" w:cs="Times New Roman"/>
                      <w:sz w:val="24"/>
                      <w:szCs w:val="24"/>
                    </w:rPr>
                    <w:t xml:space="preserve"> Ноябрь - декабрь    –       по 4 урока в день</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180" w:lineRule="atLeast"/>
                    <w:rPr>
                      <w:rFonts w:ascii="Times New Roman" w:hAnsi="Times New Roman" w:cs="Times New Roman"/>
                      <w:sz w:val="24"/>
                      <w:szCs w:val="24"/>
                    </w:rPr>
                  </w:pPr>
                  <w:r w:rsidRPr="00D516BB">
                    <w:rPr>
                      <w:rFonts w:ascii="Times New Roman" w:hAnsi="Times New Roman" w:cs="Times New Roman"/>
                      <w:sz w:val="24"/>
                      <w:szCs w:val="24"/>
                    </w:rPr>
                    <w:t xml:space="preserve"> по 35 минут </w:t>
                  </w:r>
                </w:p>
              </w:tc>
            </w:tr>
            <w:tr w:rsidR="000F09EE" w:rsidRPr="00D516BB" w:rsidTr="000F09EE">
              <w:trPr>
                <w:gridAfter w:val="1"/>
                <w:wAfter w:w="50" w:type="dxa"/>
                <w:trHeight w:val="347"/>
              </w:trPr>
              <w:tc>
                <w:tcPr>
                  <w:tcW w:w="568"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c>
                <w:tcPr>
                  <w:tcW w:w="2149" w:type="dxa"/>
                  <w:vMerge/>
                  <w:tcBorders>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jc w:val="center"/>
                    <w:rPr>
                      <w:rFonts w:ascii="Times New Roman" w:hAnsi="Times New Roman" w:cs="Times New Roman"/>
                      <w:sz w:val="24"/>
                      <w:szCs w:val="24"/>
                    </w:rPr>
                  </w:pPr>
                </w:p>
              </w:tc>
              <w:tc>
                <w:tcPr>
                  <w:tcW w:w="3828"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Январь -  май           –       по 4 урока в день</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по 40 минут</w:t>
                  </w:r>
                </w:p>
              </w:tc>
            </w:tr>
            <w:tr w:rsidR="000F09EE" w:rsidRPr="00D516BB" w:rsidTr="000F09EE">
              <w:trPr>
                <w:trHeight w:val="59"/>
              </w:trPr>
              <w:tc>
                <w:tcPr>
                  <w:tcW w:w="568"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149"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1418"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410" w:type="dxa"/>
                  <w:gridSpan w:val="2"/>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50"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708"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694" w:type="dxa"/>
                  <w:gridSpan w:val="2"/>
                  <w:vAlign w:val="center"/>
                  <w:hideMark/>
                </w:tcPr>
                <w:p w:rsidR="000F09EE" w:rsidRPr="00D516BB" w:rsidRDefault="000F09EE" w:rsidP="000F09EE">
                  <w:pPr>
                    <w:spacing w:after="0" w:line="240" w:lineRule="auto"/>
                    <w:rPr>
                      <w:rFonts w:ascii="Times New Roman" w:hAnsi="Times New Roman" w:cs="Times New Roman"/>
                      <w:sz w:val="24"/>
                      <w:szCs w:val="24"/>
                    </w:rPr>
                  </w:pPr>
                </w:p>
              </w:tc>
            </w:tr>
            <w:tr w:rsidR="000F09EE" w:rsidRPr="00D516BB" w:rsidTr="000F09EE">
              <w:trPr>
                <w:gridAfter w:val="1"/>
                <w:wAfter w:w="50" w:type="dxa"/>
                <w:trHeight w:val="151"/>
              </w:trPr>
              <w:tc>
                <w:tcPr>
                  <w:tcW w:w="568" w:type="dxa"/>
                  <w:vMerge w:val="restart"/>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151" w:lineRule="atLeast"/>
                    <w:rPr>
                      <w:rFonts w:ascii="Times New Roman" w:hAnsi="Times New Roman" w:cs="Times New Roman"/>
                      <w:b/>
                      <w:sz w:val="24"/>
                      <w:szCs w:val="24"/>
                    </w:rPr>
                  </w:pPr>
                  <w:r w:rsidRPr="00D516BB">
                    <w:rPr>
                      <w:rFonts w:ascii="Times New Roman" w:hAnsi="Times New Roman" w:cs="Times New Roman"/>
                      <w:b/>
                      <w:sz w:val="24"/>
                      <w:szCs w:val="24"/>
                    </w:rPr>
                    <w:t>6.</w:t>
                  </w:r>
                </w:p>
              </w:tc>
              <w:tc>
                <w:tcPr>
                  <w:tcW w:w="2149"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151" w:lineRule="atLeast"/>
                    <w:jc w:val="center"/>
                    <w:rPr>
                      <w:rFonts w:ascii="Times New Roman" w:hAnsi="Times New Roman" w:cs="Times New Roman"/>
                      <w:b/>
                      <w:sz w:val="24"/>
                      <w:szCs w:val="24"/>
                    </w:rPr>
                  </w:pPr>
                  <w:r w:rsidRPr="00D516BB">
                    <w:rPr>
                      <w:rFonts w:ascii="Times New Roman" w:hAnsi="Times New Roman" w:cs="Times New Roman"/>
                      <w:b/>
                      <w:sz w:val="24"/>
                      <w:szCs w:val="24"/>
                    </w:rPr>
                    <w:t>Сменность занятий</w:t>
                  </w:r>
                </w:p>
              </w:tc>
              <w:tc>
                <w:tcPr>
                  <w:tcW w:w="3828"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151" w:lineRule="atLeast"/>
                    <w:jc w:val="center"/>
                    <w:rPr>
                      <w:rFonts w:ascii="Times New Roman" w:hAnsi="Times New Roman" w:cs="Times New Roman"/>
                      <w:sz w:val="24"/>
                      <w:szCs w:val="24"/>
                    </w:rPr>
                  </w:pPr>
                  <w:r w:rsidRPr="00D516BB">
                    <w:rPr>
                      <w:rFonts w:ascii="Times New Roman" w:hAnsi="Times New Roman" w:cs="Times New Roman"/>
                      <w:b/>
                      <w:bCs/>
                      <w:sz w:val="24"/>
                      <w:szCs w:val="24"/>
                    </w:rPr>
                    <w:t>Классы</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151" w:lineRule="atLeast"/>
                    <w:jc w:val="center"/>
                    <w:rPr>
                      <w:rFonts w:ascii="Times New Roman" w:hAnsi="Times New Roman" w:cs="Times New Roman"/>
                      <w:sz w:val="24"/>
                      <w:szCs w:val="24"/>
                    </w:rPr>
                  </w:pPr>
                  <w:r w:rsidRPr="00D516BB">
                    <w:rPr>
                      <w:rFonts w:ascii="Times New Roman" w:hAnsi="Times New Roman" w:cs="Times New Roman"/>
                      <w:b/>
                      <w:bCs/>
                      <w:sz w:val="24"/>
                      <w:szCs w:val="24"/>
                    </w:rPr>
                    <w:t>Количество учащихся</w:t>
                  </w:r>
                </w:p>
              </w:tc>
            </w:tr>
            <w:tr w:rsidR="000F09EE" w:rsidRPr="00D516BB" w:rsidTr="000F09EE">
              <w:trPr>
                <w:gridAfter w:val="1"/>
                <w:wAfter w:w="50" w:type="dxa"/>
              </w:trPr>
              <w:tc>
                <w:tcPr>
                  <w:tcW w:w="568"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149"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1 смена</w:t>
                  </w:r>
                </w:p>
              </w:tc>
              <w:tc>
                <w:tcPr>
                  <w:tcW w:w="3828"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1а,1б,1в;      2а,2б,2в;      3а;   4а,4б,4в    </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278</w:t>
                  </w:r>
                </w:p>
              </w:tc>
            </w:tr>
            <w:tr w:rsidR="000F09EE" w:rsidRPr="00D516BB" w:rsidTr="000F09EE">
              <w:trPr>
                <w:gridAfter w:val="1"/>
                <w:wAfter w:w="50" w:type="dxa"/>
                <w:trHeight w:val="691"/>
              </w:trPr>
              <w:tc>
                <w:tcPr>
                  <w:tcW w:w="568"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149"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Продолжительность перерыва между сменами</w:t>
                  </w:r>
                </w:p>
              </w:tc>
              <w:tc>
                <w:tcPr>
                  <w:tcW w:w="7230" w:type="dxa"/>
                  <w:gridSpan w:val="6"/>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iCs/>
                      <w:sz w:val="24"/>
                      <w:szCs w:val="24"/>
                    </w:rPr>
                    <w:t xml:space="preserve">     30 минут</w:t>
                  </w:r>
                </w:p>
              </w:tc>
            </w:tr>
            <w:tr w:rsidR="000F09EE" w:rsidRPr="00D516BB" w:rsidTr="000F09EE">
              <w:trPr>
                <w:gridAfter w:val="1"/>
                <w:wAfter w:w="50" w:type="dxa"/>
                <w:trHeight w:val="459"/>
              </w:trPr>
              <w:tc>
                <w:tcPr>
                  <w:tcW w:w="568"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149"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2 смена</w:t>
                  </w:r>
                </w:p>
              </w:tc>
              <w:tc>
                <w:tcPr>
                  <w:tcW w:w="3828"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3б, 3в.</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54 чел.</w:t>
                  </w:r>
                </w:p>
              </w:tc>
            </w:tr>
            <w:tr w:rsidR="000F09EE" w:rsidRPr="00D516BB" w:rsidTr="000F09EE">
              <w:trPr>
                <w:gridAfter w:val="1"/>
                <w:wAfter w:w="50" w:type="dxa"/>
                <w:trHeight w:val="167"/>
              </w:trPr>
              <w:tc>
                <w:tcPr>
                  <w:tcW w:w="568" w:type="dxa"/>
                  <w:vMerge w:val="restart"/>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167" w:lineRule="atLeast"/>
                    <w:rPr>
                      <w:rFonts w:ascii="Times New Roman" w:hAnsi="Times New Roman" w:cs="Times New Roman"/>
                      <w:b/>
                      <w:sz w:val="24"/>
                      <w:szCs w:val="24"/>
                    </w:rPr>
                  </w:pPr>
                  <w:r w:rsidRPr="00D516BB">
                    <w:rPr>
                      <w:rFonts w:ascii="Times New Roman" w:hAnsi="Times New Roman" w:cs="Times New Roman"/>
                      <w:b/>
                      <w:sz w:val="24"/>
                      <w:szCs w:val="24"/>
                    </w:rPr>
                    <w:t>7.</w:t>
                  </w:r>
                </w:p>
              </w:tc>
              <w:tc>
                <w:tcPr>
                  <w:tcW w:w="2149" w:type="dxa"/>
                  <w:vMerge w:val="restart"/>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Продолжительность                                   </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перемен:</w:t>
                  </w:r>
                </w:p>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1 класс</w:t>
                  </w:r>
                </w:p>
                <w:p w:rsidR="000F09EE" w:rsidRPr="00D516BB" w:rsidRDefault="000F09EE" w:rsidP="000F09EE">
                  <w:pPr>
                    <w:spacing w:before="100" w:beforeAutospacing="1" w:after="100" w:afterAutospacing="1" w:line="167" w:lineRule="atLeast"/>
                    <w:jc w:val="center"/>
                    <w:rPr>
                      <w:rFonts w:ascii="Times New Roman" w:hAnsi="Times New Roman" w:cs="Times New Roman"/>
                      <w:sz w:val="24"/>
                      <w:szCs w:val="24"/>
                    </w:rPr>
                  </w:pPr>
                </w:p>
              </w:tc>
              <w:tc>
                <w:tcPr>
                  <w:tcW w:w="7230" w:type="dxa"/>
                  <w:gridSpan w:val="6"/>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167" w:lineRule="atLeast"/>
                    <w:rPr>
                      <w:rFonts w:ascii="Times New Roman" w:hAnsi="Times New Roman" w:cs="Times New Roman"/>
                      <w:sz w:val="24"/>
                      <w:szCs w:val="24"/>
                    </w:rPr>
                  </w:pPr>
                  <w:r w:rsidRPr="00D516BB">
                    <w:rPr>
                      <w:rFonts w:ascii="Times New Roman" w:hAnsi="Times New Roman" w:cs="Times New Roman"/>
                      <w:b/>
                      <w:bCs/>
                      <w:sz w:val="24"/>
                      <w:szCs w:val="24"/>
                    </w:rPr>
                    <w:t xml:space="preserve">                            Сентябрь-октябрь 2021 года</w:t>
                  </w:r>
                </w:p>
              </w:tc>
            </w:tr>
            <w:tr w:rsidR="000F09EE" w:rsidRPr="00D516BB" w:rsidTr="000F09EE">
              <w:trPr>
                <w:gridAfter w:val="1"/>
                <w:wAfter w:w="50" w:type="dxa"/>
                <w:trHeight w:val="540"/>
              </w:trPr>
              <w:tc>
                <w:tcPr>
                  <w:tcW w:w="568"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149"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7230" w:type="dxa"/>
                  <w:gridSpan w:val="6"/>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1 урока - 15 мин.    (5мин - конец 1-го урока  + 10мин</w:t>
                  </w:r>
                  <w:proofErr w:type="gramStart"/>
                  <w:r w:rsidRPr="00D516BB">
                    <w:rPr>
                      <w:rFonts w:ascii="Times New Roman" w:eastAsia="Calibri" w:hAnsi="Times New Roman" w:cs="Times New Roman"/>
                      <w:sz w:val="24"/>
                      <w:szCs w:val="24"/>
                    </w:rPr>
                    <w:t>.-</w:t>
                  </w:r>
                  <w:proofErr w:type="gramEnd"/>
                  <w:r w:rsidRPr="00D516BB">
                    <w:rPr>
                      <w:rFonts w:ascii="Times New Roman" w:eastAsia="Calibri" w:hAnsi="Times New Roman" w:cs="Times New Roman"/>
                      <w:sz w:val="24"/>
                      <w:szCs w:val="24"/>
                    </w:rPr>
                    <w:t>перемена)</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2 урока -  25 мин.   (5мин – конец 2-го урока + 20 мин – перемена)</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3 урока – 25 мин.   (5мин – конец 2-го урока + 20 мин – перемена)</w:t>
                  </w:r>
                </w:p>
              </w:tc>
            </w:tr>
            <w:tr w:rsidR="000F09EE" w:rsidRPr="00D516BB" w:rsidTr="000F09EE">
              <w:trPr>
                <w:gridAfter w:val="1"/>
                <w:wAfter w:w="50" w:type="dxa"/>
                <w:trHeight w:val="336"/>
              </w:trPr>
              <w:tc>
                <w:tcPr>
                  <w:tcW w:w="568"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149"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7230" w:type="dxa"/>
                  <w:gridSpan w:val="6"/>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b/>
                      <w:bCs/>
                      <w:sz w:val="24"/>
                      <w:szCs w:val="24"/>
                    </w:rPr>
                    <w:t xml:space="preserve">                                  Ноябрь-декабрь 2021года</w:t>
                  </w:r>
                </w:p>
              </w:tc>
            </w:tr>
            <w:tr w:rsidR="000F09EE" w:rsidRPr="00D516BB" w:rsidTr="000F09EE">
              <w:trPr>
                <w:gridAfter w:val="1"/>
                <w:wAfter w:w="50" w:type="dxa"/>
                <w:trHeight w:val="599"/>
              </w:trPr>
              <w:tc>
                <w:tcPr>
                  <w:tcW w:w="568"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149"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7230" w:type="dxa"/>
                  <w:gridSpan w:val="6"/>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1 урока – 15 мин.  (5мин - конец 1-го урока  + 10 мин.- перемена)</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lastRenderedPageBreak/>
                    <w:t>После 2 урока – 25  мин. (5мин – конец 2-го урока + 20 мин – перемена)</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3 урока -  25мин.   (5мин – конец 2-го урока + 20 мин – перемена)</w:t>
                  </w:r>
                </w:p>
                <w:p w:rsidR="000F09EE" w:rsidRPr="00D516BB" w:rsidRDefault="000F09EE" w:rsidP="000F09EE">
                  <w:pPr>
                    <w:spacing w:after="0" w:line="240" w:lineRule="auto"/>
                    <w:rPr>
                      <w:rFonts w:ascii="Times New Roman" w:eastAsia="Calibri" w:hAnsi="Times New Roman" w:cs="Times New Roman"/>
                      <w:sz w:val="24"/>
                      <w:szCs w:val="24"/>
                    </w:rPr>
                  </w:pPr>
                  <w:proofErr w:type="gramStart"/>
                  <w:r w:rsidRPr="00D516BB">
                    <w:rPr>
                      <w:rFonts w:ascii="Times New Roman" w:eastAsia="Calibri" w:hAnsi="Times New Roman" w:cs="Times New Roman"/>
                      <w:sz w:val="24"/>
                      <w:szCs w:val="24"/>
                    </w:rPr>
                    <w:t>После 4 урока -  20мин. ((5мин – конец 2-го урока + 15 мин – перемена) – уход домой</w:t>
                  </w:r>
                  <w:proofErr w:type="gramEnd"/>
                </w:p>
              </w:tc>
            </w:tr>
            <w:tr w:rsidR="000F09EE" w:rsidRPr="00D516BB" w:rsidTr="000F09EE">
              <w:trPr>
                <w:gridAfter w:val="1"/>
                <w:wAfter w:w="50" w:type="dxa"/>
                <w:trHeight w:val="360"/>
              </w:trPr>
              <w:tc>
                <w:tcPr>
                  <w:tcW w:w="568"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149"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7230" w:type="dxa"/>
                  <w:gridSpan w:val="6"/>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Январь-май 2022 года</w:t>
                  </w:r>
                </w:p>
              </w:tc>
            </w:tr>
            <w:tr w:rsidR="000F09EE" w:rsidRPr="00D516BB" w:rsidTr="000F09EE">
              <w:trPr>
                <w:gridAfter w:val="1"/>
                <w:wAfter w:w="50" w:type="dxa"/>
                <w:trHeight w:val="684"/>
              </w:trPr>
              <w:tc>
                <w:tcPr>
                  <w:tcW w:w="568"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149"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7230" w:type="dxa"/>
                  <w:gridSpan w:val="6"/>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1 урока -  10мин.</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2 урока - 25мин.  (20 мин перемена)</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3 урока -  25мин. (5мин – конец 3-го урока,  + 20 мин.  перемена)</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4 урока – 15 мин.</w:t>
                  </w:r>
                </w:p>
              </w:tc>
            </w:tr>
            <w:tr w:rsidR="000F09EE" w:rsidRPr="00D516BB" w:rsidTr="000F09EE">
              <w:trPr>
                <w:gridAfter w:val="1"/>
                <w:wAfter w:w="50" w:type="dxa"/>
                <w:trHeight w:val="684"/>
              </w:trPr>
              <w:tc>
                <w:tcPr>
                  <w:tcW w:w="5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b/>
                      <w:sz w:val="24"/>
                      <w:szCs w:val="24"/>
                    </w:rPr>
                  </w:pPr>
                  <w:r w:rsidRPr="00D516BB">
                    <w:rPr>
                      <w:rFonts w:ascii="Times New Roman" w:hAnsi="Times New Roman" w:cs="Times New Roman"/>
                      <w:b/>
                      <w:sz w:val="24"/>
                      <w:szCs w:val="24"/>
                    </w:rPr>
                    <w:t>8.</w:t>
                  </w:r>
                </w:p>
              </w:tc>
              <w:tc>
                <w:tcPr>
                  <w:tcW w:w="2149"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jc w:val="center"/>
                    <w:rPr>
                      <w:rFonts w:ascii="Times New Roman" w:hAnsi="Times New Roman" w:cs="Times New Roman"/>
                      <w:sz w:val="24"/>
                      <w:szCs w:val="24"/>
                    </w:rPr>
                  </w:pPr>
                  <w:r w:rsidRPr="00D516BB">
                    <w:rPr>
                      <w:rFonts w:ascii="Times New Roman" w:hAnsi="Times New Roman" w:cs="Times New Roman"/>
                      <w:sz w:val="24"/>
                      <w:szCs w:val="24"/>
                    </w:rPr>
                    <w:t>Продолжительность перемен:</w:t>
                  </w:r>
                </w:p>
                <w:p w:rsidR="000F09EE" w:rsidRPr="00D516BB" w:rsidRDefault="000F09EE" w:rsidP="000F09EE">
                  <w:pPr>
                    <w:spacing w:before="100" w:beforeAutospacing="1" w:after="100" w:afterAutospacing="1" w:line="240" w:lineRule="auto"/>
                    <w:jc w:val="center"/>
                    <w:rPr>
                      <w:rFonts w:ascii="Times New Roman" w:hAnsi="Times New Roman" w:cs="Times New Roman"/>
                      <w:sz w:val="24"/>
                      <w:szCs w:val="24"/>
                    </w:rPr>
                  </w:pPr>
                  <w:r w:rsidRPr="00D516BB">
                    <w:rPr>
                      <w:rFonts w:ascii="Times New Roman" w:hAnsi="Times New Roman" w:cs="Times New Roman"/>
                      <w:sz w:val="24"/>
                      <w:szCs w:val="24"/>
                    </w:rPr>
                    <w:t>2-4 классы</w:t>
                  </w:r>
                </w:p>
              </w:tc>
              <w:tc>
                <w:tcPr>
                  <w:tcW w:w="7230" w:type="dxa"/>
                  <w:gridSpan w:val="6"/>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1 урока – 10 мин.</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2 урока – 20 мин.</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3 урока -  20 мин.</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4 урока - 15  мин.</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5 урока -  10 мин.</w:t>
                  </w:r>
                </w:p>
              </w:tc>
            </w:tr>
            <w:tr w:rsidR="000F09EE" w:rsidRPr="00D516BB" w:rsidTr="000F09EE">
              <w:trPr>
                <w:gridAfter w:val="1"/>
                <w:wAfter w:w="50" w:type="dxa"/>
                <w:trHeight w:val="684"/>
              </w:trPr>
              <w:tc>
                <w:tcPr>
                  <w:tcW w:w="56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b/>
                      <w:color w:val="000000"/>
                      <w:sz w:val="24"/>
                      <w:szCs w:val="24"/>
                    </w:rPr>
                  </w:pPr>
                  <w:r w:rsidRPr="00D516BB">
                    <w:rPr>
                      <w:rFonts w:ascii="Times New Roman" w:hAnsi="Times New Roman" w:cs="Times New Roman"/>
                      <w:b/>
                      <w:color w:val="000000"/>
                      <w:sz w:val="24"/>
                      <w:szCs w:val="24"/>
                    </w:rPr>
                    <w:t>9.</w:t>
                  </w:r>
                </w:p>
              </w:tc>
              <w:tc>
                <w:tcPr>
                  <w:tcW w:w="214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b/>
                      <w:color w:val="000000"/>
                      <w:sz w:val="24"/>
                      <w:szCs w:val="24"/>
                    </w:rPr>
                  </w:pPr>
                  <w:r w:rsidRPr="00D516BB">
                    <w:rPr>
                      <w:rFonts w:ascii="Times New Roman" w:hAnsi="Times New Roman" w:cs="Times New Roman"/>
                      <w:b/>
                      <w:color w:val="000000"/>
                      <w:sz w:val="24"/>
                      <w:szCs w:val="24"/>
                    </w:rPr>
                    <w:t>Даты промежуточной аттестации</w:t>
                  </w:r>
                </w:p>
              </w:tc>
              <w:tc>
                <w:tcPr>
                  <w:tcW w:w="7230" w:type="dxa"/>
                  <w:gridSpan w:val="6"/>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F09EE" w:rsidRPr="00D516BB" w:rsidRDefault="000F09EE" w:rsidP="000F09EE">
                  <w:pPr>
                    <w:spacing w:after="0" w:line="240" w:lineRule="auto"/>
                    <w:rPr>
                      <w:rFonts w:ascii="Times New Roman" w:hAnsi="Times New Roman" w:cs="Times New Roman"/>
                      <w:color w:val="000000"/>
                      <w:sz w:val="24"/>
                      <w:szCs w:val="24"/>
                    </w:rPr>
                  </w:pPr>
                  <w:r w:rsidRPr="00D516BB">
                    <w:rPr>
                      <w:rFonts w:ascii="Times New Roman" w:hAnsi="Times New Roman" w:cs="Times New Roman"/>
                      <w:color w:val="000000"/>
                      <w:sz w:val="24"/>
                      <w:szCs w:val="24"/>
                    </w:rPr>
                    <w:t xml:space="preserve">     В     период   с   10. 03.2022г.  по  26.05.2022 г.</w:t>
                  </w:r>
                </w:p>
              </w:tc>
            </w:tr>
          </w:tbl>
          <w:p w:rsidR="000F09EE" w:rsidRPr="00D516BB" w:rsidRDefault="000F09EE" w:rsidP="000F09EE">
            <w:pPr>
              <w:spacing w:after="0" w:line="240" w:lineRule="auto"/>
              <w:rPr>
                <w:rFonts w:ascii="Times New Roman" w:eastAsia="Calibri" w:hAnsi="Times New Roman" w:cs="Times New Roman"/>
                <w:sz w:val="24"/>
                <w:szCs w:val="24"/>
              </w:rPr>
            </w:pPr>
          </w:p>
        </w:tc>
      </w:tr>
    </w:tbl>
    <w:p w:rsidR="000F09EE" w:rsidRPr="00D516BB" w:rsidRDefault="000F09EE" w:rsidP="000F09EE">
      <w:pPr>
        <w:spacing w:after="0" w:line="240" w:lineRule="auto"/>
        <w:rPr>
          <w:rFonts w:ascii="Times New Roman" w:eastAsia="Calibri" w:hAnsi="Times New Roman" w:cs="Times New Roman"/>
          <w:b/>
          <w:bCs/>
          <w:sz w:val="24"/>
          <w:szCs w:val="24"/>
        </w:rPr>
      </w:pPr>
      <w:r w:rsidRPr="00D516BB">
        <w:rPr>
          <w:rFonts w:ascii="Times New Roman" w:eastAsia="Calibri" w:hAnsi="Times New Roman" w:cs="Times New Roman"/>
          <w:b/>
          <w:bCs/>
          <w:sz w:val="24"/>
          <w:szCs w:val="24"/>
        </w:rPr>
        <w:lastRenderedPageBreak/>
        <w:t xml:space="preserve">                         </w:t>
      </w:r>
    </w:p>
    <w:p w:rsidR="000F09EE" w:rsidRPr="00D516BB" w:rsidRDefault="000F09EE" w:rsidP="000F09EE">
      <w:pPr>
        <w:spacing w:after="0" w:line="240" w:lineRule="auto"/>
        <w:rPr>
          <w:rFonts w:ascii="Times New Roman" w:eastAsia="Calibri" w:hAnsi="Times New Roman" w:cs="Times New Roman"/>
          <w:b/>
          <w:bCs/>
          <w:sz w:val="24"/>
          <w:szCs w:val="24"/>
        </w:rPr>
      </w:pPr>
    </w:p>
    <w:p w:rsidR="000F09EE" w:rsidRPr="00D516BB" w:rsidRDefault="000F09EE" w:rsidP="000F09EE">
      <w:pPr>
        <w:spacing w:after="0" w:line="240" w:lineRule="auto"/>
        <w:rPr>
          <w:rFonts w:ascii="Times New Roman" w:eastAsia="Calibri" w:hAnsi="Times New Roman" w:cs="Times New Roman"/>
          <w:b/>
          <w:bCs/>
          <w:sz w:val="24"/>
          <w:szCs w:val="24"/>
          <w:u w:val="single"/>
        </w:rPr>
      </w:pPr>
    </w:p>
    <w:p w:rsidR="000F09EE" w:rsidRPr="00D516BB" w:rsidRDefault="000F09EE" w:rsidP="000F09EE">
      <w:pPr>
        <w:spacing w:after="0" w:line="240" w:lineRule="auto"/>
        <w:jc w:val="center"/>
        <w:rPr>
          <w:rFonts w:ascii="Times New Roman" w:eastAsia="Calibri" w:hAnsi="Times New Roman" w:cs="Times New Roman"/>
          <w:b/>
          <w:sz w:val="24"/>
          <w:szCs w:val="24"/>
          <w:u w:val="single"/>
        </w:rPr>
      </w:pPr>
      <w:r w:rsidRPr="00D516BB">
        <w:rPr>
          <w:rFonts w:ascii="Times New Roman" w:eastAsia="Calibri" w:hAnsi="Times New Roman" w:cs="Times New Roman"/>
          <w:b/>
          <w:sz w:val="24"/>
          <w:szCs w:val="24"/>
          <w:u w:val="single"/>
        </w:rPr>
        <w:t>ВЫПИСКА    из    ООП  ООО</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КАЛЕНДАРНЫЙ   УЧЕБНЫЙ   ГРАФИК</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ОСНОВНОГО   ОБЩЕГО ОБРАЗОВАНИЯ</w:t>
      </w:r>
    </w:p>
    <w:p w:rsidR="000F09EE" w:rsidRPr="00D516BB" w:rsidRDefault="000F09EE" w:rsidP="000F09EE">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муниципального бюджетного общеобразовательного учреждения</w:t>
      </w:r>
    </w:p>
    <w:p w:rsidR="000F09EE" w:rsidRPr="00D516BB" w:rsidRDefault="000F09EE" w:rsidP="000F09EE">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городского   округа    «Город Архангельск»</w:t>
      </w:r>
    </w:p>
    <w:p w:rsidR="000F09EE" w:rsidRPr="00D516BB" w:rsidRDefault="000F09EE" w:rsidP="000F09EE">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«Средняя школа № 43»</w:t>
      </w:r>
    </w:p>
    <w:p w:rsidR="000F09EE" w:rsidRPr="00D516BB" w:rsidRDefault="000F09EE" w:rsidP="000F09EE">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на   2021 -  2022   учебный   год.</w:t>
      </w:r>
    </w:p>
    <w:tbl>
      <w:tblPr>
        <w:tblW w:w="9974" w:type="dxa"/>
        <w:tblInd w:w="253" w:type="dxa"/>
        <w:tblLayout w:type="fixed"/>
        <w:tblCellMar>
          <w:top w:w="15" w:type="dxa"/>
          <w:left w:w="15" w:type="dxa"/>
          <w:bottom w:w="15" w:type="dxa"/>
          <w:right w:w="15" w:type="dxa"/>
        </w:tblCellMar>
        <w:tblLook w:val="04A0" w:firstRow="1" w:lastRow="0" w:firstColumn="1" w:lastColumn="0" w:noHBand="0" w:noVBand="1"/>
      </w:tblPr>
      <w:tblGrid>
        <w:gridCol w:w="426"/>
        <w:gridCol w:w="2268"/>
        <w:gridCol w:w="1418"/>
        <w:gridCol w:w="142"/>
        <w:gridCol w:w="2268"/>
        <w:gridCol w:w="50"/>
        <w:gridCol w:w="708"/>
        <w:gridCol w:w="2644"/>
        <w:gridCol w:w="50"/>
      </w:tblGrid>
      <w:tr w:rsidR="000F09EE" w:rsidRPr="00D516BB" w:rsidTr="000F09EE">
        <w:trPr>
          <w:gridAfter w:val="1"/>
          <w:wAfter w:w="50" w:type="dxa"/>
          <w:trHeight w:val="562"/>
        </w:trPr>
        <w:tc>
          <w:tcPr>
            <w:tcW w:w="426"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b/>
                <w:sz w:val="24"/>
                <w:szCs w:val="24"/>
              </w:rPr>
            </w:pPr>
            <w:r w:rsidRPr="00D516BB">
              <w:rPr>
                <w:rFonts w:ascii="Times New Roman" w:hAnsi="Times New Roman" w:cs="Times New Roman"/>
                <w:b/>
                <w:sz w:val="24"/>
                <w:szCs w:val="24"/>
              </w:rPr>
              <w:t>1.</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 xml:space="preserve">   Начало</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 xml:space="preserve">   учебного года</w:t>
            </w:r>
          </w:p>
        </w:tc>
        <w:tc>
          <w:tcPr>
            <w:tcW w:w="3828"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Cs/>
                <w:sz w:val="24"/>
                <w:szCs w:val="24"/>
              </w:rPr>
              <w:t xml:space="preserve">              01.09.2021</w:t>
            </w:r>
          </w:p>
        </w:tc>
        <w:tc>
          <w:tcPr>
            <w:tcW w:w="3402" w:type="dxa"/>
            <w:gridSpan w:val="3"/>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r>
      <w:tr w:rsidR="000F09EE" w:rsidRPr="00D516BB" w:rsidTr="000F09EE">
        <w:trPr>
          <w:gridAfter w:val="1"/>
          <w:wAfter w:w="50" w:type="dxa"/>
          <w:trHeight w:val="269"/>
        </w:trPr>
        <w:tc>
          <w:tcPr>
            <w:tcW w:w="426" w:type="dxa"/>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2.</w:t>
            </w:r>
          </w:p>
        </w:tc>
        <w:tc>
          <w:tcPr>
            <w:tcW w:w="2268" w:type="dxa"/>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Продолжительность</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учебной недели</w:t>
            </w:r>
          </w:p>
        </w:tc>
        <w:tc>
          <w:tcPr>
            <w:tcW w:w="3828"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Классы</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Количество дней в учебной неделе</w:t>
            </w:r>
          </w:p>
        </w:tc>
      </w:tr>
      <w:tr w:rsidR="000F09EE" w:rsidRPr="00D516BB" w:rsidTr="000F09EE">
        <w:trPr>
          <w:gridAfter w:val="1"/>
          <w:wAfter w:w="50" w:type="dxa"/>
          <w:trHeight w:val="118"/>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3828" w:type="dxa"/>
            <w:gridSpan w:val="3"/>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5 – 9  классы</w:t>
            </w:r>
          </w:p>
        </w:tc>
        <w:tc>
          <w:tcPr>
            <w:tcW w:w="3402" w:type="dxa"/>
            <w:gridSpan w:val="3"/>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5</w:t>
            </w:r>
          </w:p>
        </w:tc>
      </w:tr>
      <w:tr w:rsidR="000F09EE" w:rsidRPr="00D516BB" w:rsidTr="000F09EE">
        <w:trPr>
          <w:trHeight w:val="65"/>
        </w:trPr>
        <w:tc>
          <w:tcPr>
            <w:tcW w:w="426"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1560" w:type="dxa"/>
            <w:gridSpan w:val="2"/>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50"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708"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694" w:type="dxa"/>
            <w:gridSpan w:val="2"/>
            <w:vAlign w:val="center"/>
            <w:hideMark/>
          </w:tcPr>
          <w:p w:rsidR="000F09EE" w:rsidRPr="00D516BB" w:rsidRDefault="000F09EE" w:rsidP="000F09EE">
            <w:pPr>
              <w:spacing w:after="0" w:line="240" w:lineRule="auto"/>
              <w:rPr>
                <w:rFonts w:ascii="Times New Roman" w:hAnsi="Times New Roman" w:cs="Times New Roman"/>
                <w:sz w:val="24"/>
                <w:szCs w:val="24"/>
              </w:rPr>
            </w:pPr>
          </w:p>
        </w:tc>
      </w:tr>
      <w:tr w:rsidR="000F09EE" w:rsidRPr="00D516BB" w:rsidTr="000F09EE">
        <w:trPr>
          <w:gridAfter w:val="1"/>
          <w:wAfter w:w="50" w:type="dxa"/>
          <w:trHeight w:val="288"/>
        </w:trPr>
        <w:tc>
          <w:tcPr>
            <w:tcW w:w="426" w:type="dxa"/>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lastRenderedPageBreak/>
              <w:t>3.</w:t>
            </w:r>
          </w:p>
        </w:tc>
        <w:tc>
          <w:tcPr>
            <w:tcW w:w="2268" w:type="dxa"/>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sz w:val="24"/>
                <w:szCs w:val="24"/>
              </w:rPr>
              <w:t xml:space="preserve"> </w:t>
            </w:r>
            <w:r w:rsidRPr="00D516BB">
              <w:rPr>
                <w:rFonts w:ascii="Times New Roman" w:eastAsia="Calibri" w:hAnsi="Times New Roman" w:cs="Times New Roman"/>
                <w:b/>
                <w:sz w:val="24"/>
                <w:szCs w:val="24"/>
              </w:rPr>
              <w:t xml:space="preserve">Окончание </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 xml:space="preserve">  учебного года</w:t>
            </w:r>
          </w:p>
        </w:tc>
        <w:tc>
          <w:tcPr>
            <w:tcW w:w="1560" w:type="dxa"/>
            <w:gridSpan w:val="2"/>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Классы</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jc w:val="center"/>
              <w:rPr>
                <w:rFonts w:ascii="Times New Roman" w:hAnsi="Times New Roman" w:cs="Times New Roman"/>
                <w:sz w:val="24"/>
                <w:szCs w:val="24"/>
              </w:rPr>
            </w:pPr>
            <w:r w:rsidRPr="00D516BB">
              <w:rPr>
                <w:rFonts w:ascii="Times New Roman" w:hAnsi="Times New Roman" w:cs="Times New Roman"/>
                <w:b/>
                <w:bCs/>
                <w:sz w:val="24"/>
                <w:szCs w:val="24"/>
              </w:rPr>
              <w:t>Дата</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jc w:val="center"/>
              <w:rPr>
                <w:rFonts w:ascii="Times New Roman" w:hAnsi="Times New Roman" w:cs="Times New Roman"/>
                <w:sz w:val="24"/>
                <w:szCs w:val="24"/>
              </w:rPr>
            </w:pPr>
            <w:r w:rsidRPr="00D516BB">
              <w:rPr>
                <w:rFonts w:ascii="Times New Roman" w:hAnsi="Times New Roman" w:cs="Times New Roman"/>
                <w:b/>
                <w:bCs/>
                <w:sz w:val="24"/>
                <w:szCs w:val="24"/>
              </w:rPr>
              <w:t>Количество недель в учебном году</w:t>
            </w:r>
          </w:p>
        </w:tc>
      </w:tr>
      <w:tr w:rsidR="000F09EE" w:rsidRPr="00D516BB" w:rsidTr="000F09EE">
        <w:trPr>
          <w:gridAfter w:val="1"/>
          <w:wAfter w:w="50" w:type="dxa"/>
          <w:trHeight w:val="357"/>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1560" w:type="dxa"/>
            <w:gridSpan w:val="2"/>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5-9 классы</w:t>
            </w:r>
          </w:p>
        </w:tc>
        <w:tc>
          <w:tcPr>
            <w:tcW w:w="2268" w:type="dxa"/>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30.05.2022г.</w:t>
            </w:r>
          </w:p>
        </w:tc>
        <w:tc>
          <w:tcPr>
            <w:tcW w:w="3402" w:type="dxa"/>
            <w:gridSpan w:val="3"/>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34</w:t>
            </w:r>
          </w:p>
        </w:tc>
      </w:tr>
      <w:tr w:rsidR="000F09EE" w:rsidRPr="00D516BB" w:rsidTr="000F09EE">
        <w:trPr>
          <w:gridAfter w:val="1"/>
          <w:wAfter w:w="50" w:type="dxa"/>
        </w:trPr>
        <w:tc>
          <w:tcPr>
            <w:tcW w:w="426" w:type="dxa"/>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4.</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b/>
                <w:sz w:val="24"/>
                <w:szCs w:val="24"/>
              </w:rPr>
            </w:pPr>
            <w:r w:rsidRPr="00D516BB">
              <w:rPr>
                <w:rFonts w:ascii="Times New Roman" w:hAnsi="Times New Roman" w:cs="Times New Roman"/>
                <w:b/>
                <w:sz w:val="24"/>
                <w:szCs w:val="24"/>
              </w:rPr>
              <w:t>Каникулы</w:t>
            </w:r>
          </w:p>
        </w:tc>
        <w:tc>
          <w:tcPr>
            <w:tcW w:w="1560" w:type="dxa"/>
            <w:gridSpan w:val="2"/>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Классы</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Период</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Количество  дней</w:t>
            </w:r>
          </w:p>
        </w:tc>
      </w:tr>
      <w:tr w:rsidR="000F09EE" w:rsidRPr="00D516BB" w:rsidTr="000F09EE">
        <w:trPr>
          <w:gridAfter w:val="1"/>
          <w:wAfter w:w="50" w:type="dxa"/>
          <w:trHeight w:val="567"/>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осенние</w:t>
            </w:r>
          </w:p>
        </w:tc>
        <w:tc>
          <w:tcPr>
            <w:tcW w:w="1560" w:type="dxa"/>
            <w:gridSpan w:val="2"/>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5-9 классы</w:t>
            </w:r>
          </w:p>
        </w:tc>
        <w:tc>
          <w:tcPr>
            <w:tcW w:w="2268" w:type="dxa"/>
            <w:tcBorders>
              <w:top w:val="single" w:sz="6" w:space="0" w:color="000000"/>
              <w:left w:val="single" w:sz="6" w:space="0" w:color="000000"/>
              <w:right w:val="single" w:sz="6" w:space="0" w:color="000000"/>
            </w:tcBorders>
            <w:vAlign w:val="center"/>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17.09.21,</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hAnsi="Times New Roman" w:cs="Times New Roman"/>
                <w:sz w:val="24"/>
                <w:szCs w:val="24"/>
              </w:rPr>
              <w:t>01.11.21г. - 07.11.21г</w:t>
            </w:r>
            <w:proofErr w:type="gramStart"/>
            <w:r w:rsidRPr="00D516BB">
              <w:rPr>
                <w:rFonts w:ascii="Times New Roman" w:hAnsi="Times New Roman" w:cs="Times New Roman"/>
                <w:sz w:val="24"/>
                <w:szCs w:val="24"/>
              </w:rPr>
              <w:t>..</w:t>
            </w:r>
            <w:proofErr w:type="gramEnd"/>
          </w:p>
        </w:tc>
        <w:tc>
          <w:tcPr>
            <w:tcW w:w="3402" w:type="dxa"/>
            <w:gridSpan w:val="3"/>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8 календарных дней</w:t>
            </w:r>
          </w:p>
        </w:tc>
      </w:tr>
      <w:tr w:rsidR="000F09EE" w:rsidRPr="00D516BB" w:rsidTr="000F09EE">
        <w:trPr>
          <w:gridAfter w:val="1"/>
          <w:wAfter w:w="50" w:type="dxa"/>
          <w:trHeight w:val="535"/>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зимние</w:t>
            </w:r>
          </w:p>
        </w:tc>
        <w:tc>
          <w:tcPr>
            <w:tcW w:w="1560" w:type="dxa"/>
            <w:gridSpan w:val="2"/>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5-9 классы</w:t>
            </w:r>
          </w:p>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c>
          <w:tcPr>
            <w:tcW w:w="2268" w:type="dxa"/>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30.12.21г. - 09.01.22г.</w:t>
            </w:r>
          </w:p>
        </w:tc>
        <w:tc>
          <w:tcPr>
            <w:tcW w:w="3402" w:type="dxa"/>
            <w:gridSpan w:val="3"/>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sz w:val="24"/>
                <w:szCs w:val="24"/>
              </w:rPr>
              <w:t xml:space="preserve">    </w:t>
            </w:r>
            <w:r w:rsidRPr="00D516BB">
              <w:rPr>
                <w:rFonts w:ascii="Times New Roman" w:hAnsi="Times New Roman" w:cs="Times New Roman"/>
                <w:sz w:val="24"/>
                <w:szCs w:val="24"/>
              </w:rPr>
              <w:t>11 календарных дней</w:t>
            </w:r>
          </w:p>
        </w:tc>
      </w:tr>
      <w:tr w:rsidR="000F09EE" w:rsidRPr="00D516BB" w:rsidTr="000F09EE">
        <w:trPr>
          <w:gridAfter w:val="1"/>
          <w:wAfter w:w="50" w:type="dxa"/>
          <w:trHeight w:val="232"/>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весенние</w:t>
            </w:r>
          </w:p>
        </w:tc>
        <w:tc>
          <w:tcPr>
            <w:tcW w:w="1560" w:type="dxa"/>
            <w:gridSpan w:val="2"/>
            <w:tcBorders>
              <w:top w:val="single" w:sz="6" w:space="0" w:color="000000"/>
              <w:left w:val="single" w:sz="6" w:space="0" w:color="000000"/>
              <w:right w:val="single" w:sz="6" w:space="0" w:color="000000"/>
            </w:tcBorders>
            <w:vAlign w:val="center"/>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5-9 классы</w:t>
            </w:r>
          </w:p>
          <w:p w:rsidR="000F09EE" w:rsidRPr="00D516BB" w:rsidRDefault="000F09EE" w:rsidP="000F09EE">
            <w:pPr>
              <w:spacing w:after="0" w:line="240" w:lineRule="auto"/>
              <w:rPr>
                <w:rFonts w:ascii="Times New Roman" w:eastAsia="Calibri" w:hAnsi="Times New Roman" w:cs="Times New Roman"/>
                <w:b/>
                <w:sz w:val="24"/>
                <w:szCs w:val="24"/>
              </w:rPr>
            </w:pPr>
          </w:p>
        </w:tc>
        <w:tc>
          <w:tcPr>
            <w:tcW w:w="2268" w:type="dxa"/>
            <w:tcBorders>
              <w:top w:val="single" w:sz="6" w:space="0" w:color="000000"/>
              <w:left w:val="single" w:sz="6" w:space="0" w:color="000000"/>
              <w:right w:val="single" w:sz="6" w:space="0" w:color="000000"/>
            </w:tcBorders>
            <w:vAlign w:val="center"/>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21.03.22-27.03.22г.</w:t>
            </w:r>
          </w:p>
        </w:tc>
        <w:tc>
          <w:tcPr>
            <w:tcW w:w="3402" w:type="dxa"/>
            <w:gridSpan w:val="3"/>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7 календарных дней</w:t>
            </w:r>
          </w:p>
        </w:tc>
      </w:tr>
      <w:tr w:rsidR="000F09EE" w:rsidRPr="00D516BB" w:rsidTr="000F09EE">
        <w:trPr>
          <w:gridAfter w:val="1"/>
          <w:wAfter w:w="50" w:type="dxa"/>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vMerge w:val="restart"/>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летние</w:t>
            </w:r>
          </w:p>
        </w:tc>
        <w:tc>
          <w:tcPr>
            <w:tcW w:w="1560" w:type="dxa"/>
            <w:gridSpan w:val="2"/>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5 -8 классы</w:t>
            </w:r>
          </w:p>
        </w:tc>
        <w:tc>
          <w:tcPr>
            <w:tcW w:w="2268" w:type="dxa"/>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с  31.05.22г.</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r>
      <w:tr w:rsidR="000F09EE" w:rsidRPr="00D516BB" w:rsidTr="000F09EE">
        <w:trPr>
          <w:gridAfter w:val="1"/>
          <w:wAfter w:w="50" w:type="dxa"/>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1560" w:type="dxa"/>
            <w:gridSpan w:val="2"/>
            <w:vMerge/>
            <w:tcBorders>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c>
          <w:tcPr>
            <w:tcW w:w="2268" w:type="dxa"/>
            <w:vMerge/>
            <w:tcBorders>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r>
      <w:tr w:rsidR="000F09EE" w:rsidRPr="00D516BB" w:rsidTr="000F09EE">
        <w:trPr>
          <w:gridAfter w:val="1"/>
          <w:wAfter w:w="50" w:type="dxa"/>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1560" w:type="dxa"/>
            <w:gridSpan w:val="2"/>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9 классы</w:t>
            </w:r>
          </w:p>
        </w:tc>
        <w:tc>
          <w:tcPr>
            <w:tcW w:w="5670" w:type="dxa"/>
            <w:gridSpan w:val="4"/>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по  завершении  итоговой аттестации</w:t>
            </w:r>
          </w:p>
        </w:tc>
      </w:tr>
      <w:tr w:rsidR="000F09EE" w:rsidRPr="00D516BB" w:rsidTr="000F09EE">
        <w:trPr>
          <w:gridAfter w:val="1"/>
          <w:wAfter w:w="50" w:type="dxa"/>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Итого:</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продолжительность   каникул в течение</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учебного года</w:t>
            </w:r>
            <w:proofErr w:type="gramStart"/>
            <w:r w:rsidRPr="00D516BB">
              <w:rPr>
                <w:rFonts w:ascii="Times New Roman" w:eastAsia="Calibri" w:hAnsi="Times New Roman" w:cs="Times New Roman"/>
                <w:sz w:val="24"/>
                <w:szCs w:val="24"/>
              </w:rPr>
              <w:t>..</w:t>
            </w:r>
            <w:proofErr w:type="gramEnd"/>
          </w:p>
        </w:tc>
        <w:tc>
          <w:tcPr>
            <w:tcW w:w="7230" w:type="dxa"/>
            <w:gridSpan w:val="6"/>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5 – 9  классы – 26 календарных  дней</w:t>
            </w:r>
          </w:p>
        </w:tc>
      </w:tr>
      <w:tr w:rsidR="000F09EE" w:rsidRPr="00D516BB" w:rsidTr="000F09EE">
        <w:trPr>
          <w:gridAfter w:val="1"/>
          <w:wAfter w:w="50" w:type="dxa"/>
          <w:trHeight w:val="504"/>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Праздничные выходные   дни:</w:t>
            </w:r>
          </w:p>
        </w:tc>
        <w:tc>
          <w:tcPr>
            <w:tcW w:w="1418" w:type="dxa"/>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5 – 9 классы  </w:t>
            </w:r>
          </w:p>
        </w:tc>
        <w:tc>
          <w:tcPr>
            <w:tcW w:w="5812" w:type="dxa"/>
            <w:gridSpan w:val="5"/>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23.02.2022г.,   08.03.2022г.,     02.05.22г ,  03.05.22г.,      09.05.22г.,     10.05.22г</w:t>
            </w:r>
          </w:p>
        </w:tc>
      </w:tr>
      <w:tr w:rsidR="000F09EE" w:rsidRPr="00D516BB" w:rsidTr="000F09EE">
        <w:trPr>
          <w:trHeight w:val="59"/>
        </w:trPr>
        <w:tc>
          <w:tcPr>
            <w:tcW w:w="426"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1418"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410" w:type="dxa"/>
            <w:gridSpan w:val="2"/>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50"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708"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694" w:type="dxa"/>
            <w:gridSpan w:val="2"/>
            <w:vAlign w:val="center"/>
            <w:hideMark/>
          </w:tcPr>
          <w:p w:rsidR="000F09EE" w:rsidRPr="00D516BB" w:rsidRDefault="000F09EE" w:rsidP="000F09EE">
            <w:pPr>
              <w:spacing w:after="0" w:line="240" w:lineRule="auto"/>
              <w:rPr>
                <w:rFonts w:ascii="Times New Roman" w:hAnsi="Times New Roman" w:cs="Times New Roman"/>
                <w:sz w:val="24"/>
                <w:szCs w:val="24"/>
              </w:rPr>
            </w:pPr>
          </w:p>
        </w:tc>
      </w:tr>
      <w:tr w:rsidR="000F09EE" w:rsidRPr="00D516BB" w:rsidTr="000F09EE">
        <w:trPr>
          <w:gridAfter w:val="1"/>
          <w:wAfter w:w="50" w:type="dxa"/>
          <w:trHeight w:val="151"/>
        </w:trPr>
        <w:tc>
          <w:tcPr>
            <w:tcW w:w="426" w:type="dxa"/>
            <w:vMerge w:val="restart"/>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151" w:lineRule="atLeast"/>
              <w:rPr>
                <w:rFonts w:ascii="Times New Roman" w:hAnsi="Times New Roman" w:cs="Times New Roman"/>
                <w:sz w:val="24"/>
                <w:szCs w:val="24"/>
              </w:rPr>
            </w:pPr>
            <w:r w:rsidRPr="00D516BB">
              <w:rPr>
                <w:rFonts w:ascii="Times New Roman" w:hAnsi="Times New Roman" w:cs="Times New Roman"/>
                <w:sz w:val="24"/>
                <w:szCs w:val="24"/>
              </w:rPr>
              <w:t>5.</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151" w:lineRule="atLeast"/>
              <w:jc w:val="center"/>
              <w:rPr>
                <w:rFonts w:ascii="Times New Roman" w:hAnsi="Times New Roman" w:cs="Times New Roman"/>
                <w:b/>
                <w:sz w:val="24"/>
                <w:szCs w:val="24"/>
              </w:rPr>
            </w:pPr>
            <w:r w:rsidRPr="00D516BB">
              <w:rPr>
                <w:rFonts w:ascii="Times New Roman" w:hAnsi="Times New Roman" w:cs="Times New Roman"/>
                <w:b/>
                <w:sz w:val="24"/>
                <w:szCs w:val="24"/>
              </w:rPr>
              <w:t>Сменность занятий</w:t>
            </w:r>
          </w:p>
        </w:tc>
        <w:tc>
          <w:tcPr>
            <w:tcW w:w="3828"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151" w:lineRule="atLeast"/>
              <w:jc w:val="center"/>
              <w:rPr>
                <w:rFonts w:ascii="Times New Roman" w:hAnsi="Times New Roman" w:cs="Times New Roman"/>
                <w:sz w:val="24"/>
                <w:szCs w:val="24"/>
              </w:rPr>
            </w:pPr>
            <w:r w:rsidRPr="00D516BB">
              <w:rPr>
                <w:rFonts w:ascii="Times New Roman" w:hAnsi="Times New Roman" w:cs="Times New Roman"/>
                <w:b/>
                <w:bCs/>
                <w:sz w:val="24"/>
                <w:szCs w:val="24"/>
              </w:rPr>
              <w:t>Классы</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151" w:lineRule="atLeast"/>
              <w:jc w:val="center"/>
              <w:rPr>
                <w:rFonts w:ascii="Times New Roman" w:hAnsi="Times New Roman" w:cs="Times New Roman"/>
                <w:sz w:val="24"/>
                <w:szCs w:val="24"/>
              </w:rPr>
            </w:pPr>
            <w:r w:rsidRPr="00D516BB">
              <w:rPr>
                <w:rFonts w:ascii="Times New Roman" w:hAnsi="Times New Roman" w:cs="Times New Roman"/>
                <w:b/>
                <w:bCs/>
                <w:sz w:val="24"/>
                <w:szCs w:val="24"/>
              </w:rPr>
              <w:t>Количество учащихся</w:t>
            </w:r>
          </w:p>
        </w:tc>
      </w:tr>
      <w:tr w:rsidR="000F09EE" w:rsidRPr="00D516BB" w:rsidTr="000F09EE">
        <w:trPr>
          <w:gridAfter w:val="1"/>
          <w:wAfter w:w="50" w:type="dxa"/>
        </w:trPr>
        <w:tc>
          <w:tcPr>
            <w:tcW w:w="426"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jc w:val="center"/>
              <w:rPr>
                <w:rFonts w:ascii="Times New Roman" w:hAnsi="Times New Roman" w:cs="Times New Roman"/>
                <w:sz w:val="24"/>
                <w:szCs w:val="24"/>
              </w:rPr>
            </w:pPr>
            <w:r w:rsidRPr="00D516BB">
              <w:rPr>
                <w:rFonts w:ascii="Times New Roman" w:hAnsi="Times New Roman" w:cs="Times New Roman"/>
                <w:sz w:val="24"/>
                <w:szCs w:val="24"/>
              </w:rPr>
              <w:t>1 смена</w:t>
            </w:r>
          </w:p>
        </w:tc>
        <w:tc>
          <w:tcPr>
            <w:tcW w:w="3828"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5а</w:t>
            </w:r>
            <w:proofErr w:type="gramStart"/>
            <w:r w:rsidRPr="00D516BB">
              <w:rPr>
                <w:rFonts w:ascii="Times New Roman" w:eastAsia="Calibri" w:hAnsi="Times New Roman" w:cs="Times New Roman"/>
                <w:sz w:val="24"/>
                <w:szCs w:val="24"/>
              </w:rPr>
              <w:t>,б</w:t>
            </w:r>
            <w:proofErr w:type="gramEnd"/>
            <w:r w:rsidRPr="00D516BB">
              <w:rPr>
                <w:rFonts w:ascii="Times New Roman" w:eastAsia="Calibri" w:hAnsi="Times New Roman" w:cs="Times New Roman"/>
                <w:sz w:val="24"/>
                <w:szCs w:val="24"/>
              </w:rPr>
              <w:t xml:space="preserve">,в;  7а,б,в;   8а,б, в    9а,б, в    </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w:t>
            </w:r>
          </w:p>
        </w:tc>
      </w:tr>
      <w:tr w:rsidR="000F09EE" w:rsidRPr="00D516BB" w:rsidTr="000F09EE">
        <w:trPr>
          <w:gridAfter w:val="1"/>
          <w:wAfter w:w="50" w:type="dxa"/>
          <w:trHeight w:val="691"/>
        </w:trPr>
        <w:tc>
          <w:tcPr>
            <w:tcW w:w="426"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Продолжительность перерыва между сменами</w:t>
            </w:r>
          </w:p>
        </w:tc>
        <w:tc>
          <w:tcPr>
            <w:tcW w:w="7230" w:type="dxa"/>
            <w:gridSpan w:val="6"/>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iCs/>
                <w:sz w:val="24"/>
                <w:szCs w:val="24"/>
              </w:rPr>
              <w:t xml:space="preserve">     30 минут</w:t>
            </w:r>
          </w:p>
        </w:tc>
      </w:tr>
      <w:tr w:rsidR="000F09EE" w:rsidRPr="00D516BB" w:rsidTr="000F09EE">
        <w:trPr>
          <w:gridAfter w:val="1"/>
          <w:wAfter w:w="50" w:type="dxa"/>
          <w:trHeight w:val="211"/>
        </w:trPr>
        <w:tc>
          <w:tcPr>
            <w:tcW w:w="426"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2 смена</w:t>
            </w:r>
          </w:p>
        </w:tc>
        <w:tc>
          <w:tcPr>
            <w:tcW w:w="3828"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6 а, </w:t>
            </w:r>
            <w:proofErr w:type="gramStart"/>
            <w:r w:rsidRPr="00D516BB">
              <w:rPr>
                <w:rFonts w:ascii="Times New Roman" w:hAnsi="Times New Roman" w:cs="Times New Roman"/>
                <w:sz w:val="24"/>
                <w:szCs w:val="24"/>
              </w:rPr>
              <w:t>б</w:t>
            </w:r>
            <w:proofErr w:type="gramEnd"/>
            <w:r w:rsidRPr="00D516BB">
              <w:rPr>
                <w:rFonts w:ascii="Times New Roman" w:hAnsi="Times New Roman" w:cs="Times New Roman"/>
                <w:sz w:val="24"/>
                <w:szCs w:val="24"/>
              </w:rPr>
              <w:t>, в</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84чел.</w:t>
            </w:r>
          </w:p>
        </w:tc>
      </w:tr>
      <w:tr w:rsidR="000F09EE" w:rsidRPr="00D516BB" w:rsidTr="000F09EE">
        <w:trPr>
          <w:gridAfter w:val="1"/>
          <w:wAfter w:w="50" w:type="dxa"/>
          <w:trHeight w:val="459"/>
        </w:trPr>
        <w:tc>
          <w:tcPr>
            <w:tcW w:w="426" w:type="dxa"/>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6.</w:t>
            </w:r>
          </w:p>
        </w:tc>
        <w:tc>
          <w:tcPr>
            <w:tcW w:w="2268" w:type="dxa"/>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Продолжительность перемен: 5- 9  классы</w:t>
            </w:r>
          </w:p>
        </w:tc>
        <w:tc>
          <w:tcPr>
            <w:tcW w:w="7230" w:type="dxa"/>
            <w:gridSpan w:val="6"/>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1 урока – 10 мин.</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2 урока – 20 мин.</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3 урока -  20 мин.</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4 урока – 15   мин.</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После 5 урока -  10 мин.</w:t>
            </w:r>
          </w:p>
        </w:tc>
      </w:tr>
      <w:tr w:rsidR="000F09EE" w:rsidRPr="00D516BB" w:rsidTr="000F09EE">
        <w:trPr>
          <w:gridAfter w:val="1"/>
          <w:wAfter w:w="50" w:type="dxa"/>
          <w:trHeight w:val="684"/>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color w:val="000000"/>
                <w:sz w:val="24"/>
                <w:szCs w:val="24"/>
              </w:rPr>
            </w:pPr>
            <w:r w:rsidRPr="00D516BB">
              <w:rPr>
                <w:rFonts w:ascii="Times New Roman" w:hAnsi="Times New Roman" w:cs="Times New Roman"/>
                <w:color w:val="000000"/>
                <w:sz w:val="24"/>
                <w:szCs w:val="24"/>
              </w:rPr>
              <w:t>7.</w:t>
            </w:r>
          </w:p>
        </w:tc>
        <w:tc>
          <w:tcPr>
            <w:tcW w:w="226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F09EE" w:rsidRPr="00D516BB" w:rsidRDefault="000F09EE" w:rsidP="000F09EE">
            <w:pPr>
              <w:spacing w:before="100" w:beforeAutospacing="1" w:after="100" w:afterAutospacing="1" w:line="240" w:lineRule="auto"/>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Даты промежуточной аттестации</w:t>
            </w:r>
          </w:p>
        </w:tc>
        <w:tc>
          <w:tcPr>
            <w:tcW w:w="7230" w:type="dxa"/>
            <w:gridSpan w:val="6"/>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F09EE" w:rsidRPr="00D516BB" w:rsidRDefault="000F09EE" w:rsidP="000F09EE">
            <w:pPr>
              <w:spacing w:after="0" w:line="240" w:lineRule="auto"/>
              <w:rPr>
                <w:rFonts w:ascii="Times New Roman" w:hAnsi="Times New Roman" w:cs="Times New Roman"/>
                <w:color w:val="000000"/>
                <w:sz w:val="24"/>
                <w:szCs w:val="24"/>
              </w:rPr>
            </w:pPr>
            <w:r w:rsidRPr="00D516BB">
              <w:rPr>
                <w:rFonts w:ascii="Times New Roman" w:hAnsi="Times New Roman" w:cs="Times New Roman"/>
                <w:color w:val="000000"/>
                <w:sz w:val="24"/>
                <w:szCs w:val="24"/>
              </w:rPr>
              <w:t xml:space="preserve">     В     период   с   10. 03.2022г.  по  26.05.2022 г.</w:t>
            </w:r>
          </w:p>
        </w:tc>
      </w:tr>
    </w:tbl>
    <w:p w:rsidR="000F09EE" w:rsidRPr="00D516BB" w:rsidRDefault="000F09EE" w:rsidP="000F09EE">
      <w:pPr>
        <w:spacing w:after="0" w:line="240" w:lineRule="auto"/>
        <w:rPr>
          <w:rFonts w:ascii="Times New Roman" w:eastAsia="Calibri" w:hAnsi="Times New Roman" w:cs="Times New Roman"/>
          <w:b/>
          <w:bCs/>
          <w:sz w:val="24"/>
          <w:szCs w:val="24"/>
        </w:rPr>
      </w:pPr>
      <w:r w:rsidRPr="00D516BB">
        <w:rPr>
          <w:rFonts w:ascii="Times New Roman" w:eastAsia="Calibri" w:hAnsi="Times New Roman" w:cs="Times New Roman"/>
          <w:b/>
          <w:bCs/>
          <w:sz w:val="24"/>
          <w:szCs w:val="24"/>
        </w:rPr>
        <w:t xml:space="preserve">       </w:t>
      </w:r>
    </w:p>
    <w:p w:rsidR="000F09EE" w:rsidRPr="00D516BB" w:rsidRDefault="000F09EE" w:rsidP="000F09EE">
      <w:pPr>
        <w:spacing w:after="0" w:line="240" w:lineRule="auto"/>
        <w:rPr>
          <w:rFonts w:ascii="Times New Roman" w:eastAsia="Calibri" w:hAnsi="Times New Roman" w:cs="Times New Roman"/>
          <w:b/>
          <w:bCs/>
          <w:sz w:val="24"/>
          <w:szCs w:val="24"/>
        </w:rPr>
      </w:pPr>
    </w:p>
    <w:p w:rsidR="000F09EE" w:rsidRPr="00D516BB" w:rsidRDefault="000F09EE" w:rsidP="000F09EE">
      <w:pPr>
        <w:spacing w:after="0" w:line="240" w:lineRule="auto"/>
        <w:rPr>
          <w:rFonts w:ascii="Times New Roman" w:eastAsia="Calibri" w:hAnsi="Times New Roman" w:cs="Times New Roman"/>
          <w:b/>
          <w:bCs/>
          <w:sz w:val="24"/>
          <w:szCs w:val="24"/>
        </w:rPr>
      </w:pPr>
    </w:p>
    <w:p w:rsidR="000F09EE" w:rsidRPr="00D516BB" w:rsidRDefault="000F09EE" w:rsidP="000F09EE">
      <w:pPr>
        <w:spacing w:after="0" w:line="240" w:lineRule="auto"/>
        <w:jc w:val="center"/>
        <w:rPr>
          <w:rFonts w:ascii="Times New Roman" w:eastAsia="Calibri" w:hAnsi="Times New Roman" w:cs="Times New Roman"/>
          <w:b/>
          <w:sz w:val="24"/>
          <w:szCs w:val="24"/>
          <w:u w:val="single"/>
        </w:rPr>
      </w:pPr>
      <w:r w:rsidRPr="00D516BB">
        <w:rPr>
          <w:rFonts w:ascii="Times New Roman" w:eastAsia="Calibri" w:hAnsi="Times New Roman" w:cs="Times New Roman"/>
          <w:b/>
          <w:sz w:val="24"/>
          <w:szCs w:val="24"/>
          <w:u w:val="single"/>
        </w:rPr>
        <w:t>ВЫПИСКА   из   ООП  ООО</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КАЛЕНДАРНЫЙ   УЧЕБНЫЙ   ГРАФИК</w:t>
      </w:r>
    </w:p>
    <w:p w:rsidR="000F09EE" w:rsidRPr="00D516BB" w:rsidRDefault="000F09EE" w:rsidP="000F09EE">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СРЕДНЕГО   ОБЩЕГО ОБРАЗОВАНИЯ</w:t>
      </w:r>
    </w:p>
    <w:p w:rsidR="000F09EE" w:rsidRPr="00D516BB" w:rsidRDefault="000F09EE" w:rsidP="000F09EE">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муниципального бюджетного общеобразовательного учреждения</w:t>
      </w:r>
    </w:p>
    <w:p w:rsidR="000F09EE" w:rsidRPr="00D516BB" w:rsidRDefault="000F09EE" w:rsidP="000F09EE">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городского   округа   «Город Архангельск»</w:t>
      </w:r>
    </w:p>
    <w:p w:rsidR="000F09EE" w:rsidRPr="00D516BB" w:rsidRDefault="000F09EE" w:rsidP="000F09EE">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«Средняя школа № 43»</w:t>
      </w:r>
    </w:p>
    <w:p w:rsidR="000F09EE" w:rsidRPr="00D516BB" w:rsidRDefault="000F09EE" w:rsidP="000F09EE">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на   2021 -  2022   учебный   год.</w:t>
      </w:r>
    </w:p>
    <w:p w:rsidR="000F09EE" w:rsidRPr="00D516BB" w:rsidRDefault="000F09EE" w:rsidP="000F09EE">
      <w:pPr>
        <w:spacing w:after="0" w:line="240" w:lineRule="auto"/>
        <w:rPr>
          <w:rFonts w:ascii="Times New Roman" w:hAnsi="Times New Roman" w:cs="Times New Roman"/>
          <w:b/>
          <w:bCs/>
          <w:sz w:val="24"/>
          <w:szCs w:val="24"/>
        </w:rPr>
      </w:pPr>
    </w:p>
    <w:tbl>
      <w:tblPr>
        <w:tblW w:w="9974" w:type="dxa"/>
        <w:tblInd w:w="253" w:type="dxa"/>
        <w:tblLayout w:type="fixed"/>
        <w:tblCellMar>
          <w:top w:w="15" w:type="dxa"/>
          <w:left w:w="15" w:type="dxa"/>
          <w:bottom w:w="15" w:type="dxa"/>
          <w:right w:w="15" w:type="dxa"/>
        </w:tblCellMar>
        <w:tblLook w:val="04A0" w:firstRow="1" w:lastRow="0" w:firstColumn="1" w:lastColumn="0" w:noHBand="0" w:noVBand="1"/>
      </w:tblPr>
      <w:tblGrid>
        <w:gridCol w:w="426"/>
        <w:gridCol w:w="2268"/>
        <w:gridCol w:w="1418"/>
        <w:gridCol w:w="142"/>
        <w:gridCol w:w="2268"/>
        <w:gridCol w:w="50"/>
        <w:gridCol w:w="708"/>
        <w:gridCol w:w="2644"/>
        <w:gridCol w:w="50"/>
      </w:tblGrid>
      <w:tr w:rsidR="000F09EE" w:rsidRPr="00D516BB" w:rsidTr="000F09EE">
        <w:trPr>
          <w:gridAfter w:val="1"/>
          <w:wAfter w:w="50" w:type="dxa"/>
          <w:trHeight w:val="562"/>
        </w:trPr>
        <w:tc>
          <w:tcPr>
            <w:tcW w:w="426"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1.</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 xml:space="preserve">   Начало</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 xml:space="preserve">   учебного года</w:t>
            </w:r>
          </w:p>
        </w:tc>
        <w:tc>
          <w:tcPr>
            <w:tcW w:w="3828"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Cs/>
                <w:sz w:val="24"/>
                <w:szCs w:val="24"/>
              </w:rPr>
              <w:t xml:space="preserve">              01.09.2021</w:t>
            </w:r>
          </w:p>
        </w:tc>
        <w:tc>
          <w:tcPr>
            <w:tcW w:w="3402" w:type="dxa"/>
            <w:gridSpan w:val="3"/>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r>
      <w:tr w:rsidR="000F09EE" w:rsidRPr="00D516BB" w:rsidTr="000F09EE">
        <w:trPr>
          <w:gridAfter w:val="1"/>
          <w:wAfter w:w="50" w:type="dxa"/>
          <w:trHeight w:val="269"/>
        </w:trPr>
        <w:tc>
          <w:tcPr>
            <w:tcW w:w="426" w:type="dxa"/>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2.</w:t>
            </w:r>
          </w:p>
        </w:tc>
        <w:tc>
          <w:tcPr>
            <w:tcW w:w="2268" w:type="dxa"/>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Продолжительность</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учебной недели</w:t>
            </w:r>
          </w:p>
        </w:tc>
        <w:tc>
          <w:tcPr>
            <w:tcW w:w="3828"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Классы</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Количество дней в учебной неделе</w:t>
            </w:r>
          </w:p>
        </w:tc>
      </w:tr>
      <w:tr w:rsidR="000F09EE" w:rsidRPr="00D516BB" w:rsidTr="000F09EE">
        <w:trPr>
          <w:gridAfter w:val="1"/>
          <w:wAfter w:w="50" w:type="dxa"/>
          <w:trHeight w:val="118"/>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3828" w:type="dxa"/>
            <w:gridSpan w:val="3"/>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10 – 11  классы</w:t>
            </w:r>
          </w:p>
        </w:tc>
        <w:tc>
          <w:tcPr>
            <w:tcW w:w="3402" w:type="dxa"/>
            <w:gridSpan w:val="3"/>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5</w:t>
            </w:r>
          </w:p>
        </w:tc>
      </w:tr>
      <w:tr w:rsidR="000F09EE" w:rsidRPr="00D516BB" w:rsidTr="000F09EE">
        <w:trPr>
          <w:trHeight w:val="65"/>
        </w:trPr>
        <w:tc>
          <w:tcPr>
            <w:tcW w:w="426"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1560" w:type="dxa"/>
            <w:gridSpan w:val="2"/>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50"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708"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694" w:type="dxa"/>
            <w:gridSpan w:val="2"/>
            <w:vAlign w:val="center"/>
            <w:hideMark/>
          </w:tcPr>
          <w:p w:rsidR="000F09EE" w:rsidRPr="00D516BB" w:rsidRDefault="000F09EE" w:rsidP="000F09EE">
            <w:pPr>
              <w:spacing w:after="0" w:line="240" w:lineRule="auto"/>
              <w:rPr>
                <w:rFonts w:ascii="Times New Roman" w:hAnsi="Times New Roman" w:cs="Times New Roman"/>
                <w:sz w:val="24"/>
                <w:szCs w:val="24"/>
              </w:rPr>
            </w:pPr>
          </w:p>
        </w:tc>
      </w:tr>
      <w:tr w:rsidR="000F09EE" w:rsidRPr="00D516BB" w:rsidTr="000F09EE">
        <w:trPr>
          <w:gridAfter w:val="1"/>
          <w:wAfter w:w="50" w:type="dxa"/>
          <w:trHeight w:val="288"/>
        </w:trPr>
        <w:tc>
          <w:tcPr>
            <w:tcW w:w="426" w:type="dxa"/>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3.</w:t>
            </w:r>
          </w:p>
        </w:tc>
        <w:tc>
          <w:tcPr>
            <w:tcW w:w="2268" w:type="dxa"/>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sz w:val="24"/>
                <w:szCs w:val="24"/>
              </w:rPr>
              <w:t xml:space="preserve"> </w:t>
            </w:r>
            <w:r w:rsidRPr="00D516BB">
              <w:rPr>
                <w:rFonts w:ascii="Times New Roman" w:eastAsia="Calibri" w:hAnsi="Times New Roman" w:cs="Times New Roman"/>
                <w:b/>
                <w:sz w:val="24"/>
                <w:szCs w:val="24"/>
              </w:rPr>
              <w:t xml:space="preserve">Окончание </w:t>
            </w:r>
          </w:p>
          <w:p w:rsidR="000F09EE" w:rsidRPr="00D516BB" w:rsidRDefault="000F09EE" w:rsidP="000F09EE">
            <w:pPr>
              <w:spacing w:after="0" w:line="240" w:lineRule="auto"/>
              <w:rPr>
                <w:rFonts w:ascii="Times New Roman" w:eastAsia="Calibri" w:hAnsi="Times New Roman" w:cs="Times New Roman"/>
                <w:b/>
                <w:sz w:val="24"/>
                <w:szCs w:val="24"/>
              </w:rPr>
            </w:pPr>
            <w:r w:rsidRPr="00D516BB">
              <w:rPr>
                <w:rFonts w:ascii="Times New Roman" w:eastAsia="Calibri" w:hAnsi="Times New Roman" w:cs="Times New Roman"/>
                <w:b/>
                <w:sz w:val="24"/>
                <w:szCs w:val="24"/>
              </w:rPr>
              <w:t xml:space="preserve">  учебного года</w:t>
            </w:r>
          </w:p>
        </w:tc>
        <w:tc>
          <w:tcPr>
            <w:tcW w:w="1560" w:type="dxa"/>
            <w:gridSpan w:val="2"/>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Классы</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jc w:val="center"/>
              <w:rPr>
                <w:rFonts w:ascii="Times New Roman" w:hAnsi="Times New Roman" w:cs="Times New Roman"/>
                <w:sz w:val="24"/>
                <w:szCs w:val="24"/>
              </w:rPr>
            </w:pPr>
            <w:r w:rsidRPr="00D516BB">
              <w:rPr>
                <w:rFonts w:ascii="Times New Roman" w:hAnsi="Times New Roman" w:cs="Times New Roman"/>
                <w:b/>
                <w:bCs/>
                <w:sz w:val="24"/>
                <w:szCs w:val="24"/>
              </w:rPr>
              <w:t>Дата</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jc w:val="center"/>
              <w:rPr>
                <w:rFonts w:ascii="Times New Roman" w:hAnsi="Times New Roman" w:cs="Times New Roman"/>
                <w:sz w:val="24"/>
                <w:szCs w:val="24"/>
              </w:rPr>
            </w:pPr>
            <w:r w:rsidRPr="00D516BB">
              <w:rPr>
                <w:rFonts w:ascii="Times New Roman" w:hAnsi="Times New Roman" w:cs="Times New Roman"/>
                <w:b/>
                <w:bCs/>
                <w:sz w:val="24"/>
                <w:szCs w:val="24"/>
              </w:rPr>
              <w:t>Количество недель в учебном году</w:t>
            </w:r>
          </w:p>
        </w:tc>
      </w:tr>
      <w:tr w:rsidR="000F09EE" w:rsidRPr="00D516BB" w:rsidTr="000F09EE">
        <w:trPr>
          <w:gridAfter w:val="1"/>
          <w:wAfter w:w="50" w:type="dxa"/>
          <w:trHeight w:val="357"/>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1560" w:type="dxa"/>
            <w:gridSpan w:val="2"/>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10-11 классы</w:t>
            </w:r>
          </w:p>
        </w:tc>
        <w:tc>
          <w:tcPr>
            <w:tcW w:w="2268" w:type="dxa"/>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30.05.2022г.</w:t>
            </w:r>
          </w:p>
        </w:tc>
        <w:tc>
          <w:tcPr>
            <w:tcW w:w="3402" w:type="dxa"/>
            <w:gridSpan w:val="3"/>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34</w:t>
            </w:r>
          </w:p>
        </w:tc>
      </w:tr>
      <w:tr w:rsidR="000F09EE" w:rsidRPr="00D516BB" w:rsidTr="000F09EE">
        <w:trPr>
          <w:gridAfter w:val="1"/>
          <w:wAfter w:w="50" w:type="dxa"/>
        </w:trPr>
        <w:tc>
          <w:tcPr>
            <w:tcW w:w="426" w:type="dxa"/>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4.</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b/>
                <w:sz w:val="24"/>
                <w:szCs w:val="24"/>
              </w:rPr>
            </w:pPr>
            <w:r w:rsidRPr="00D516BB">
              <w:rPr>
                <w:rFonts w:ascii="Times New Roman" w:hAnsi="Times New Roman" w:cs="Times New Roman"/>
                <w:b/>
                <w:sz w:val="24"/>
                <w:szCs w:val="24"/>
              </w:rPr>
              <w:t>Каникулы</w:t>
            </w:r>
          </w:p>
        </w:tc>
        <w:tc>
          <w:tcPr>
            <w:tcW w:w="1560" w:type="dxa"/>
            <w:gridSpan w:val="2"/>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Классы</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Период</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bCs/>
                <w:sz w:val="24"/>
                <w:szCs w:val="24"/>
              </w:rPr>
              <w:t xml:space="preserve">   Количество  дней</w:t>
            </w:r>
          </w:p>
        </w:tc>
      </w:tr>
      <w:tr w:rsidR="000F09EE" w:rsidRPr="00D516BB" w:rsidTr="000F09EE">
        <w:trPr>
          <w:gridAfter w:val="1"/>
          <w:wAfter w:w="50" w:type="dxa"/>
          <w:trHeight w:val="663"/>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осенние</w:t>
            </w:r>
          </w:p>
        </w:tc>
        <w:tc>
          <w:tcPr>
            <w:tcW w:w="1560" w:type="dxa"/>
            <w:gridSpan w:val="2"/>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10-11 классы</w:t>
            </w:r>
          </w:p>
        </w:tc>
        <w:tc>
          <w:tcPr>
            <w:tcW w:w="2268" w:type="dxa"/>
            <w:tcBorders>
              <w:top w:val="single" w:sz="6" w:space="0" w:color="000000"/>
              <w:left w:val="single" w:sz="6" w:space="0" w:color="000000"/>
              <w:right w:val="single" w:sz="6" w:space="0" w:color="000000"/>
            </w:tcBorders>
            <w:vAlign w:val="center"/>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hAnsi="Times New Roman" w:cs="Times New Roman"/>
                <w:sz w:val="24"/>
                <w:szCs w:val="24"/>
              </w:rPr>
              <w:t xml:space="preserve"> </w:t>
            </w:r>
            <w:r w:rsidRPr="00D516BB">
              <w:rPr>
                <w:rFonts w:ascii="Times New Roman" w:eastAsia="Calibri" w:hAnsi="Times New Roman" w:cs="Times New Roman"/>
                <w:sz w:val="24"/>
                <w:szCs w:val="24"/>
              </w:rPr>
              <w:t>17.09.21,</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hAnsi="Times New Roman" w:cs="Times New Roman"/>
                <w:sz w:val="24"/>
                <w:szCs w:val="24"/>
              </w:rPr>
              <w:t>01.11.21г. - 07.11.21г.</w:t>
            </w:r>
          </w:p>
        </w:tc>
        <w:tc>
          <w:tcPr>
            <w:tcW w:w="3402" w:type="dxa"/>
            <w:gridSpan w:val="3"/>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8 календарных дней</w:t>
            </w:r>
          </w:p>
        </w:tc>
      </w:tr>
      <w:tr w:rsidR="000F09EE" w:rsidRPr="00D516BB" w:rsidTr="000F09EE">
        <w:trPr>
          <w:gridAfter w:val="1"/>
          <w:wAfter w:w="50" w:type="dxa"/>
          <w:trHeight w:val="361"/>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зимние</w:t>
            </w:r>
          </w:p>
        </w:tc>
        <w:tc>
          <w:tcPr>
            <w:tcW w:w="1560" w:type="dxa"/>
            <w:gridSpan w:val="2"/>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10-11 классы</w:t>
            </w:r>
          </w:p>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c>
          <w:tcPr>
            <w:tcW w:w="2268" w:type="dxa"/>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30.12.21г. - 09.01.22г.</w:t>
            </w:r>
          </w:p>
        </w:tc>
        <w:tc>
          <w:tcPr>
            <w:tcW w:w="3402" w:type="dxa"/>
            <w:gridSpan w:val="3"/>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b/>
                <w:sz w:val="24"/>
                <w:szCs w:val="24"/>
              </w:rPr>
              <w:t xml:space="preserve">    </w:t>
            </w:r>
            <w:r w:rsidRPr="00D516BB">
              <w:rPr>
                <w:rFonts w:ascii="Times New Roman" w:hAnsi="Times New Roman" w:cs="Times New Roman"/>
                <w:sz w:val="24"/>
                <w:szCs w:val="24"/>
              </w:rPr>
              <w:t>11 календарных дней</w:t>
            </w:r>
          </w:p>
        </w:tc>
      </w:tr>
      <w:tr w:rsidR="000F09EE" w:rsidRPr="00D516BB" w:rsidTr="000F09EE">
        <w:trPr>
          <w:gridAfter w:val="1"/>
          <w:wAfter w:w="50" w:type="dxa"/>
          <w:trHeight w:val="232"/>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весенние</w:t>
            </w:r>
          </w:p>
        </w:tc>
        <w:tc>
          <w:tcPr>
            <w:tcW w:w="1560" w:type="dxa"/>
            <w:gridSpan w:val="2"/>
            <w:tcBorders>
              <w:top w:val="single" w:sz="6" w:space="0" w:color="000000"/>
              <w:left w:val="single" w:sz="6" w:space="0" w:color="000000"/>
              <w:right w:val="single" w:sz="6" w:space="0" w:color="000000"/>
            </w:tcBorders>
            <w:vAlign w:val="center"/>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10-11 классы</w:t>
            </w:r>
          </w:p>
          <w:p w:rsidR="000F09EE" w:rsidRPr="00D516BB" w:rsidRDefault="000F09EE" w:rsidP="000F09EE">
            <w:pPr>
              <w:spacing w:after="0" w:line="240" w:lineRule="auto"/>
              <w:rPr>
                <w:rFonts w:ascii="Times New Roman" w:eastAsia="Calibri" w:hAnsi="Times New Roman" w:cs="Times New Roman"/>
                <w:b/>
                <w:sz w:val="24"/>
                <w:szCs w:val="24"/>
              </w:rPr>
            </w:pPr>
          </w:p>
        </w:tc>
        <w:tc>
          <w:tcPr>
            <w:tcW w:w="2268" w:type="dxa"/>
            <w:tcBorders>
              <w:top w:val="single" w:sz="6" w:space="0" w:color="000000"/>
              <w:left w:val="single" w:sz="6" w:space="0" w:color="000000"/>
              <w:right w:val="single" w:sz="6" w:space="0" w:color="000000"/>
            </w:tcBorders>
            <w:vAlign w:val="center"/>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21.03.22-27.03.22г.</w:t>
            </w:r>
          </w:p>
        </w:tc>
        <w:tc>
          <w:tcPr>
            <w:tcW w:w="3402" w:type="dxa"/>
            <w:gridSpan w:val="3"/>
            <w:tcBorders>
              <w:top w:val="single" w:sz="6" w:space="0" w:color="000000"/>
              <w:left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7 календарных дней</w:t>
            </w:r>
          </w:p>
        </w:tc>
      </w:tr>
      <w:tr w:rsidR="000F09EE" w:rsidRPr="00D516BB" w:rsidTr="000F09EE">
        <w:trPr>
          <w:gridAfter w:val="1"/>
          <w:wAfter w:w="50" w:type="dxa"/>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vMerge w:val="restart"/>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летние</w:t>
            </w:r>
          </w:p>
        </w:tc>
        <w:tc>
          <w:tcPr>
            <w:tcW w:w="1560" w:type="dxa"/>
            <w:gridSpan w:val="2"/>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10 классы</w:t>
            </w:r>
          </w:p>
        </w:tc>
        <w:tc>
          <w:tcPr>
            <w:tcW w:w="2268" w:type="dxa"/>
            <w:vMerge w:val="restart"/>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с  31.05.22г.</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r>
      <w:tr w:rsidR="000F09EE" w:rsidRPr="00D516BB" w:rsidTr="000F09EE">
        <w:trPr>
          <w:gridAfter w:val="1"/>
          <w:wAfter w:w="50" w:type="dxa"/>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1560" w:type="dxa"/>
            <w:gridSpan w:val="2"/>
            <w:vMerge/>
            <w:tcBorders>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c>
          <w:tcPr>
            <w:tcW w:w="2268" w:type="dxa"/>
            <w:vMerge/>
            <w:tcBorders>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r>
      <w:tr w:rsidR="000F09EE" w:rsidRPr="00D516BB" w:rsidTr="000F09EE">
        <w:trPr>
          <w:gridAfter w:val="1"/>
          <w:wAfter w:w="50" w:type="dxa"/>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1560" w:type="dxa"/>
            <w:gridSpan w:val="2"/>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11  классы</w:t>
            </w:r>
          </w:p>
        </w:tc>
        <w:tc>
          <w:tcPr>
            <w:tcW w:w="5670" w:type="dxa"/>
            <w:gridSpan w:val="4"/>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по  завершении  итоговой аттестации</w:t>
            </w:r>
          </w:p>
        </w:tc>
      </w:tr>
      <w:tr w:rsidR="000F09EE" w:rsidRPr="00D516BB" w:rsidTr="000F09EE">
        <w:trPr>
          <w:gridAfter w:val="1"/>
          <w:wAfter w:w="50" w:type="dxa"/>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Итого:</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продолжительность   каникул в течение</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учебного года</w:t>
            </w:r>
            <w:proofErr w:type="gramStart"/>
            <w:r w:rsidRPr="00D516BB">
              <w:rPr>
                <w:rFonts w:ascii="Times New Roman" w:eastAsia="Calibri" w:hAnsi="Times New Roman" w:cs="Times New Roman"/>
                <w:sz w:val="24"/>
                <w:szCs w:val="24"/>
              </w:rPr>
              <w:t>..</w:t>
            </w:r>
            <w:proofErr w:type="gramEnd"/>
          </w:p>
        </w:tc>
        <w:tc>
          <w:tcPr>
            <w:tcW w:w="7230" w:type="dxa"/>
            <w:gridSpan w:val="6"/>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10 -11  классы – 26 календарных  дней</w:t>
            </w:r>
          </w:p>
        </w:tc>
      </w:tr>
      <w:tr w:rsidR="000F09EE" w:rsidRPr="00D516BB" w:rsidTr="000F09EE">
        <w:trPr>
          <w:gridAfter w:val="1"/>
          <w:wAfter w:w="50" w:type="dxa"/>
          <w:trHeight w:val="504"/>
        </w:trPr>
        <w:tc>
          <w:tcPr>
            <w:tcW w:w="426" w:type="dxa"/>
            <w:vMerge/>
            <w:tcBorders>
              <w:left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Праздничные выходные   дни:</w:t>
            </w:r>
          </w:p>
        </w:tc>
        <w:tc>
          <w:tcPr>
            <w:tcW w:w="1418" w:type="dxa"/>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10 -11 классы  </w:t>
            </w:r>
          </w:p>
        </w:tc>
        <w:tc>
          <w:tcPr>
            <w:tcW w:w="5812" w:type="dxa"/>
            <w:gridSpan w:val="5"/>
            <w:tcBorders>
              <w:top w:val="single" w:sz="6" w:space="0" w:color="000000"/>
              <w:left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 xml:space="preserve"> 23.02.2022г.,   08.03.2022г.,     02.05.22г ,  03.05.22г.,      09.05.22г.,     10.05.22г</w:t>
            </w:r>
          </w:p>
        </w:tc>
      </w:tr>
      <w:tr w:rsidR="000F09EE" w:rsidRPr="00D516BB" w:rsidTr="000F09EE">
        <w:trPr>
          <w:trHeight w:val="59"/>
        </w:trPr>
        <w:tc>
          <w:tcPr>
            <w:tcW w:w="426"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1418"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410" w:type="dxa"/>
            <w:gridSpan w:val="2"/>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50"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708" w:type="dxa"/>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694" w:type="dxa"/>
            <w:gridSpan w:val="2"/>
            <w:vAlign w:val="center"/>
            <w:hideMark/>
          </w:tcPr>
          <w:p w:rsidR="000F09EE" w:rsidRPr="00D516BB" w:rsidRDefault="000F09EE" w:rsidP="000F09EE">
            <w:pPr>
              <w:spacing w:after="0" w:line="240" w:lineRule="auto"/>
              <w:rPr>
                <w:rFonts w:ascii="Times New Roman" w:hAnsi="Times New Roman" w:cs="Times New Roman"/>
                <w:sz w:val="24"/>
                <w:szCs w:val="24"/>
              </w:rPr>
            </w:pPr>
          </w:p>
        </w:tc>
      </w:tr>
      <w:tr w:rsidR="000F09EE" w:rsidRPr="00D516BB" w:rsidTr="000F09EE">
        <w:trPr>
          <w:gridAfter w:val="1"/>
          <w:wAfter w:w="50" w:type="dxa"/>
          <w:trHeight w:val="151"/>
        </w:trPr>
        <w:tc>
          <w:tcPr>
            <w:tcW w:w="426" w:type="dxa"/>
            <w:vMerge w:val="restart"/>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151" w:lineRule="atLeast"/>
              <w:rPr>
                <w:rFonts w:ascii="Times New Roman" w:hAnsi="Times New Roman" w:cs="Times New Roman"/>
                <w:sz w:val="24"/>
                <w:szCs w:val="24"/>
              </w:rPr>
            </w:pPr>
            <w:r w:rsidRPr="00D516BB">
              <w:rPr>
                <w:rFonts w:ascii="Times New Roman" w:hAnsi="Times New Roman" w:cs="Times New Roman"/>
                <w:sz w:val="24"/>
                <w:szCs w:val="24"/>
              </w:rPr>
              <w:lastRenderedPageBreak/>
              <w:t>5.</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151" w:lineRule="atLeast"/>
              <w:jc w:val="center"/>
              <w:rPr>
                <w:rFonts w:ascii="Times New Roman" w:hAnsi="Times New Roman" w:cs="Times New Roman"/>
                <w:b/>
                <w:sz w:val="24"/>
                <w:szCs w:val="24"/>
              </w:rPr>
            </w:pPr>
            <w:r w:rsidRPr="00D516BB">
              <w:rPr>
                <w:rFonts w:ascii="Times New Roman" w:hAnsi="Times New Roman" w:cs="Times New Roman"/>
                <w:b/>
                <w:sz w:val="24"/>
                <w:szCs w:val="24"/>
              </w:rPr>
              <w:t>Сменность занятий</w:t>
            </w:r>
          </w:p>
        </w:tc>
        <w:tc>
          <w:tcPr>
            <w:tcW w:w="3828"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151" w:lineRule="atLeast"/>
              <w:jc w:val="center"/>
              <w:rPr>
                <w:rFonts w:ascii="Times New Roman" w:hAnsi="Times New Roman" w:cs="Times New Roman"/>
                <w:sz w:val="24"/>
                <w:szCs w:val="24"/>
              </w:rPr>
            </w:pPr>
            <w:r w:rsidRPr="00D516BB">
              <w:rPr>
                <w:rFonts w:ascii="Times New Roman" w:hAnsi="Times New Roman" w:cs="Times New Roman"/>
                <w:b/>
                <w:bCs/>
                <w:sz w:val="24"/>
                <w:szCs w:val="24"/>
              </w:rPr>
              <w:t>Классы</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151" w:lineRule="atLeast"/>
              <w:jc w:val="center"/>
              <w:rPr>
                <w:rFonts w:ascii="Times New Roman" w:hAnsi="Times New Roman" w:cs="Times New Roman"/>
                <w:sz w:val="24"/>
                <w:szCs w:val="24"/>
              </w:rPr>
            </w:pPr>
            <w:r w:rsidRPr="00D516BB">
              <w:rPr>
                <w:rFonts w:ascii="Times New Roman" w:hAnsi="Times New Roman" w:cs="Times New Roman"/>
                <w:b/>
                <w:bCs/>
                <w:sz w:val="24"/>
                <w:szCs w:val="24"/>
              </w:rPr>
              <w:t>Количество учащихся</w:t>
            </w:r>
          </w:p>
        </w:tc>
      </w:tr>
      <w:tr w:rsidR="000F09EE" w:rsidRPr="00D516BB" w:rsidTr="000F09EE">
        <w:trPr>
          <w:gridAfter w:val="1"/>
          <w:wAfter w:w="50" w:type="dxa"/>
        </w:trPr>
        <w:tc>
          <w:tcPr>
            <w:tcW w:w="426"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1 смена</w:t>
            </w:r>
          </w:p>
        </w:tc>
        <w:tc>
          <w:tcPr>
            <w:tcW w:w="3828"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10 а</w:t>
            </w:r>
            <w:proofErr w:type="gramStart"/>
            <w:r w:rsidRPr="00D516BB">
              <w:rPr>
                <w:rFonts w:ascii="Times New Roman" w:eastAsia="Calibri" w:hAnsi="Times New Roman" w:cs="Times New Roman"/>
                <w:sz w:val="24"/>
                <w:szCs w:val="24"/>
              </w:rPr>
              <w:t xml:space="preserve"> ,</w:t>
            </w:r>
            <w:proofErr w:type="gramEnd"/>
            <w:r w:rsidRPr="00D516BB">
              <w:rPr>
                <w:rFonts w:ascii="Times New Roman" w:eastAsia="Calibri" w:hAnsi="Times New Roman" w:cs="Times New Roman"/>
                <w:sz w:val="24"/>
                <w:szCs w:val="24"/>
              </w:rPr>
              <w:t xml:space="preserve">б;  11а </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78чел.</w:t>
            </w:r>
          </w:p>
        </w:tc>
      </w:tr>
      <w:tr w:rsidR="000F09EE" w:rsidRPr="00D516BB" w:rsidTr="000F09EE">
        <w:trPr>
          <w:gridAfter w:val="1"/>
          <w:wAfter w:w="50" w:type="dxa"/>
          <w:trHeight w:val="135"/>
        </w:trPr>
        <w:tc>
          <w:tcPr>
            <w:tcW w:w="426"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9498" w:type="dxa"/>
            <w:gridSpan w:val="7"/>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p>
        </w:tc>
      </w:tr>
      <w:tr w:rsidR="000F09EE" w:rsidRPr="00D516BB" w:rsidTr="000F09EE">
        <w:trPr>
          <w:gridAfter w:val="1"/>
          <w:wAfter w:w="50" w:type="dxa"/>
          <w:trHeight w:val="211"/>
        </w:trPr>
        <w:tc>
          <w:tcPr>
            <w:tcW w:w="426" w:type="dxa"/>
            <w:vMerge/>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sz w:val="24"/>
                <w:szCs w:val="24"/>
              </w:rPr>
            </w:pPr>
            <w:r w:rsidRPr="00D516BB">
              <w:rPr>
                <w:rFonts w:ascii="Times New Roman" w:hAnsi="Times New Roman" w:cs="Times New Roman"/>
                <w:sz w:val="24"/>
                <w:szCs w:val="24"/>
              </w:rPr>
              <w:t>2 смена</w:t>
            </w:r>
          </w:p>
        </w:tc>
        <w:tc>
          <w:tcPr>
            <w:tcW w:w="3828"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before="100" w:beforeAutospacing="1" w:after="100" w:afterAutospacing="1"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Нет</w:t>
            </w:r>
          </w:p>
        </w:tc>
        <w:tc>
          <w:tcPr>
            <w:tcW w:w="3402" w:type="dxa"/>
            <w:gridSpan w:val="3"/>
            <w:tcBorders>
              <w:top w:val="single" w:sz="6" w:space="0" w:color="000000"/>
              <w:left w:val="single" w:sz="6" w:space="0" w:color="000000"/>
              <w:bottom w:val="single" w:sz="6" w:space="0" w:color="000000"/>
              <w:right w:val="single" w:sz="6" w:space="0" w:color="000000"/>
            </w:tcBorders>
            <w:vAlign w:val="center"/>
            <w:hideMark/>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     0      </w:t>
            </w:r>
          </w:p>
        </w:tc>
      </w:tr>
      <w:tr w:rsidR="000F09EE" w:rsidRPr="00D516BB" w:rsidTr="000F09EE">
        <w:trPr>
          <w:gridAfter w:val="1"/>
          <w:wAfter w:w="50" w:type="dxa"/>
          <w:trHeight w:val="459"/>
        </w:trPr>
        <w:tc>
          <w:tcPr>
            <w:tcW w:w="426" w:type="dxa"/>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6.</w:t>
            </w:r>
          </w:p>
        </w:tc>
        <w:tc>
          <w:tcPr>
            <w:tcW w:w="2268" w:type="dxa"/>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before="100" w:beforeAutospacing="1" w:after="100" w:afterAutospacing="1" w:line="240" w:lineRule="auto"/>
              <w:rPr>
                <w:rFonts w:ascii="Times New Roman" w:hAnsi="Times New Roman" w:cs="Times New Roman"/>
                <w:b/>
                <w:sz w:val="24"/>
                <w:szCs w:val="24"/>
              </w:rPr>
            </w:pPr>
            <w:r w:rsidRPr="00D516BB">
              <w:rPr>
                <w:rFonts w:ascii="Times New Roman" w:hAnsi="Times New Roman" w:cs="Times New Roman"/>
                <w:b/>
                <w:sz w:val="24"/>
                <w:szCs w:val="24"/>
              </w:rPr>
              <w:t>Продолжительность перемен:</w:t>
            </w:r>
          </w:p>
          <w:p w:rsidR="000F09EE" w:rsidRPr="00D516BB" w:rsidRDefault="000F09EE" w:rsidP="000F09EE">
            <w:pPr>
              <w:spacing w:before="100" w:beforeAutospacing="1" w:after="100" w:afterAutospacing="1" w:line="240" w:lineRule="auto"/>
              <w:rPr>
                <w:rFonts w:ascii="Times New Roman" w:hAnsi="Times New Roman" w:cs="Times New Roman"/>
                <w:b/>
                <w:sz w:val="24"/>
                <w:szCs w:val="24"/>
              </w:rPr>
            </w:pPr>
            <w:r w:rsidRPr="00D516BB">
              <w:rPr>
                <w:rFonts w:ascii="Times New Roman" w:hAnsi="Times New Roman" w:cs="Times New Roman"/>
                <w:b/>
                <w:sz w:val="24"/>
                <w:szCs w:val="24"/>
              </w:rPr>
              <w:t xml:space="preserve">  10- 11классы</w:t>
            </w:r>
          </w:p>
        </w:tc>
        <w:tc>
          <w:tcPr>
            <w:tcW w:w="7230" w:type="dxa"/>
            <w:gridSpan w:val="6"/>
            <w:tcBorders>
              <w:top w:val="single" w:sz="6" w:space="0" w:color="000000"/>
              <w:left w:val="single" w:sz="6" w:space="0" w:color="000000"/>
              <w:bottom w:val="single" w:sz="6" w:space="0" w:color="000000"/>
              <w:right w:val="single" w:sz="6" w:space="0" w:color="000000"/>
            </w:tcBorders>
            <w:vAlign w:val="center"/>
          </w:tcPr>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После 1 урока – 10 мин.</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После 2 урока – 20 мин.</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После 3 урока -  20 мин.</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После 4 урока – 15   мин.</w:t>
            </w:r>
          </w:p>
          <w:p w:rsidR="000F09EE" w:rsidRPr="00D516BB" w:rsidRDefault="000F09EE" w:rsidP="000F09EE">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  После 5 урока -  10 мин.</w:t>
            </w:r>
          </w:p>
        </w:tc>
      </w:tr>
      <w:tr w:rsidR="000F09EE" w:rsidRPr="00D516BB" w:rsidTr="000F09EE">
        <w:trPr>
          <w:gridAfter w:val="1"/>
          <w:wAfter w:w="50" w:type="dxa"/>
          <w:trHeight w:val="684"/>
        </w:trPr>
        <w:tc>
          <w:tcPr>
            <w:tcW w:w="426"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F09EE" w:rsidRPr="00D516BB" w:rsidRDefault="000F09EE" w:rsidP="000F09EE">
            <w:pPr>
              <w:spacing w:before="100" w:beforeAutospacing="1" w:after="100" w:afterAutospacing="1" w:line="240" w:lineRule="auto"/>
              <w:rPr>
                <w:rFonts w:ascii="Times New Roman" w:hAnsi="Times New Roman" w:cs="Times New Roman"/>
                <w:color w:val="000000"/>
                <w:sz w:val="24"/>
                <w:szCs w:val="24"/>
              </w:rPr>
            </w:pPr>
            <w:r w:rsidRPr="00D516BB">
              <w:rPr>
                <w:rFonts w:ascii="Times New Roman" w:hAnsi="Times New Roman" w:cs="Times New Roman"/>
                <w:color w:val="000000"/>
                <w:sz w:val="24"/>
                <w:szCs w:val="24"/>
              </w:rPr>
              <w:t>7.</w:t>
            </w:r>
          </w:p>
        </w:tc>
        <w:tc>
          <w:tcPr>
            <w:tcW w:w="2268"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F09EE" w:rsidRPr="00D516BB" w:rsidRDefault="000F09EE" w:rsidP="000F09EE">
            <w:pPr>
              <w:spacing w:before="100" w:beforeAutospacing="1" w:after="100" w:afterAutospacing="1" w:line="240" w:lineRule="auto"/>
              <w:jc w:val="center"/>
              <w:rPr>
                <w:rFonts w:ascii="Times New Roman" w:hAnsi="Times New Roman" w:cs="Times New Roman"/>
                <w:b/>
                <w:color w:val="000000"/>
                <w:sz w:val="24"/>
                <w:szCs w:val="24"/>
              </w:rPr>
            </w:pPr>
            <w:r w:rsidRPr="00D516BB">
              <w:rPr>
                <w:rFonts w:ascii="Times New Roman" w:hAnsi="Times New Roman" w:cs="Times New Roman"/>
                <w:b/>
                <w:color w:val="000000"/>
                <w:sz w:val="24"/>
                <w:szCs w:val="24"/>
              </w:rPr>
              <w:t>Даты промежуточной аттестации</w:t>
            </w:r>
          </w:p>
        </w:tc>
        <w:tc>
          <w:tcPr>
            <w:tcW w:w="7230" w:type="dxa"/>
            <w:gridSpan w:val="6"/>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0F09EE" w:rsidRPr="00D516BB" w:rsidRDefault="000F09EE" w:rsidP="000F09EE">
            <w:pPr>
              <w:spacing w:after="0" w:line="240" w:lineRule="auto"/>
              <w:rPr>
                <w:rFonts w:ascii="Times New Roman" w:hAnsi="Times New Roman" w:cs="Times New Roman"/>
                <w:color w:val="000000"/>
                <w:sz w:val="24"/>
                <w:szCs w:val="24"/>
              </w:rPr>
            </w:pPr>
            <w:r w:rsidRPr="00D516BB">
              <w:rPr>
                <w:rFonts w:ascii="Times New Roman" w:hAnsi="Times New Roman" w:cs="Times New Roman"/>
                <w:color w:val="000000"/>
                <w:sz w:val="24"/>
                <w:szCs w:val="24"/>
              </w:rPr>
              <w:t xml:space="preserve">     В     период   с   10. 03.2022г.  по  26.05.2022 г.</w:t>
            </w:r>
          </w:p>
        </w:tc>
      </w:tr>
    </w:tbl>
    <w:p w:rsidR="000F09EE" w:rsidRPr="00D516BB" w:rsidRDefault="000F09EE" w:rsidP="000F09EE">
      <w:pPr>
        <w:spacing w:after="0" w:line="240" w:lineRule="auto"/>
        <w:rPr>
          <w:rFonts w:ascii="Times New Roman" w:eastAsia="Calibri" w:hAnsi="Times New Roman" w:cs="Times New Roman"/>
          <w:b/>
          <w:bCs/>
          <w:sz w:val="24"/>
          <w:szCs w:val="24"/>
        </w:rPr>
      </w:pPr>
      <w:r w:rsidRPr="00D516BB">
        <w:rPr>
          <w:rFonts w:ascii="Times New Roman" w:eastAsia="Calibri" w:hAnsi="Times New Roman" w:cs="Times New Roman"/>
          <w:b/>
          <w:bCs/>
          <w:sz w:val="24"/>
          <w:szCs w:val="24"/>
        </w:rPr>
        <w:t xml:space="preserve">           </w:t>
      </w:r>
    </w:p>
    <w:p w:rsidR="000F09EE" w:rsidRPr="00D516BB" w:rsidRDefault="000F09EE" w:rsidP="006710A8">
      <w:pPr>
        <w:pStyle w:val="a3"/>
        <w:spacing w:before="0" w:beforeAutospacing="0" w:after="0" w:afterAutospacing="0"/>
        <w:ind w:left="360"/>
        <w:jc w:val="both"/>
        <w:rPr>
          <w:b/>
        </w:rPr>
      </w:pPr>
    </w:p>
    <w:p w:rsidR="006710A8" w:rsidRPr="00D516BB" w:rsidRDefault="006710A8" w:rsidP="006710A8">
      <w:pPr>
        <w:spacing w:after="0" w:line="240" w:lineRule="auto"/>
        <w:ind w:left="426"/>
        <w:rPr>
          <w:rFonts w:ascii="Times New Roman" w:hAnsi="Times New Roman" w:cs="Times New Roman"/>
          <w:b/>
          <w:sz w:val="24"/>
          <w:szCs w:val="24"/>
        </w:rPr>
      </w:pPr>
      <w:r w:rsidRPr="00D516BB">
        <w:rPr>
          <w:rFonts w:ascii="Times New Roman" w:hAnsi="Times New Roman" w:cs="Times New Roman"/>
          <w:b/>
          <w:sz w:val="24"/>
          <w:szCs w:val="24"/>
        </w:rPr>
        <w:t>3.2. Учебно-материальная база, благоустройство и оснащенность</w:t>
      </w:r>
    </w:p>
    <w:p w:rsidR="003734F0" w:rsidRPr="00D516BB" w:rsidRDefault="003734F0" w:rsidP="003734F0">
      <w:pPr>
        <w:pStyle w:val="a4"/>
        <w:jc w:val="both"/>
        <w:rPr>
          <w:rFonts w:ascii="Times New Roman" w:hAnsi="Times New Roman" w:cs="Times New Roman"/>
          <w:sz w:val="24"/>
          <w:szCs w:val="24"/>
        </w:rPr>
      </w:pPr>
      <w:proofErr w:type="gramStart"/>
      <w:r w:rsidRPr="00D516BB">
        <w:rPr>
          <w:rFonts w:ascii="Times New Roman" w:hAnsi="Times New Roman" w:cs="Times New Roman"/>
          <w:sz w:val="24"/>
          <w:szCs w:val="24"/>
        </w:rPr>
        <w:t>Образовательное учреждение 1965 года постройки, здание кирпичное, 2 этажа, общей площадью 4168,8 кв. м.  Малый спортивный зал (отдельно стоящее здание), деревянное, одноэтажное, общей площадью 214,7 кв. м.  В школе 38 учебных кабинетов, кабинет информатики, большой спортивный зал, кабинеты химии и физики оснащены специализированной мебелью, кабинет ИЗО и музыки, кабинет ОБЖ;</w:t>
      </w:r>
      <w:proofErr w:type="gramEnd"/>
      <w:r w:rsidRPr="00D516BB">
        <w:rPr>
          <w:rFonts w:ascii="Times New Roman" w:hAnsi="Times New Roman" w:cs="Times New Roman"/>
          <w:sz w:val="24"/>
          <w:szCs w:val="24"/>
        </w:rPr>
        <w:t xml:space="preserve"> специализированные кабинеты: технологии, библиотека, кабинет логопеда, психолога и социального педагога, школьный музей. В 4 кабинетах начальной школы, в кабинете русского языка, математики, истории и обществознания и БИЦ установлены интерактивные доски. Столовая оснащена технологическим оборудованием в полном объеме: холодильным оборудованием, плитой, жарочным шкафом, посудомоечной машиной, водонагревателем. В школе лицензированный медицинский кабинет.</w:t>
      </w:r>
    </w:p>
    <w:p w:rsidR="003734F0" w:rsidRPr="00D516BB" w:rsidRDefault="003734F0" w:rsidP="003734F0">
      <w:pPr>
        <w:pStyle w:val="a4"/>
        <w:jc w:val="both"/>
        <w:rPr>
          <w:rFonts w:ascii="Times New Roman" w:hAnsi="Times New Roman" w:cs="Times New Roman"/>
          <w:sz w:val="24"/>
          <w:szCs w:val="24"/>
        </w:rPr>
      </w:pPr>
      <w:r w:rsidRPr="00D516BB">
        <w:rPr>
          <w:rFonts w:ascii="Times New Roman" w:hAnsi="Times New Roman" w:cs="Times New Roman"/>
          <w:sz w:val="24"/>
          <w:szCs w:val="24"/>
        </w:rPr>
        <w:tab/>
        <w:t>На территории учреждения установлена площадка для игровых видов спорта (футбол, баскетбол, волейбол). В целях создания безопасных условий пребывания обучающихся и воспитанников в образовательном учреждении из бюджета ежегодно выделяются денежные средства на содержание зданий, помещений, реализацию санитарных, противопожарных мероприятий. В учебных кабинетах сделан косметический ремонт. В летний период 2022 года произведен косметический ремонт: в коридоре и 2х рекреациях на 2 этаже, на лестнице на 2 этаж, в кабинете технологии, 11 кабинете, в кабинете инженера программиста.</w:t>
      </w:r>
    </w:p>
    <w:p w:rsidR="003734F0" w:rsidRPr="00D516BB" w:rsidRDefault="003734F0" w:rsidP="003734F0">
      <w:pPr>
        <w:pStyle w:val="a4"/>
        <w:jc w:val="both"/>
        <w:rPr>
          <w:rFonts w:ascii="Times New Roman" w:hAnsi="Times New Roman" w:cs="Times New Roman"/>
          <w:noProof/>
          <w:sz w:val="24"/>
          <w:szCs w:val="24"/>
          <w:lang w:eastAsia="ru-RU"/>
        </w:rPr>
      </w:pPr>
      <w:r w:rsidRPr="00D516BB">
        <w:rPr>
          <w:rFonts w:ascii="Times New Roman" w:hAnsi="Times New Roman" w:cs="Times New Roman"/>
          <w:sz w:val="24"/>
          <w:szCs w:val="24"/>
        </w:rPr>
        <w:lastRenderedPageBreak/>
        <w:t xml:space="preserve">  </w:t>
      </w:r>
      <w:r w:rsidRPr="00D516BB">
        <w:rPr>
          <w:rFonts w:ascii="Times New Roman" w:eastAsia="Times New Roman" w:hAnsi="Times New Roman" w:cs="Times New Roman"/>
          <w:snapToGrid w:val="0"/>
          <w:color w:val="000000"/>
          <w:w w:val="1"/>
          <w:sz w:val="24"/>
          <w:szCs w:val="24"/>
          <w:bdr w:val="none" w:sz="0" w:space="0" w:color="auto" w:frame="1"/>
          <w:shd w:val="clear" w:color="auto" w:fill="000000"/>
        </w:rPr>
        <w:t xml:space="preserve"> </w:t>
      </w:r>
      <w:r w:rsidRPr="00D516BB">
        <w:rPr>
          <w:rFonts w:ascii="Times New Roman" w:hAnsi="Times New Roman" w:cs="Times New Roman"/>
          <w:noProof/>
          <w:sz w:val="24"/>
          <w:szCs w:val="24"/>
          <w:lang w:eastAsia="ru-RU"/>
        </w:rPr>
        <w:drawing>
          <wp:inline distT="0" distB="0" distL="0" distR="0" wp14:anchorId="6273200D" wp14:editId="75A18EF3">
            <wp:extent cx="3752850" cy="1733550"/>
            <wp:effectExtent l="19050" t="0" r="0" b="0"/>
            <wp:docPr id="11" name="Рисунок 2" descr="SFOAdYEGHU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SFOAdYEGHUU"/>
                    <pic:cNvPicPr>
                      <a:picLocks noChangeAspect="1" noChangeArrowheads="1"/>
                    </pic:cNvPicPr>
                  </pic:nvPicPr>
                  <pic:blipFill>
                    <a:blip r:embed="rId15" cstate="print"/>
                    <a:srcRect/>
                    <a:stretch>
                      <a:fillRect/>
                    </a:stretch>
                  </pic:blipFill>
                  <pic:spPr bwMode="auto">
                    <a:xfrm>
                      <a:off x="0" y="0"/>
                      <a:ext cx="3752850" cy="1733550"/>
                    </a:xfrm>
                    <a:prstGeom prst="rect">
                      <a:avLst/>
                    </a:prstGeom>
                    <a:noFill/>
                    <a:ln w="9525">
                      <a:noFill/>
                      <a:miter lim="800000"/>
                      <a:headEnd/>
                      <a:tailEnd/>
                    </a:ln>
                  </pic:spPr>
                </pic:pic>
              </a:graphicData>
            </a:graphic>
          </wp:inline>
        </w:drawing>
      </w:r>
      <w:r w:rsidRPr="00D516BB">
        <w:rPr>
          <w:rFonts w:ascii="Times New Roman" w:eastAsia="Times New Roman" w:hAnsi="Times New Roman" w:cs="Times New Roman"/>
          <w:snapToGrid w:val="0"/>
          <w:color w:val="000000"/>
          <w:w w:val="1"/>
          <w:sz w:val="24"/>
          <w:szCs w:val="24"/>
          <w:bdr w:val="none" w:sz="0" w:space="0" w:color="auto" w:frame="1"/>
          <w:shd w:val="clear" w:color="auto" w:fill="000000"/>
        </w:rPr>
        <w:t xml:space="preserve">        </w:t>
      </w:r>
      <w:r w:rsidRPr="00D516BB">
        <w:rPr>
          <w:rFonts w:ascii="Times New Roman" w:hAnsi="Times New Roman" w:cs="Times New Roman"/>
          <w:noProof/>
          <w:sz w:val="24"/>
          <w:szCs w:val="24"/>
          <w:lang w:eastAsia="ru-RU"/>
        </w:rPr>
        <w:drawing>
          <wp:inline distT="0" distB="0" distL="0" distR="0" wp14:anchorId="51F6069F" wp14:editId="6668F5D3">
            <wp:extent cx="2095500" cy="2790825"/>
            <wp:effectExtent l="19050" t="0" r="0" b="0"/>
            <wp:docPr id="9" name="Рисунок 3" descr="hbChlHbLZ5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bChlHbLZ5s"/>
                    <pic:cNvPicPr>
                      <a:picLocks noChangeAspect="1" noChangeArrowheads="1"/>
                    </pic:cNvPicPr>
                  </pic:nvPicPr>
                  <pic:blipFill>
                    <a:blip r:embed="rId16"/>
                    <a:srcRect/>
                    <a:stretch>
                      <a:fillRect/>
                    </a:stretch>
                  </pic:blipFill>
                  <pic:spPr bwMode="auto">
                    <a:xfrm>
                      <a:off x="0" y="0"/>
                      <a:ext cx="2095500" cy="2790825"/>
                    </a:xfrm>
                    <a:prstGeom prst="rect">
                      <a:avLst/>
                    </a:prstGeom>
                    <a:noFill/>
                    <a:ln w="9525">
                      <a:noFill/>
                      <a:miter lim="800000"/>
                      <a:headEnd/>
                      <a:tailEnd/>
                    </a:ln>
                  </pic:spPr>
                </pic:pic>
              </a:graphicData>
            </a:graphic>
          </wp:inline>
        </w:drawing>
      </w:r>
    </w:p>
    <w:p w:rsidR="003734F0" w:rsidRPr="00D516BB" w:rsidRDefault="003734F0" w:rsidP="003734F0">
      <w:pPr>
        <w:pStyle w:val="a4"/>
        <w:ind w:firstLine="708"/>
        <w:jc w:val="both"/>
        <w:rPr>
          <w:rFonts w:ascii="Times New Roman" w:hAnsi="Times New Roman" w:cs="Times New Roman"/>
          <w:sz w:val="24"/>
          <w:szCs w:val="24"/>
        </w:rPr>
      </w:pPr>
      <w:r w:rsidRPr="00D516BB">
        <w:rPr>
          <w:rFonts w:ascii="Times New Roman" w:hAnsi="Times New Roman" w:cs="Times New Roman"/>
          <w:sz w:val="24"/>
          <w:szCs w:val="24"/>
        </w:rPr>
        <w:t xml:space="preserve">Продолжается ремонт кровли основного здания школы на </w:t>
      </w:r>
      <w:proofErr w:type="gramStart"/>
      <w:r w:rsidRPr="00D516BB">
        <w:rPr>
          <w:rFonts w:ascii="Times New Roman" w:hAnsi="Times New Roman" w:cs="Times New Roman"/>
          <w:sz w:val="24"/>
          <w:szCs w:val="24"/>
        </w:rPr>
        <w:t>деньги</w:t>
      </w:r>
      <w:proofErr w:type="gramEnd"/>
      <w:r w:rsidRPr="00D516BB">
        <w:rPr>
          <w:rFonts w:ascii="Times New Roman" w:hAnsi="Times New Roman" w:cs="Times New Roman"/>
          <w:sz w:val="24"/>
          <w:szCs w:val="24"/>
        </w:rPr>
        <w:t xml:space="preserve"> выделенные из счет средств </w:t>
      </w:r>
      <w:r w:rsidRPr="00D516BB">
        <w:rPr>
          <w:rFonts w:ascii="Times New Roman" w:hAnsi="Times New Roman" w:cs="Times New Roman"/>
          <w:color w:val="000000" w:themeColor="text1"/>
          <w:sz w:val="24"/>
          <w:szCs w:val="24"/>
        </w:rPr>
        <w:t>резервного фонда Администрации городского округа «Город Архангельск» на сумму 407 255рублей 38 копеек.</w:t>
      </w:r>
      <w:r w:rsidRPr="00D516BB">
        <w:rPr>
          <w:rFonts w:ascii="Times New Roman" w:hAnsi="Times New Roman" w:cs="Times New Roman"/>
          <w:sz w:val="24"/>
          <w:szCs w:val="24"/>
        </w:rPr>
        <w:t xml:space="preserve"> При подготовке к новому 2022-2023 учебному году произведены замеры сопротивления изоляции – 25 000 рублей, получен протокол по обследованию создания огнезащитной обработки деревянных конструкций чердачного помещения – 3000 рублей, приобретено 5 новых огнетушителей 5000 рублей, промывка системы отопления и теплового узла – 10 000 рублей. </w:t>
      </w:r>
    </w:p>
    <w:p w:rsidR="003734F0" w:rsidRPr="00D516BB" w:rsidRDefault="003734F0" w:rsidP="003734F0">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 </w:t>
      </w:r>
      <w:r w:rsidRPr="00D516BB">
        <w:rPr>
          <w:rFonts w:ascii="Times New Roman" w:hAnsi="Times New Roman" w:cs="Times New Roman"/>
          <w:sz w:val="24"/>
          <w:szCs w:val="24"/>
        </w:rPr>
        <w:tab/>
        <w:t xml:space="preserve">Оба здания, в которых осуществляется образовательный процесс, оснащены автоматической пожарной сигнализацией и системой оповещения людей о пожаре. В 2020 году выполнен капитальный ремонт по замене пожарной сигнализации. В образовательном учреждении установлена кнопка тревожной сигнализации, выведен сигнал на пульт 112, установлены два стационарных </w:t>
      </w:r>
      <w:proofErr w:type="spellStart"/>
      <w:r w:rsidRPr="00D516BB">
        <w:rPr>
          <w:rFonts w:ascii="Times New Roman" w:hAnsi="Times New Roman" w:cs="Times New Roman"/>
          <w:sz w:val="24"/>
          <w:szCs w:val="24"/>
        </w:rPr>
        <w:t>металлодетектора</w:t>
      </w:r>
      <w:proofErr w:type="spellEnd"/>
      <w:r w:rsidRPr="00D516BB">
        <w:rPr>
          <w:rFonts w:ascii="Times New Roman" w:hAnsi="Times New Roman" w:cs="Times New Roman"/>
          <w:sz w:val="24"/>
          <w:szCs w:val="24"/>
        </w:rPr>
        <w:t xml:space="preserve">, для осуществления видео наблюдения выведено 9 наружных камер по периметру здания.  </w:t>
      </w:r>
    </w:p>
    <w:p w:rsidR="003734F0" w:rsidRPr="00D516BB" w:rsidRDefault="003734F0" w:rsidP="003734F0">
      <w:pPr>
        <w:pStyle w:val="a4"/>
        <w:jc w:val="both"/>
        <w:rPr>
          <w:rFonts w:ascii="Times New Roman" w:hAnsi="Times New Roman" w:cs="Times New Roman"/>
          <w:sz w:val="24"/>
          <w:szCs w:val="24"/>
        </w:rPr>
      </w:pPr>
      <w:r w:rsidRPr="00D516BB">
        <w:rPr>
          <w:rFonts w:ascii="Times New Roman" w:hAnsi="Times New Roman" w:cs="Times New Roman"/>
          <w:sz w:val="24"/>
          <w:szCs w:val="24"/>
        </w:rPr>
        <w:tab/>
        <w:t>Продолжены мероприятия, направленные на энергосбережение: летом 2022 года произведена замена ветхих окон на сумму 216 000,00 рублей в количестве 4 штук.</w:t>
      </w:r>
    </w:p>
    <w:p w:rsidR="003734F0" w:rsidRPr="00D516BB" w:rsidRDefault="003734F0" w:rsidP="003734F0">
      <w:pPr>
        <w:pStyle w:val="a4"/>
        <w:jc w:val="both"/>
        <w:rPr>
          <w:rFonts w:ascii="Times New Roman" w:hAnsi="Times New Roman" w:cs="Times New Roman"/>
          <w:color w:val="000000" w:themeColor="text1"/>
          <w:sz w:val="24"/>
          <w:szCs w:val="24"/>
        </w:rPr>
      </w:pPr>
      <w:r w:rsidRPr="00D516BB">
        <w:rPr>
          <w:rFonts w:ascii="Times New Roman" w:hAnsi="Times New Roman" w:cs="Times New Roman"/>
          <w:sz w:val="24"/>
          <w:szCs w:val="24"/>
        </w:rPr>
        <w:tab/>
        <w:t xml:space="preserve">Осуществлена закупка для учащихся: школьной мебели (столы и стулья) на сумму </w:t>
      </w:r>
      <w:r w:rsidRPr="00D516BB">
        <w:rPr>
          <w:rFonts w:ascii="Times New Roman" w:hAnsi="Times New Roman" w:cs="Times New Roman"/>
          <w:color w:val="000000" w:themeColor="text1"/>
          <w:sz w:val="24"/>
          <w:szCs w:val="24"/>
        </w:rPr>
        <w:t>342 848 рублей, учебников на сумму 180 873 рубля 22 копейки.</w:t>
      </w:r>
    </w:p>
    <w:p w:rsidR="003734F0" w:rsidRPr="00D516BB" w:rsidRDefault="003734F0" w:rsidP="003734F0">
      <w:pPr>
        <w:pStyle w:val="a4"/>
        <w:jc w:val="both"/>
        <w:rPr>
          <w:rFonts w:ascii="Times New Roman" w:hAnsi="Times New Roman" w:cs="Times New Roman"/>
          <w:sz w:val="24"/>
          <w:szCs w:val="24"/>
        </w:rPr>
      </w:pPr>
      <w:r w:rsidRPr="00D516BB">
        <w:rPr>
          <w:rFonts w:ascii="Times New Roman" w:hAnsi="Times New Roman" w:cs="Times New Roman"/>
          <w:sz w:val="24"/>
          <w:szCs w:val="24"/>
        </w:rPr>
        <w:t>Администрация школы прилагает все усилия для создания комфортных и благоприятных условий для обучающихся и работников учреждения.</w:t>
      </w:r>
    </w:p>
    <w:p w:rsidR="003734F0" w:rsidRPr="00D516BB" w:rsidRDefault="003734F0" w:rsidP="003734F0">
      <w:pPr>
        <w:rPr>
          <w:rFonts w:ascii="Times New Roman" w:hAnsi="Times New Roman" w:cs="Times New Roman"/>
          <w:sz w:val="24"/>
          <w:szCs w:val="24"/>
        </w:rPr>
      </w:pPr>
    </w:p>
    <w:p w:rsidR="003734F0" w:rsidRPr="00D516BB" w:rsidRDefault="003734F0" w:rsidP="006710A8">
      <w:pPr>
        <w:spacing w:after="0" w:line="240" w:lineRule="auto"/>
        <w:ind w:left="426"/>
        <w:rPr>
          <w:rFonts w:ascii="Times New Roman" w:hAnsi="Times New Roman" w:cs="Times New Roman"/>
          <w:sz w:val="24"/>
          <w:szCs w:val="24"/>
        </w:rPr>
      </w:pPr>
    </w:p>
    <w:p w:rsidR="006710A8" w:rsidRPr="00D516BB" w:rsidRDefault="006710A8" w:rsidP="006710A8">
      <w:pPr>
        <w:pStyle w:val="a3"/>
        <w:spacing w:before="0" w:beforeAutospacing="0" w:after="0" w:afterAutospacing="0"/>
        <w:ind w:left="360"/>
        <w:jc w:val="both"/>
        <w:rPr>
          <w:b/>
        </w:rPr>
      </w:pPr>
      <w:r w:rsidRPr="00D516BB">
        <w:rPr>
          <w:b/>
        </w:rPr>
        <w:t>3.3. Электронный дневник, электронный журнал. Анализ итогов мониторинга.</w:t>
      </w:r>
    </w:p>
    <w:p w:rsidR="00CD32C2" w:rsidRPr="00D516BB" w:rsidRDefault="00CD32C2" w:rsidP="00CD32C2">
      <w:pPr>
        <w:shd w:val="clear" w:color="auto" w:fill="FFFFFF"/>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С 2015 года МБОУ СШ № 43, полностью отказавшись от бумажного варианта ведения журнала, перешла на использование ИС «</w:t>
      </w:r>
      <w:proofErr w:type="spellStart"/>
      <w:r w:rsidRPr="00D516BB">
        <w:rPr>
          <w:rFonts w:ascii="Times New Roman" w:eastAsia="Times New Roman" w:hAnsi="Times New Roman" w:cs="Times New Roman"/>
          <w:color w:val="000000"/>
          <w:sz w:val="24"/>
          <w:szCs w:val="24"/>
        </w:rPr>
        <w:t>Дневник</w:t>
      </w:r>
      <w:proofErr w:type="gramStart"/>
      <w:r w:rsidRPr="00D516BB">
        <w:rPr>
          <w:rFonts w:ascii="Times New Roman" w:eastAsia="Times New Roman" w:hAnsi="Times New Roman" w:cs="Times New Roman"/>
          <w:color w:val="000000"/>
          <w:sz w:val="24"/>
          <w:szCs w:val="24"/>
        </w:rPr>
        <w:t>.р</w:t>
      </w:r>
      <w:proofErr w:type="gramEnd"/>
      <w:r w:rsidRPr="00D516BB">
        <w:rPr>
          <w:rFonts w:ascii="Times New Roman" w:eastAsia="Times New Roman" w:hAnsi="Times New Roman" w:cs="Times New Roman"/>
          <w:color w:val="000000"/>
          <w:sz w:val="24"/>
          <w:szCs w:val="24"/>
        </w:rPr>
        <w:t>у</w:t>
      </w:r>
      <w:proofErr w:type="spellEnd"/>
      <w:r w:rsidRPr="00D516BB">
        <w:rPr>
          <w:rFonts w:ascii="Times New Roman" w:eastAsia="Times New Roman" w:hAnsi="Times New Roman" w:cs="Times New Roman"/>
          <w:color w:val="000000"/>
          <w:sz w:val="24"/>
          <w:szCs w:val="24"/>
        </w:rPr>
        <w:t xml:space="preserve">». </w:t>
      </w:r>
    </w:p>
    <w:p w:rsidR="00CD32C2" w:rsidRPr="00D516BB" w:rsidRDefault="00CD32C2" w:rsidP="00CD32C2">
      <w:pPr>
        <w:shd w:val="clear" w:color="auto" w:fill="FFFFFF"/>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Система «</w:t>
      </w:r>
      <w:proofErr w:type="spellStart"/>
      <w:r w:rsidRPr="00D516BB">
        <w:rPr>
          <w:rFonts w:ascii="Times New Roman" w:eastAsia="Times New Roman" w:hAnsi="Times New Roman" w:cs="Times New Roman"/>
          <w:color w:val="000000"/>
          <w:sz w:val="24"/>
          <w:szCs w:val="24"/>
        </w:rPr>
        <w:t>Дневник</w:t>
      </w:r>
      <w:proofErr w:type="gramStart"/>
      <w:r w:rsidRPr="00D516BB">
        <w:rPr>
          <w:rFonts w:ascii="Times New Roman" w:eastAsia="Times New Roman" w:hAnsi="Times New Roman" w:cs="Times New Roman"/>
          <w:color w:val="000000"/>
          <w:sz w:val="24"/>
          <w:szCs w:val="24"/>
        </w:rPr>
        <w:t>.р</w:t>
      </w:r>
      <w:proofErr w:type="gramEnd"/>
      <w:r w:rsidRPr="00D516BB">
        <w:rPr>
          <w:rFonts w:ascii="Times New Roman" w:eastAsia="Times New Roman" w:hAnsi="Times New Roman" w:cs="Times New Roman"/>
          <w:color w:val="000000"/>
          <w:sz w:val="24"/>
          <w:szCs w:val="24"/>
        </w:rPr>
        <w:t>у</w:t>
      </w:r>
      <w:proofErr w:type="spellEnd"/>
      <w:r w:rsidRPr="00D516BB">
        <w:rPr>
          <w:rFonts w:ascii="Times New Roman" w:eastAsia="Times New Roman" w:hAnsi="Times New Roman" w:cs="Times New Roman"/>
          <w:color w:val="000000"/>
          <w:sz w:val="24"/>
          <w:szCs w:val="24"/>
        </w:rPr>
        <w:t>» полностью соответствует единым требованиям к системам ведения журналов успеваемости учащихся в электронном виде в общеобразовательных учреждениях РФ, утвержденным Министерством образования и науки РФ.</w:t>
      </w:r>
    </w:p>
    <w:p w:rsidR="00CD32C2" w:rsidRPr="00D516BB" w:rsidRDefault="00CD32C2" w:rsidP="00CD32C2">
      <w:pPr>
        <w:shd w:val="clear" w:color="auto" w:fill="FFFFFF"/>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В образовательной сети «</w:t>
      </w:r>
      <w:proofErr w:type="spellStart"/>
      <w:r w:rsidRPr="00D516BB">
        <w:rPr>
          <w:rFonts w:ascii="Times New Roman" w:eastAsia="Times New Roman" w:hAnsi="Times New Roman" w:cs="Times New Roman"/>
          <w:color w:val="000000"/>
          <w:sz w:val="24"/>
          <w:szCs w:val="24"/>
        </w:rPr>
        <w:t>Дневник</w:t>
      </w:r>
      <w:proofErr w:type="gramStart"/>
      <w:r w:rsidRPr="00D516BB">
        <w:rPr>
          <w:rFonts w:ascii="Times New Roman" w:eastAsia="Times New Roman" w:hAnsi="Times New Roman" w:cs="Times New Roman"/>
          <w:color w:val="000000"/>
          <w:sz w:val="24"/>
          <w:szCs w:val="24"/>
        </w:rPr>
        <w:t>.р</w:t>
      </w:r>
      <w:proofErr w:type="gramEnd"/>
      <w:r w:rsidRPr="00D516BB">
        <w:rPr>
          <w:rFonts w:ascii="Times New Roman" w:eastAsia="Times New Roman" w:hAnsi="Times New Roman" w:cs="Times New Roman"/>
          <w:color w:val="000000"/>
          <w:sz w:val="24"/>
          <w:szCs w:val="24"/>
        </w:rPr>
        <w:t>у</w:t>
      </w:r>
      <w:proofErr w:type="spellEnd"/>
      <w:r w:rsidRPr="00D516BB">
        <w:rPr>
          <w:rFonts w:ascii="Times New Roman" w:eastAsia="Times New Roman" w:hAnsi="Times New Roman" w:cs="Times New Roman"/>
          <w:color w:val="000000"/>
          <w:sz w:val="24"/>
          <w:szCs w:val="24"/>
        </w:rPr>
        <w:t>» нашей школой реализуются следующие сервисы: расписание уроков, электронный журнал учителя, электронный дневник, список домашних заданий (интерактивный функционал), возможности для дистанционного обучения, мониторинговая система для управления учебным процессом.</w:t>
      </w:r>
    </w:p>
    <w:p w:rsidR="00CD32C2" w:rsidRPr="00D516BB" w:rsidRDefault="00CD32C2" w:rsidP="00CD32C2">
      <w:pPr>
        <w:shd w:val="clear" w:color="auto" w:fill="FFFFFF"/>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Электронный дневник учащегося дублируется бумажным вариантом, заполнение которого выполняют классные руководители.</w:t>
      </w:r>
    </w:p>
    <w:p w:rsidR="00CD32C2" w:rsidRPr="00D516BB" w:rsidRDefault="00CD32C2" w:rsidP="006710A8">
      <w:pPr>
        <w:pStyle w:val="a3"/>
        <w:spacing w:before="0" w:beforeAutospacing="0" w:after="0" w:afterAutospacing="0"/>
        <w:ind w:left="360"/>
        <w:jc w:val="both"/>
        <w:rPr>
          <w:b/>
        </w:rPr>
      </w:pPr>
    </w:p>
    <w:p w:rsidR="006710A8" w:rsidRPr="00D516BB" w:rsidRDefault="006710A8" w:rsidP="006710A8">
      <w:pPr>
        <w:pStyle w:val="a3"/>
        <w:spacing w:before="0" w:beforeAutospacing="0" w:after="0" w:afterAutospacing="0"/>
        <w:ind w:left="360"/>
        <w:jc w:val="both"/>
        <w:rPr>
          <w:b/>
        </w:rPr>
      </w:pPr>
      <w:r w:rsidRPr="00D516BB">
        <w:rPr>
          <w:b/>
        </w:rPr>
        <w:t xml:space="preserve">3.4. </w:t>
      </w:r>
      <w:proofErr w:type="gramStart"/>
      <w:r w:rsidRPr="00D516BB">
        <w:rPr>
          <w:b/>
        </w:rPr>
        <w:t>I</w:t>
      </w:r>
      <w:proofErr w:type="gramEnd"/>
      <w:r w:rsidRPr="00D516BB">
        <w:rPr>
          <w:b/>
        </w:rPr>
        <w:t>Т-инфраструктура (информатизация образовательного процесса).</w:t>
      </w:r>
    </w:p>
    <w:p w:rsidR="00C7798D" w:rsidRPr="00D516BB" w:rsidRDefault="00C7798D" w:rsidP="00C7798D">
      <w:pPr>
        <w:pStyle w:val="a4"/>
        <w:jc w:val="both"/>
        <w:rPr>
          <w:rFonts w:ascii="Times New Roman" w:hAnsi="Times New Roman" w:cs="Times New Roman"/>
          <w:sz w:val="24"/>
          <w:szCs w:val="24"/>
        </w:rPr>
      </w:pPr>
      <w:r w:rsidRPr="00D516BB">
        <w:rPr>
          <w:rFonts w:ascii="Times New Roman" w:hAnsi="Times New Roman" w:cs="Times New Roman"/>
          <w:b/>
          <w:bCs/>
          <w:sz w:val="24"/>
          <w:szCs w:val="24"/>
        </w:rPr>
        <w:t>IT-инфраструктура</w:t>
      </w:r>
      <w:r w:rsidRPr="00D516BB">
        <w:rPr>
          <w:rFonts w:ascii="Times New Roman" w:hAnsi="Times New Roman" w:cs="Times New Roman"/>
          <w:sz w:val="24"/>
          <w:szCs w:val="24"/>
        </w:rPr>
        <w:t> — это комплексная структура, объединяющая все информационные технологии и ресурсы, используемые образовательной организацией. Информационно-технологическая инфраструктура включает все компьютеры, установленное ПО, системы связи, информационные центры, сети и базы данных.</w:t>
      </w:r>
    </w:p>
    <w:p w:rsidR="00C7798D" w:rsidRPr="00D516BB" w:rsidRDefault="00C7798D" w:rsidP="00C7798D">
      <w:pPr>
        <w:pStyle w:val="a4"/>
        <w:jc w:val="both"/>
        <w:rPr>
          <w:rFonts w:ascii="Times New Roman" w:hAnsi="Times New Roman" w:cs="Times New Roman"/>
          <w:sz w:val="24"/>
          <w:szCs w:val="24"/>
        </w:rPr>
      </w:pPr>
      <w:r w:rsidRPr="00D516BB">
        <w:rPr>
          <w:rFonts w:ascii="Times New Roman" w:hAnsi="Times New Roman" w:cs="Times New Roman"/>
          <w:sz w:val="24"/>
          <w:szCs w:val="24"/>
        </w:rPr>
        <w:t>Главная задача ИТ-инфраструктуры сводится к обеспечению стабильного доступа к соответствующим ресурсам компании для определённого круга пользователей.</w:t>
      </w:r>
    </w:p>
    <w:p w:rsidR="00C7798D" w:rsidRPr="00D516BB" w:rsidRDefault="00C7798D" w:rsidP="00C7798D">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Качество информационно-технологической инфраструктуры оценивается по трем параметрам: доступности, безопасности, надёжности. </w:t>
      </w:r>
    </w:p>
    <w:p w:rsidR="00C7798D" w:rsidRPr="00D516BB" w:rsidRDefault="00C7798D" w:rsidP="00C7798D">
      <w:pPr>
        <w:pStyle w:val="a4"/>
        <w:jc w:val="both"/>
        <w:rPr>
          <w:rFonts w:ascii="Times New Roman" w:hAnsi="Times New Roman" w:cs="Times New Roman"/>
          <w:sz w:val="24"/>
          <w:szCs w:val="24"/>
        </w:rPr>
      </w:pPr>
      <w:r w:rsidRPr="00D516BB">
        <w:rPr>
          <w:rFonts w:ascii="Times New Roman" w:hAnsi="Times New Roman" w:cs="Times New Roman"/>
          <w:sz w:val="24"/>
          <w:szCs w:val="24"/>
        </w:rPr>
        <w:t>Преимуществом правильно построенной IT-инфраструктуры являются оптимизация расходов образовательной организации и повышение производительности используемых IT-сервисов</w:t>
      </w:r>
    </w:p>
    <w:p w:rsidR="00C7798D" w:rsidRPr="00D516BB" w:rsidRDefault="00C7798D" w:rsidP="00C7798D">
      <w:pPr>
        <w:pStyle w:val="a4"/>
        <w:jc w:val="both"/>
        <w:rPr>
          <w:rFonts w:ascii="Times New Roman" w:hAnsi="Times New Roman" w:cs="Times New Roman"/>
          <w:sz w:val="24"/>
          <w:szCs w:val="24"/>
        </w:rPr>
      </w:pPr>
      <w:r w:rsidRPr="00D516BB">
        <w:rPr>
          <w:rFonts w:ascii="Times New Roman" w:hAnsi="Times New Roman" w:cs="Times New Roman"/>
          <w:bCs/>
          <w:sz w:val="24"/>
          <w:szCs w:val="24"/>
        </w:rPr>
        <w:t xml:space="preserve">Общее количество компьютеров –144, в </w:t>
      </w:r>
      <w:proofErr w:type="spellStart"/>
      <w:r w:rsidRPr="00D516BB">
        <w:rPr>
          <w:rFonts w:ascii="Times New Roman" w:hAnsi="Times New Roman" w:cs="Times New Roman"/>
          <w:bCs/>
          <w:sz w:val="24"/>
          <w:szCs w:val="24"/>
        </w:rPr>
        <w:t>т.ч</w:t>
      </w:r>
      <w:proofErr w:type="spellEnd"/>
      <w:r w:rsidRPr="00D516BB">
        <w:rPr>
          <w:rFonts w:ascii="Times New Roman" w:hAnsi="Times New Roman" w:cs="Times New Roman"/>
          <w:bCs/>
          <w:sz w:val="24"/>
          <w:szCs w:val="24"/>
        </w:rPr>
        <w:t xml:space="preserve">. ноутбуков 86. Используются в учебном процессе – 76. Функционируют 2 кабинета информатики. </w:t>
      </w:r>
      <w:r w:rsidRPr="00D516BB">
        <w:rPr>
          <w:rFonts w:ascii="Times New Roman" w:hAnsi="Times New Roman" w:cs="Times New Roman"/>
          <w:sz w:val="24"/>
          <w:szCs w:val="24"/>
        </w:rPr>
        <w:t xml:space="preserve">Компьютерами оборудованы рабочие места учителей-предметников в учебных кабинетах в количестве 33 </w:t>
      </w:r>
      <w:proofErr w:type="spellStart"/>
      <w:proofErr w:type="gramStart"/>
      <w:r w:rsidRPr="00D516BB">
        <w:rPr>
          <w:rFonts w:ascii="Times New Roman" w:hAnsi="Times New Roman" w:cs="Times New Roman"/>
          <w:sz w:val="24"/>
          <w:szCs w:val="24"/>
        </w:rPr>
        <w:t>шт</w:t>
      </w:r>
      <w:proofErr w:type="spellEnd"/>
      <w:proofErr w:type="gramEnd"/>
      <w:r w:rsidRPr="00D516BB">
        <w:rPr>
          <w:rFonts w:ascii="Times New Roman" w:hAnsi="Times New Roman" w:cs="Times New Roman"/>
          <w:sz w:val="24"/>
          <w:szCs w:val="24"/>
        </w:rPr>
        <w:t xml:space="preserve">, </w:t>
      </w:r>
    </w:p>
    <w:p w:rsidR="00C7798D" w:rsidRPr="00D516BB" w:rsidRDefault="00C7798D" w:rsidP="00C7798D">
      <w:pPr>
        <w:pStyle w:val="a4"/>
        <w:jc w:val="both"/>
        <w:rPr>
          <w:rFonts w:ascii="Times New Roman" w:hAnsi="Times New Roman" w:cs="Times New Roman"/>
          <w:sz w:val="24"/>
          <w:szCs w:val="24"/>
        </w:rPr>
      </w:pPr>
      <w:r w:rsidRPr="00D516BB">
        <w:rPr>
          <w:rFonts w:ascii="Times New Roman" w:hAnsi="Times New Roman" w:cs="Times New Roman"/>
          <w:bCs/>
          <w:sz w:val="24"/>
          <w:szCs w:val="24"/>
        </w:rPr>
        <w:t xml:space="preserve">57 компьютеров, используемых в учебном процессе, подключены к информационно-телекоммуникационной сети «Интернет», работает </w:t>
      </w:r>
      <w:r w:rsidRPr="00D516BB">
        <w:rPr>
          <w:rFonts w:ascii="Times New Roman" w:hAnsi="Times New Roman" w:cs="Times New Roman"/>
          <w:bCs/>
          <w:sz w:val="24"/>
          <w:szCs w:val="24"/>
          <w:lang w:val="en-US"/>
        </w:rPr>
        <w:t>Wi</w:t>
      </w:r>
      <w:r w:rsidRPr="00D516BB">
        <w:rPr>
          <w:rFonts w:ascii="Times New Roman" w:hAnsi="Times New Roman" w:cs="Times New Roman"/>
          <w:bCs/>
          <w:sz w:val="24"/>
          <w:szCs w:val="24"/>
        </w:rPr>
        <w:t>-</w:t>
      </w:r>
      <w:r w:rsidRPr="00D516BB">
        <w:rPr>
          <w:rFonts w:ascii="Times New Roman" w:hAnsi="Times New Roman" w:cs="Times New Roman"/>
          <w:bCs/>
          <w:sz w:val="24"/>
          <w:szCs w:val="24"/>
          <w:lang w:val="en-US"/>
        </w:rPr>
        <w:t>Fi</w:t>
      </w:r>
      <w:r w:rsidRPr="00D516BB">
        <w:rPr>
          <w:rFonts w:ascii="Times New Roman" w:hAnsi="Times New Roman" w:cs="Times New Roman"/>
          <w:bCs/>
          <w:sz w:val="24"/>
          <w:szCs w:val="24"/>
        </w:rPr>
        <w:t>.</w:t>
      </w:r>
      <w:r w:rsidRPr="00D516BB">
        <w:rPr>
          <w:rFonts w:ascii="Times New Roman" w:hAnsi="Times New Roman" w:cs="Times New Roman"/>
          <w:sz w:val="24"/>
          <w:szCs w:val="24"/>
        </w:rPr>
        <w:t xml:space="preserve"> На компьютеры установлено лицензионное программное обеспечение. На всех компьютерах, подключенных к сети Интернет и используемых в учебном процессе, осуществляется контент-фильтрация ЕСПД от провайдера Ростелеком. Мультимедийными проекторами </w:t>
      </w:r>
      <w:proofErr w:type="gramStart"/>
      <w:r w:rsidRPr="00D516BB">
        <w:rPr>
          <w:rFonts w:ascii="Times New Roman" w:hAnsi="Times New Roman" w:cs="Times New Roman"/>
          <w:sz w:val="24"/>
          <w:szCs w:val="24"/>
        </w:rPr>
        <w:t>оснащены</w:t>
      </w:r>
      <w:proofErr w:type="gramEnd"/>
      <w:r w:rsidRPr="00D516BB">
        <w:rPr>
          <w:rFonts w:ascii="Times New Roman" w:hAnsi="Times New Roman" w:cs="Times New Roman"/>
          <w:sz w:val="24"/>
          <w:szCs w:val="24"/>
        </w:rPr>
        <w:t xml:space="preserve"> 61% учебных кабинетов, 75% кабинетов оснащены копировально-множительной техникой.</w:t>
      </w:r>
    </w:p>
    <w:p w:rsidR="00CD32C2" w:rsidRPr="00D516BB" w:rsidRDefault="00CD32C2" w:rsidP="006710A8">
      <w:pPr>
        <w:pStyle w:val="a3"/>
        <w:spacing w:before="0" w:beforeAutospacing="0" w:after="0" w:afterAutospacing="0"/>
        <w:ind w:left="360"/>
        <w:jc w:val="both"/>
        <w:rPr>
          <w:b/>
        </w:rPr>
      </w:pPr>
    </w:p>
    <w:p w:rsidR="006710A8" w:rsidRPr="00D516BB" w:rsidRDefault="006710A8" w:rsidP="006710A8">
      <w:pPr>
        <w:pStyle w:val="a3"/>
        <w:spacing w:before="0" w:beforeAutospacing="0" w:after="0" w:afterAutospacing="0"/>
        <w:ind w:left="360"/>
        <w:jc w:val="both"/>
        <w:rPr>
          <w:b/>
        </w:rPr>
      </w:pPr>
      <w:r w:rsidRPr="00D516BB">
        <w:rPr>
          <w:b/>
        </w:rPr>
        <w:t>3.5.Условия для занятий физкультурой и спортом, ГТО.</w:t>
      </w:r>
    </w:p>
    <w:p w:rsidR="006710A8" w:rsidRPr="00D516BB" w:rsidRDefault="006710A8" w:rsidP="006710A8">
      <w:pPr>
        <w:jc w:val="both"/>
        <w:rPr>
          <w:rFonts w:ascii="Times New Roman" w:hAnsi="Times New Roman" w:cs="Times New Roman"/>
          <w:sz w:val="24"/>
          <w:szCs w:val="24"/>
        </w:rPr>
      </w:pPr>
      <w:r w:rsidRPr="00D516BB">
        <w:rPr>
          <w:rFonts w:ascii="Times New Roman" w:hAnsi="Times New Roman" w:cs="Times New Roman"/>
          <w:sz w:val="24"/>
          <w:szCs w:val="24"/>
        </w:rPr>
        <w:t>На базе МБОУ СШ создан и функционирует Школьный спортивный клуб «Старт». Участники клуба являются активными участниками многих городских соревнований.</w:t>
      </w:r>
    </w:p>
    <w:p w:rsidR="006710A8" w:rsidRPr="00D516BB" w:rsidRDefault="006710A8" w:rsidP="006710A8">
      <w:pPr>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Ежегодно учащиеся школы являются участниками Городской спартакиады школьников, в рамках которой соревнуются по нескольким спортивным дисциплинам: легкоатлетический кросс, баскетбол, настольный теннис, </w:t>
      </w:r>
      <w:proofErr w:type="spellStart"/>
      <w:r w:rsidRPr="00D516BB">
        <w:rPr>
          <w:rFonts w:ascii="Times New Roman" w:eastAsia="Times New Roman" w:hAnsi="Times New Roman" w:cs="Times New Roman"/>
          <w:sz w:val="24"/>
          <w:szCs w:val="24"/>
        </w:rPr>
        <w:t>футзал</w:t>
      </w:r>
      <w:proofErr w:type="spellEnd"/>
      <w:r w:rsidRPr="00D516BB">
        <w:rPr>
          <w:rFonts w:ascii="Times New Roman" w:eastAsia="Times New Roman" w:hAnsi="Times New Roman" w:cs="Times New Roman"/>
          <w:sz w:val="24"/>
          <w:szCs w:val="24"/>
        </w:rPr>
        <w:t xml:space="preserve">, лыжные гонки, волейбол, пулевая стрельба, Майская эстафета, </w:t>
      </w:r>
      <w:proofErr w:type="gramStart"/>
      <w:r w:rsidRPr="00D516BB">
        <w:rPr>
          <w:rFonts w:ascii="Times New Roman" w:eastAsia="Times New Roman" w:hAnsi="Times New Roman" w:cs="Times New Roman"/>
          <w:sz w:val="24"/>
          <w:szCs w:val="24"/>
        </w:rPr>
        <w:t>легкоатлетическое</w:t>
      </w:r>
      <w:proofErr w:type="gramEnd"/>
      <w:r w:rsidRPr="00D516BB">
        <w:rPr>
          <w:rFonts w:ascii="Times New Roman" w:eastAsia="Times New Roman" w:hAnsi="Times New Roman" w:cs="Times New Roman"/>
          <w:sz w:val="24"/>
          <w:szCs w:val="24"/>
        </w:rPr>
        <w:t xml:space="preserve"> 4-х-борье, </w:t>
      </w:r>
      <w:proofErr w:type="spellStart"/>
      <w:r w:rsidRPr="00D516BB">
        <w:rPr>
          <w:rFonts w:ascii="Times New Roman" w:eastAsia="Times New Roman" w:hAnsi="Times New Roman" w:cs="Times New Roman"/>
          <w:sz w:val="24"/>
          <w:szCs w:val="24"/>
        </w:rPr>
        <w:t>флорбол</w:t>
      </w:r>
      <w:proofErr w:type="spellEnd"/>
      <w:r w:rsidRPr="00D516BB">
        <w:rPr>
          <w:rFonts w:ascii="Times New Roman" w:eastAsia="Times New Roman" w:hAnsi="Times New Roman" w:cs="Times New Roman"/>
          <w:sz w:val="24"/>
          <w:szCs w:val="24"/>
        </w:rPr>
        <w:t>. Ученики школы – участники Всероссийских мероприятий «Кросс нации», «Лыжня России».</w:t>
      </w:r>
    </w:p>
    <w:p w:rsidR="006710A8" w:rsidRPr="00D516BB" w:rsidRDefault="006710A8" w:rsidP="006710A8">
      <w:pPr>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В 2021 – 2022 учебном году команда школы заняла 5 место в Городской спартакиаде школьников.</w:t>
      </w:r>
    </w:p>
    <w:p w:rsidR="006710A8" w:rsidRPr="00D516BB" w:rsidRDefault="006710A8" w:rsidP="006710A8">
      <w:pPr>
        <w:jc w:val="both"/>
        <w:rPr>
          <w:rFonts w:ascii="Times New Roman" w:hAnsi="Times New Roman" w:cs="Times New Roman"/>
          <w:sz w:val="24"/>
          <w:szCs w:val="24"/>
        </w:rPr>
      </w:pPr>
      <w:r w:rsidRPr="00D516BB">
        <w:rPr>
          <w:rFonts w:ascii="Times New Roman" w:eastAsia="Times New Roman" w:hAnsi="Times New Roman" w:cs="Times New Roman"/>
          <w:kern w:val="36"/>
          <w:sz w:val="24"/>
          <w:szCs w:val="24"/>
        </w:rPr>
        <w:t xml:space="preserve">Традиционными являются мероприятия, направленные на популяризацию спорта: школьный кросс «Золотая </w:t>
      </w:r>
      <w:proofErr w:type="spellStart"/>
      <w:r w:rsidRPr="00D516BB">
        <w:rPr>
          <w:rFonts w:ascii="Times New Roman" w:eastAsia="Times New Roman" w:hAnsi="Times New Roman" w:cs="Times New Roman"/>
          <w:kern w:val="36"/>
          <w:sz w:val="24"/>
          <w:szCs w:val="24"/>
        </w:rPr>
        <w:t>осень»</w:t>
      </w:r>
      <w:proofErr w:type="gramStart"/>
      <w:r w:rsidRPr="00D516BB">
        <w:rPr>
          <w:rFonts w:ascii="Times New Roman" w:eastAsia="Times New Roman" w:hAnsi="Times New Roman" w:cs="Times New Roman"/>
          <w:kern w:val="36"/>
          <w:sz w:val="24"/>
          <w:szCs w:val="24"/>
        </w:rPr>
        <w:t>,</w:t>
      </w:r>
      <w:r w:rsidRPr="00D516BB">
        <w:rPr>
          <w:rFonts w:ascii="Times New Roman" w:hAnsi="Times New Roman" w:cs="Times New Roman"/>
          <w:sz w:val="24"/>
          <w:szCs w:val="24"/>
        </w:rPr>
        <w:t>«</w:t>
      </w:r>
      <w:proofErr w:type="gramEnd"/>
      <w:r w:rsidRPr="00D516BB">
        <w:rPr>
          <w:rFonts w:ascii="Times New Roman" w:hAnsi="Times New Roman" w:cs="Times New Roman"/>
          <w:sz w:val="24"/>
          <w:szCs w:val="24"/>
        </w:rPr>
        <w:t>Лыжный</w:t>
      </w:r>
      <w:proofErr w:type="spellEnd"/>
      <w:r w:rsidRPr="00D516BB">
        <w:rPr>
          <w:rFonts w:ascii="Times New Roman" w:hAnsi="Times New Roman" w:cs="Times New Roman"/>
          <w:sz w:val="24"/>
          <w:szCs w:val="24"/>
        </w:rPr>
        <w:t xml:space="preserve"> спринт», легкоатлетические эстафеты, эстафеты на лыжах, первенство школы по волейболу.</w:t>
      </w:r>
    </w:p>
    <w:p w:rsidR="006710A8" w:rsidRPr="00D516BB" w:rsidRDefault="006710A8" w:rsidP="006710A8">
      <w:pPr>
        <w:jc w:val="both"/>
        <w:rPr>
          <w:rFonts w:ascii="Times New Roman" w:hAnsi="Times New Roman" w:cs="Times New Roman"/>
          <w:color w:val="000000"/>
          <w:sz w:val="24"/>
          <w:szCs w:val="24"/>
          <w:shd w:val="clear" w:color="auto" w:fill="FFFFFF"/>
        </w:rPr>
      </w:pPr>
      <w:r w:rsidRPr="00D516BB">
        <w:rPr>
          <w:rFonts w:ascii="Times New Roman" w:eastAsia="Times New Roman" w:hAnsi="Times New Roman" w:cs="Times New Roman"/>
          <w:sz w:val="24"/>
          <w:szCs w:val="24"/>
        </w:rPr>
        <w:lastRenderedPageBreak/>
        <w:t xml:space="preserve">Учащиеся начальной школы приняли участие в </w:t>
      </w:r>
      <w:r w:rsidRPr="00D516BB">
        <w:rPr>
          <w:rFonts w:ascii="Times New Roman" w:hAnsi="Times New Roman" w:cs="Times New Roman"/>
          <w:color w:val="000000"/>
          <w:sz w:val="24"/>
          <w:szCs w:val="24"/>
          <w:shd w:val="clear" w:color="auto" w:fill="FFFFFF"/>
        </w:rPr>
        <w:t>окружных соревнованиях: «Веселая скакалка» - среди 4-х классов; легкоатлетической эстафете, посвященной 77 годовщине Победы (2, 3, 4 классы)</w:t>
      </w:r>
    </w:p>
    <w:p w:rsidR="006710A8" w:rsidRPr="00D516BB" w:rsidRDefault="006710A8" w:rsidP="006710A8">
      <w:pPr>
        <w:jc w:val="both"/>
        <w:rPr>
          <w:rFonts w:ascii="Times New Roman" w:hAnsi="Times New Roman" w:cs="Times New Roman"/>
          <w:color w:val="000000"/>
          <w:sz w:val="24"/>
          <w:szCs w:val="24"/>
          <w:shd w:val="clear" w:color="auto" w:fill="FFFFFF"/>
        </w:rPr>
      </w:pPr>
      <w:r w:rsidRPr="00D516BB">
        <w:rPr>
          <w:rFonts w:ascii="Times New Roman" w:hAnsi="Times New Roman" w:cs="Times New Roman"/>
          <w:color w:val="000000"/>
          <w:sz w:val="24"/>
          <w:szCs w:val="24"/>
          <w:shd w:val="clear" w:color="auto" w:fill="FFFFFF"/>
        </w:rPr>
        <w:t xml:space="preserve">В школьных соревнованиях: </w:t>
      </w:r>
      <w:proofErr w:type="gramStart"/>
      <w:r w:rsidRPr="00D516BB">
        <w:rPr>
          <w:rFonts w:ascii="Times New Roman" w:hAnsi="Times New Roman" w:cs="Times New Roman"/>
          <w:color w:val="000000"/>
          <w:sz w:val="24"/>
          <w:szCs w:val="24"/>
          <w:shd w:val="clear" w:color="auto" w:fill="FFFFFF"/>
        </w:rPr>
        <w:t>«Веселая скакалка» - 3, 4 классы; встречная легкоатлетическая эстафета - в каждом классе, в параллели 1 классов между 1а, б, в; «Лыжная эстафета» - 1, 2, 3, 4 классы; «Самый сильный» (соревнования по подтягиванию), первенство по спортивной игре «Красное знамя» -  4 классы; соревнования по спортивной игре «Перестрелка» - 4 классы; спортивная игра «</w:t>
      </w:r>
      <w:proofErr w:type="spellStart"/>
      <w:r w:rsidRPr="00D516BB">
        <w:rPr>
          <w:rFonts w:ascii="Times New Roman" w:hAnsi="Times New Roman" w:cs="Times New Roman"/>
          <w:color w:val="000000"/>
          <w:sz w:val="24"/>
          <w:szCs w:val="24"/>
          <w:shd w:val="clear" w:color="auto" w:fill="FFFFFF"/>
        </w:rPr>
        <w:t>Скорпибол</w:t>
      </w:r>
      <w:proofErr w:type="spellEnd"/>
      <w:r w:rsidRPr="00D516BB">
        <w:rPr>
          <w:rFonts w:ascii="Times New Roman" w:hAnsi="Times New Roman" w:cs="Times New Roman"/>
          <w:color w:val="000000"/>
          <w:sz w:val="24"/>
          <w:szCs w:val="24"/>
          <w:shd w:val="clear" w:color="auto" w:fill="FFFFFF"/>
        </w:rPr>
        <w:t>»  - 1 классы;</w:t>
      </w:r>
      <w:proofErr w:type="gramEnd"/>
      <w:r w:rsidRPr="00D516BB">
        <w:rPr>
          <w:rFonts w:ascii="Times New Roman" w:hAnsi="Times New Roman" w:cs="Times New Roman"/>
          <w:color w:val="000000"/>
          <w:sz w:val="24"/>
          <w:szCs w:val="24"/>
          <w:shd w:val="clear" w:color="auto" w:fill="FFFFFF"/>
        </w:rPr>
        <w:t xml:space="preserve"> эстафета «Быстрее, выше, сильнее»  - 1, 2 классы.</w:t>
      </w:r>
    </w:p>
    <w:p w:rsidR="006710A8" w:rsidRPr="00D516BB" w:rsidRDefault="006710A8" w:rsidP="006710A8">
      <w:pPr>
        <w:jc w:val="both"/>
        <w:rPr>
          <w:rFonts w:ascii="Times New Roman" w:hAnsi="Times New Roman" w:cs="Times New Roman"/>
          <w:color w:val="000000"/>
          <w:sz w:val="24"/>
          <w:szCs w:val="24"/>
          <w:shd w:val="clear" w:color="auto" w:fill="FFFFFF"/>
        </w:rPr>
      </w:pPr>
      <w:r w:rsidRPr="00D516BB">
        <w:rPr>
          <w:rFonts w:ascii="Times New Roman" w:hAnsi="Times New Roman" w:cs="Times New Roman"/>
          <w:color w:val="000000"/>
          <w:sz w:val="24"/>
          <w:szCs w:val="24"/>
          <w:shd w:val="clear" w:color="auto" w:fill="FFFFFF"/>
        </w:rPr>
        <w:t>Ученики основной и старшей школы в рамках городской спартакиады заняли:</w:t>
      </w:r>
    </w:p>
    <w:p w:rsidR="006710A8" w:rsidRPr="00D516BB" w:rsidRDefault="006710A8" w:rsidP="00D516BB">
      <w:pPr>
        <w:pStyle w:val="a7"/>
        <w:numPr>
          <w:ilvl w:val="0"/>
          <w:numId w:val="4"/>
        </w:numPr>
        <w:jc w:val="both"/>
        <w:rPr>
          <w:rFonts w:ascii="Times New Roman" w:hAnsi="Times New Roman" w:cs="Times New Roman"/>
          <w:color w:val="000000"/>
          <w:sz w:val="24"/>
          <w:szCs w:val="24"/>
          <w:shd w:val="clear" w:color="auto" w:fill="FFFFFF"/>
        </w:rPr>
      </w:pPr>
      <w:r w:rsidRPr="00D516BB">
        <w:rPr>
          <w:rFonts w:ascii="Times New Roman" w:hAnsi="Times New Roman" w:cs="Times New Roman"/>
          <w:color w:val="000000"/>
          <w:sz w:val="24"/>
          <w:szCs w:val="24"/>
          <w:shd w:val="clear" w:color="auto" w:fill="FFFFFF"/>
        </w:rPr>
        <w:t>1 место в легкоатлетическом кроссе среди юношей 2003 – 2006 г.р. и девушек 2007 – 2010 г.р., в общекомандном зачёте – 2 место среди девушек и 3 место среди юношей;</w:t>
      </w:r>
    </w:p>
    <w:p w:rsidR="006710A8" w:rsidRPr="00D516BB" w:rsidRDefault="006710A8" w:rsidP="00D516BB">
      <w:pPr>
        <w:pStyle w:val="a7"/>
        <w:numPr>
          <w:ilvl w:val="0"/>
          <w:numId w:val="4"/>
        </w:numPr>
        <w:jc w:val="both"/>
        <w:rPr>
          <w:rFonts w:ascii="Times New Roman" w:hAnsi="Times New Roman" w:cs="Times New Roman"/>
          <w:color w:val="000000"/>
          <w:sz w:val="24"/>
          <w:szCs w:val="24"/>
          <w:shd w:val="clear" w:color="auto" w:fill="FFFFFF"/>
        </w:rPr>
      </w:pPr>
      <w:r w:rsidRPr="00D516BB">
        <w:rPr>
          <w:rFonts w:ascii="Times New Roman" w:hAnsi="Times New Roman" w:cs="Times New Roman"/>
          <w:color w:val="000000"/>
          <w:sz w:val="24"/>
          <w:szCs w:val="24"/>
          <w:shd w:val="clear" w:color="auto" w:fill="FFFFFF"/>
        </w:rPr>
        <w:t>1 место по лыжным гонкам среди девушек и юношей 2007 – 2010 г.р., среди юношей и девушек 2003 – 2006 г.р</w:t>
      </w:r>
      <w:proofErr w:type="gramStart"/>
      <w:r w:rsidRPr="00D516BB">
        <w:rPr>
          <w:rFonts w:ascii="Times New Roman" w:hAnsi="Times New Roman" w:cs="Times New Roman"/>
          <w:color w:val="000000"/>
          <w:sz w:val="24"/>
          <w:szCs w:val="24"/>
          <w:shd w:val="clear" w:color="auto" w:fill="FFFFFF"/>
        </w:rPr>
        <w:t>..</w:t>
      </w:r>
      <w:proofErr w:type="gramEnd"/>
    </w:p>
    <w:p w:rsidR="006710A8" w:rsidRPr="00D516BB" w:rsidRDefault="006710A8" w:rsidP="00D516BB">
      <w:pPr>
        <w:pStyle w:val="a7"/>
        <w:numPr>
          <w:ilvl w:val="0"/>
          <w:numId w:val="4"/>
        </w:numPr>
        <w:jc w:val="both"/>
        <w:rPr>
          <w:rFonts w:ascii="Times New Roman" w:hAnsi="Times New Roman" w:cs="Times New Roman"/>
          <w:color w:val="000000"/>
          <w:sz w:val="24"/>
          <w:szCs w:val="24"/>
          <w:shd w:val="clear" w:color="auto" w:fill="FFFFFF"/>
        </w:rPr>
      </w:pPr>
      <w:r w:rsidRPr="00D516BB">
        <w:rPr>
          <w:rFonts w:ascii="Times New Roman" w:hAnsi="Times New Roman" w:cs="Times New Roman"/>
          <w:color w:val="000000"/>
          <w:sz w:val="24"/>
          <w:szCs w:val="24"/>
          <w:shd w:val="clear" w:color="auto" w:fill="FFFFFF"/>
        </w:rPr>
        <w:t>1 место по волейболу среди девушек 2003 – 2006 г.р.;</w:t>
      </w:r>
    </w:p>
    <w:p w:rsidR="006710A8" w:rsidRPr="00D516BB" w:rsidRDefault="006710A8" w:rsidP="00D516BB">
      <w:pPr>
        <w:pStyle w:val="a7"/>
        <w:numPr>
          <w:ilvl w:val="0"/>
          <w:numId w:val="4"/>
        </w:numPr>
        <w:jc w:val="both"/>
        <w:rPr>
          <w:rFonts w:ascii="Times New Roman" w:hAnsi="Times New Roman" w:cs="Times New Roman"/>
          <w:color w:val="000000"/>
          <w:sz w:val="24"/>
          <w:szCs w:val="24"/>
          <w:shd w:val="clear" w:color="auto" w:fill="FFFFFF"/>
        </w:rPr>
      </w:pPr>
      <w:r w:rsidRPr="00D516BB">
        <w:rPr>
          <w:rFonts w:ascii="Times New Roman" w:hAnsi="Times New Roman" w:cs="Times New Roman"/>
          <w:color w:val="000000"/>
          <w:sz w:val="24"/>
          <w:szCs w:val="24"/>
          <w:shd w:val="clear" w:color="auto" w:fill="FFFFFF"/>
        </w:rPr>
        <w:t>2 место по пулевой стрельбе среди юношей и девушек 2003 – 2006 г.р.;</w:t>
      </w:r>
    </w:p>
    <w:p w:rsidR="006710A8" w:rsidRPr="00D516BB" w:rsidRDefault="006710A8" w:rsidP="00D516BB">
      <w:pPr>
        <w:pStyle w:val="a7"/>
        <w:numPr>
          <w:ilvl w:val="0"/>
          <w:numId w:val="4"/>
        </w:numPr>
        <w:jc w:val="both"/>
        <w:rPr>
          <w:rFonts w:ascii="Times New Roman" w:hAnsi="Times New Roman" w:cs="Times New Roman"/>
          <w:color w:val="000000"/>
          <w:sz w:val="24"/>
          <w:szCs w:val="24"/>
          <w:shd w:val="clear" w:color="auto" w:fill="FFFFFF"/>
        </w:rPr>
      </w:pPr>
      <w:r w:rsidRPr="00D516BB">
        <w:rPr>
          <w:rFonts w:ascii="Times New Roman" w:hAnsi="Times New Roman" w:cs="Times New Roman"/>
          <w:color w:val="000000"/>
          <w:sz w:val="24"/>
          <w:szCs w:val="24"/>
          <w:shd w:val="clear" w:color="auto" w:fill="FFFFFF"/>
        </w:rPr>
        <w:t xml:space="preserve">1 место в 53-й традиционной легкоатлетической эстафете по улицам </w:t>
      </w:r>
      <w:proofErr w:type="spellStart"/>
      <w:r w:rsidRPr="00D516BB">
        <w:rPr>
          <w:rFonts w:ascii="Times New Roman" w:hAnsi="Times New Roman" w:cs="Times New Roman"/>
          <w:color w:val="000000"/>
          <w:sz w:val="24"/>
          <w:szCs w:val="24"/>
          <w:shd w:val="clear" w:color="auto" w:fill="FFFFFF"/>
        </w:rPr>
        <w:t>Соломбалы</w:t>
      </w:r>
      <w:proofErr w:type="spellEnd"/>
      <w:r w:rsidRPr="00D516BB">
        <w:rPr>
          <w:rFonts w:ascii="Times New Roman" w:hAnsi="Times New Roman" w:cs="Times New Roman"/>
          <w:color w:val="000000"/>
          <w:sz w:val="24"/>
          <w:szCs w:val="24"/>
          <w:shd w:val="clear" w:color="auto" w:fill="FFFFFF"/>
        </w:rPr>
        <w:t xml:space="preserve"> среди юношей 2007 – 2010 г.р., 2 место среди девушек 2003 – 2006 г.р. и 2007 – 2010 г.р.;</w:t>
      </w:r>
    </w:p>
    <w:p w:rsidR="006710A8" w:rsidRPr="00D516BB" w:rsidRDefault="006710A8" w:rsidP="006710A8">
      <w:pPr>
        <w:ind w:left="420"/>
        <w:jc w:val="both"/>
        <w:rPr>
          <w:rFonts w:ascii="Times New Roman" w:hAnsi="Times New Roman" w:cs="Times New Roman"/>
          <w:color w:val="000000"/>
          <w:sz w:val="24"/>
          <w:szCs w:val="24"/>
          <w:shd w:val="clear" w:color="auto" w:fill="FFFFFF"/>
        </w:rPr>
      </w:pPr>
      <w:r w:rsidRPr="00D516BB">
        <w:rPr>
          <w:rFonts w:ascii="Times New Roman" w:hAnsi="Times New Roman" w:cs="Times New Roman"/>
          <w:color w:val="000000"/>
          <w:sz w:val="24"/>
          <w:szCs w:val="24"/>
          <w:shd w:val="clear" w:color="auto" w:fill="FFFFFF"/>
        </w:rPr>
        <w:t xml:space="preserve">1 место по волейболу на кубок администрации Северного округа среди учебных заведений округа; </w:t>
      </w:r>
    </w:p>
    <w:p w:rsidR="006710A8" w:rsidRPr="00D516BB" w:rsidRDefault="006710A8" w:rsidP="006710A8">
      <w:pPr>
        <w:ind w:left="420"/>
        <w:jc w:val="both"/>
        <w:rPr>
          <w:rFonts w:ascii="Times New Roman" w:hAnsi="Times New Roman" w:cs="Times New Roman"/>
          <w:color w:val="000000"/>
          <w:sz w:val="24"/>
          <w:szCs w:val="24"/>
          <w:shd w:val="clear" w:color="auto" w:fill="FFFFFF"/>
        </w:rPr>
      </w:pPr>
      <w:r w:rsidRPr="00D516BB">
        <w:rPr>
          <w:rFonts w:ascii="Times New Roman" w:hAnsi="Times New Roman" w:cs="Times New Roman"/>
          <w:color w:val="000000"/>
          <w:sz w:val="24"/>
          <w:szCs w:val="24"/>
          <w:shd w:val="clear" w:color="auto" w:fill="FFFFFF"/>
        </w:rPr>
        <w:t>1 место в легкоатлетической эстафете Северного территориального округа посвящённой 77-ой годовщине Победы в Великой Отечественной войне среди юношей 5 – 8 классов, 2 место среди юношей 9 – 11 классов и девушек 5 – 8 классов, 3 место среди юношей 9 – 11 классов.</w:t>
      </w:r>
    </w:p>
    <w:p w:rsidR="006710A8" w:rsidRPr="00D516BB" w:rsidRDefault="006710A8" w:rsidP="006710A8">
      <w:pPr>
        <w:autoSpaceDE w:val="0"/>
        <w:autoSpaceDN w:val="0"/>
        <w:adjustRightInd w:val="0"/>
        <w:jc w:val="both"/>
        <w:rPr>
          <w:rFonts w:ascii="Times New Roman" w:hAnsi="Times New Roman" w:cs="Times New Roman"/>
          <w:sz w:val="24"/>
          <w:szCs w:val="24"/>
        </w:rPr>
      </w:pPr>
      <w:r w:rsidRPr="00D516BB">
        <w:rPr>
          <w:rFonts w:ascii="Times New Roman" w:eastAsia="Times New Roman" w:hAnsi="Times New Roman" w:cs="Times New Roman"/>
          <w:sz w:val="24"/>
          <w:szCs w:val="24"/>
        </w:rPr>
        <w:t xml:space="preserve">В 2021 – 2022 учебном году </w:t>
      </w:r>
      <w:r w:rsidRPr="00D516BB">
        <w:rPr>
          <w:rFonts w:ascii="Times New Roman" w:hAnsi="Times New Roman" w:cs="Times New Roman"/>
          <w:sz w:val="24"/>
          <w:szCs w:val="24"/>
        </w:rPr>
        <w:t>в рамках проекта «Плавательный всеобуч» 84 учащихся 1-х классов посещали занятия по плаванию.</w:t>
      </w:r>
    </w:p>
    <w:p w:rsidR="006710A8" w:rsidRPr="00D516BB" w:rsidRDefault="006710A8" w:rsidP="006710A8">
      <w:pPr>
        <w:widowControl w:val="0"/>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Учащиеся МБОУ СШ № 43 активно участвуют в ВФСК ГТО. В 2021 – 2022 году 82 ученика подали заявки на сдачу норм ГТО. За предыдущий период (в 2020 – 2021 </w:t>
      </w:r>
      <w:proofErr w:type="spellStart"/>
      <w:r w:rsidRPr="00D516BB">
        <w:rPr>
          <w:rFonts w:ascii="Times New Roman" w:hAnsi="Times New Roman" w:cs="Times New Roman"/>
          <w:sz w:val="24"/>
          <w:szCs w:val="24"/>
        </w:rPr>
        <w:t>уч.г</w:t>
      </w:r>
      <w:proofErr w:type="spellEnd"/>
      <w:r w:rsidRPr="00D516BB">
        <w:rPr>
          <w:rFonts w:ascii="Times New Roman" w:hAnsi="Times New Roman" w:cs="Times New Roman"/>
          <w:sz w:val="24"/>
          <w:szCs w:val="24"/>
        </w:rPr>
        <w:t>.) 39 учащихся получили значки ГТО: 10 золотых, 20 серебряных и 9 бронзовых.</w:t>
      </w:r>
    </w:p>
    <w:p w:rsidR="006710A8" w:rsidRPr="00D516BB" w:rsidRDefault="006710A8" w:rsidP="006710A8">
      <w:pPr>
        <w:jc w:val="both"/>
        <w:rPr>
          <w:rFonts w:ascii="Times New Roman" w:hAnsi="Times New Roman" w:cs="Times New Roman"/>
          <w:b/>
          <w:sz w:val="24"/>
          <w:szCs w:val="24"/>
        </w:rPr>
      </w:pPr>
      <w:r w:rsidRPr="00D516BB">
        <w:rPr>
          <w:rFonts w:ascii="Times New Roman" w:hAnsi="Times New Roman" w:cs="Times New Roman"/>
          <w:b/>
          <w:noProof/>
          <w:sz w:val="24"/>
          <w:szCs w:val="24"/>
        </w:rPr>
        <w:lastRenderedPageBreak/>
        <w:drawing>
          <wp:inline distT="0" distB="0" distL="0" distR="0" wp14:anchorId="63AB875A" wp14:editId="46747085">
            <wp:extent cx="6666865" cy="3333750"/>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_KHGHhvCGCUgP3OIxhePor2UCJUrgNejYBBW1eF--faCBTrfLSv6fMAmsag4VrWzhzrRbmMRybCTL_bpiiOiAe.jpg"/>
                    <pic:cNvPicPr/>
                  </pic:nvPicPr>
                  <pic:blipFill>
                    <a:blip r:embed="rId17">
                      <a:extLst>
                        <a:ext uri="{28A0092B-C50C-407E-A947-70E740481C1C}">
                          <a14:useLocalDpi xmlns:a14="http://schemas.microsoft.com/office/drawing/2010/main" val="0"/>
                        </a:ext>
                      </a:extLst>
                    </a:blip>
                    <a:stretch>
                      <a:fillRect/>
                    </a:stretch>
                  </pic:blipFill>
                  <pic:spPr>
                    <a:xfrm>
                      <a:off x="0" y="0"/>
                      <a:ext cx="6677434" cy="3339035"/>
                    </a:xfrm>
                    <a:prstGeom prst="rect">
                      <a:avLst/>
                    </a:prstGeom>
                  </pic:spPr>
                </pic:pic>
              </a:graphicData>
            </a:graphic>
          </wp:inline>
        </w:drawing>
      </w:r>
    </w:p>
    <w:p w:rsidR="006710A8" w:rsidRPr="00D516BB" w:rsidRDefault="006710A8" w:rsidP="006710A8">
      <w:pPr>
        <w:jc w:val="both"/>
        <w:rPr>
          <w:rFonts w:ascii="Times New Roman" w:hAnsi="Times New Roman" w:cs="Times New Roman"/>
          <w:b/>
          <w:sz w:val="24"/>
          <w:szCs w:val="24"/>
        </w:rPr>
      </w:pPr>
      <w:r w:rsidRPr="00D516BB">
        <w:rPr>
          <w:rFonts w:ascii="Times New Roman" w:hAnsi="Times New Roman" w:cs="Times New Roman"/>
          <w:b/>
          <w:noProof/>
          <w:sz w:val="24"/>
          <w:szCs w:val="24"/>
        </w:rPr>
        <w:lastRenderedPageBreak/>
        <w:drawing>
          <wp:inline distT="0" distB="0" distL="0" distR="0" wp14:anchorId="7C0D7C93" wp14:editId="2C710093">
            <wp:extent cx="6660515" cy="3759200"/>
            <wp:effectExtent l="0" t="0" r="698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xj42N9Itk9chCYltFZGS8dLcRoXpVEKCFH_6_BdY82RHbWmE96ULM8EOGbjEzu9c5hQzZ-4w5c2iVKPjI855Mf_e.jpg"/>
                    <pic:cNvPicPr/>
                  </pic:nvPicPr>
                  <pic:blipFill>
                    <a:blip r:embed="rId18">
                      <a:extLst>
                        <a:ext uri="{28A0092B-C50C-407E-A947-70E740481C1C}">
                          <a14:useLocalDpi xmlns:a14="http://schemas.microsoft.com/office/drawing/2010/main" val="0"/>
                        </a:ext>
                      </a:extLst>
                    </a:blip>
                    <a:stretch>
                      <a:fillRect/>
                    </a:stretch>
                  </pic:blipFill>
                  <pic:spPr>
                    <a:xfrm>
                      <a:off x="0" y="0"/>
                      <a:ext cx="6660515" cy="3759200"/>
                    </a:xfrm>
                    <a:prstGeom prst="rect">
                      <a:avLst/>
                    </a:prstGeom>
                  </pic:spPr>
                </pic:pic>
              </a:graphicData>
            </a:graphic>
          </wp:inline>
        </w:drawing>
      </w:r>
    </w:p>
    <w:p w:rsidR="006710A8" w:rsidRPr="00D516BB" w:rsidRDefault="006710A8" w:rsidP="006710A8">
      <w:pPr>
        <w:widowControl w:val="0"/>
        <w:spacing w:after="0" w:line="240" w:lineRule="auto"/>
        <w:jc w:val="both"/>
        <w:rPr>
          <w:rFonts w:ascii="Times New Roman" w:hAnsi="Times New Roman" w:cs="Times New Roman"/>
          <w:sz w:val="24"/>
          <w:szCs w:val="24"/>
        </w:rPr>
      </w:pPr>
    </w:p>
    <w:p w:rsidR="006710A8" w:rsidRPr="00D516BB" w:rsidRDefault="006710A8" w:rsidP="006710A8">
      <w:pPr>
        <w:pStyle w:val="a3"/>
        <w:spacing w:before="0" w:beforeAutospacing="0" w:after="0" w:afterAutospacing="0"/>
        <w:ind w:left="360"/>
        <w:jc w:val="both"/>
        <w:rPr>
          <w:b/>
        </w:rPr>
      </w:pPr>
      <w:r w:rsidRPr="00D516BB">
        <w:rPr>
          <w:b/>
        </w:rPr>
        <w:t>3.6.Профилактика дорожно-транспортного травматизма.</w:t>
      </w:r>
    </w:p>
    <w:p w:rsidR="006710A8" w:rsidRPr="00D516BB" w:rsidRDefault="006710A8" w:rsidP="006710A8">
      <w:pPr>
        <w:jc w:val="both"/>
        <w:rPr>
          <w:rFonts w:ascii="Times New Roman" w:hAnsi="Times New Roman" w:cs="Times New Roman"/>
          <w:sz w:val="24"/>
          <w:szCs w:val="24"/>
        </w:rPr>
      </w:pPr>
      <w:r w:rsidRPr="00D516BB">
        <w:rPr>
          <w:rFonts w:ascii="Times New Roman" w:hAnsi="Times New Roman" w:cs="Times New Roman"/>
          <w:bCs/>
          <w:sz w:val="24"/>
          <w:szCs w:val="24"/>
        </w:rPr>
        <w:t xml:space="preserve">Целью данного направления </w:t>
      </w:r>
      <w:proofErr w:type="spellStart"/>
      <w:r w:rsidRPr="00D516BB">
        <w:rPr>
          <w:rFonts w:ascii="Times New Roman" w:hAnsi="Times New Roman" w:cs="Times New Roman"/>
          <w:bCs/>
          <w:sz w:val="24"/>
          <w:szCs w:val="24"/>
        </w:rPr>
        <w:t>является</w:t>
      </w:r>
      <w:r w:rsidRPr="00D516BB">
        <w:rPr>
          <w:rFonts w:ascii="Times New Roman" w:hAnsi="Times New Roman" w:cs="Times New Roman"/>
          <w:sz w:val="24"/>
          <w:szCs w:val="24"/>
        </w:rPr>
        <w:t>профилактика</w:t>
      </w:r>
      <w:proofErr w:type="spellEnd"/>
      <w:r w:rsidRPr="00D516BB">
        <w:rPr>
          <w:rFonts w:ascii="Times New Roman" w:hAnsi="Times New Roman" w:cs="Times New Roman"/>
          <w:sz w:val="24"/>
          <w:szCs w:val="24"/>
        </w:rPr>
        <w:t xml:space="preserve"> детского дорожно-транспортного травматизма, формирование умений использовать знания правил на практике, в конкретных дорожных ситуациях, создание условий для формирования у учащихся устойчивых установок безопасного поведения на улицах и дорогах.</w:t>
      </w:r>
    </w:p>
    <w:p w:rsidR="006710A8" w:rsidRPr="00D516BB" w:rsidRDefault="006710A8" w:rsidP="006710A8">
      <w:pPr>
        <w:jc w:val="both"/>
        <w:rPr>
          <w:rFonts w:ascii="Times New Roman" w:hAnsi="Times New Roman" w:cs="Times New Roman"/>
          <w:sz w:val="24"/>
          <w:szCs w:val="24"/>
        </w:rPr>
      </w:pPr>
      <w:r w:rsidRPr="00D516BB">
        <w:rPr>
          <w:rFonts w:ascii="Times New Roman" w:hAnsi="Times New Roman" w:cs="Times New Roman"/>
          <w:sz w:val="24"/>
          <w:szCs w:val="24"/>
        </w:rPr>
        <w:t>Для её достижения в МБОУ СШ № 43 классными руководителями и специалистом СДДТ реализуется Программа безопасного поведения на улицах и дорогах для  1 – 9-х классов. Занятия проводятся школьным общественным инструктором по безопасности дорожного движения.</w:t>
      </w:r>
    </w:p>
    <w:p w:rsidR="006710A8" w:rsidRPr="00D516BB" w:rsidRDefault="006710A8" w:rsidP="006710A8">
      <w:pPr>
        <w:jc w:val="both"/>
        <w:rPr>
          <w:rFonts w:ascii="Times New Roman" w:hAnsi="Times New Roman" w:cs="Times New Roman"/>
          <w:sz w:val="24"/>
          <w:szCs w:val="24"/>
        </w:rPr>
      </w:pPr>
      <w:r w:rsidRPr="00D516BB">
        <w:rPr>
          <w:rFonts w:ascii="Times New Roman" w:hAnsi="Times New Roman" w:cs="Times New Roman"/>
          <w:sz w:val="24"/>
          <w:szCs w:val="24"/>
        </w:rPr>
        <w:t>В целях повышения уровня знаний детьми правил дорожного движения для пешеходов и пассажиров транспорта в школе создан специальный учебный кабинет, в котором проходят занятия по изучению правил дорожного движения, имеется хорошая методическая  и материально-техническая база, систематически обновляются тематические стенды.</w:t>
      </w:r>
    </w:p>
    <w:p w:rsidR="006710A8" w:rsidRPr="00D516BB" w:rsidRDefault="006710A8" w:rsidP="006710A8">
      <w:pPr>
        <w:jc w:val="both"/>
        <w:rPr>
          <w:rFonts w:ascii="Times New Roman" w:hAnsi="Times New Roman" w:cs="Times New Roman"/>
          <w:sz w:val="24"/>
          <w:szCs w:val="24"/>
        </w:rPr>
      </w:pPr>
      <w:r w:rsidRPr="00D516BB">
        <w:rPr>
          <w:rFonts w:ascii="Times New Roman" w:hAnsi="Times New Roman" w:cs="Times New Roman"/>
          <w:sz w:val="24"/>
          <w:szCs w:val="24"/>
        </w:rPr>
        <w:t xml:space="preserve">Тесно школа сотрудничает с ГИБДД города Архангельска. В течение учебного года инспекторы ГИБДД неоднократно проводят встречи с детьми, на которых говорят о правилах безопасного поведения на улицах и дорогах, выступают перед родительской аудиторией на собраниях. </w:t>
      </w:r>
      <w:r w:rsidRPr="00D516BB">
        <w:rPr>
          <w:rFonts w:ascii="Times New Roman" w:hAnsi="Times New Roman" w:cs="Times New Roman"/>
          <w:sz w:val="24"/>
          <w:szCs w:val="24"/>
        </w:rPr>
        <w:lastRenderedPageBreak/>
        <w:t>По результатам проводимых ГИБДД, «Родительским патрулём», «Советом отцов» рейдов на улицах района родители информируются о фактах нарушения детьми ПДД, проводятся дополнительные беседы, занятия, инструктажи.</w:t>
      </w:r>
    </w:p>
    <w:p w:rsidR="006710A8" w:rsidRPr="00D516BB" w:rsidRDefault="006710A8" w:rsidP="006710A8">
      <w:pPr>
        <w:jc w:val="both"/>
        <w:rPr>
          <w:rFonts w:ascii="Times New Roman" w:hAnsi="Times New Roman" w:cs="Times New Roman"/>
          <w:sz w:val="24"/>
          <w:szCs w:val="24"/>
        </w:rPr>
      </w:pPr>
      <w:r w:rsidRPr="00D516BB">
        <w:rPr>
          <w:rFonts w:ascii="Times New Roman" w:hAnsi="Times New Roman" w:cs="Times New Roman"/>
          <w:sz w:val="24"/>
          <w:szCs w:val="24"/>
        </w:rPr>
        <w:t>Традиционно в конце каждой четверти в 1 – 11 классах организуется профилактическое мероприятие «Детям – безопасные каникулы», в рамках которого проводятся беседы и занятия с детьми, викторины, конкурсы, соревнования по ПДД, инструктажи о безопасном поведении.</w:t>
      </w:r>
    </w:p>
    <w:p w:rsidR="006710A8" w:rsidRPr="00D516BB" w:rsidRDefault="006710A8" w:rsidP="006710A8">
      <w:pPr>
        <w:jc w:val="both"/>
        <w:rPr>
          <w:rFonts w:ascii="Times New Roman" w:hAnsi="Times New Roman" w:cs="Times New Roman"/>
          <w:sz w:val="24"/>
          <w:szCs w:val="24"/>
        </w:rPr>
      </w:pPr>
      <w:r w:rsidRPr="00D516BB">
        <w:rPr>
          <w:rFonts w:ascii="Times New Roman" w:hAnsi="Times New Roman" w:cs="Times New Roman"/>
          <w:sz w:val="24"/>
          <w:szCs w:val="24"/>
        </w:rPr>
        <w:t>Учащиеся школы активные участники конкурсов и соревнований по профилактике ДДТТ: городской конкурс «Безопасное колесо», тематические выставки детского рисунка. В школе работает отряд ЮИД.</w:t>
      </w:r>
    </w:p>
    <w:p w:rsidR="006710A8" w:rsidRPr="00D516BB" w:rsidRDefault="006710A8" w:rsidP="006710A8">
      <w:pPr>
        <w:pStyle w:val="a3"/>
        <w:spacing w:before="0" w:beforeAutospacing="0" w:after="0" w:afterAutospacing="0"/>
        <w:ind w:left="360"/>
        <w:jc w:val="both"/>
      </w:pPr>
      <w:r w:rsidRPr="00D516BB">
        <w:rPr>
          <w:b/>
        </w:rPr>
        <w:t>3.7.Организация  на базе школы  лагеря с дневным пребыванием детей</w:t>
      </w:r>
      <w:r w:rsidRPr="00D516BB">
        <w:t xml:space="preserve"> в каникулярное время в соответствии с  Перечнем лагерей с дневным пребыванием детей, утвержденным приказом директора департамента образования Администрации муниципального образования "Город Архангельск".</w:t>
      </w:r>
    </w:p>
    <w:p w:rsidR="006710A8" w:rsidRPr="00D516BB" w:rsidRDefault="006710A8" w:rsidP="006710A8">
      <w:pPr>
        <w:spacing w:after="0" w:line="240" w:lineRule="auto"/>
        <w:textAlignment w:val="baseline"/>
        <w:rPr>
          <w:rFonts w:ascii="Times New Roman" w:eastAsia="Times New Roman" w:hAnsi="Times New Roman" w:cs="Times New Roman"/>
          <w:color w:val="000000"/>
          <w:sz w:val="24"/>
          <w:szCs w:val="24"/>
        </w:rPr>
      </w:pPr>
      <w:r w:rsidRPr="00D516BB">
        <w:rPr>
          <w:rFonts w:ascii="Times New Roman" w:eastAsia="Times New Roman" w:hAnsi="Times New Roman" w:cs="Times New Roman"/>
          <w:bCs/>
          <w:color w:val="000000"/>
          <w:sz w:val="24"/>
          <w:szCs w:val="24"/>
          <w:bdr w:val="none" w:sz="0" w:space="0" w:color="auto" w:frame="1"/>
        </w:rPr>
        <w:t>Организатор летнего отдыха</w:t>
      </w:r>
      <w:r w:rsidRPr="00D516BB">
        <w:rPr>
          <w:rFonts w:ascii="Times New Roman" w:eastAsia="Times New Roman" w:hAnsi="Times New Roman" w:cs="Times New Roman"/>
          <w:color w:val="000000"/>
          <w:sz w:val="24"/>
          <w:szCs w:val="24"/>
          <w:bdr w:val="none" w:sz="0" w:space="0" w:color="auto" w:frame="1"/>
        </w:rPr>
        <w:t>: МБУ ДО «ЦДОД «КОНТАКТ»</w:t>
      </w:r>
    </w:p>
    <w:p w:rsidR="006710A8" w:rsidRPr="00D516BB" w:rsidRDefault="006710A8" w:rsidP="006710A8">
      <w:pPr>
        <w:spacing w:after="0" w:line="240" w:lineRule="auto"/>
        <w:textAlignment w:val="baseline"/>
        <w:rPr>
          <w:rFonts w:ascii="Times New Roman" w:eastAsia="Times New Roman" w:hAnsi="Times New Roman" w:cs="Times New Roman"/>
          <w:color w:val="000000"/>
          <w:sz w:val="24"/>
          <w:szCs w:val="24"/>
        </w:rPr>
      </w:pPr>
      <w:r w:rsidRPr="00D516BB">
        <w:rPr>
          <w:rFonts w:ascii="Times New Roman" w:eastAsia="Times New Roman" w:hAnsi="Times New Roman" w:cs="Times New Roman"/>
          <w:bCs/>
          <w:color w:val="000000"/>
          <w:sz w:val="24"/>
          <w:szCs w:val="24"/>
          <w:bdr w:val="none" w:sz="0" w:space="0" w:color="auto" w:frame="1"/>
        </w:rPr>
        <w:t>Место организации</w:t>
      </w:r>
      <w:r w:rsidRPr="00D516BB">
        <w:rPr>
          <w:rFonts w:ascii="Times New Roman" w:eastAsia="Times New Roman" w:hAnsi="Times New Roman" w:cs="Times New Roman"/>
          <w:color w:val="000000"/>
          <w:sz w:val="24"/>
          <w:szCs w:val="24"/>
          <w:bdr w:val="none" w:sz="0" w:space="0" w:color="auto" w:frame="1"/>
        </w:rPr>
        <w:t>: МБОУ СШ № 43</w:t>
      </w:r>
    </w:p>
    <w:p w:rsidR="006710A8" w:rsidRPr="00D516BB" w:rsidRDefault="006710A8" w:rsidP="006710A8">
      <w:pPr>
        <w:spacing w:after="0" w:line="240" w:lineRule="auto"/>
        <w:textAlignment w:val="baseline"/>
        <w:rPr>
          <w:rFonts w:ascii="Times New Roman" w:eastAsia="Times New Roman" w:hAnsi="Times New Roman" w:cs="Times New Roman"/>
          <w:color w:val="000000"/>
          <w:sz w:val="24"/>
          <w:szCs w:val="24"/>
        </w:rPr>
      </w:pPr>
      <w:r w:rsidRPr="00D516BB">
        <w:rPr>
          <w:rFonts w:ascii="Times New Roman" w:eastAsia="Times New Roman" w:hAnsi="Times New Roman" w:cs="Times New Roman"/>
          <w:bCs/>
          <w:color w:val="000000"/>
          <w:sz w:val="24"/>
          <w:szCs w:val="24"/>
          <w:bdr w:val="none" w:sz="0" w:space="0" w:color="auto" w:frame="1"/>
        </w:rPr>
        <w:t>Сроки летней кампании</w:t>
      </w:r>
      <w:r w:rsidRPr="00D516BB">
        <w:rPr>
          <w:rFonts w:ascii="Times New Roman" w:eastAsia="Times New Roman" w:hAnsi="Times New Roman" w:cs="Times New Roman"/>
          <w:color w:val="000000"/>
          <w:sz w:val="24"/>
          <w:szCs w:val="24"/>
          <w:bdr w:val="none" w:sz="0" w:space="0" w:color="auto" w:frame="1"/>
        </w:rPr>
        <w:t>: 01.06.2022 – 22.06.2022</w:t>
      </w:r>
    </w:p>
    <w:p w:rsidR="006710A8" w:rsidRPr="00D516BB" w:rsidRDefault="006710A8" w:rsidP="006710A8">
      <w:pPr>
        <w:spacing w:after="0" w:line="240" w:lineRule="auto"/>
        <w:textAlignment w:val="baseline"/>
        <w:rPr>
          <w:rFonts w:ascii="Times New Roman" w:eastAsia="Times New Roman" w:hAnsi="Times New Roman" w:cs="Times New Roman"/>
          <w:color w:val="000000"/>
          <w:sz w:val="24"/>
          <w:szCs w:val="24"/>
        </w:rPr>
      </w:pPr>
      <w:r w:rsidRPr="00D516BB">
        <w:rPr>
          <w:rFonts w:ascii="Times New Roman" w:eastAsia="Times New Roman" w:hAnsi="Times New Roman" w:cs="Times New Roman"/>
          <w:bCs/>
          <w:color w:val="000000"/>
          <w:sz w:val="24"/>
          <w:szCs w:val="24"/>
          <w:bdr w:val="none" w:sz="0" w:space="0" w:color="auto" w:frame="1"/>
        </w:rPr>
        <w:t>Количество мест</w:t>
      </w:r>
      <w:r w:rsidRPr="00D516BB">
        <w:rPr>
          <w:rFonts w:ascii="Times New Roman" w:eastAsia="Times New Roman" w:hAnsi="Times New Roman" w:cs="Times New Roman"/>
          <w:color w:val="000000"/>
          <w:sz w:val="24"/>
          <w:szCs w:val="24"/>
          <w:bdr w:val="none" w:sz="0" w:space="0" w:color="auto" w:frame="1"/>
        </w:rPr>
        <w:t>: 90.</w:t>
      </w:r>
    </w:p>
    <w:p w:rsidR="006710A8" w:rsidRPr="00D516BB" w:rsidRDefault="006710A8" w:rsidP="006710A8">
      <w:pPr>
        <w:spacing w:after="0" w:line="240" w:lineRule="auto"/>
        <w:textAlignment w:val="baseline"/>
        <w:rPr>
          <w:rFonts w:ascii="Times New Roman" w:eastAsia="Times New Roman" w:hAnsi="Times New Roman" w:cs="Times New Roman"/>
          <w:color w:val="000000"/>
          <w:sz w:val="24"/>
          <w:szCs w:val="24"/>
        </w:rPr>
      </w:pPr>
      <w:r w:rsidRPr="00D516BB">
        <w:rPr>
          <w:rFonts w:ascii="Times New Roman" w:eastAsia="Times New Roman" w:hAnsi="Times New Roman" w:cs="Times New Roman"/>
          <w:bCs/>
          <w:color w:val="000000"/>
          <w:sz w:val="24"/>
          <w:szCs w:val="24"/>
          <w:bdr w:val="none" w:sz="0" w:space="0" w:color="auto" w:frame="1"/>
        </w:rPr>
        <w:t>Возрастная категория</w:t>
      </w:r>
      <w:r w:rsidRPr="00D516BB">
        <w:rPr>
          <w:rFonts w:ascii="Times New Roman" w:eastAsia="Times New Roman" w:hAnsi="Times New Roman" w:cs="Times New Roman"/>
          <w:color w:val="000000"/>
          <w:sz w:val="24"/>
          <w:szCs w:val="24"/>
          <w:bdr w:val="none" w:sz="0" w:space="0" w:color="auto" w:frame="1"/>
        </w:rPr>
        <w:t>: 8 – 17 лет.</w:t>
      </w:r>
    </w:p>
    <w:p w:rsidR="006710A8" w:rsidRPr="00D516BB" w:rsidRDefault="006710A8" w:rsidP="006710A8">
      <w:pPr>
        <w:spacing w:after="0" w:line="240" w:lineRule="auto"/>
        <w:textAlignment w:val="baseline"/>
        <w:rPr>
          <w:rFonts w:ascii="Times New Roman" w:eastAsia="Times New Roman" w:hAnsi="Times New Roman" w:cs="Times New Roman"/>
          <w:color w:val="000000"/>
          <w:sz w:val="24"/>
          <w:szCs w:val="24"/>
        </w:rPr>
      </w:pPr>
      <w:r w:rsidRPr="00D516BB">
        <w:rPr>
          <w:rFonts w:ascii="Times New Roman" w:eastAsia="Times New Roman" w:hAnsi="Times New Roman" w:cs="Times New Roman"/>
          <w:bCs/>
          <w:color w:val="000000"/>
          <w:sz w:val="24"/>
          <w:szCs w:val="24"/>
          <w:bdr w:val="none" w:sz="0" w:space="0" w:color="auto" w:frame="1"/>
        </w:rPr>
        <w:t>Направление деятельности</w:t>
      </w:r>
      <w:r w:rsidRPr="00D516BB">
        <w:rPr>
          <w:rFonts w:ascii="Times New Roman" w:eastAsia="Times New Roman" w:hAnsi="Times New Roman" w:cs="Times New Roman"/>
          <w:color w:val="000000"/>
          <w:sz w:val="24"/>
          <w:szCs w:val="24"/>
          <w:bdr w:val="none" w:sz="0" w:space="0" w:color="auto" w:frame="1"/>
        </w:rPr>
        <w:t>: ранняя профориентация.</w:t>
      </w:r>
    </w:p>
    <w:p w:rsidR="006710A8" w:rsidRPr="00D516BB" w:rsidRDefault="006710A8" w:rsidP="006710A8">
      <w:pPr>
        <w:spacing w:after="0" w:line="240" w:lineRule="auto"/>
        <w:textAlignment w:val="baseline"/>
        <w:rPr>
          <w:rFonts w:ascii="Times New Roman" w:eastAsia="Times New Roman" w:hAnsi="Times New Roman" w:cs="Times New Roman"/>
          <w:color w:val="000000"/>
          <w:sz w:val="24"/>
          <w:szCs w:val="24"/>
        </w:rPr>
      </w:pPr>
      <w:r w:rsidRPr="00D516BB">
        <w:rPr>
          <w:rFonts w:ascii="Times New Roman" w:eastAsia="Times New Roman" w:hAnsi="Times New Roman" w:cs="Times New Roman"/>
          <w:bCs/>
          <w:color w:val="000000"/>
          <w:sz w:val="24"/>
          <w:szCs w:val="24"/>
          <w:bdr w:val="none" w:sz="0" w:space="0" w:color="auto" w:frame="1"/>
        </w:rPr>
        <w:t>Название смены</w:t>
      </w:r>
      <w:r w:rsidRPr="00D516BB">
        <w:rPr>
          <w:rFonts w:ascii="Times New Roman" w:eastAsia="Times New Roman" w:hAnsi="Times New Roman" w:cs="Times New Roman"/>
          <w:color w:val="000000"/>
          <w:sz w:val="24"/>
          <w:szCs w:val="24"/>
          <w:bdr w:val="none" w:sz="0" w:space="0" w:color="auto" w:frame="1"/>
        </w:rPr>
        <w:t>: «Мы из будущего»</w:t>
      </w:r>
    </w:p>
    <w:p w:rsidR="006710A8" w:rsidRPr="00D516BB" w:rsidRDefault="006710A8" w:rsidP="006710A8">
      <w:pPr>
        <w:spacing w:line="240" w:lineRule="auto"/>
        <w:jc w:val="both"/>
        <w:rPr>
          <w:rFonts w:ascii="Times New Roman" w:eastAsia="Times New Roman" w:hAnsi="Times New Roman" w:cs="Times New Roman"/>
          <w:color w:val="000000"/>
          <w:sz w:val="24"/>
          <w:szCs w:val="24"/>
        </w:rPr>
      </w:pPr>
      <w:r w:rsidRPr="00D516BB">
        <w:rPr>
          <w:rFonts w:ascii="Times New Roman" w:hAnsi="Times New Roman" w:cs="Times New Roman"/>
          <w:b/>
          <w:sz w:val="24"/>
          <w:szCs w:val="24"/>
        </w:rPr>
        <w:t xml:space="preserve">Цель. </w:t>
      </w:r>
      <w:r w:rsidRPr="00D516BB">
        <w:rPr>
          <w:rFonts w:ascii="Times New Roman" w:eastAsia="Times New Roman" w:hAnsi="Times New Roman" w:cs="Times New Roman"/>
          <w:color w:val="000000"/>
          <w:sz w:val="24"/>
          <w:szCs w:val="24"/>
        </w:rPr>
        <w:t xml:space="preserve">Содействие формированию у воспитанников ценностного отношения к труду, понимание его роли в жизни человека и общества путем раннего </w:t>
      </w:r>
      <w:proofErr w:type="spellStart"/>
      <w:r w:rsidRPr="00D516BB">
        <w:rPr>
          <w:rFonts w:ascii="Times New Roman" w:eastAsia="Times New Roman" w:hAnsi="Times New Roman" w:cs="Times New Roman"/>
          <w:color w:val="000000"/>
          <w:sz w:val="24"/>
          <w:szCs w:val="24"/>
        </w:rPr>
        <w:t>профориентирования</w:t>
      </w:r>
      <w:proofErr w:type="spellEnd"/>
      <w:r w:rsidRPr="00D516BB">
        <w:rPr>
          <w:rFonts w:ascii="Times New Roman" w:eastAsia="Times New Roman" w:hAnsi="Times New Roman" w:cs="Times New Roman"/>
          <w:color w:val="000000"/>
          <w:sz w:val="24"/>
          <w:szCs w:val="24"/>
        </w:rPr>
        <w:t>.</w:t>
      </w:r>
    </w:p>
    <w:p w:rsidR="006710A8" w:rsidRPr="00D516BB" w:rsidRDefault="006710A8" w:rsidP="006710A8">
      <w:pPr>
        <w:spacing w:line="240" w:lineRule="auto"/>
        <w:jc w:val="both"/>
        <w:rPr>
          <w:rFonts w:ascii="Times New Roman" w:eastAsia="Times New Roman" w:hAnsi="Times New Roman" w:cs="Times New Roman"/>
          <w:color w:val="000000"/>
          <w:sz w:val="24"/>
          <w:szCs w:val="24"/>
        </w:rPr>
      </w:pPr>
      <w:r w:rsidRPr="00D516BB">
        <w:rPr>
          <w:rFonts w:ascii="Times New Roman" w:eastAsia="Times New Roman" w:hAnsi="Times New Roman" w:cs="Times New Roman"/>
          <w:b/>
          <w:color w:val="000000"/>
          <w:sz w:val="24"/>
          <w:szCs w:val="24"/>
        </w:rPr>
        <w:t xml:space="preserve">Задачи. </w:t>
      </w:r>
    </w:p>
    <w:p w:rsidR="006710A8" w:rsidRPr="00D516BB" w:rsidRDefault="006710A8" w:rsidP="00D516BB">
      <w:pPr>
        <w:pStyle w:val="a7"/>
        <w:numPr>
          <w:ilvl w:val="0"/>
          <w:numId w:val="5"/>
        </w:numPr>
        <w:tabs>
          <w:tab w:val="clear" w:pos="720"/>
        </w:tabs>
        <w:spacing w:before="100" w:beforeAutospacing="1" w:after="100" w:afterAutospacing="1" w:line="240" w:lineRule="auto"/>
        <w:ind w:left="426" w:hanging="426"/>
        <w:jc w:val="both"/>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Обеспечить комплекс условий, способствующих раннему </w:t>
      </w:r>
      <w:proofErr w:type="spellStart"/>
      <w:r w:rsidRPr="00D516BB">
        <w:rPr>
          <w:rFonts w:ascii="Times New Roman" w:eastAsia="Times New Roman" w:hAnsi="Times New Roman" w:cs="Times New Roman"/>
          <w:color w:val="000000"/>
          <w:sz w:val="24"/>
          <w:szCs w:val="24"/>
        </w:rPr>
        <w:t>профориентированию</w:t>
      </w:r>
      <w:proofErr w:type="spellEnd"/>
      <w:r w:rsidRPr="00D516BB">
        <w:rPr>
          <w:rFonts w:ascii="Times New Roman" w:eastAsia="Times New Roman" w:hAnsi="Times New Roman" w:cs="Times New Roman"/>
          <w:color w:val="000000"/>
          <w:sz w:val="24"/>
          <w:szCs w:val="24"/>
        </w:rPr>
        <w:t>, сохранению и укреплению здоровья детей и подростков в летний период.</w:t>
      </w:r>
    </w:p>
    <w:p w:rsidR="006710A8" w:rsidRPr="00D516BB" w:rsidRDefault="006710A8" w:rsidP="00D516BB">
      <w:pPr>
        <w:pStyle w:val="a7"/>
        <w:numPr>
          <w:ilvl w:val="0"/>
          <w:numId w:val="5"/>
        </w:numPr>
        <w:tabs>
          <w:tab w:val="clear" w:pos="720"/>
        </w:tabs>
        <w:spacing w:before="100" w:beforeAutospacing="1" w:after="100" w:afterAutospacing="1" w:line="240" w:lineRule="auto"/>
        <w:ind w:left="426" w:hanging="426"/>
        <w:jc w:val="both"/>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Создать условия для самореализации детей и подростков, достижения каждого воспитанника лагеря состояния успешности через включение их в различную деятельность, приобщение к миру профессий.</w:t>
      </w:r>
    </w:p>
    <w:p w:rsidR="006710A8" w:rsidRPr="00D516BB" w:rsidRDefault="006710A8" w:rsidP="00D516BB">
      <w:pPr>
        <w:pStyle w:val="a7"/>
        <w:numPr>
          <w:ilvl w:val="0"/>
          <w:numId w:val="5"/>
        </w:numPr>
        <w:tabs>
          <w:tab w:val="clear" w:pos="720"/>
        </w:tabs>
        <w:spacing w:before="100" w:beforeAutospacing="1" w:after="100" w:afterAutospacing="1" w:line="240" w:lineRule="auto"/>
        <w:ind w:left="426" w:hanging="426"/>
        <w:jc w:val="both"/>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Способствовать формированию уважительного отношения к разным видам профессионального труда через приобщение к миру профессий.</w:t>
      </w:r>
    </w:p>
    <w:p w:rsidR="006710A8" w:rsidRPr="00D516BB" w:rsidRDefault="006710A8" w:rsidP="00D516BB">
      <w:pPr>
        <w:pStyle w:val="a7"/>
        <w:numPr>
          <w:ilvl w:val="0"/>
          <w:numId w:val="5"/>
        </w:numPr>
        <w:tabs>
          <w:tab w:val="clear" w:pos="720"/>
        </w:tabs>
        <w:spacing w:before="100" w:beforeAutospacing="1" w:after="100" w:afterAutospacing="1" w:line="240" w:lineRule="auto"/>
        <w:ind w:left="426" w:hanging="426"/>
        <w:jc w:val="both"/>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Организовать сотрудничество детей и взрослых на основе </w:t>
      </w:r>
      <w:proofErr w:type="spellStart"/>
      <w:r w:rsidRPr="00D516BB">
        <w:rPr>
          <w:rFonts w:ascii="Times New Roman" w:eastAsia="Times New Roman" w:hAnsi="Times New Roman" w:cs="Times New Roman"/>
          <w:color w:val="000000"/>
          <w:sz w:val="24"/>
          <w:szCs w:val="24"/>
        </w:rPr>
        <w:t>соуправления</w:t>
      </w:r>
      <w:proofErr w:type="spellEnd"/>
      <w:r w:rsidRPr="00D516BB">
        <w:rPr>
          <w:rFonts w:ascii="Times New Roman" w:eastAsia="Times New Roman" w:hAnsi="Times New Roman" w:cs="Times New Roman"/>
          <w:color w:val="000000"/>
          <w:sz w:val="24"/>
          <w:szCs w:val="24"/>
        </w:rPr>
        <w:t>.</w:t>
      </w:r>
    </w:p>
    <w:p w:rsidR="006710A8" w:rsidRPr="00D516BB" w:rsidRDefault="006710A8" w:rsidP="006710A8">
      <w:pPr>
        <w:pStyle w:val="a7"/>
        <w:spacing w:before="100" w:beforeAutospacing="1" w:after="100" w:afterAutospacing="1" w:line="240" w:lineRule="auto"/>
        <w:ind w:left="426"/>
        <w:jc w:val="both"/>
        <w:rPr>
          <w:rFonts w:ascii="Times New Roman" w:eastAsia="Times New Roman" w:hAnsi="Times New Roman" w:cs="Times New Roman"/>
          <w:color w:val="000000"/>
          <w:sz w:val="24"/>
          <w:szCs w:val="24"/>
        </w:rPr>
      </w:pPr>
    </w:p>
    <w:p w:rsidR="006710A8" w:rsidRPr="00D516BB" w:rsidRDefault="006710A8" w:rsidP="006710A8">
      <w:pPr>
        <w:pStyle w:val="a7"/>
        <w:spacing w:before="100" w:beforeAutospacing="1" w:after="100" w:afterAutospacing="1" w:line="240" w:lineRule="auto"/>
        <w:ind w:left="426"/>
        <w:jc w:val="both"/>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Ссылка на материалы лагеря </w:t>
      </w:r>
      <w:hyperlink r:id="rId19" w:history="1">
        <w:r w:rsidRPr="00D516BB">
          <w:rPr>
            <w:rStyle w:val="aa"/>
            <w:rFonts w:ascii="Times New Roman" w:eastAsia="Times New Roman" w:hAnsi="Times New Roman" w:cs="Times New Roman"/>
            <w:sz w:val="24"/>
            <w:szCs w:val="24"/>
          </w:rPr>
          <w:t>https://43.arkhschool.ru/?section_id=46</w:t>
        </w:r>
      </w:hyperlink>
      <w:r w:rsidRPr="00D516BB">
        <w:rPr>
          <w:rFonts w:ascii="Times New Roman" w:eastAsia="Times New Roman" w:hAnsi="Times New Roman" w:cs="Times New Roman"/>
          <w:color w:val="000000"/>
          <w:sz w:val="24"/>
          <w:szCs w:val="24"/>
        </w:rPr>
        <w:t xml:space="preserve"> и </w:t>
      </w:r>
      <w:hyperlink r:id="rId20" w:history="1">
        <w:r w:rsidRPr="00D516BB">
          <w:rPr>
            <w:rStyle w:val="aa"/>
            <w:rFonts w:ascii="Times New Roman" w:eastAsia="Times New Roman" w:hAnsi="Times New Roman" w:cs="Times New Roman"/>
            <w:sz w:val="24"/>
            <w:szCs w:val="24"/>
          </w:rPr>
          <w:t>https://vk.com/album-1035575_284254776</w:t>
        </w:r>
      </w:hyperlink>
    </w:p>
    <w:p w:rsidR="006710A8" w:rsidRPr="00D516BB" w:rsidRDefault="006710A8" w:rsidP="006710A8">
      <w:pPr>
        <w:pStyle w:val="a7"/>
        <w:spacing w:before="100" w:beforeAutospacing="1" w:after="100" w:afterAutospacing="1" w:line="240" w:lineRule="auto"/>
        <w:ind w:left="426"/>
        <w:jc w:val="both"/>
        <w:rPr>
          <w:rFonts w:ascii="Times New Roman" w:eastAsia="Times New Roman" w:hAnsi="Times New Roman" w:cs="Times New Roman"/>
          <w:color w:val="000000"/>
          <w:sz w:val="24"/>
          <w:szCs w:val="24"/>
        </w:rPr>
      </w:pPr>
    </w:p>
    <w:p w:rsidR="006710A8" w:rsidRPr="00D516BB" w:rsidRDefault="006710A8" w:rsidP="006710A8">
      <w:pPr>
        <w:pStyle w:val="a7"/>
        <w:spacing w:before="100" w:beforeAutospacing="1" w:after="100" w:afterAutospacing="1" w:line="240" w:lineRule="auto"/>
        <w:ind w:left="426"/>
        <w:jc w:val="both"/>
        <w:rPr>
          <w:rFonts w:ascii="Times New Roman" w:eastAsia="Times New Roman" w:hAnsi="Times New Roman" w:cs="Times New Roman"/>
          <w:color w:val="000000"/>
          <w:sz w:val="24"/>
          <w:szCs w:val="24"/>
        </w:rPr>
      </w:pPr>
      <w:r w:rsidRPr="00D516BB">
        <w:rPr>
          <w:rFonts w:ascii="Times New Roman" w:eastAsia="Times New Roman" w:hAnsi="Times New Roman" w:cs="Times New Roman"/>
          <w:noProof/>
          <w:color w:val="000000"/>
          <w:sz w:val="24"/>
          <w:szCs w:val="24"/>
        </w:rPr>
        <w:lastRenderedPageBreak/>
        <w:drawing>
          <wp:inline distT="0" distB="0" distL="0" distR="0" wp14:anchorId="062FD3E8" wp14:editId="73E13036">
            <wp:extent cx="2736129" cy="3648075"/>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shtTm7keyj9zX7F5F9u0Orq63_30NdPpnkkKli3ZNEIEXFcc4f5zFeZSXgM9cbHlEnv1Lvkme0G8aCZB2qxokjL.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52248" cy="3669566"/>
                    </a:xfrm>
                    <a:prstGeom prst="rect">
                      <a:avLst/>
                    </a:prstGeom>
                  </pic:spPr>
                </pic:pic>
              </a:graphicData>
            </a:graphic>
          </wp:inline>
        </w:drawing>
      </w:r>
      <w:r w:rsidRPr="00D516BB">
        <w:rPr>
          <w:rFonts w:ascii="Times New Roman" w:eastAsia="Times New Roman" w:hAnsi="Times New Roman" w:cs="Times New Roman"/>
          <w:noProof/>
          <w:color w:val="000000"/>
          <w:sz w:val="24"/>
          <w:szCs w:val="24"/>
        </w:rPr>
        <w:drawing>
          <wp:inline distT="0" distB="0" distL="0" distR="0" wp14:anchorId="21038C05" wp14:editId="201F4DCC">
            <wp:extent cx="2759530" cy="318135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qD3QRTNu0OUQ9MJWOSfSOWQ-kTqEPHYjeeN8bboM8UrtmRfcGpykbij2ygMbTHoHmatEJHRuLO--M68INY-1DvF.jpg"/>
                    <pic:cNvPicPr/>
                  </pic:nvPicPr>
                  <pic:blipFill rotWithShape="1">
                    <a:blip r:embed="rId22" cstate="print">
                      <a:extLst>
                        <a:ext uri="{28A0092B-C50C-407E-A947-70E740481C1C}">
                          <a14:useLocalDpi xmlns:a14="http://schemas.microsoft.com/office/drawing/2010/main" val="0"/>
                        </a:ext>
                      </a:extLst>
                    </a:blip>
                    <a:srcRect b="13533"/>
                    <a:stretch/>
                  </pic:blipFill>
                  <pic:spPr bwMode="auto">
                    <a:xfrm>
                      <a:off x="0" y="0"/>
                      <a:ext cx="2763445" cy="3185863"/>
                    </a:xfrm>
                    <a:prstGeom prst="rect">
                      <a:avLst/>
                    </a:prstGeom>
                    <a:ln>
                      <a:noFill/>
                    </a:ln>
                    <a:extLst>
                      <a:ext uri="{53640926-AAD7-44D8-BBD7-CCE9431645EC}">
                        <a14:shadowObscured xmlns:a14="http://schemas.microsoft.com/office/drawing/2010/main"/>
                      </a:ext>
                    </a:extLst>
                  </pic:spPr>
                </pic:pic>
              </a:graphicData>
            </a:graphic>
          </wp:inline>
        </w:drawing>
      </w:r>
    </w:p>
    <w:p w:rsidR="006710A8" w:rsidRPr="00D516BB" w:rsidRDefault="006710A8" w:rsidP="006710A8">
      <w:pPr>
        <w:pStyle w:val="a7"/>
        <w:spacing w:before="100" w:beforeAutospacing="1" w:after="100" w:afterAutospacing="1" w:line="240" w:lineRule="auto"/>
        <w:ind w:left="426"/>
        <w:jc w:val="both"/>
        <w:rPr>
          <w:rFonts w:ascii="Times New Roman" w:eastAsia="Times New Roman" w:hAnsi="Times New Roman" w:cs="Times New Roman"/>
          <w:color w:val="000000"/>
          <w:sz w:val="24"/>
          <w:szCs w:val="24"/>
        </w:rPr>
      </w:pPr>
      <w:r w:rsidRPr="00D516BB">
        <w:rPr>
          <w:rFonts w:ascii="Times New Roman" w:eastAsia="Times New Roman" w:hAnsi="Times New Roman" w:cs="Times New Roman"/>
          <w:noProof/>
          <w:color w:val="000000"/>
          <w:sz w:val="24"/>
          <w:szCs w:val="24"/>
        </w:rPr>
        <w:drawing>
          <wp:inline distT="0" distB="0" distL="0" distR="0" wp14:anchorId="6BF84481" wp14:editId="2E68E7F3">
            <wp:extent cx="3708532" cy="2781300"/>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z9Ol6GLBl7gKCP-VWJuKGYVndaGI7TFYDxkICePJMr4QmjnjRKR17X5ZEpdmzIS11bvmfbmv6l7qQL0MjC2ydc.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711044" cy="2783184"/>
                    </a:xfrm>
                    <a:prstGeom prst="rect">
                      <a:avLst/>
                    </a:prstGeom>
                  </pic:spPr>
                </pic:pic>
              </a:graphicData>
            </a:graphic>
          </wp:inline>
        </w:drawing>
      </w:r>
    </w:p>
    <w:p w:rsidR="006710A8" w:rsidRPr="00D516BB" w:rsidRDefault="006710A8" w:rsidP="006710A8">
      <w:pPr>
        <w:rPr>
          <w:rFonts w:ascii="Times New Roman" w:hAnsi="Times New Roman" w:cs="Times New Roman"/>
          <w:sz w:val="24"/>
          <w:szCs w:val="24"/>
        </w:rPr>
      </w:pPr>
    </w:p>
    <w:p w:rsidR="006710A8" w:rsidRPr="00D516BB" w:rsidRDefault="006710A8" w:rsidP="006710A8">
      <w:pPr>
        <w:pStyle w:val="a3"/>
        <w:spacing w:before="0" w:beforeAutospacing="0" w:after="0" w:afterAutospacing="0"/>
        <w:ind w:left="360"/>
        <w:jc w:val="both"/>
        <w:rPr>
          <w:b/>
        </w:rPr>
      </w:pPr>
      <w:r w:rsidRPr="00D516BB">
        <w:rPr>
          <w:b/>
        </w:rPr>
        <w:t>3.8.Работа БИЦ.</w:t>
      </w:r>
    </w:p>
    <w:p w:rsidR="006710A8" w:rsidRPr="00D516BB" w:rsidRDefault="006710A8" w:rsidP="006710A8">
      <w:pPr>
        <w:spacing w:after="0" w:line="240" w:lineRule="auto"/>
        <w:ind w:firstLine="708"/>
        <w:jc w:val="both"/>
        <w:rPr>
          <w:rFonts w:ascii="Times New Roman" w:hAnsi="Times New Roman" w:cs="Times New Roman"/>
          <w:sz w:val="24"/>
          <w:szCs w:val="24"/>
        </w:rPr>
      </w:pPr>
      <w:r w:rsidRPr="00D516BB">
        <w:rPr>
          <w:rFonts w:ascii="Times New Roman" w:hAnsi="Times New Roman" w:cs="Times New Roman"/>
          <w:sz w:val="24"/>
          <w:szCs w:val="24"/>
        </w:rPr>
        <w:t xml:space="preserve">Основное направление библиотечно-информационного  центра (БИЦ) – </w:t>
      </w:r>
      <w:proofErr w:type="spellStart"/>
      <w:r w:rsidRPr="00D516BB">
        <w:rPr>
          <w:rFonts w:ascii="Times New Roman" w:hAnsi="Times New Roman" w:cs="Times New Roman"/>
          <w:sz w:val="24"/>
          <w:szCs w:val="24"/>
        </w:rPr>
        <w:t>общеинтеллектуальное</w:t>
      </w:r>
      <w:proofErr w:type="spellEnd"/>
      <w:r w:rsidRPr="00D516BB">
        <w:rPr>
          <w:rFonts w:ascii="Times New Roman" w:hAnsi="Times New Roman" w:cs="Times New Roman"/>
          <w:sz w:val="24"/>
          <w:szCs w:val="24"/>
        </w:rPr>
        <w:t xml:space="preserve">. Помещение БИЦ рассчитано на 25 посадочных мест. БИЦ </w:t>
      </w:r>
      <w:proofErr w:type="gramStart"/>
      <w:r w:rsidRPr="00D516BB">
        <w:rPr>
          <w:rFonts w:ascii="Times New Roman" w:hAnsi="Times New Roman" w:cs="Times New Roman"/>
          <w:sz w:val="24"/>
          <w:szCs w:val="24"/>
        </w:rPr>
        <w:t>оснащён</w:t>
      </w:r>
      <w:proofErr w:type="gramEnd"/>
      <w:r w:rsidRPr="00D516BB">
        <w:rPr>
          <w:rFonts w:ascii="Times New Roman" w:hAnsi="Times New Roman" w:cs="Times New Roman"/>
          <w:sz w:val="24"/>
          <w:szCs w:val="24"/>
        </w:rPr>
        <w:t xml:space="preserve"> стационарной интерактивной доской, МФУ, компьютером для библиотекаря и компьютером для читателей. Читатели имеют возможность выхода в Интернет.  В библиотеке зарегистрировано 727 читателей. За 2021-2022 учебный год библиотеку посетили 3245 человек, было выдано 3273 книги.</w:t>
      </w:r>
    </w:p>
    <w:p w:rsidR="006710A8" w:rsidRPr="00D516BB" w:rsidRDefault="006710A8" w:rsidP="006710A8">
      <w:pPr>
        <w:spacing w:after="0" w:line="240" w:lineRule="auto"/>
        <w:ind w:firstLine="708"/>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Фонд художественной литературы находится в открытом доступе читателей.  Библиотека укомплектована научно-популярной, отраслевой, художественной литературой для детей разных возрастов, а также педагогической и методической литературой. Справочно-библиографический фонд включает в себя: словари, справочники по предметам, энциклопедии серии «</w:t>
      </w:r>
      <w:proofErr w:type="spellStart"/>
      <w:r w:rsidRPr="00D516BB">
        <w:rPr>
          <w:rFonts w:ascii="Times New Roman" w:eastAsia="Times New Roman" w:hAnsi="Times New Roman" w:cs="Times New Roman"/>
          <w:sz w:val="24"/>
          <w:szCs w:val="24"/>
        </w:rPr>
        <w:t>Аванта</w:t>
      </w:r>
      <w:proofErr w:type="spellEnd"/>
      <w:r w:rsidRPr="00D516BB">
        <w:rPr>
          <w:rFonts w:ascii="Times New Roman" w:eastAsia="Times New Roman" w:hAnsi="Times New Roman" w:cs="Times New Roman"/>
          <w:sz w:val="24"/>
          <w:szCs w:val="24"/>
        </w:rPr>
        <w:t>+», «Большая Российская энциклопедия», книги серии «Я познаю мир»,  отраслевые энциклопедии.</w:t>
      </w:r>
    </w:p>
    <w:p w:rsidR="006710A8" w:rsidRPr="00D516BB" w:rsidRDefault="006710A8" w:rsidP="006710A8">
      <w:pPr>
        <w:spacing w:after="0" w:line="240" w:lineRule="auto"/>
        <w:ind w:firstLine="708"/>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Общий объем книжного фонда составляет 21059 экземпляра, из них 14980 – учебники и учебные пособия и 6079 – художественная литература. </w:t>
      </w:r>
    </w:p>
    <w:p w:rsidR="006710A8" w:rsidRPr="00D516BB" w:rsidRDefault="006710A8" w:rsidP="006710A8">
      <w:pPr>
        <w:spacing w:after="0" w:line="240" w:lineRule="auto"/>
        <w:ind w:firstLine="708"/>
        <w:jc w:val="both"/>
        <w:rPr>
          <w:rFonts w:ascii="Times New Roman" w:hAnsi="Times New Roman" w:cs="Times New Roman"/>
          <w:sz w:val="24"/>
          <w:szCs w:val="24"/>
        </w:rPr>
      </w:pPr>
      <w:r w:rsidRPr="00D516BB">
        <w:rPr>
          <w:rFonts w:ascii="Times New Roman" w:hAnsi="Times New Roman" w:cs="Times New Roman"/>
          <w:sz w:val="24"/>
          <w:szCs w:val="24"/>
        </w:rPr>
        <w:t xml:space="preserve">В библиотечно-информационном центре читателям даются консультации по подбору литературы, осуществляется помощь в поиске книг, материалов, информации. БИЦ предоставляет информацию для размещения на официальном сайте в сети интернет и в группе школы в </w:t>
      </w:r>
      <w:proofErr w:type="spellStart"/>
      <w:r w:rsidRPr="00D516BB">
        <w:rPr>
          <w:rFonts w:ascii="Times New Roman" w:hAnsi="Times New Roman" w:cs="Times New Roman"/>
          <w:sz w:val="24"/>
          <w:szCs w:val="24"/>
        </w:rPr>
        <w:t>ВКонтакте</w:t>
      </w:r>
      <w:proofErr w:type="spellEnd"/>
      <w:r w:rsidRPr="00D516BB">
        <w:rPr>
          <w:rFonts w:ascii="Times New Roman" w:hAnsi="Times New Roman" w:cs="Times New Roman"/>
          <w:sz w:val="24"/>
          <w:szCs w:val="24"/>
        </w:rPr>
        <w:t xml:space="preserve"> о юбилейных датах, праздниках, мероприятиях, интересных событиях и т.д.  Готовятся и оформляются выставки к юбилейным датам писателей, праздникам и значимым событиям, таким как 9 мая, 100-летний юбилей пионерской организации. Проводятся экскурсии для учеников начальной школы по библиотеке, викторины, библиотечные уроки, общешкольные конкурсы и мероприятия для повышения интереса к книгам и чтению.    </w:t>
      </w:r>
    </w:p>
    <w:p w:rsidR="006710A8" w:rsidRPr="00D516BB" w:rsidRDefault="006710A8" w:rsidP="006710A8">
      <w:pPr>
        <w:pStyle w:val="a3"/>
        <w:tabs>
          <w:tab w:val="left" w:pos="10315"/>
        </w:tabs>
        <w:spacing w:before="0" w:beforeAutospacing="0" w:after="0" w:afterAutospacing="0"/>
        <w:ind w:left="360"/>
        <w:jc w:val="both"/>
        <w:rPr>
          <w:b/>
        </w:rPr>
      </w:pPr>
      <w:r w:rsidRPr="00D516BB">
        <w:rPr>
          <w:b/>
        </w:rPr>
        <w:t>3.9.Условия для досуговой деятельности и дополнительного образования.</w:t>
      </w:r>
      <w:r w:rsidRPr="00D516BB">
        <w:rPr>
          <w:b/>
        </w:rPr>
        <w:tab/>
      </w:r>
    </w:p>
    <w:p w:rsidR="006710A8" w:rsidRPr="00D516BB" w:rsidRDefault="006710A8" w:rsidP="006710A8">
      <w:pPr>
        <w:jc w:val="both"/>
        <w:rPr>
          <w:rFonts w:ascii="Times New Roman" w:hAnsi="Times New Roman" w:cs="Times New Roman"/>
          <w:sz w:val="24"/>
          <w:szCs w:val="24"/>
        </w:rPr>
      </w:pPr>
      <w:r w:rsidRPr="00D516BB">
        <w:rPr>
          <w:rFonts w:ascii="Times New Roman" w:hAnsi="Times New Roman" w:cs="Times New Roman"/>
          <w:sz w:val="24"/>
          <w:szCs w:val="24"/>
        </w:rPr>
        <w:t xml:space="preserve">В 2021-2022 уч. году на базе школы  работало  18  творческих объединений. </w:t>
      </w:r>
    </w:p>
    <w:p w:rsidR="006710A8" w:rsidRPr="00D516BB" w:rsidRDefault="006710A8" w:rsidP="006710A8">
      <w:pPr>
        <w:jc w:val="both"/>
        <w:rPr>
          <w:rFonts w:ascii="Times New Roman" w:hAnsi="Times New Roman" w:cs="Times New Roman"/>
          <w:sz w:val="24"/>
          <w:szCs w:val="24"/>
        </w:rPr>
      </w:pPr>
      <w:r w:rsidRPr="00D516BB">
        <w:rPr>
          <w:rFonts w:ascii="Times New Roman" w:hAnsi="Times New Roman" w:cs="Times New Roman"/>
          <w:sz w:val="24"/>
          <w:szCs w:val="24"/>
        </w:rPr>
        <w:t>МБОУ СШ № 43 –  17</w:t>
      </w:r>
    </w:p>
    <w:p w:rsidR="006710A8" w:rsidRPr="00D516BB" w:rsidRDefault="006710A8" w:rsidP="006710A8">
      <w:pPr>
        <w:jc w:val="both"/>
        <w:rPr>
          <w:rFonts w:ascii="Times New Roman" w:hAnsi="Times New Roman" w:cs="Times New Roman"/>
          <w:sz w:val="24"/>
          <w:szCs w:val="24"/>
        </w:rPr>
      </w:pPr>
      <w:r w:rsidRPr="00D516BB">
        <w:rPr>
          <w:rFonts w:ascii="Times New Roman" w:hAnsi="Times New Roman" w:cs="Times New Roman"/>
          <w:sz w:val="24"/>
          <w:szCs w:val="24"/>
        </w:rPr>
        <w:t xml:space="preserve">МБУ ДО СДДТ –  1 </w:t>
      </w:r>
    </w:p>
    <w:p w:rsidR="006710A8" w:rsidRPr="00D516BB" w:rsidRDefault="006710A8" w:rsidP="006710A8">
      <w:pPr>
        <w:jc w:val="both"/>
        <w:rPr>
          <w:rFonts w:ascii="Times New Roman" w:hAnsi="Times New Roman" w:cs="Times New Roman"/>
          <w:sz w:val="24"/>
          <w:szCs w:val="24"/>
        </w:rPr>
      </w:pPr>
      <w:r w:rsidRPr="00D516BB">
        <w:rPr>
          <w:rFonts w:ascii="Times New Roman" w:hAnsi="Times New Roman" w:cs="Times New Roman"/>
          <w:sz w:val="24"/>
          <w:szCs w:val="24"/>
        </w:rPr>
        <w:t>Благодаря разнообразию направлений дополнительного образования, а их у нас  - 5 (</w:t>
      </w:r>
      <w:proofErr w:type="gramStart"/>
      <w:r w:rsidRPr="00D516BB">
        <w:rPr>
          <w:rFonts w:ascii="Times New Roman" w:hAnsi="Times New Roman" w:cs="Times New Roman"/>
          <w:sz w:val="24"/>
          <w:szCs w:val="24"/>
        </w:rPr>
        <w:t>техническое</w:t>
      </w:r>
      <w:proofErr w:type="gramEnd"/>
      <w:r w:rsidRPr="00D516BB">
        <w:rPr>
          <w:rFonts w:ascii="Times New Roman" w:hAnsi="Times New Roman" w:cs="Times New Roman"/>
          <w:sz w:val="24"/>
          <w:szCs w:val="24"/>
        </w:rPr>
        <w:t>, художественное, социально-педагогическое, естественнонаучное, физкультурно-спортивное) и  сотрудничеству с учреждениями дополнительного образования  в школе  достаточно стабильные цифры охвата детей системой дополнительного образования.</w:t>
      </w:r>
    </w:p>
    <w:p w:rsidR="006710A8" w:rsidRPr="00D516BB" w:rsidRDefault="006710A8" w:rsidP="006710A8">
      <w:pPr>
        <w:pStyle w:val="a4"/>
        <w:ind w:hanging="567"/>
        <w:jc w:val="both"/>
        <w:rPr>
          <w:rFonts w:ascii="Times New Roman" w:hAnsi="Times New Roman" w:cs="Times New Roman"/>
          <w:b/>
          <w:sz w:val="24"/>
          <w:szCs w:val="24"/>
        </w:rPr>
      </w:pPr>
    </w:p>
    <w:tbl>
      <w:tblPr>
        <w:tblW w:w="843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44"/>
        <w:gridCol w:w="4532"/>
        <w:gridCol w:w="3260"/>
      </w:tblGrid>
      <w:tr w:rsidR="006710A8" w:rsidRPr="00D516BB" w:rsidTr="006748E6">
        <w:tc>
          <w:tcPr>
            <w:tcW w:w="644"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 xml:space="preserve">№ </w:t>
            </w:r>
            <w:proofErr w:type="gramStart"/>
            <w:r w:rsidRPr="00D516BB">
              <w:rPr>
                <w:rFonts w:ascii="Times New Roman" w:hAnsi="Times New Roman" w:cs="Times New Roman"/>
                <w:sz w:val="24"/>
                <w:szCs w:val="24"/>
              </w:rPr>
              <w:t>п</w:t>
            </w:r>
            <w:proofErr w:type="gramEnd"/>
            <w:r w:rsidRPr="00D516BB">
              <w:rPr>
                <w:rFonts w:ascii="Times New Roman" w:hAnsi="Times New Roman" w:cs="Times New Roman"/>
                <w:sz w:val="24"/>
                <w:szCs w:val="24"/>
              </w:rPr>
              <w:t>/п</w:t>
            </w:r>
          </w:p>
        </w:tc>
        <w:tc>
          <w:tcPr>
            <w:tcW w:w="4532"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Название творческого объединения /  классы</w:t>
            </w:r>
          </w:p>
        </w:tc>
        <w:tc>
          <w:tcPr>
            <w:tcW w:w="3260"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Руководитель</w:t>
            </w:r>
          </w:p>
        </w:tc>
      </w:tr>
      <w:tr w:rsidR="006710A8" w:rsidRPr="00D516BB" w:rsidTr="006748E6">
        <w:tc>
          <w:tcPr>
            <w:tcW w:w="644"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1.</w:t>
            </w:r>
          </w:p>
        </w:tc>
        <w:tc>
          <w:tcPr>
            <w:tcW w:w="4532"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Хореография (4, 9,11 класс)</w:t>
            </w:r>
          </w:p>
        </w:tc>
        <w:tc>
          <w:tcPr>
            <w:tcW w:w="3260"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Осипова М.В.</w:t>
            </w:r>
          </w:p>
        </w:tc>
      </w:tr>
      <w:tr w:rsidR="006710A8" w:rsidRPr="00D516BB" w:rsidTr="006748E6">
        <w:trPr>
          <w:trHeight w:val="690"/>
        </w:trPr>
        <w:tc>
          <w:tcPr>
            <w:tcW w:w="644"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lastRenderedPageBreak/>
              <w:t>2.</w:t>
            </w:r>
          </w:p>
        </w:tc>
        <w:tc>
          <w:tcPr>
            <w:tcW w:w="4532"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Шкатулка идей (5-7 классы)</w:t>
            </w:r>
          </w:p>
        </w:tc>
        <w:tc>
          <w:tcPr>
            <w:tcW w:w="3260"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proofErr w:type="spellStart"/>
            <w:r w:rsidRPr="00D516BB">
              <w:rPr>
                <w:rFonts w:ascii="Times New Roman" w:hAnsi="Times New Roman" w:cs="Times New Roman"/>
                <w:sz w:val="24"/>
                <w:szCs w:val="24"/>
              </w:rPr>
              <w:t>Тончихина</w:t>
            </w:r>
            <w:proofErr w:type="spellEnd"/>
            <w:r w:rsidRPr="00D516BB">
              <w:rPr>
                <w:rFonts w:ascii="Times New Roman" w:hAnsi="Times New Roman" w:cs="Times New Roman"/>
                <w:sz w:val="24"/>
                <w:szCs w:val="24"/>
              </w:rPr>
              <w:t xml:space="preserve"> И.С.</w:t>
            </w:r>
          </w:p>
        </w:tc>
      </w:tr>
      <w:tr w:rsidR="006710A8" w:rsidRPr="00D516BB" w:rsidTr="006748E6">
        <w:tc>
          <w:tcPr>
            <w:tcW w:w="644"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3.</w:t>
            </w:r>
          </w:p>
        </w:tc>
        <w:tc>
          <w:tcPr>
            <w:tcW w:w="4532"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proofErr w:type="spellStart"/>
            <w:r w:rsidRPr="00D516BB">
              <w:rPr>
                <w:rFonts w:ascii="Times New Roman" w:hAnsi="Times New Roman" w:cs="Times New Roman"/>
                <w:sz w:val="24"/>
                <w:szCs w:val="24"/>
              </w:rPr>
              <w:t>КомпАс</w:t>
            </w:r>
            <w:proofErr w:type="spellEnd"/>
            <w:r w:rsidRPr="00D516BB">
              <w:rPr>
                <w:rFonts w:ascii="Times New Roman" w:hAnsi="Times New Roman" w:cs="Times New Roman"/>
                <w:sz w:val="24"/>
                <w:szCs w:val="24"/>
              </w:rPr>
              <w:t>(7-9 классы)</w:t>
            </w:r>
          </w:p>
        </w:tc>
        <w:tc>
          <w:tcPr>
            <w:tcW w:w="3260"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Булыгина Л.А.</w:t>
            </w:r>
          </w:p>
        </w:tc>
      </w:tr>
      <w:tr w:rsidR="006710A8" w:rsidRPr="00D516BB" w:rsidTr="006748E6">
        <w:tc>
          <w:tcPr>
            <w:tcW w:w="644"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4.</w:t>
            </w:r>
          </w:p>
        </w:tc>
        <w:tc>
          <w:tcPr>
            <w:tcW w:w="4532"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Английский легко  (3-4классы)</w:t>
            </w:r>
          </w:p>
        </w:tc>
        <w:tc>
          <w:tcPr>
            <w:tcW w:w="3260"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proofErr w:type="spellStart"/>
            <w:r w:rsidRPr="00D516BB">
              <w:rPr>
                <w:rFonts w:ascii="Times New Roman" w:hAnsi="Times New Roman" w:cs="Times New Roman"/>
                <w:sz w:val="24"/>
                <w:szCs w:val="24"/>
              </w:rPr>
              <w:t>Опякина</w:t>
            </w:r>
            <w:proofErr w:type="spellEnd"/>
            <w:r w:rsidRPr="00D516BB">
              <w:rPr>
                <w:rFonts w:ascii="Times New Roman" w:hAnsi="Times New Roman" w:cs="Times New Roman"/>
                <w:sz w:val="24"/>
                <w:szCs w:val="24"/>
              </w:rPr>
              <w:t xml:space="preserve"> Д.А.</w:t>
            </w:r>
          </w:p>
        </w:tc>
      </w:tr>
      <w:tr w:rsidR="006710A8" w:rsidRPr="00D516BB" w:rsidTr="006748E6">
        <w:tc>
          <w:tcPr>
            <w:tcW w:w="644"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5.</w:t>
            </w:r>
          </w:p>
        </w:tc>
        <w:tc>
          <w:tcPr>
            <w:tcW w:w="4532"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Юные инспекторы движения (5 классы)</w:t>
            </w:r>
          </w:p>
        </w:tc>
        <w:tc>
          <w:tcPr>
            <w:tcW w:w="3260"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Осипова М.В.</w:t>
            </w:r>
          </w:p>
        </w:tc>
      </w:tr>
      <w:tr w:rsidR="006710A8" w:rsidRPr="00D516BB" w:rsidTr="006748E6">
        <w:trPr>
          <w:trHeight w:val="709"/>
        </w:trPr>
        <w:tc>
          <w:tcPr>
            <w:tcW w:w="644"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6.</w:t>
            </w:r>
          </w:p>
        </w:tc>
        <w:tc>
          <w:tcPr>
            <w:tcW w:w="4532"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Умники и умницы(2 классы)</w:t>
            </w:r>
          </w:p>
        </w:tc>
        <w:tc>
          <w:tcPr>
            <w:tcW w:w="3260"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Плешкова А.И.</w:t>
            </w:r>
          </w:p>
        </w:tc>
      </w:tr>
      <w:tr w:rsidR="006710A8" w:rsidRPr="00D516BB" w:rsidTr="006748E6">
        <w:tc>
          <w:tcPr>
            <w:tcW w:w="644"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7.</w:t>
            </w:r>
          </w:p>
        </w:tc>
        <w:tc>
          <w:tcPr>
            <w:tcW w:w="4532"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 xml:space="preserve">Баскетбол </w:t>
            </w:r>
          </w:p>
        </w:tc>
        <w:tc>
          <w:tcPr>
            <w:tcW w:w="3260"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Кузнецов А.С.</w:t>
            </w:r>
          </w:p>
        </w:tc>
      </w:tr>
      <w:tr w:rsidR="006710A8" w:rsidRPr="00D516BB" w:rsidTr="006748E6">
        <w:tc>
          <w:tcPr>
            <w:tcW w:w="644"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8.</w:t>
            </w:r>
          </w:p>
        </w:tc>
        <w:tc>
          <w:tcPr>
            <w:tcW w:w="4532"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 xml:space="preserve">Волейбол </w:t>
            </w:r>
          </w:p>
        </w:tc>
        <w:tc>
          <w:tcPr>
            <w:tcW w:w="3260"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Ушаков В.И.</w:t>
            </w:r>
          </w:p>
        </w:tc>
      </w:tr>
      <w:tr w:rsidR="006710A8" w:rsidRPr="00D516BB" w:rsidTr="006748E6">
        <w:trPr>
          <w:trHeight w:val="493"/>
        </w:trPr>
        <w:tc>
          <w:tcPr>
            <w:tcW w:w="644"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9.</w:t>
            </w:r>
          </w:p>
        </w:tc>
        <w:tc>
          <w:tcPr>
            <w:tcW w:w="4532"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ОФП (1-4,5-7 класс)</w:t>
            </w:r>
          </w:p>
        </w:tc>
        <w:tc>
          <w:tcPr>
            <w:tcW w:w="3260"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proofErr w:type="spellStart"/>
            <w:r w:rsidRPr="00D516BB">
              <w:rPr>
                <w:rFonts w:ascii="Times New Roman" w:hAnsi="Times New Roman" w:cs="Times New Roman"/>
                <w:sz w:val="24"/>
                <w:szCs w:val="24"/>
              </w:rPr>
              <w:t>Колодрубская</w:t>
            </w:r>
            <w:proofErr w:type="spellEnd"/>
            <w:r w:rsidRPr="00D516BB">
              <w:rPr>
                <w:rFonts w:ascii="Times New Roman" w:hAnsi="Times New Roman" w:cs="Times New Roman"/>
                <w:sz w:val="24"/>
                <w:szCs w:val="24"/>
              </w:rPr>
              <w:t xml:space="preserve"> С.В.</w:t>
            </w:r>
          </w:p>
        </w:tc>
      </w:tr>
      <w:tr w:rsidR="006710A8" w:rsidRPr="00D516BB" w:rsidTr="006748E6">
        <w:tc>
          <w:tcPr>
            <w:tcW w:w="644"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10.</w:t>
            </w:r>
          </w:p>
        </w:tc>
        <w:tc>
          <w:tcPr>
            <w:tcW w:w="4532"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Патриот</w:t>
            </w:r>
          </w:p>
        </w:tc>
        <w:tc>
          <w:tcPr>
            <w:tcW w:w="3260"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proofErr w:type="spellStart"/>
            <w:r w:rsidRPr="00D516BB">
              <w:rPr>
                <w:rFonts w:ascii="Times New Roman" w:hAnsi="Times New Roman" w:cs="Times New Roman"/>
                <w:sz w:val="24"/>
                <w:szCs w:val="24"/>
              </w:rPr>
              <w:t>Худовеков</w:t>
            </w:r>
            <w:proofErr w:type="spellEnd"/>
            <w:r w:rsidRPr="00D516BB">
              <w:rPr>
                <w:rFonts w:ascii="Times New Roman" w:hAnsi="Times New Roman" w:cs="Times New Roman"/>
                <w:sz w:val="24"/>
                <w:szCs w:val="24"/>
              </w:rPr>
              <w:t xml:space="preserve"> А.В.</w:t>
            </w:r>
          </w:p>
        </w:tc>
      </w:tr>
      <w:tr w:rsidR="006710A8" w:rsidRPr="00D516BB" w:rsidTr="006748E6">
        <w:trPr>
          <w:trHeight w:val="824"/>
        </w:trPr>
        <w:tc>
          <w:tcPr>
            <w:tcW w:w="644"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11.</w:t>
            </w:r>
          </w:p>
        </w:tc>
        <w:tc>
          <w:tcPr>
            <w:tcW w:w="4532"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Второй иностранный язык «Горизонты»</w:t>
            </w:r>
          </w:p>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(5, 8 классы)</w:t>
            </w:r>
          </w:p>
        </w:tc>
        <w:tc>
          <w:tcPr>
            <w:tcW w:w="3260"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Просвирякова А.Н.</w:t>
            </w:r>
          </w:p>
        </w:tc>
      </w:tr>
      <w:tr w:rsidR="006710A8" w:rsidRPr="00D516BB" w:rsidTr="006748E6">
        <w:trPr>
          <w:trHeight w:val="824"/>
        </w:trPr>
        <w:tc>
          <w:tcPr>
            <w:tcW w:w="644"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12.</w:t>
            </w:r>
          </w:p>
        </w:tc>
        <w:tc>
          <w:tcPr>
            <w:tcW w:w="4532"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Школьный  исторический клуб(6-8, 10-9 классы)</w:t>
            </w:r>
          </w:p>
        </w:tc>
        <w:tc>
          <w:tcPr>
            <w:tcW w:w="3260"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Назарова М.В.</w:t>
            </w:r>
          </w:p>
        </w:tc>
      </w:tr>
      <w:tr w:rsidR="006710A8" w:rsidRPr="00D516BB" w:rsidTr="006748E6">
        <w:trPr>
          <w:trHeight w:val="394"/>
        </w:trPr>
        <w:tc>
          <w:tcPr>
            <w:tcW w:w="644"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13.</w:t>
            </w:r>
          </w:p>
        </w:tc>
        <w:tc>
          <w:tcPr>
            <w:tcW w:w="4532"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Спортивный туризм(10-11 классы)</w:t>
            </w:r>
          </w:p>
        </w:tc>
        <w:tc>
          <w:tcPr>
            <w:tcW w:w="3260"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proofErr w:type="spellStart"/>
            <w:r w:rsidRPr="00D516BB">
              <w:rPr>
                <w:rFonts w:ascii="Times New Roman" w:hAnsi="Times New Roman" w:cs="Times New Roman"/>
                <w:sz w:val="24"/>
                <w:szCs w:val="24"/>
              </w:rPr>
              <w:t>Худовеков</w:t>
            </w:r>
            <w:proofErr w:type="spellEnd"/>
            <w:r w:rsidRPr="00D516BB">
              <w:rPr>
                <w:rFonts w:ascii="Times New Roman" w:hAnsi="Times New Roman" w:cs="Times New Roman"/>
                <w:sz w:val="24"/>
                <w:szCs w:val="24"/>
              </w:rPr>
              <w:t xml:space="preserve"> А.В.</w:t>
            </w:r>
          </w:p>
        </w:tc>
      </w:tr>
      <w:tr w:rsidR="006710A8" w:rsidRPr="00D516BB" w:rsidTr="006748E6">
        <w:trPr>
          <w:trHeight w:val="429"/>
        </w:trPr>
        <w:tc>
          <w:tcPr>
            <w:tcW w:w="644"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14.</w:t>
            </w:r>
          </w:p>
        </w:tc>
        <w:tc>
          <w:tcPr>
            <w:tcW w:w="4532"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Зеленый патруль(6-7 классы)</w:t>
            </w:r>
          </w:p>
        </w:tc>
        <w:tc>
          <w:tcPr>
            <w:tcW w:w="3260" w:type="dxa"/>
            <w:tcBorders>
              <w:top w:val="single" w:sz="4" w:space="0" w:color="000000"/>
              <w:left w:val="single" w:sz="4" w:space="0" w:color="000000"/>
              <w:bottom w:val="single" w:sz="4" w:space="0" w:color="000000"/>
              <w:right w:val="single" w:sz="4" w:space="0" w:color="000000"/>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Андреева А.Н.</w:t>
            </w:r>
          </w:p>
        </w:tc>
      </w:tr>
      <w:tr w:rsidR="006710A8" w:rsidRPr="00D516BB" w:rsidTr="006748E6">
        <w:trPr>
          <w:trHeight w:val="593"/>
        </w:trPr>
        <w:tc>
          <w:tcPr>
            <w:tcW w:w="644" w:type="dxa"/>
            <w:tcBorders>
              <w:top w:val="single" w:sz="4" w:space="0" w:color="000000"/>
              <w:left w:val="single" w:sz="4" w:space="0" w:color="000000"/>
              <w:bottom w:val="single" w:sz="4" w:space="0" w:color="000000"/>
              <w:right w:val="single" w:sz="4" w:space="0" w:color="000000"/>
            </w:tcBorders>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15.</w:t>
            </w:r>
          </w:p>
        </w:tc>
        <w:tc>
          <w:tcPr>
            <w:tcW w:w="4532" w:type="dxa"/>
            <w:tcBorders>
              <w:top w:val="single" w:sz="4" w:space="0" w:color="000000"/>
              <w:left w:val="single" w:sz="4" w:space="0" w:color="000000"/>
              <w:bottom w:val="single" w:sz="4" w:space="0" w:color="000000"/>
              <w:right w:val="single" w:sz="4" w:space="0" w:color="000000"/>
            </w:tcBorders>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Строевая подготовка (кадеты)</w:t>
            </w:r>
          </w:p>
        </w:tc>
        <w:tc>
          <w:tcPr>
            <w:tcW w:w="3260" w:type="dxa"/>
            <w:tcBorders>
              <w:top w:val="single" w:sz="4" w:space="0" w:color="000000"/>
              <w:left w:val="single" w:sz="4" w:space="0" w:color="000000"/>
              <w:bottom w:val="single" w:sz="4" w:space="0" w:color="000000"/>
              <w:right w:val="single" w:sz="4" w:space="0" w:color="000000"/>
            </w:tcBorders>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Шестакова О.Г.</w:t>
            </w:r>
          </w:p>
        </w:tc>
      </w:tr>
      <w:tr w:rsidR="006710A8" w:rsidRPr="00D516BB" w:rsidTr="006748E6">
        <w:trPr>
          <w:trHeight w:val="415"/>
        </w:trPr>
        <w:tc>
          <w:tcPr>
            <w:tcW w:w="644" w:type="dxa"/>
            <w:tcBorders>
              <w:top w:val="single" w:sz="4" w:space="0" w:color="000000"/>
              <w:left w:val="single" w:sz="4" w:space="0" w:color="000000"/>
              <w:bottom w:val="single" w:sz="4" w:space="0" w:color="000000"/>
              <w:right w:val="single" w:sz="4" w:space="0" w:color="000000"/>
            </w:tcBorders>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16.</w:t>
            </w:r>
          </w:p>
        </w:tc>
        <w:tc>
          <w:tcPr>
            <w:tcW w:w="4532" w:type="dxa"/>
            <w:tcBorders>
              <w:top w:val="single" w:sz="4" w:space="0" w:color="000000"/>
              <w:left w:val="single" w:sz="4" w:space="0" w:color="000000"/>
              <w:bottom w:val="single" w:sz="4" w:space="0" w:color="000000"/>
              <w:right w:val="single" w:sz="4" w:space="0" w:color="000000"/>
            </w:tcBorders>
          </w:tcPr>
          <w:p w:rsidR="006710A8" w:rsidRPr="00D516BB" w:rsidRDefault="006710A8" w:rsidP="006748E6">
            <w:pPr>
              <w:jc w:val="both"/>
              <w:rPr>
                <w:rFonts w:ascii="Times New Roman" w:hAnsi="Times New Roman" w:cs="Times New Roman"/>
                <w:sz w:val="24"/>
                <w:szCs w:val="24"/>
              </w:rPr>
            </w:pPr>
            <w:proofErr w:type="spellStart"/>
            <w:r w:rsidRPr="00D516BB">
              <w:rPr>
                <w:rFonts w:ascii="Times New Roman" w:hAnsi="Times New Roman" w:cs="Times New Roman"/>
                <w:sz w:val="24"/>
                <w:szCs w:val="24"/>
              </w:rPr>
              <w:t>Горозонты</w:t>
            </w:r>
            <w:proofErr w:type="spellEnd"/>
            <w:r w:rsidRPr="00D516BB">
              <w:rPr>
                <w:rFonts w:ascii="Times New Roman" w:hAnsi="Times New Roman" w:cs="Times New Roman"/>
                <w:sz w:val="24"/>
                <w:szCs w:val="24"/>
              </w:rPr>
              <w:t>. Проект</w:t>
            </w:r>
          </w:p>
        </w:tc>
        <w:tc>
          <w:tcPr>
            <w:tcW w:w="3260" w:type="dxa"/>
            <w:tcBorders>
              <w:top w:val="single" w:sz="4" w:space="0" w:color="000000"/>
              <w:left w:val="single" w:sz="4" w:space="0" w:color="000000"/>
              <w:bottom w:val="single" w:sz="4" w:space="0" w:color="000000"/>
              <w:right w:val="single" w:sz="4" w:space="0" w:color="000000"/>
            </w:tcBorders>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Просвирякова А.Н.</w:t>
            </w:r>
          </w:p>
        </w:tc>
      </w:tr>
      <w:tr w:rsidR="006710A8" w:rsidRPr="00D516BB" w:rsidTr="006748E6">
        <w:trPr>
          <w:trHeight w:val="415"/>
        </w:trPr>
        <w:tc>
          <w:tcPr>
            <w:tcW w:w="644" w:type="dxa"/>
            <w:tcBorders>
              <w:top w:val="single" w:sz="4" w:space="0" w:color="000000"/>
              <w:left w:val="single" w:sz="4" w:space="0" w:color="000000"/>
              <w:bottom w:val="single" w:sz="4" w:space="0" w:color="000000"/>
              <w:right w:val="single" w:sz="4" w:space="0" w:color="000000"/>
            </w:tcBorders>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17.</w:t>
            </w:r>
          </w:p>
        </w:tc>
        <w:tc>
          <w:tcPr>
            <w:tcW w:w="4532" w:type="dxa"/>
            <w:tcBorders>
              <w:top w:val="single" w:sz="4" w:space="0" w:color="000000"/>
              <w:left w:val="single" w:sz="4" w:space="0" w:color="000000"/>
              <w:bottom w:val="single" w:sz="4" w:space="0" w:color="000000"/>
              <w:right w:val="single" w:sz="4" w:space="0" w:color="000000"/>
            </w:tcBorders>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Волонтерский  отряд</w:t>
            </w:r>
          </w:p>
        </w:tc>
        <w:tc>
          <w:tcPr>
            <w:tcW w:w="3260" w:type="dxa"/>
            <w:tcBorders>
              <w:top w:val="single" w:sz="4" w:space="0" w:color="000000"/>
              <w:left w:val="single" w:sz="4" w:space="0" w:color="000000"/>
              <w:bottom w:val="single" w:sz="4" w:space="0" w:color="000000"/>
              <w:right w:val="single" w:sz="4" w:space="0" w:color="000000"/>
            </w:tcBorders>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Назарова М.В.</w:t>
            </w:r>
          </w:p>
        </w:tc>
      </w:tr>
      <w:tr w:rsidR="006710A8" w:rsidRPr="00D516BB" w:rsidTr="006748E6">
        <w:trPr>
          <w:trHeight w:val="824"/>
        </w:trPr>
        <w:tc>
          <w:tcPr>
            <w:tcW w:w="644" w:type="dxa"/>
            <w:tcBorders>
              <w:top w:val="single" w:sz="4" w:space="0" w:color="000000"/>
              <w:left w:val="single" w:sz="4" w:space="0" w:color="000000"/>
              <w:bottom w:val="single" w:sz="4" w:space="0" w:color="000000"/>
              <w:right w:val="single" w:sz="4" w:space="0" w:color="000000"/>
            </w:tcBorders>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lastRenderedPageBreak/>
              <w:t>18.</w:t>
            </w:r>
          </w:p>
        </w:tc>
        <w:tc>
          <w:tcPr>
            <w:tcW w:w="4532" w:type="dxa"/>
            <w:tcBorders>
              <w:top w:val="single" w:sz="4" w:space="0" w:color="000000"/>
              <w:left w:val="single" w:sz="4" w:space="0" w:color="000000"/>
              <w:bottom w:val="single" w:sz="4" w:space="0" w:color="000000"/>
              <w:right w:val="single" w:sz="4" w:space="0" w:color="000000"/>
            </w:tcBorders>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Умники и умницы на городских улицах, ПДД (группы переменного состава)</w:t>
            </w:r>
          </w:p>
        </w:tc>
        <w:tc>
          <w:tcPr>
            <w:tcW w:w="3260" w:type="dxa"/>
            <w:tcBorders>
              <w:top w:val="single" w:sz="4" w:space="0" w:color="000000"/>
              <w:left w:val="single" w:sz="4" w:space="0" w:color="000000"/>
              <w:bottom w:val="single" w:sz="4" w:space="0" w:color="000000"/>
              <w:right w:val="single" w:sz="4" w:space="0" w:color="000000"/>
            </w:tcBorders>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Минина О.П.</w:t>
            </w:r>
          </w:p>
        </w:tc>
      </w:tr>
    </w:tbl>
    <w:p w:rsidR="006710A8" w:rsidRPr="00D516BB" w:rsidRDefault="006710A8" w:rsidP="006710A8">
      <w:pPr>
        <w:jc w:val="both"/>
        <w:rPr>
          <w:rFonts w:ascii="Times New Roman" w:hAnsi="Times New Roman" w:cs="Times New Roman"/>
          <w:b/>
          <w:sz w:val="24"/>
          <w:szCs w:val="24"/>
        </w:rPr>
      </w:pPr>
    </w:p>
    <w:p w:rsidR="006710A8" w:rsidRPr="00D516BB" w:rsidRDefault="006710A8" w:rsidP="006710A8">
      <w:pPr>
        <w:jc w:val="both"/>
        <w:rPr>
          <w:rFonts w:ascii="Times New Roman" w:hAnsi="Times New Roman" w:cs="Times New Roman"/>
          <w:sz w:val="24"/>
          <w:szCs w:val="24"/>
        </w:rPr>
      </w:pPr>
      <w:r w:rsidRPr="00D516BB">
        <w:rPr>
          <w:rFonts w:ascii="Times New Roman" w:hAnsi="Times New Roman" w:cs="Times New Roman"/>
          <w:sz w:val="24"/>
          <w:szCs w:val="24"/>
        </w:rPr>
        <w:t xml:space="preserve">Благодаря системной работе  спортивных секций в этом учебном году учащиеся нашей школы не раз становились победителями и призёрами  соревнований различного уровня, в чём большая заслуга руководителей объединений физкультурно-спортивного направления: Кузнецова А.С., Ушакова В.И., </w:t>
      </w:r>
      <w:proofErr w:type="spellStart"/>
      <w:r w:rsidRPr="00D516BB">
        <w:rPr>
          <w:rFonts w:ascii="Times New Roman" w:hAnsi="Times New Roman" w:cs="Times New Roman"/>
          <w:sz w:val="24"/>
          <w:szCs w:val="24"/>
        </w:rPr>
        <w:t>Колодрубской</w:t>
      </w:r>
      <w:proofErr w:type="spellEnd"/>
      <w:r w:rsidRPr="00D516BB">
        <w:rPr>
          <w:rFonts w:ascii="Times New Roman" w:hAnsi="Times New Roman" w:cs="Times New Roman"/>
          <w:sz w:val="24"/>
          <w:szCs w:val="24"/>
        </w:rPr>
        <w:t xml:space="preserve"> С.В. В школе организована работа по сдаче норм ГТО.</w:t>
      </w:r>
    </w:p>
    <w:p w:rsidR="006710A8" w:rsidRPr="00D516BB" w:rsidRDefault="006710A8" w:rsidP="006710A8">
      <w:pPr>
        <w:jc w:val="both"/>
        <w:rPr>
          <w:rFonts w:ascii="Times New Roman" w:hAnsi="Times New Roman" w:cs="Times New Roman"/>
          <w:sz w:val="24"/>
          <w:szCs w:val="24"/>
        </w:rPr>
      </w:pPr>
      <w:r w:rsidRPr="00D516BB">
        <w:rPr>
          <w:rFonts w:ascii="Times New Roman" w:hAnsi="Times New Roman" w:cs="Times New Roman"/>
          <w:sz w:val="24"/>
          <w:szCs w:val="24"/>
        </w:rPr>
        <w:t>Благодаря занятиям по хореографии наши выпускники выступили с вальсом на Последнем звонке-2022. Кадеты из 2В и 6В классов благодаря занятиям по строевой подготовке защищали честь школы на  конкурсах. Участники ТО «Спортивный туризм» стали призерами (3 место)  областного туристического  слета. «Зеленый патруль» принимает активное участие в акции «Школа без отходов» по раздельному сбору мусора.</w:t>
      </w:r>
    </w:p>
    <w:p w:rsidR="006710A8" w:rsidRPr="00D516BB" w:rsidRDefault="006710A8" w:rsidP="006710A8">
      <w:pPr>
        <w:jc w:val="both"/>
        <w:rPr>
          <w:rFonts w:ascii="Times New Roman" w:hAnsi="Times New Roman" w:cs="Times New Roman"/>
          <w:sz w:val="24"/>
          <w:szCs w:val="24"/>
        </w:rPr>
      </w:pPr>
      <w:r w:rsidRPr="00D516BB">
        <w:rPr>
          <w:rFonts w:ascii="Times New Roman" w:hAnsi="Times New Roman" w:cs="Times New Roman"/>
          <w:sz w:val="24"/>
          <w:szCs w:val="24"/>
        </w:rPr>
        <w:t xml:space="preserve">В школе работает музей истории школы (руководитель Васильева О.В.).19 мая 202 года  прошло открытие обновленного музея  Истории школы. В музее собраны </w:t>
      </w:r>
      <w:proofErr w:type="spellStart"/>
      <w:r w:rsidRPr="00D516BB">
        <w:rPr>
          <w:rFonts w:ascii="Times New Roman" w:hAnsi="Times New Roman" w:cs="Times New Roman"/>
          <w:sz w:val="24"/>
          <w:szCs w:val="24"/>
        </w:rPr>
        <w:t>экспонаты</w:t>
      </w:r>
      <w:proofErr w:type="gramStart"/>
      <w:r w:rsidRPr="00D516BB">
        <w:rPr>
          <w:rFonts w:ascii="Times New Roman" w:hAnsi="Times New Roman" w:cs="Times New Roman"/>
          <w:sz w:val="24"/>
          <w:szCs w:val="24"/>
        </w:rPr>
        <w:t>,р</w:t>
      </w:r>
      <w:proofErr w:type="gramEnd"/>
      <w:r w:rsidRPr="00D516BB">
        <w:rPr>
          <w:rFonts w:ascii="Times New Roman" w:hAnsi="Times New Roman" w:cs="Times New Roman"/>
          <w:sz w:val="24"/>
          <w:szCs w:val="24"/>
        </w:rPr>
        <w:t>ассказывающие</w:t>
      </w:r>
      <w:proofErr w:type="spellEnd"/>
      <w:r w:rsidRPr="00D516BB">
        <w:rPr>
          <w:rFonts w:ascii="Times New Roman" w:hAnsi="Times New Roman" w:cs="Times New Roman"/>
          <w:sz w:val="24"/>
          <w:szCs w:val="24"/>
        </w:rPr>
        <w:t xml:space="preserve"> об истории школы, пионерской и комсомольской организации и т.д. В 2021-2022  г. музей проходит процедуру паспортизации.</w:t>
      </w:r>
    </w:p>
    <w:p w:rsidR="006710A8" w:rsidRPr="00D516BB" w:rsidRDefault="006710A8" w:rsidP="006710A8">
      <w:pPr>
        <w:pStyle w:val="a3"/>
        <w:tabs>
          <w:tab w:val="left" w:pos="10315"/>
        </w:tabs>
        <w:spacing w:before="0" w:beforeAutospacing="0" w:after="0" w:afterAutospacing="0"/>
        <w:ind w:left="360"/>
        <w:jc w:val="both"/>
        <w:rPr>
          <w:b/>
        </w:rPr>
      </w:pPr>
      <w:r w:rsidRPr="00D516BB">
        <w:rPr>
          <w:b/>
        </w:rPr>
        <w:t>3.10.Организация охраны труда.</w:t>
      </w:r>
    </w:p>
    <w:p w:rsidR="006710A8" w:rsidRPr="00D516BB" w:rsidRDefault="006710A8" w:rsidP="006710A8">
      <w:pPr>
        <w:pStyle w:val="a3"/>
        <w:tabs>
          <w:tab w:val="left" w:pos="10315"/>
        </w:tabs>
        <w:spacing w:before="0" w:beforeAutospacing="0" w:after="0" w:afterAutospacing="0"/>
        <w:ind w:left="360"/>
        <w:jc w:val="both"/>
        <w:rPr>
          <w:b/>
        </w:rPr>
      </w:pPr>
      <w:r w:rsidRPr="00D516BB">
        <w:rPr>
          <w:b/>
        </w:rPr>
        <w:t>3.</w:t>
      </w:r>
      <w:r w:rsidRPr="00D516BB">
        <w:t>11.</w:t>
      </w:r>
      <w:r w:rsidRPr="00D516BB">
        <w:rPr>
          <w:b/>
        </w:rPr>
        <w:t>Обучение учащихся с ограниченными возможностями здоровья, детей – инвалидов. Наличие условий обучения данной категории детей.</w:t>
      </w:r>
    </w:p>
    <w:p w:rsidR="002E0532" w:rsidRPr="00D516BB" w:rsidRDefault="002E0532" w:rsidP="002E0532">
      <w:pPr>
        <w:jc w:val="both"/>
        <w:rPr>
          <w:rFonts w:ascii="Times New Roman" w:hAnsi="Times New Roman" w:cs="Times New Roman"/>
          <w:sz w:val="24"/>
          <w:szCs w:val="24"/>
        </w:rPr>
      </w:pPr>
      <w:r w:rsidRPr="00D516BB">
        <w:rPr>
          <w:rFonts w:ascii="Times New Roman" w:hAnsi="Times New Roman" w:cs="Times New Roman"/>
          <w:sz w:val="24"/>
          <w:szCs w:val="24"/>
        </w:rPr>
        <w:t xml:space="preserve">В   МБОУ СШ №    43 </w:t>
      </w:r>
      <w:proofErr w:type="gramStart"/>
      <w:r w:rsidRPr="00D516BB">
        <w:rPr>
          <w:rFonts w:ascii="Times New Roman" w:hAnsi="Times New Roman" w:cs="Times New Roman"/>
          <w:sz w:val="24"/>
          <w:szCs w:val="24"/>
        </w:rPr>
        <w:t>на конец</w:t>
      </w:r>
      <w:proofErr w:type="gramEnd"/>
      <w:r w:rsidRPr="00D516BB">
        <w:rPr>
          <w:rFonts w:ascii="Times New Roman" w:hAnsi="Times New Roman" w:cs="Times New Roman"/>
          <w:sz w:val="24"/>
          <w:szCs w:val="24"/>
        </w:rPr>
        <w:t xml:space="preserve"> 2021-2022учебного года    статус   детей   с   ограниченными возможностями здоровья (далее ОВЗ)   имеют   10 детей, в  т. ч.  на уровне НОО -  7    детей,   на  уровне ООО - 3 детей. </w:t>
      </w:r>
    </w:p>
    <w:p w:rsidR="002E0532" w:rsidRPr="00D516BB" w:rsidRDefault="002E0532" w:rsidP="002E0532">
      <w:pPr>
        <w:jc w:val="both"/>
        <w:rPr>
          <w:rFonts w:ascii="Times New Roman" w:hAnsi="Times New Roman" w:cs="Times New Roman"/>
          <w:sz w:val="24"/>
          <w:szCs w:val="24"/>
        </w:rPr>
      </w:pPr>
      <w:r w:rsidRPr="00D516BB">
        <w:rPr>
          <w:rFonts w:ascii="Times New Roman" w:hAnsi="Times New Roman" w:cs="Times New Roman"/>
          <w:sz w:val="24"/>
          <w:szCs w:val="24"/>
        </w:rPr>
        <w:t xml:space="preserve">В   соответствии с Федеральным законом от 29.12.2012г.№ 273-ФЗ «Об образовании в Российской Федерации» и приказом Министерства образования и науки Российской Федерации от 20.09.2013г. №  1082  «Об утверждении Положения о  </w:t>
      </w:r>
      <w:proofErr w:type="spellStart"/>
      <w:r w:rsidRPr="00D516BB">
        <w:rPr>
          <w:rFonts w:ascii="Times New Roman" w:hAnsi="Times New Roman" w:cs="Times New Roman"/>
          <w:sz w:val="24"/>
          <w:szCs w:val="24"/>
        </w:rPr>
        <w:t>психолого</w:t>
      </w:r>
      <w:proofErr w:type="spellEnd"/>
      <w:r w:rsidRPr="00D516BB">
        <w:rPr>
          <w:rFonts w:ascii="Times New Roman" w:hAnsi="Times New Roman" w:cs="Times New Roman"/>
          <w:sz w:val="24"/>
          <w:szCs w:val="24"/>
        </w:rPr>
        <w:t xml:space="preserve"> - </w:t>
      </w:r>
      <w:proofErr w:type="spellStart"/>
      <w:r w:rsidRPr="00D516BB">
        <w:rPr>
          <w:rFonts w:ascii="Times New Roman" w:hAnsi="Times New Roman" w:cs="Times New Roman"/>
          <w:sz w:val="24"/>
          <w:szCs w:val="24"/>
        </w:rPr>
        <w:t>медико</w:t>
      </w:r>
      <w:proofErr w:type="spellEnd"/>
      <w:r w:rsidRPr="00D516BB">
        <w:rPr>
          <w:rFonts w:ascii="Times New Roman" w:hAnsi="Times New Roman" w:cs="Times New Roman"/>
          <w:sz w:val="24"/>
          <w:szCs w:val="24"/>
        </w:rPr>
        <w:t xml:space="preserve"> - педагогической комиссии»  для получения образования  обучающимися с ОВЗ </w:t>
      </w:r>
      <w:proofErr w:type="spellStart"/>
      <w:r w:rsidRPr="00D516BB">
        <w:rPr>
          <w:rFonts w:ascii="Times New Roman" w:hAnsi="Times New Roman" w:cs="Times New Roman"/>
          <w:sz w:val="24"/>
          <w:szCs w:val="24"/>
        </w:rPr>
        <w:t>психолого</w:t>
      </w:r>
      <w:proofErr w:type="spellEnd"/>
      <w:r w:rsidRPr="00D516BB">
        <w:rPr>
          <w:rFonts w:ascii="Times New Roman" w:hAnsi="Times New Roman" w:cs="Times New Roman"/>
          <w:sz w:val="24"/>
          <w:szCs w:val="24"/>
        </w:rPr>
        <w:t xml:space="preserve"> - </w:t>
      </w:r>
      <w:proofErr w:type="spellStart"/>
      <w:r w:rsidRPr="00D516BB">
        <w:rPr>
          <w:rFonts w:ascii="Times New Roman" w:hAnsi="Times New Roman" w:cs="Times New Roman"/>
          <w:sz w:val="24"/>
          <w:szCs w:val="24"/>
        </w:rPr>
        <w:t>медико</w:t>
      </w:r>
      <w:proofErr w:type="spellEnd"/>
      <w:r w:rsidRPr="00D516BB">
        <w:rPr>
          <w:rFonts w:ascii="Times New Roman" w:hAnsi="Times New Roman" w:cs="Times New Roman"/>
          <w:sz w:val="24"/>
          <w:szCs w:val="24"/>
        </w:rPr>
        <w:t xml:space="preserve"> - педагогической комиссией  определяются   с </w:t>
      </w:r>
      <w:proofErr w:type="gramStart"/>
      <w:r w:rsidRPr="00D516BB">
        <w:rPr>
          <w:rFonts w:ascii="Times New Roman" w:hAnsi="Times New Roman" w:cs="Times New Roman"/>
          <w:sz w:val="24"/>
          <w:szCs w:val="24"/>
        </w:rPr>
        <w:t>п</w:t>
      </w:r>
      <w:proofErr w:type="gramEnd"/>
      <w:r w:rsidRPr="00D516BB">
        <w:rPr>
          <w:rFonts w:ascii="Times New Roman" w:hAnsi="Times New Roman" w:cs="Times New Roman"/>
          <w:sz w:val="24"/>
          <w:szCs w:val="24"/>
        </w:rPr>
        <w:t xml:space="preserve"> е ц и а л ь н ы е    у с л о </w:t>
      </w:r>
      <w:proofErr w:type="gramStart"/>
      <w:r w:rsidRPr="00D516BB">
        <w:rPr>
          <w:rFonts w:ascii="Times New Roman" w:hAnsi="Times New Roman" w:cs="Times New Roman"/>
          <w:sz w:val="24"/>
          <w:szCs w:val="24"/>
        </w:rPr>
        <w:t>в</w:t>
      </w:r>
      <w:proofErr w:type="gramEnd"/>
      <w:r w:rsidRPr="00D516BB">
        <w:rPr>
          <w:rFonts w:ascii="Times New Roman" w:hAnsi="Times New Roman" w:cs="Times New Roman"/>
          <w:sz w:val="24"/>
          <w:szCs w:val="24"/>
        </w:rPr>
        <w:t xml:space="preserve"> и я.</w:t>
      </w:r>
    </w:p>
    <w:p w:rsidR="002E0532" w:rsidRPr="00D516BB" w:rsidRDefault="002E0532" w:rsidP="002E0532">
      <w:pPr>
        <w:jc w:val="both"/>
        <w:rPr>
          <w:rFonts w:ascii="Times New Roman" w:hAnsi="Times New Roman" w:cs="Times New Roman"/>
          <w:sz w:val="24"/>
          <w:szCs w:val="24"/>
        </w:rPr>
      </w:pPr>
      <w:r w:rsidRPr="00D516BB">
        <w:rPr>
          <w:rFonts w:ascii="Times New Roman" w:hAnsi="Times New Roman" w:cs="Times New Roman"/>
          <w:sz w:val="24"/>
          <w:szCs w:val="24"/>
        </w:rPr>
        <w:t>В соответствии с рекомендациями территориальной   ПМПК   всем     детям   с ограниченными возможностями здоровья   в  МБОУ СШ № 43  были  созданы следующие условия:</w:t>
      </w:r>
    </w:p>
    <w:p w:rsidR="002E0532" w:rsidRPr="00D516BB" w:rsidRDefault="002E0532" w:rsidP="002E0532">
      <w:pPr>
        <w:pStyle w:val="a4"/>
        <w:jc w:val="both"/>
        <w:rPr>
          <w:rFonts w:ascii="Times New Roman" w:hAnsi="Times New Roman" w:cs="Times New Roman"/>
          <w:sz w:val="24"/>
          <w:szCs w:val="24"/>
        </w:rPr>
      </w:pPr>
      <w:r w:rsidRPr="00D516BB">
        <w:rPr>
          <w:rFonts w:ascii="Times New Roman" w:hAnsi="Times New Roman" w:cs="Times New Roman"/>
          <w:sz w:val="24"/>
          <w:szCs w:val="24"/>
        </w:rPr>
        <w:t>-  дети с   ОВЗ   обучались в общеобразовательных класса</w:t>
      </w:r>
      <w:proofErr w:type="gramStart"/>
      <w:r w:rsidRPr="00D516BB">
        <w:rPr>
          <w:rFonts w:ascii="Times New Roman" w:hAnsi="Times New Roman" w:cs="Times New Roman"/>
          <w:sz w:val="24"/>
          <w:szCs w:val="24"/>
        </w:rPr>
        <w:t>х(</w:t>
      </w:r>
      <w:proofErr w:type="gramEnd"/>
      <w:r w:rsidRPr="00D516BB">
        <w:rPr>
          <w:rFonts w:ascii="Times New Roman" w:hAnsi="Times New Roman" w:cs="Times New Roman"/>
          <w:sz w:val="24"/>
          <w:szCs w:val="24"/>
        </w:rPr>
        <w:t>инклюзивно) по программам</w:t>
      </w:r>
    </w:p>
    <w:p w:rsidR="002E0532" w:rsidRPr="00D516BB" w:rsidRDefault="002E0532" w:rsidP="002E0532">
      <w:pPr>
        <w:pStyle w:val="a4"/>
        <w:jc w:val="both"/>
        <w:rPr>
          <w:rFonts w:ascii="Times New Roman" w:hAnsi="Times New Roman" w:cs="Times New Roman"/>
          <w:sz w:val="24"/>
          <w:szCs w:val="24"/>
        </w:rPr>
      </w:pPr>
      <w:r w:rsidRPr="00D516BB">
        <w:rPr>
          <w:rFonts w:ascii="Times New Roman" w:hAnsi="Times New Roman" w:cs="Times New Roman"/>
          <w:sz w:val="24"/>
          <w:szCs w:val="24"/>
        </w:rPr>
        <w:t>АООП,</w:t>
      </w:r>
    </w:p>
    <w:p w:rsidR="002E0532" w:rsidRPr="00D516BB" w:rsidRDefault="002E0532" w:rsidP="002E0532">
      <w:pPr>
        <w:pStyle w:val="a4"/>
        <w:jc w:val="both"/>
        <w:rPr>
          <w:rFonts w:ascii="Times New Roman" w:hAnsi="Times New Roman" w:cs="Times New Roman"/>
          <w:sz w:val="24"/>
          <w:szCs w:val="24"/>
        </w:rPr>
      </w:pPr>
      <w:r w:rsidRPr="00D516BB">
        <w:rPr>
          <w:rFonts w:ascii="Times New Roman" w:hAnsi="Times New Roman" w:cs="Times New Roman"/>
          <w:sz w:val="24"/>
          <w:szCs w:val="24"/>
        </w:rPr>
        <w:t>-  дети   были обеспечены   бесплатным 2-х разовым горячим питанием,</w:t>
      </w:r>
    </w:p>
    <w:p w:rsidR="002E0532" w:rsidRPr="00D516BB" w:rsidRDefault="002E0532" w:rsidP="002E0532">
      <w:pPr>
        <w:pStyle w:val="a4"/>
        <w:jc w:val="both"/>
        <w:rPr>
          <w:rFonts w:ascii="Times New Roman" w:hAnsi="Times New Roman" w:cs="Times New Roman"/>
          <w:sz w:val="24"/>
          <w:szCs w:val="24"/>
        </w:rPr>
      </w:pPr>
      <w:r w:rsidRPr="00D516BB">
        <w:rPr>
          <w:rFonts w:ascii="Times New Roman" w:hAnsi="Times New Roman" w:cs="Times New Roman"/>
          <w:sz w:val="24"/>
          <w:szCs w:val="24"/>
        </w:rPr>
        <w:t>- всем   детям  с  ОВЗ   в соответствии с рекомендациями территориальной  ПМПК было  организовано сопровождение специалистами школы – логопедом  и/ социальным педагогом.</w:t>
      </w:r>
    </w:p>
    <w:p w:rsidR="002E0532" w:rsidRPr="00D516BB" w:rsidRDefault="002E0532" w:rsidP="002E0532">
      <w:pPr>
        <w:pStyle w:val="a4"/>
        <w:jc w:val="both"/>
        <w:rPr>
          <w:rFonts w:ascii="Times New Roman" w:hAnsi="Times New Roman" w:cs="Times New Roman"/>
          <w:sz w:val="24"/>
          <w:szCs w:val="24"/>
        </w:rPr>
      </w:pPr>
    </w:p>
    <w:tbl>
      <w:tblPr>
        <w:tblW w:w="0" w:type="auto"/>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075"/>
        <w:gridCol w:w="1488"/>
        <w:gridCol w:w="1507"/>
        <w:gridCol w:w="1561"/>
        <w:gridCol w:w="1488"/>
        <w:gridCol w:w="1768"/>
      </w:tblGrid>
      <w:tr w:rsidR="002E0532" w:rsidRPr="00D516BB" w:rsidTr="002616A8">
        <w:tc>
          <w:tcPr>
            <w:tcW w:w="1838"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p>
        </w:tc>
        <w:tc>
          <w:tcPr>
            <w:tcW w:w="7507" w:type="dxa"/>
            <w:gridSpan w:val="6"/>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Обеспечение детей с ОВЗ сопровождением специалистами</w:t>
            </w:r>
          </w:p>
        </w:tc>
      </w:tr>
      <w:tr w:rsidR="002E0532" w:rsidRPr="00D516BB" w:rsidTr="002616A8">
        <w:tc>
          <w:tcPr>
            <w:tcW w:w="1838"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p>
        </w:tc>
        <w:tc>
          <w:tcPr>
            <w:tcW w:w="1016"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Логопед</w:t>
            </w:r>
          </w:p>
        </w:tc>
        <w:tc>
          <w:tcPr>
            <w:tcW w:w="1271"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Психолог</w:t>
            </w:r>
          </w:p>
        </w:tc>
        <w:tc>
          <w:tcPr>
            <w:tcW w:w="1277"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Социальный</w:t>
            </w:r>
          </w:p>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педагог</w:t>
            </w:r>
          </w:p>
        </w:tc>
        <w:tc>
          <w:tcPr>
            <w:tcW w:w="1292"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Психиатр</w:t>
            </w:r>
          </w:p>
        </w:tc>
        <w:tc>
          <w:tcPr>
            <w:tcW w:w="1271"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Дефектолог</w:t>
            </w:r>
          </w:p>
        </w:tc>
        <w:tc>
          <w:tcPr>
            <w:tcW w:w="1380"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Наблюдение </w:t>
            </w:r>
          </w:p>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узкими специалистами </w:t>
            </w:r>
          </w:p>
        </w:tc>
      </w:tr>
      <w:tr w:rsidR="002E0532" w:rsidRPr="00D516BB" w:rsidTr="002616A8">
        <w:tc>
          <w:tcPr>
            <w:tcW w:w="1838"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Число детей,</w:t>
            </w:r>
          </w:p>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proofErr w:type="gramStart"/>
            <w:r w:rsidRPr="00D516BB">
              <w:rPr>
                <w:rFonts w:ascii="Times New Roman" w:eastAsia="Times New Roman" w:hAnsi="Times New Roman" w:cs="Times New Roman"/>
                <w:sz w:val="24"/>
                <w:szCs w:val="24"/>
              </w:rPr>
              <w:t>нуждающихся</w:t>
            </w:r>
            <w:proofErr w:type="gramEnd"/>
            <w:r w:rsidRPr="00D516BB">
              <w:rPr>
                <w:rFonts w:ascii="Times New Roman" w:eastAsia="Times New Roman" w:hAnsi="Times New Roman" w:cs="Times New Roman"/>
                <w:sz w:val="24"/>
                <w:szCs w:val="24"/>
              </w:rPr>
              <w:t xml:space="preserve"> в сопровождении</w:t>
            </w:r>
          </w:p>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p>
        </w:tc>
        <w:tc>
          <w:tcPr>
            <w:tcW w:w="1016"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10</w:t>
            </w:r>
          </w:p>
        </w:tc>
        <w:tc>
          <w:tcPr>
            <w:tcW w:w="1271"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7</w:t>
            </w:r>
          </w:p>
        </w:tc>
        <w:tc>
          <w:tcPr>
            <w:tcW w:w="1277"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3</w:t>
            </w:r>
          </w:p>
        </w:tc>
        <w:tc>
          <w:tcPr>
            <w:tcW w:w="1292"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2</w:t>
            </w:r>
          </w:p>
        </w:tc>
        <w:tc>
          <w:tcPr>
            <w:tcW w:w="1271"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3</w:t>
            </w:r>
          </w:p>
        </w:tc>
        <w:tc>
          <w:tcPr>
            <w:tcW w:w="1380"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7</w:t>
            </w:r>
          </w:p>
        </w:tc>
      </w:tr>
      <w:tr w:rsidR="002E0532" w:rsidRPr="00D516BB" w:rsidTr="002616A8">
        <w:tc>
          <w:tcPr>
            <w:tcW w:w="1838"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Число детей,</w:t>
            </w:r>
          </w:p>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получивших помощь специалистов</w:t>
            </w:r>
          </w:p>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p>
        </w:tc>
        <w:tc>
          <w:tcPr>
            <w:tcW w:w="1016"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10</w:t>
            </w:r>
          </w:p>
        </w:tc>
        <w:tc>
          <w:tcPr>
            <w:tcW w:w="1271"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0</w:t>
            </w:r>
          </w:p>
        </w:tc>
        <w:tc>
          <w:tcPr>
            <w:tcW w:w="1277"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3</w:t>
            </w:r>
          </w:p>
        </w:tc>
        <w:tc>
          <w:tcPr>
            <w:tcW w:w="1292"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0</w:t>
            </w:r>
          </w:p>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p>
        </w:tc>
        <w:tc>
          <w:tcPr>
            <w:tcW w:w="1271"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0</w:t>
            </w:r>
          </w:p>
        </w:tc>
        <w:tc>
          <w:tcPr>
            <w:tcW w:w="1380"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p>
        </w:tc>
      </w:tr>
      <w:tr w:rsidR="002E0532" w:rsidRPr="00D516BB" w:rsidTr="002616A8">
        <w:tc>
          <w:tcPr>
            <w:tcW w:w="1838"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Причина отсутствия сопровождения детей специалистами</w:t>
            </w:r>
          </w:p>
        </w:tc>
        <w:tc>
          <w:tcPr>
            <w:tcW w:w="1016"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p>
        </w:tc>
        <w:tc>
          <w:tcPr>
            <w:tcW w:w="1271"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Отсутствие</w:t>
            </w:r>
          </w:p>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данного специалиста</w:t>
            </w:r>
          </w:p>
        </w:tc>
        <w:tc>
          <w:tcPr>
            <w:tcW w:w="1277"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p>
        </w:tc>
        <w:tc>
          <w:tcPr>
            <w:tcW w:w="1292"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Нежелание родителей на повторный показ детей специалисту.</w:t>
            </w:r>
          </w:p>
        </w:tc>
        <w:tc>
          <w:tcPr>
            <w:tcW w:w="1271"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Отсутствие</w:t>
            </w:r>
          </w:p>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данного специалиста</w:t>
            </w:r>
          </w:p>
        </w:tc>
        <w:tc>
          <w:tcPr>
            <w:tcW w:w="1380" w:type="dxa"/>
          </w:tcPr>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Отсутствие информации о посещении необходимых специалистов</w:t>
            </w:r>
          </w:p>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p>
          <w:p w:rsidR="002E0532" w:rsidRPr="00D516BB" w:rsidRDefault="002E0532" w:rsidP="002616A8">
            <w:pPr>
              <w:pStyle w:val="a4"/>
              <w:spacing w:after="160" w:line="240" w:lineRule="exact"/>
              <w:jc w:val="both"/>
              <w:rPr>
                <w:rFonts w:ascii="Times New Roman" w:eastAsia="Times New Roman" w:hAnsi="Times New Roman" w:cs="Times New Roman"/>
                <w:sz w:val="24"/>
                <w:szCs w:val="24"/>
              </w:rPr>
            </w:pPr>
          </w:p>
        </w:tc>
      </w:tr>
    </w:tbl>
    <w:p w:rsidR="002E0532" w:rsidRPr="00D516BB" w:rsidRDefault="002E0532" w:rsidP="002E0532">
      <w:pPr>
        <w:rPr>
          <w:rFonts w:ascii="Times New Roman" w:hAnsi="Times New Roman" w:cs="Times New Roman"/>
          <w:b/>
          <w:sz w:val="24"/>
          <w:szCs w:val="24"/>
        </w:rPr>
      </w:pPr>
    </w:p>
    <w:p w:rsidR="002E0532" w:rsidRPr="00D516BB" w:rsidRDefault="002E0532" w:rsidP="006710A8">
      <w:pPr>
        <w:pStyle w:val="a3"/>
        <w:tabs>
          <w:tab w:val="left" w:pos="10315"/>
        </w:tabs>
        <w:spacing w:before="0" w:beforeAutospacing="0" w:after="0" w:afterAutospacing="0"/>
        <w:ind w:left="360"/>
        <w:jc w:val="both"/>
        <w:rPr>
          <w:b/>
        </w:rPr>
      </w:pPr>
    </w:p>
    <w:p w:rsidR="006710A8" w:rsidRPr="00D516BB" w:rsidRDefault="006710A8" w:rsidP="006710A8">
      <w:pPr>
        <w:pStyle w:val="a3"/>
        <w:tabs>
          <w:tab w:val="left" w:pos="10315"/>
        </w:tabs>
        <w:spacing w:before="0" w:beforeAutospacing="0" w:after="0" w:afterAutospacing="0"/>
        <w:ind w:left="360"/>
        <w:jc w:val="both"/>
        <w:rPr>
          <w:b/>
        </w:rPr>
      </w:pPr>
      <w:r w:rsidRPr="00D516BB">
        <w:rPr>
          <w:b/>
        </w:rPr>
        <w:t>3.</w:t>
      </w:r>
      <w:r w:rsidRPr="00D516BB">
        <w:t>12.</w:t>
      </w:r>
      <w:r w:rsidRPr="00D516BB">
        <w:rPr>
          <w:b/>
        </w:rPr>
        <w:t>Кадровый состав.</w:t>
      </w:r>
    </w:p>
    <w:p w:rsidR="006710A8" w:rsidRPr="00D516BB" w:rsidRDefault="006710A8" w:rsidP="006710A8">
      <w:pPr>
        <w:rPr>
          <w:rFonts w:ascii="Times New Roman" w:hAnsi="Times New Roman" w:cs="Times New Roman"/>
          <w:color w:val="4C4C4C"/>
          <w:sz w:val="24"/>
          <w:szCs w:val="24"/>
        </w:rPr>
      </w:pPr>
      <w:r w:rsidRPr="00D516BB">
        <w:rPr>
          <w:rFonts w:ascii="Times New Roman" w:hAnsi="Times New Roman" w:cs="Times New Roman"/>
          <w:sz w:val="24"/>
          <w:szCs w:val="24"/>
        </w:rPr>
        <w:t xml:space="preserve">Кадровый состав (административный, педагогический вспомогательный; уровень квалификации; система повышения квалификации: награды, звания, заслуги) (в </w:t>
      </w:r>
      <w:proofErr w:type="spellStart"/>
      <w:r w:rsidRPr="00D516BB">
        <w:rPr>
          <w:rFonts w:ascii="Times New Roman" w:hAnsi="Times New Roman" w:cs="Times New Roman"/>
          <w:sz w:val="24"/>
          <w:szCs w:val="24"/>
        </w:rPr>
        <w:t>т.ч</w:t>
      </w:r>
      <w:proofErr w:type="spellEnd"/>
      <w:r w:rsidRPr="00D516BB">
        <w:rPr>
          <w:rFonts w:ascii="Times New Roman" w:hAnsi="Times New Roman" w:cs="Times New Roman"/>
          <w:sz w:val="24"/>
          <w:szCs w:val="24"/>
        </w:rPr>
        <w:t>., удельный вес численности педагогических работников имеющих первую и высшую квалификационную категорию)</w:t>
      </w:r>
      <w:r w:rsidRPr="00D516BB">
        <w:rPr>
          <w:rFonts w:ascii="Times New Roman" w:hAnsi="Times New Roman" w:cs="Times New Roman"/>
          <w:color w:val="4C4C4C"/>
          <w:sz w:val="24"/>
          <w:szCs w:val="24"/>
        </w:rPr>
        <w:t xml:space="preserve"> В МБОУ СШ № 43 имеются необходимые кадровые возможности для обеспечения учебно-воспитательного процесса. Руководство школой осуществляют: директор, 2 заместителя директора по учебной работе,  заместитель директора по воспитательной работе. В учреждении сложился квалифицированный педагогический коллектив, мотивированный на работу. В </w:t>
      </w:r>
      <w:r w:rsidRPr="00D516BB">
        <w:rPr>
          <w:rFonts w:ascii="Times New Roman" w:hAnsi="Times New Roman" w:cs="Times New Roman"/>
          <w:bCs/>
          <w:color w:val="4C4C4C"/>
          <w:sz w:val="24"/>
          <w:szCs w:val="24"/>
        </w:rPr>
        <w:t xml:space="preserve">2021-2022 </w:t>
      </w:r>
      <w:r w:rsidRPr="00D516BB">
        <w:rPr>
          <w:rFonts w:ascii="Times New Roman" w:hAnsi="Times New Roman" w:cs="Times New Roman"/>
          <w:color w:val="4C4C4C"/>
          <w:sz w:val="24"/>
          <w:szCs w:val="24"/>
        </w:rPr>
        <w:t>учебном году численность педагогических работников составила – </w:t>
      </w:r>
      <w:r w:rsidRPr="00D516BB">
        <w:rPr>
          <w:rFonts w:ascii="Times New Roman" w:hAnsi="Times New Roman" w:cs="Times New Roman"/>
          <w:bCs/>
          <w:color w:val="4C4C4C"/>
          <w:sz w:val="24"/>
          <w:szCs w:val="24"/>
        </w:rPr>
        <w:t>43 человек</w:t>
      </w:r>
      <w:r w:rsidRPr="00D516BB">
        <w:rPr>
          <w:rFonts w:ascii="Times New Roman" w:hAnsi="Times New Roman" w:cs="Times New Roman"/>
          <w:color w:val="4C4C4C"/>
          <w:sz w:val="24"/>
          <w:szCs w:val="24"/>
        </w:rPr>
        <w:t>.</w:t>
      </w:r>
    </w:p>
    <w:p w:rsidR="006710A8" w:rsidRPr="00D516BB" w:rsidRDefault="006710A8" w:rsidP="006710A8">
      <w:pPr>
        <w:rPr>
          <w:rFonts w:ascii="Times New Roman" w:hAnsi="Times New Roman" w:cs="Times New Roman"/>
          <w:color w:val="4C4C4C"/>
          <w:sz w:val="24"/>
          <w:szCs w:val="24"/>
        </w:rPr>
      </w:pPr>
      <w:r w:rsidRPr="00D516BB">
        <w:rPr>
          <w:rFonts w:ascii="Times New Roman" w:hAnsi="Times New Roman" w:cs="Times New Roman"/>
          <w:color w:val="4C4C4C"/>
          <w:sz w:val="24"/>
          <w:szCs w:val="24"/>
        </w:rPr>
        <w:lastRenderedPageBreak/>
        <w:t>Коллективный портрет выглядит следующим образом:</w:t>
      </w:r>
    </w:p>
    <w:p w:rsidR="006710A8" w:rsidRPr="00D516BB" w:rsidRDefault="006710A8" w:rsidP="006710A8">
      <w:pPr>
        <w:rPr>
          <w:rFonts w:ascii="Times New Roman" w:hAnsi="Times New Roman" w:cs="Times New Roman"/>
          <w:bCs/>
          <w:color w:val="4C4C4C"/>
          <w:sz w:val="24"/>
          <w:szCs w:val="24"/>
        </w:rPr>
      </w:pPr>
      <w:r w:rsidRPr="00D516BB">
        <w:rPr>
          <w:rFonts w:ascii="Times New Roman" w:hAnsi="Times New Roman" w:cs="Times New Roman"/>
          <w:bCs/>
          <w:color w:val="4C4C4C"/>
          <w:sz w:val="24"/>
          <w:szCs w:val="24"/>
        </w:rPr>
        <w:t>2педагога  имеют звание «Почетный работник общего образования»</w:t>
      </w:r>
    </w:p>
    <w:p w:rsidR="006710A8" w:rsidRPr="00D516BB" w:rsidRDefault="006710A8" w:rsidP="006710A8">
      <w:pPr>
        <w:rPr>
          <w:rFonts w:ascii="Times New Roman" w:hAnsi="Times New Roman" w:cs="Times New Roman"/>
          <w:sz w:val="24"/>
          <w:szCs w:val="24"/>
        </w:rPr>
      </w:pPr>
      <w:r w:rsidRPr="00D516BB">
        <w:rPr>
          <w:rFonts w:ascii="Times New Roman" w:hAnsi="Times New Roman" w:cs="Times New Roman"/>
          <w:bCs/>
          <w:color w:val="4C4C4C"/>
          <w:sz w:val="24"/>
          <w:szCs w:val="24"/>
        </w:rPr>
        <w:t>1 педагог имеет звание «</w:t>
      </w:r>
      <w:r w:rsidRPr="00D516BB">
        <w:rPr>
          <w:rFonts w:ascii="Times New Roman" w:eastAsia="Calibri" w:hAnsi="Times New Roman" w:cs="Times New Roman"/>
          <w:sz w:val="24"/>
          <w:szCs w:val="24"/>
        </w:rPr>
        <w:t>Отличник народного просвещения</w:t>
      </w:r>
      <w:r w:rsidRPr="00D516BB">
        <w:rPr>
          <w:rFonts w:ascii="Times New Roman" w:hAnsi="Times New Roman" w:cs="Times New Roman"/>
          <w:sz w:val="24"/>
          <w:szCs w:val="24"/>
        </w:rPr>
        <w:t>»</w:t>
      </w:r>
    </w:p>
    <w:p w:rsidR="006710A8" w:rsidRPr="00D516BB" w:rsidRDefault="006710A8" w:rsidP="006710A8">
      <w:pPr>
        <w:rPr>
          <w:rFonts w:ascii="Times New Roman" w:hAnsi="Times New Roman" w:cs="Times New Roman"/>
          <w:sz w:val="24"/>
          <w:szCs w:val="24"/>
        </w:rPr>
      </w:pPr>
      <w:r w:rsidRPr="00D516BB">
        <w:rPr>
          <w:rFonts w:ascii="Times New Roman" w:hAnsi="Times New Roman" w:cs="Times New Roman"/>
          <w:bCs/>
          <w:color w:val="4C4C4C"/>
          <w:sz w:val="24"/>
          <w:szCs w:val="24"/>
        </w:rPr>
        <w:t xml:space="preserve">2 педагога имеют </w:t>
      </w:r>
      <w:r w:rsidRPr="00D516BB">
        <w:rPr>
          <w:rFonts w:ascii="Times New Roman" w:hAnsi="Times New Roman" w:cs="Times New Roman"/>
          <w:sz w:val="24"/>
          <w:szCs w:val="24"/>
        </w:rPr>
        <w:t>Почетную грамоту</w:t>
      </w:r>
      <w:r w:rsidRPr="00D516BB">
        <w:rPr>
          <w:rFonts w:ascii="Times New Roman" w:eastAsia="Calibri" w:hAnsi="Times New Roman" w:cs="Times New Roman"/>
          <w:sz w:val="24"/>
          <w:szCs w:val="24"/>
        </w:rPr>
        <w:t xml:space="preserve"> Мини</w:t>
      </w:r>
      <w:r w:rsidRPr="00D516BB">
        <w:rPr>
          <w:rFonts w:ascii="Times New Roman" w:hAnsi="Times New Roman" w:cs="Times New Roman"/>
          <w:sz w:val="24"/>
          <w:szCs w:val="24"/>
        </w:rPr>
        <w:t>стерства образования и науки РФ</w:t>
      </w:r>
    </w:p>
    <w:p w:rsidR="006710A8" w:rsidRPr="00D516BB" w:rsidRDefault="006710A8" w:rsidP="006710A8">
      <w:pPr>
        <w:rPr>
          <w:rFonts w:ascii="Times New Roman" w:hAnsi="Times New Roman" w:cs="Times New Roman"/>
          <w:sz w:val="24"/>
          <w:szCs w:val="24"/>
        </w:rPr>
      </w:pPr>
      <w:r w:rsidRPr="00D516BB">
        <w:rPr>
          <w:rFonts w:ascii="Times New Roman" w:hAnsi="Times New Roman" w:cs="Times New Roman"/>
          <w:sz w:val="24"/>
          <w:szCs w:val="24"/>
        </w:rPr>
        <w:t>1 педагог имеет звание «</w:t>
      </w:r>
      <w:r w:rsidRPr="00D516BB">
        <w:rPr>
          <w:rFonts w:ascii="Times New Roman" w:eastAsia="Calibri" w:hAnsi="Times New Roman" w:cs="Times New Roman"/>
          <w:sz w:val="24"/>
          <w:szCs w:val="24"/>
        </w:rPr>
        <w:t>Мастер спорта СССР по гребле на байдарке</w:t>
      </w:r>
      <w:r w:rsidRPr="00D516BB">
        <w:rPr>
          <w:rFonts w:ascii="Times New Roman" w:hAnsi="Times New Roman" w:cs="Times New Roman"/>
          <w:sz w:val="24"/>
          <w:szCs w:val="24"/>
        </w:rPr>
        <w:t>»</w:t>
      </w:r>
    </w:p>
    <w:p w:rsidR="006710A8" w:rsidRPr="00D516BB" w:rsidRDefault="006710A8" w:rsidP="006710A8">
      <w:pPr>
        <w:rPr>
          <w:rFonts w:ascii="Times New Roman" w:eastAsia="Calibri" w:hAnsi="Times New Roman" w:cs="Times New Roman"/>
          <w:sz w:val="24"/>
          <w:szCs w:val="24"/>
          <w:highlight w:val="cyan"/>
        </w:rPr>
      </w:pPr>
    </w:p>
    <w:p w:rsidR="006710A8" w:rsidRPr="00D516BB" w:rsidRDefault="006710A8" w:rsidP="006710A8">
      <w:pPr>
        <w:rPr>
          <w:rFonts w:ascii="Times New Roman" w:hAnsi="Times New Roman" w:cs="Times New Roman"/>
          <w:color w:val="4C4C4C"/>
          <w:sz w:val="24"/>
          <w:szCs w:val="24"/>
        </w:rPr>
      </w:pPr>
      <w:r w:rsidRPr="00D516BB">
        <w:rPr>
          <w:rFonts w:ascii="Times New Roman" w:hAnsi="Times New Roman" w:cs="Times New Roman"/>
          <w:bCs/>
          <w:color w:val="4C4C4C"/>
          <w:sz w:val="24"/>
          <w:szCs w:val="24"/>
        </w:rPr>
        <w:t>По направлению педагогической  деятельности:</w:t>
      </w:r>
    </w:p>
    <w:p w:rsidR="006710A8" w:rsidRPr="00D516BB" w:rsidRDefault="006710A8" w:rsidP="006710A8">
      <w:pPr>
        <w:rPr>
          <w:rFonts w:ascii="Times New Roman" w:hAnsi="Times New Roman" w:cs="Times New Roman"/>
          <w:color w:val="4C4C4C"/>
          <w:sz w:val="24"/>
          <w:szCs w:val="24"/>
        </w:rPr>
      </w:pPr>
      <w:r w:rsidRPr="00D516BB">
        <w:rPr>
          <w:rFonts w:ascii="Times New Roman" w:hAnsi="Times New Roman" w:cs="Times New Roman"/>
          <w:color w:val="4C4C4C"/>
          <w:sz w:val="24"/>
          <w:szCs w:val="24"/>
        </w:rPr>
        <w:t> </w:t>
      </w:r>
    </w:p>
    <w:tbl>
      <w:tblPr>
        <w:tblW w:w="9181" w:type="dxa"/>
        <w:jc w:val="center"/>
        <w:tblInd w:w="108" w:type="dxa"/>
        <w:tblCellMar>
          <w:left w:w="0" w:type="dxa"/>
          <w:right w:w="0" w:type="dxa"/>
        </w:tblCellMar>
        <w:tblLook w:val="04A0" w:firstRow="1" w:lastRow="0" w:firstColumn="1" w:lastColumn="0" w:noHBand="0" w:noVBand="1"/>
      </w:tblPr>
      <w:tblGrid>
        <w:gridCol w:w="6736"/>
        <w:gridCol w:w="2445"/>
      </w:tblGrid>
      <w:tr w:rsidR="006710A8" w:rsidRPr="00D516BB" w:rsidTr="006748E6">
        <w:trPr>
          <w:jc w:val="center"/>
        </w:trPr>
        <w:tc>
          <w:tcPr>
            <w:tcW w:w="6736"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bCs/>
                <w:color w:val="4C4C4C"/>
                <w:sz w:val="24"/>
                <w:szCs w:val="24"/>
              </w:rPr>
              <w:t>Должность</w:t>
            </w:r>
          </w:p>
        </w:tc>
        <w:tc>
          <w:tcPr>
            <w:tcW w:w="2445"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bCs/>
                <w:color w:val="4C4C4C"/>
                <w:sz w:val="24"/>
                <w:szCs w:val="24"/>
              </w:rPr>
              <w:t>Количество</w:t>
            </w:r>
          </w:p>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bCs/>
                <w:color w:val="4C4C4C"/>
                <w:sz w:val="24"/>
                <w:szCs w:val="24"/>
              </w:rPr>
              <w:t>педагогов</w:t>
            </w:r>
          </w:p>
        </w:tc>
      </w:tr>
      <w:tr w:rsidR="006710A8" w:rsidRPr="00D516BB" w:rsidTr="006748E6">
        <w:trPr>
          <w:trHeight w:val="288"/>
          <w:jc w:val="center"/>
        </w:trPr>
        <w:tc>
          <w:tcPr>
            <w:tcW w:w="67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Учителя начальных классов</w:t>
            </w:r>
          </w:p>
        </w:tc>
        <w:tc>
          <w:tcPr>
            <w:tcW w:w="2445" w:type="dxa"/>
            <w:tcBorders>
              <w:top w:val="nil"/>
              <w:left w:val="nil"/>
              <w:bottom w:val="single" w:sz="8"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12</w:t>
            </w:r>
          </w:p>
        </w:tc>
      </w:tr>
      <w:tr w:rsidR="006710A8" w:rsidRPr="00D516BB" w:rsidTr="006748E6">
        <w:trPr>
          <w:trHeight w:val="354"/>
          <w:jc w:val="center"/>
        </w:trPr>
        <w:tc>
          <w:tcPr>
            <w:tcW w:w="67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Учителя предметники</w:t>
            </w:r>
          </w:p>
        </w:tc>
        <w:tc>
          <w:tcPr>
            <w:tcW w:w="2445" w:type="dxa"/>
            <w:tcBorders>
              <w:top w:val="nil"/>
              <w:left w:val="nil"/>
              <w:bottom w:val="single" w:sz="8"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28</w:t>
            </w:r>
          </w:p>
        </w:tc>
      </w:tr>
      <w:tr w:rsidR="006710A8" w:rsidRPr="00D516BB" w:rsidTr="006748E6">
        <w:trPr>
          <w:trHeight w:val="346"/>
          <w:jc w:val="center"/>
        </w:trPr>
        <w:tc>
          <w:tcPr>
            <w:tcW w:w="67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Учитель - логопед</w:t>
            </w:r>
          </w:p>
        </w:tc>
        <w:tc>
          <w:tcPr>
            <w:tcW w:w="2445" w:type="dxa"/>
            <w:tcBorders>
              <w:top w:val="nil"/>
              <w:left w:val="nil"/>
              <w:bottom w:val="single" w:sz="8"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1</w:t>
            </w:r>
          </w:p>
        </w:tc>
      </w:tr>
      <w:tr w:rsidR="006710A8" w:rsidRPr="00D516BB" w:rsidTr="006748E6">
        <w:trPr>
          <w:trHeight w:val="342"/>
          <w:jc w:val="center"/>
        </w:trPr>
        <w:tc>
          <w:tcPr>
            <w:tcW w:w="67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Социальный педагог</w:t>
            </w:r>
          </w:p>
        </w:tc>
        <w:tc>
          <w:tcPr>
            <w:tcW w:w="2445" w:type="dxa"/>
            <w:tcBorders>
              <w:top w:val="nil"/>
              <w:left w:val="nil"/>
              <w:bottom w:val="single" w:sz="8"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1</w:t>
            </w:r>
          </w:p>
        </w:tc>
      </w:tr>
      <w:tr w:rsidR="006710A8" w:rsidRPr="00D516BB" w:rsidTr="006748E6">
        <w:trPr>
          <w:trHeight w:val="380"/>
          <w:jc w:val="center"/>
        </w:trPr>
        <w:tc>
          <w:tcPr>
            <w:tcW w:w="67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Педагог - организатор</w:t>
            </w:r>
          </w:p>
        </w:tc>
        <w:tc>
          <w:tcPr>
            <w:tcW w:w="2445" w:type="dxa"/>
            <w:tcBorders>
              <w:top w:val="nil"/>
              <w:left w:val="nil"/>
              <w:bottom w:val="single" w:sz="8"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1</w:t>
            </w:r>
          </w:p>
        </w:tc>
      </w:tr>
    </w:tbl>
    <w:p w:rsidR="006710A8" w:rsidRPr="00D516BB" w:rsidRDefault="006710A8" w:rsidP="006710A8">
      <w:pPr>
        <w:rPr>
          <w:rFonts w:ascii="Times New Roman" w:hAnsi="Times New Roman" w:cs="Times New Roman"/>
          <w:color w:val="4C4C4C"/>
          <w:sz w:val="24"/>
          <w:szCs w:val="24"/>
        </w:rPr>
      </w:pPr>
      <w:r w:rsidRPr="00D516BB">
        <w:rPr>
          <w:rFonts w:ascii="Times New Roman" w:hAnsi="Times New Roman" w:cs="Times New Roman"/>
          <w:bCs/>
          <w:color w:val="4C4C4C"/>
          <w:sz w:val="24"/>
          <w:szCs w:val="24"/>
        </w:rPr>
        <w:t>  </w:t>
      </w:r>
    </w:p>
    <w:tbl>
      <w:tblPr>
        <w:tblW w:w="0" w:type="auto"/>
        <w:tblCellMar>
          <w:left w:w="0" w:type="dxa"/>
          <w:right w:w="0" w:type="dxa"/>
        </w:tblCellMar>
        <w:tblLook w:val="04A0" w:firstRow="1" w:lastRow="0" w:firstColumn="1" w:lastColumn="0" w:noHBand="0" w:noVBand="1"/>
      </w:tblPr>
      <w:tblGrid>
        <w:gridCol w:w="120"/>
      </w:tblGrid>
      <w:tr w:rsidR="006710A8" w:rsidRPr="00D516BB" w:rsidTr="006748E6">
        <w:tc>
          <w:tcPr>
            <w:tcW w:w="6" w:type="dxa"/>
            <w:vAlign w:val="cente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bCs/>
                <w:color w:val="4C4C4C"/>
                <w:sz w:val="24"/>
                <w:szCs w:val="24"/>
              </w:rPr>
              <w:t>  </w:t>
            </w:r>
          </w:p>
        </w:tc>
      </w:tr>
    </w:tbl>
    <w:p w:rsidR="006710A8" w:rsidRPr="00D516BB" w:rsidRDefault="006710A8" w:rsidP="006710A8">
      <w:pPr>
        <w:rPr>
          <w:rFonts w:ascii="Times New Roman" w:hAnsi="Times New Roman" w:cs="Times New Roman"/>
          <w:color w:val="4C4C4C"/>
          <w:sz w:val="24"/>
          <w:szCs w:val="24"/>
        </w:rPr>
      </w:pPr>
      <w:r w:rsidRPr="00D516BB">
        <w:rPr>
          <w:rFonts w:ascii="Times New Roman" w:hAnsi="Times New Roman" w:cs="Times New Roman"/>
          <w:bCs/>
          <w:color w:val="4C4C4C"/>
          <w:sz w:val="24"/>
          <w:szCs w:val="24"/>
        </w:rPr>
        <w:t>По уровню образования:</w:t>
      </w:r>
    </w:p>
    <w:tbl>
      <w:tblPr>
        <w:tblW w:w="9162" w:type="dxa"/>
        <w:jc w:val="center"/>
        <w:tblCellMar>
          <w:left w:w="0" w:type="dxa"/>
          <w:right w:w="0" w:type="dxa"/>
        </w:tblCellMar>
        <w:tblLook w:val="04A0" w:firstRow="1" w:lastRow="0" w:firstColumn="1" w:lastColumn="0" w:noHBand="0" w:noVBand="1"/>
      </w:tblPr>
      <w:tblGrid>
        <w:gridCol w:w="9162"/>
      </w:tblGrid>
      <w:tr w:rsidR="006710A8" w:rsidRPr="00D516BB" w:rsidTr="006748E6">
        <w:trPr>
          <w:trHeight w:val="4817"/>
          <w:jc w:val="center"/>
        </w:trPr>
        <w:tc>
          <w:tcPr>
            <w:tcW w:w="9162" w:type="dxa"/>
            <w:tcMar>
              <w:top w:w="0" w:type="dxa"/>
              <w:left w:w="108" w:type="dxa"/>
              <w:bottom w:w="0" w:type="dxa"/>
              <w:right w:w="108" w:type="dxa"/>
            </w:tcMar>
            <w:vAlign w:val="center"/>
            <w:hideMark/>
          </w:tcPr>
          <w:tbl>
            <w:tblPr>
              <w:tblpPr w:leftFromText="180" w:rightFromText="180" w:vertAnchor="text"/>
              <w:tblOverlap w:val="never"/>
              <w:tblW w:w="8926" w:type="dxa"/>
              <w:tblCellMar>
                <w:left w:w="0" w:type="dxa"/>
                <w:right w:w="0" w:type="dxa"/>
              </w:tblCellMar>
              <w:tblLook w:val="04A0" w:firstRow="1" w:lastRow="0" w:firstColumn="1" w:lastColumn="0" w:noHBand="0" w:noVBand="1"/>
            </w:tblPr>
            <w:tblGrid>
              <w:gridCol w:w="3823"/>
              <w:gridCol w:w="2551"/>
              <w:gridCol w:w="2552"/>
            </w:tblGrid>
            <w:tr w:rsidR="006710A8" w:rsidRPr="00D516BB" w:rsidTr="006748E6">
              <w:tc>
                <w:tcPr>
                  <w:tcW w:w="3823" w:type="dxa"/>
                  <w:vMerge w:val="restart"/>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bCs/>
                      <w:color w:val="4C4C4C"/>
                      <w:sz w:val="24"/>
                      <w:szCs w:val="24"/>
                    </w:rPr>
                    <w:lastRenderedPageBreak/>
                    <w:t> </w:t>
                  </w:r>
                </w:p>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bCs/>
                      <w:color w:val="4C4C4C"/>
                      <w:sz w:val="24"/>
                      <w:szCs w:val="24"/>
                    </w:rPr>
                    <w:t>Уровень образования</w:t>
                  </w:r>
                </w:p>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bCs/>
                      <w:color w:val="4C4C4C"/>
                      <w:sz w:val="24"/>
                      <w:szCs w:val="24"/>
                    </w:rPr>
                    <w:t> </w:t>
                  </w:r>
                </w:p>
              </w:tc>
              <w:tc>
                <w:tcPr>
                  <w:tcW w:w="5103" w:type="dxa"/>
                  <w:gridSpan w:val="2"/>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bCs/>
                      <w:color w:val="4C4C4C"/>
                      <w:sz w:val="24"/>
                      <w:szCs w:val="24"/>
                    </w:rPr>
                    <w:t>Количество педагогов</w:t>
                  </w:r>
                </w:p>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bCs/>
                      <w:color w:val="4C4C4C"/>
                      <w:sz w:val="24"/>
                      <w:szCs w:val="24"/>
                    </w:rPr>
                    <w:t>(чел. / %)</w:t>
                  </w:r>
                </w:p>
              </w:tc>
            </w:tr>
            <w:tr w:rsidR="006710A8" w:rsidRPr="00D516BB" w:rsidTr="006748E6">
              <w:tc>
                <w:tcPr>
                  <w:tcW w:w="3823" w:type="dxa"/>
                  <w:vMerge/>
                  <w:tcBorders>
                    <w:top w:val="single" w:sz="8" w:space="0" w:color="auto"/>
                    <w:left w:val="single" w:sz="8" w:space="0" w:color="auto"/>
                    <w:bottom w:val="single" w:sz="8" w:space="0" w:color="auto"/>
                    <w:right w:val="single" w:sz="8" w:space="0" w:color="auto"/>
                  </w:tcBorders>
                  <w:vAlign w:val="center"/>
                  <w:hideMark/>
                </w:tcPr>
                <w:p w:rsidR="006710A8" w:rsidRPr="00D516BB" w:rsidRDefault="006710A8" w:rsidP="006748E6">
                  <w:pPr>
                    <w:rPr>
                      <w:rFonts w:ascii="Times New Roman" w:hAnsi="Times New Roman" w:cs="Times New Roman"/>
                      <w:color w:val="4C4C4C"/>
                      <w:sz w:val="24"/>
                      <w:szCs w:val="24"/>
                    </w:rPr>
                  </w:pPr>
                </w:p>
              </w:tc>
              <w:tc>
                <w:tcPr>
                  <w:tcW w:w="2551" w:type="dxa"/>
                  <w:tcBorders>
                    <w:top w:val="nil"/>
                    <w:left w:val="nil"/>
                    <w:bottom w:val="single" w:sz="8"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2020/2021</w:t>
                  </w:r>
                </w:p>
              </w:tc>
              <w:tc>
                <w:tcPr>
                  <w:tcW w:w="2552" w:type="dxa"/>
                  <w:tcBorders>
                    <w:top w:val="nil"/>
                    <w:left w:val="nil"/>
                    <w:bottom w:val="single" w:sz="8" w:space="0" w:color="auto"/>
                    <w:right w:val="single" w:sz="8" w:space="0" w:color="auto"/>
                  </w:tcBorders>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2021/2022</w:t>
                  </w:r>
                </w:p>
              </w:tc>
            </w:tr>
            <w:tr w:rsidR="006710A8" w:rsidRPr="00D516BB" w:rsidTr="006748E6">
              <w:trPr>
                <w:trHeight w:val="635"/>
              </w:trPr>
              <w:tc>
                <w:tcPr>
                  <w:tcW w:w="38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 xml:space="preserve">Высшее профессиональное </w:t>
                  </w:r>
                </w:p>
              </w:tc>
              <w:tc>
                <w:tcPr>
                  <w:tcW w:w="2551"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38/88,4%</w:t>
                  </w:r>
                </w:p>
              </w:tc>
              <w:tc>
                <w:tcPr>
                  <w:tcW w:w="2552" w:type="dxa"/>
                  <w:tcBorders>
                    <w:top w:val="nil"/>
                    <w:left w:val="nil"/>
                    <w:bottom w:val="single" w:sz="4" w:space="0" w:color="auto"/>
                    <w:right w:val="single" w:sz="8" w:space="0" w:color="auto"/>
                  </w:tcBorders>
                  <w:vAlign w:val="center"/>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93,2%</w:t>
                  </w:r>
                </w:p>
              </w:tc>
            </w:tr>
            <w:tr w:rsidR="006710A8" w:rsidRPr="00D516BB" w:rsidTr="006748E6">
              <w:trPr>
                <w:trHeight w:val="635"/>
              </w:trPr>
              <w:tc>
                <w:tcPr>
                  <w:tcW w:w="38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Среднее профессиональное</w:t>
                  </w:r>
                </w:p>
              </w:tc>
              <w:tc>
                <w:tcPr>
                  <w:tcW w:w="2551"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5/11,6%</w:t>
                  </w:r>
                </w:p>
              </w:tc>
              <w:tc>
                <w:tcPr>
                  <w:tcW w:w="2552" w:type="dxa"/>
                  <w:tcBorders>
                    <w:top w:val="single" w:sz="4" w:space="0" w:color="auto"/>
                    <w:left w:val="nil"/>
                    <w:bottom w:val="single" w:sz="4" w:space="0" w:color="auto"/>
                    <w:right w:val="single" w:sz="8" w:space="0" w:color="auto"/>
                  </w:tcBorders>
                  <w:vAlign w:val="center"/>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6,8%</w:t>
                  </w:r>
                </w:p>
              </w:tc>
            </w:tr>
          </w:tbl>
          <w:p w:rsidR="006710A8" w:rsidRPr="00D516BB" w:rsidRDefault="006710A8" w:rsidP="006748E6">
            <w:pPr>
              <w:rPr>
                <w:rFonts w:ascii="Times New Roman" w:hAnsi="Times New Roman" w:cs="Times New Roman"/>
                <w:i/>
                <w:color w:val="4C4C4C"/>
                <w:sz w:val="24"/>
                <w:szCs w:val="24"/>
              </w:rPr>
            </w:pPr>
          </w:p>
        </w:tc>
      </w:tr>
    </w:tbl>
    <w:p w:rsidR="006710A8" w:rsidRPr="00D516BB" w:rsidRDefault="006710A8" w:rsidP="006710A8">
      <w:pPr>
        <w:rPr>
          <w:rFonts w:ascii="Times New Roman" w:hAnsi="Times New Roman" w:cs="Times New Roman"/>
          <w:color w:val="4C4C4C"/>
          <w:sz w:val="24"/>
          <w:szCs w:val="24"/>
        </w:rPr>
      </w:pPr>
    </w:p>
    <w:tbl>
      <w:tblPr>
        <w:tblW w:w="0" w:type="dxa"/>
        <w:jc w:val="center"/>
        <w:tblCellMar>
          <w:left w:w="0" w:type="dxa"/>
          <w:right w:w="0" w:type="dxa"/>
        </w:tblCellMar>
        <w:tblLook w:val="04A0" w:firstRow="1" w:lastRow="0" w:firstColumn="1" w:lastColumn="0" w:noHBand="0" w:noVBand="1"/>
      </w:tblPr>
      <w:tblGrid>
        <w:gridCol w:w="9162"/>
      </w:tblGrid>
      <w:tr w:rsidR="006710A8" w:rsidRPr="00D516BB" w:rsidTr="006748E6">
        <w:trPr>
          <w:jc w:val="center"/>
        </w:trPr>
        <w:tc>
          <w:tcPr>
            <w:tcW w:w="7807" w:type="dxa"/>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bCs/>
                <w:color w:val="4C4C4C"/>
                <w:sz w:val="24"/>
                <w:szCs w:val="24"/>
              </w:rPr>
              <w:t xml:space="preserve">По уровню </w:t>
            </w:r>
            <w:proofErr w:type="spellStart"/>
            <w:r w:rsidRPr="00D516BB">
              <w:rPr>
                <w:rFonts w:ascii="Times New Roman" w:hAnsi="Times New Roman" w:cs="Times New Roman"/>
                <w:bCs/>
                <w:color w:val="4C4C4C"/>
                <w:sz w:val="24"/>
                <w:szCs w:val="24"/>
              </w:rPr>
              <w:t>категорийности</w:t>
            </w:r>
            <w:proofErr w:type="spellEnd"/>
            <w:r w:rsidRPr="00D516BB">
              <w:rPr>
                <w:rFonts w:ascii="Times New Roman" w:hAnsi="Times New Roman" w:cs="Times New Roman"/>
                <w:bCs/>
                <w:color w:val="4C4C4C"/>
                <w:sz w:val="24"/>
                <w:szCs w:val="24"/>
              </w:rPr>
              <w:t>:</w:t>
            </w:r>
          </w:p>
          <w:tbl>
            <w:tblPr>
              <w:tblpPr w:leftFromText="180" w:rightFromText="180" w:vertAnchor="text"/>
              <w:tblOverlap w:val="never"/>
              <w:tblW w:w="8926" w:type="dxa"/>
              <w:tblCellMar>
                <w:left w:w="0" w:type="dxa"/>
                <w:right w:w="0" w:type="dxa"/>
              </w:tblCellMar>
              <w:tblLook w:val="04A0" w:firstRow="1" w:lastRow="0" w:firstColumn="1" w:lastColumn="0" w:noHBand="0" w:noVBand="1"/>
            </w:tblPr>
            <w:tblGrid>
              <w:gridCol w:w="2580"/>
              <w:gridCol w:w="3969"/>
              <w:gridCol w:w="2377"/>
            </w:tblGrid>
            <w:tr w:rsidR="006710A8" w:rsidRPr="00D516BB" w:rsidTr="006748E6">
              <w:tc>
                <w:tcPr>
                  <w:tcW w:w="2580" w:type="dxa"/>
                  <w:vMerge w:val="restart"/>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bCs/>
                      <w:color w:val="4C4C4C"/>
                      <w:sz w:val="24"/>
                      <w:szCs w:val="24"/>
                    </w:rPr>
                    <w:lastRenderedPageBreak/>
                    <w:t> </w:t>
                  </w:r>
                </w:p>
                <w:p w:rsidR="006710A8" w:rsidRPr="00D516BB" w:rsidRDefault="006710A8" w:rsidP="006748E6">
                  <w:pPr>
                    <w:rPr>
                      <w:rFonts w:ascii="Times New Roman" w:hAnsi="Times New Roman" w:cs="Times New Roman"/>
                      <w:color w:val="4C4C4C"/>
                      <w:sz w:val="24"/>
                      <w:szCs w:val="24"/>
                    </w:rPr>
                  </w:pPr>
                  <w:proofErr w:type="spellStart"/>
                  <w:r w:rsidRPr="00D516BB">
                    <w:rPr>
                      <w:rFonts w:ascii="Times New Roman" w:hAnsi="Times New Roman" w:cs="Times New Roman"/>
                      <w:bCs/>
                      <w:color w:val="4C4C4C"/>
                      <w:sz w:val="24"/>
                      <w:szCs w:val="24"/>
                    </w:rPr>
                    <w:t>Категорийность</w:t>
                  </w:r>
                  <w:proofErr w:type="spellEnd"/>
                </w:p>
              </w:tc>
              <w:tc>
                <w:tcPr>
                  <w:tcW w:w="6346" w:type="dxa"/>
                  <w:gridSpan w:val="2"/>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rsidR="006710A8" w:rsidRPr="00D516BB" w:rsidRDefault="006710A8" w:rsidP="006748E6">
                  <w:pPr>
                    <w:jc w:val="center"/>
                    <w:rPr>
                      <w:rFonts w:ascii="Times New Roman" w:hAnsi="Times New Roman" w:cs="Times New Roman"/>
                      <w:color w:val="4C4C4C"/>
                      <w:sz w:val="24"/>
                      <w:szCs w:val="24"/>
                    </w:rPr>
                  </w:pPr>
                  <w:r w:rsidRPr="00D516BB">
                    <w:rPr>
                      <w:rFonts w:ascii="Times New Roman" w:hAnsi="Times New Roman" w:cs="Times New Roman"/>
                      <w:bCs/>
                      <w:color w:val="4C4C4C"/>
                      <w:sz w:val="24"/>
                      <w:szCs w:val="24"/>
                    </w:rPr>
                    <w:t>Количество педагогов</w:t>
                  </w:r>
                </w:p>
                <w:p w:rsidR="006710A8" w:rsidRPr="00D516BB" w:rsidRDefault="006710A8" w:rsidP="006748E6">
                  <w:pPr>
                    <w:jc w:val="center"/>
                    <w:rPr>
                      <w:rFonts w:ascii="Times New Roman" w:hAnsi="Times New Roman" w:cs="Times New Roman"/>
                      <w:bCs/>
                      <w:color w:val="4C4C4C"/>
                      <w:sz w:val="24"/>
                      <w:szCs w:val="24"/>
                    </w:rPr>
                  </w:pPr>
                  <w:r w:rsidRPr="00D516BB">
                    <w:rPr>
                      <w:rFonts w:ascii="Times New Roman" w:hAnsi="Times New Roman" w:cs="Times New Roman"/>
                      <w:bCs/>
                      <w:color w:val="4C4C4C"/>
                      <w:sz w:val="24"/>
                      <w:szCs w:val="24"/>
                    </w:rPr>
                    <w:t>(чел. / %)</w:t>
                  </w:r>
                </w:p>
              </w:tc>
            </w:tr>
            <w:tr w:rsidR="006710A8" w:rsidRPr="00D516BB" w:rsidTr="006748E6">
              <w:trPr>
                <w:trHeight w:val="384"/>
              </w:trPr>
              <w:tc>
                <w:tcPr>
                  <w:tcW w:w="2580" w:type="dxa"/>
                  <w:vMerge/>
                  <w:tcBorders>
                    <w:top w:val="single" w:sz="8" w:space="0" w:color="auto"/>
                    <w:left w:val="single" w:sz="8" w:space="0" w:color="auto"/>
                    <w:bottom w:val="single" w:sz="4" w:space="0" w:color="auto"/>
                    <w:right w:val="single" w:sz="8" w:space="0" w:color="auto"/>
                  </w:tcBorders>
                  <w:vAlign w:val="center"/>
                  <w:hideMark/>
                </w:tcPr>
                <w:p w:rsidR="006710A8" w:rsidRPr="00D516BB" w:rsidRDefault="006710A8" w:rsidP="006748E6">
                  <w:pPr>
                    <w:rPr>
                      <w:rFonts w:ascii="Times New Roman" w:hAnsi="Times New Roman" w:cs="Times New Roman"/>
                      <w:color w:val="4C4C4C"/>
                      <w:sz w:val="24"/>
                      <w:szCs w:val="24"/>
                    </w:rPr>
                  </w:pPr>
                </w:p>
              </w:tc>
              <w:tc>
                <w:tcPr>
                  <w:tcW w:w="3969" w:type="dxa"/>
                  <w:tcBorders>
                    <w:top w:val="nil"/>
                    <w:left w:val="nil"/>
                    <w:bottom w:val="single" w:sz="4"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2021/2022</w:t>
                  </w:r>
                </w:p>
              </w:tc>
              <w:tc>
                <w:tcPr>
                  <w:tcW w:w="2377" w:type="dxa"/>
                  <w:tcBorders>
                    <w:top w:val="nil"/>
                    <w:left w:val="nil"/>
                    <w:bottom w:val="single" w:sz="4" w:space="0" w:color="auto"/>
                    <w:right w:val="single" w:sz="8" w:space="0" w:color="auto"/>
                  </w:tcBorders>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2020/20021</w:t>
                  </w:r>
                </w:p>
              </w:tc>
            </w:tr>
            <w:tr w:rsidR="006710A8" w:rsidRPr="00D516BB" w:rsidTr="006748E6">
              <w:trPr>
                <w:trHeight w:val="376"/>
              </w:trPr>
              <w:tc>
                <w:tcPr>
                  <w:tcW w:w="258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Имеют категорию</w:t>
                  </w:r>
                </w:p>
              </w:tc>
              <w:tc>
                <w:tcPr>
                  <w:tcW w:w="3969" w:type="dxa"/>
                  <w:tcBorders>
                    <w:top w:val="nil"/>
                    <w:left w:val="nil"/>
                    <w:bottom w:val="single" w:sz="4" w:space="0" w:color="auto"/>
                    <w:right w:val="single" w:sz="8" w:space="0" w:color="auto"/>
                  </w:tcBorders>
                  <w:tcMar>
                    <w:top w:w="0" w:type="dxa"/>
                    <w:left w:w="108" w:type="dxa"/>
                    <w:bottom w:w="0" w:type="dxa"/>
                    <w:right w:w="108" w:type="dxa"/>
                  </w:tcMar>
                  <w:vAlign w:val="cente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35/81,4</w:t>
                  </w:r>
                </w:p>
              </w:tc>
              <w:tc>
                <w:tcPr>
                  <w:tcW w:w="2377" w:type="dxa"/>
                  <w:tcBorders>
                    <w:top w:val="nil"/>
                    <w:left w:val="nil"/>
                    <w:bottom w:val="single" w:sz="4" w:space="0" w:color="auto"/>
                    <w:right w:val="single" w:sz="8" w:space="0" w:color="auto"/>
                  </w:tcBorders>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36/81,8</w:t>
                  </w:r>
                </w:p>
              </w:tc>
            </w:tr>
            <w:tr w:rsidR="006710A8" w:rsidRPr="00D516BB" w:rsidTr="006748E6">
              <w:trPr>
                <w:trHeight w:val="410"/>
              </w:trPr>
              <w:tc>
                <w:tcPr>
                  <w:tcW w:w="258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Высшая</w:t>
                  </w:r>
                </w:p>
              </w:tc>
              <w:tc>
                <w:tcPr>
                  <w:tcW w:w="396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22/51,2</w:t>
                  </w:r>
                </w:p>
              </w:tc>
              <w:tc>
                <w:tcPr>
                  <w:tcW w:w="2377" w:type="dxa"/>
                  <w:tcBorders>
                    <w:top w:val="single" w:sz="4" w:space="0" w:color="auto"/>
                    <w:left w:val="nil"/>
                    <w:bottom w:val="single" w:sz="4" w:space="0" w:color="auto"/>
                    <w:right w:val="single" w:sz="8" w:space="0" w:color="auto"/>
                  </w:tcBorders>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23/52,3</w:t>
                  </w:r>
                </w:p>
              </w:tc>
            </w:tr>
            <w:tr w:rsidR="006710A8" w:rsidRPr="00D516BB" w:rsidTr="006748E6">
              <w:trPr>
                <w:trHeight w:val="431"/>
              </w:trPr>
              <w:tc>
                <w:tcPr>
                  <w:tcW w:w="258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Первая</w:t>
                  </w:r>
                </w:p>
              </w:tc>
              <w:tc>
                <w:tcPr>
                  <w:tcW w:w="396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13/30,2</w:t>
                  </w:r>
                </w:p>
              </w:tc>
              <w:tc>
                <w:tcPr>
                  <w:tcW w:w="2377" w:type="dxa"/>
                  <w:tcBorders>
                    <w:top w:val="single" w:sz="4" w:space="0" w:color="auto"/>
                    <w:left w:val="nil"/>
                    <w:bottom w:val="single" w:sz="4" w:space="0" w:color="auto"/>
                    <w:right w:val="single" w:sz="8" w:space="0" w:color="auto"/>
                  </w:tcBorders>
                </w:tcPr>
                <w:p w:rsidR="006710A8" w:rsidRPr="00D516BB" w:rsidRDefault="006710A8" w:rsidP="006748E6">
                  <w:pPr>
                    <w:rPr>
                      <w:rFonts w:ascii="Times New Roman" w:hAnsi="Times New Roman" w:cs="Times New Roman"/>
                      <w:color w:val="4C4C4C"/>
                      <w:sz w:val="24"/>
                      <w:szCs w:val="24"/>
                    </w:rPr>
                  </w:pPr>
                </w:p>
              </w:tc>
            </w:tr>
            <w:tr w:rsidR="006710A8" w:rsidRPr="00D516BB" w:rsidTr="006748E6">
              <w:trPr>
                <w:trHeight w:val="400"/>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Соответствие занимаемой должности</w:t>
                  </w:r>
                </w:p>
              </w:tc>
              <w:tc>
                <w:tcPr>
                  <w:tcW w:w="3969"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5/6,8</w:t>
                  </w:r>
                </w:p>
              </w:tc>
              <w:tc>
                <w:tcPr>
                  <w:tcW w:w="2377" w:type="dxa"/>
                  <w:tcBorders>
                    <w:top w:val="single" w:sz="4" w:space="0" w:color="auto"/>
                    <w:left w:val="nil"/>
                    <w:bottom w:val="single" w:sz="4" w:space="0" w:color="auto"/>
                    <w:right w:val="single" w:sz="8" w:space="0" w:color="auto"/>
                  </w:tcBorders>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2/4,5</w:t>
                  </w:r>
                </w:p>
              </w:tc>
            </w:tr>
            <w:tr w:rsidR="006710A8" w:rsidRPr="00D516BB" w:rsidTr="006748E6">
              <w:trPr>
                <w:trHeight w:val="644"/>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Не имеют категории</w:t>
                  </w:r>
                </w:p>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(стаж в должности менее 2 лет)</w:t>
                  </w:r>
                </w:p>
              </w:tc>
              <w:tc>
                <w:tcPr>
                  <w:tcW w:w="3969"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3//7</w:t>
                  </w:r>
                </w:p>
              </w:tc>
              <w:tc>
                <w:tcPr>
                  <w:tcW w:w="2377" w:type="dxa"/>
                  <w:tcBorders>
                    <w:top w:val="single" w:sz="4" w:space="0" w:color="auto"/>
                    <w:left w:val="nil"/>
                    <w:bottom w:val="single" w:sz="8" w:space="0" w:color="auto"/>
                    <w:right w:val="single" w:sz="8" w:space="0" w:color="auto"/>
                  </w:tcBorders>
                </w:tcPr>
                <w:p w:rsidR="006710A8" w:rsidRPr="00D516BB" w:rsidRDefault="006710A8" w:rsidP="006748E6">
                  <w:pPr>
                    <w:rPr>
                      <w:rFonts w:ascii="Times New Roman" w:hAnsi="Times New Roman" w:cs="Times New Roman"/>
                      <w:color w:val="4C4C4C"/>
                      <w:sz w:val="24"/>
                      <w:szCs w:val="24"/>
                    </w:rPr>
                  </w:pPr>
                  <w:r w:rsidRPr="00D516BB">
                    <w:rPr>
                      <w:rFonts w:ascii="Times New Roman" w:hAnsi="Times New Roman" w:cs="Times New Roman"/>
                      <w:color w:val="4C4C4C"/>
                      <w:sz w:val="24"/>
                      <w:szCs w:val="24"/>
                    </w:rPr>
                    <w:t>5/11.4</w:t>
                  </w:r>
                </w:p>
              </w:tc>
            </w:tr>
          </w:tbl>
          <w:p w:rsidR="006710A8" w:rsidRPr="00D516BB" w:rsidRDefault="006710A8" w:rsidP="006748E6">
            <w:pPr>
              <w:rPr>
                <w:rFonts w:ascii="Times New Roman" w:hAnsi="Times New Roman" w:cs="Times New Roman"/>
                <w:color w:val="4C4C4C"/>
                <w:sz w:val="24"/>
                <w:szCs w:val="24"/>
              </w:rPr>
            </w:pPr>
          </w:p>
        </w:tc>
      </w:tr>
    </w:tbl>
    <w:p w:rsidR="006710A8" w:rsidRPr="00D516BB" w:rsidRDefault="006710A8" w:rsidP="006710A8">
      <w:pPr>
        <w:rPr>
          <w:rFonts w:ascii="Times New Roman" w:hAnsi="Times New Roman" w:cs="Times New Roman"/>
          <w:color w:val="4C4C4C"/>
          <w:sz w:val="24"/>
          <w:szCs w:val="24"/>
        </w:rPr>
      </w:pPr>
    </w:p>
    <w:p w:rsidR="006710A8" w:rsidRPr="00D516BB" w:rsidRDefault="006710A8" w:rsidP="006710A8">
      <w:pPr>
        <w:rPr>
          <w:rFonts w:ascii="Times New Roman" w:hAnsi="Times New Roman" w:cs="Times New Roman"/>
          <w:color w:val="4C4C4C"/>
          <w:sz w:val="24"/>
          <w:szCs w:val="24"/>
        </w:rPr>
      </w:pPr>
      <w:r w:rsidRPr="00D516BB">
        <w:rPr>
          <w:rFonts w:ascii="Times New Roman" w:hAnsi="Times New Roman" w:cs="Times New Roman"/>
          <w:color w:val="4C4C4C"/>
          <w:sz w:val="24"/>
          <w:szCs w:val="24"/>
        </w:rPr>
        <w:t>Результаты аттестации педагогических работников образовательного учреждения дают основание говорить о том,  что количество педагогов,  имеющих категорию, стабильно высокое. В школе выстроена система работы по подготовке кадров к аттестации. Для успешного  прохождения  всех этапов аттестации педагогических  работников сформирована необходимая нормативная база, систематически проводятся консультации и семинары по данному направлению деятельности.</w:t>
      </w:r>
    </w:p>
    <w:p w:rsidR="006710A8" w:rsidRPr="00D516BB" w:rsidRDefault="006710A8" w:rsidP="006710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3.13. Система методической</w:t>
      </w:r>
      <w:r w:rsidR="002E0532" w:rsidRPr="00D516BB">
        <w:rPr>
          <w:rFonts w:ascii="Times New Roman" w:hAnsi="Times New Roman" w:cs="Times New Roman"/>
          <w:b/>
          <w:sz w:val="24"/>
          <w:szCs w:val="24"/>
        </w:rPr>
        <w:t xml:space="preserve"> </w:t>
      </w:r>
      <w:r w:rsidRPr="00D516BB">
        <w:rPr>
          <w:rFonts w:ascii="Times New Roman" w:hAnsi="Times New Roman" w:cs="Times New Roman"/>
          <w:b/>
          <w:sz w:val="24"/>
          <w:szCs w:val="24"/>
        </w:rPr>
        <w:t>работы.</w:t>
      </w:r>
    </w:p>
    <w:p w:rsidR="006710A8" w:rsidRPr="00D516BB" w:rsidRDefault="006710A8" w:rsidP="006710A8">
      <w:pPr>
        <w:spacing w:after="0" w:line="240" w:lineRule="auto"/>
        <w:rPr>
          <w:rFonts w:ascii="Times New Roman" w:hAnsi="Times New Roman" w:cs="Times New Roman"/>
          <w:sz w:val="24"/>
          <w:szCs w:val="24"/>
        </w:rPr>
      </w:pPr>
      <w:proofErr w:type="gramStart"/>
      <w:r w:rsidRPr="00D516BB">
        <w:rPr>
          <w:rFonts w:ascii="Times New Roman" w:hAnsi="Times New Roman" w:cs="Times New Roman"/>
          <w:b/>
          <w:sz w:val="24"/>
          <w:szCs w:val="24"/>
        </w:rPr>
        <w:lastRenderedPageBreak/>
        <w:t>р</w:t>
      </w:r>
      <w:proofErr w:type="gramEnd"/>
      <w:r w:rsidRPr="00D516BB">
        <w:rPr>
          <w:rFonts w:ascii="Times New Roman" w:hAnsi="Times New Roman" w:cs="Times New Roman"/>
          <w:b/>
          <w:sz w:val="24"/>
          <w:szCs w:val="24"/>
        </w:rPr>
        <w:t>аботы</w:t>
      </w:r>
      <w:r w:rsidRPr="00D516BB">
        <w:rPr>
          <w:rFonts w:ascii="Times New Roman" w:hAnsi="Times New Roman" w:cs="Times New Roman"/>
          <w:sz w:val="24"/>
          <w:szCs w:val="24"/>
        </w:rPr>
        <w:object w:dxaOrig="6318" w:dyaOrig="4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3pt;height:226.5pt" o:ole="">
            <v:imagedata r:id="rId24" o:title=""/>
          </v:shape>
          <o:OLEObject Type="Embed" ProgID="PowerPoint.Slide.12" ShapeID="_x0000_i1025" DrawAspect="Content" ObjectID="_1724260396" r:id="rId25"/>
        </w:object>
      </w:r>
    </w:p>
    <w:p w:rsidR="006710A8" w:rsidRPr="00D516BB" w:rsidRDefault="006710A8" w:rsidP="006710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В школе - 4 методических кафедры: кафедра учителей социальн</w:t>
      </w:r>
      <w:proofErr w:type="gramStart"/>
      <w:r w:rsidRPr="00D516BB">
        <w:rPr>
          <w:rFonts w:ascii="Times New Roman" w:hAnsi="Times New Roman" w:cs="Times New Roman"/>
          <w:sz w:val="24"/>
          <w:szCs w:val="24"/>
        </w:rPr>
        <w:t>о-</w:t>
      </w:r>
      <w:proofErr w:type="gramEnd"/>
      <w:r w:rsidRPr="00D516BB">
        <w:rPr>
          <w:rFonts w:ascii="Times New Roman" w:hAnsi="Times New Roman" w:cs="Times New Roman"/>
          <w:sz w:val="24"/>
          <w:szCs w:val="24"/>
        </w:rPr>
        <w:t xml:space="preserve"> гуманитарных дисциплин, кафедра учителей естественно- научных дисциплин, кафедра учителей начальных классов и кафедра воспитания.</w:t>
      </w:r>
    </w:p>
    <w:p w:rsidR="006710A8" w:rsidRPr="00D516BB" w:rsidRDefault="006710A8" w:rsidP="006710A8">
      <w:pPr>
        <w:pStyle w:val="a4"/>
        <w:rPr>
          <w:rFonts w:ascii="Times New Roman" w:hAnsi="Times New Roman" w:cs="Times New Roman"/>
          <w:sz w:val="24"/>
          <w:szCs w:val="24"/>
        </w:rPr>
      </w:pPr>
      <w:r w:rsidRPr="00D516BB">
        <w:rPr>
          <w:rFonts w:ascii="Times New Roman" w:hAnsi="Times New Roman" w:cs="Times New Roman"/>
          <w:sz w:val="24"/>
          <w:szCs w:val="24"/>
        </w:rPr>
        <w:t>Содержание методической работы в школе включает в себя следующие направления:</w:t>
      </w:r>
    </w:p>
    <w:p w:rsidR="006710A8" w:rsidRPr="00D516BB" w:rsidRDefault="006710A8" w:rsidP="00D516BB">
      <w:pPr>
        <w:pStyle w:val="a4"/>
        <w:numPr>
          <w:ilvl w:val="0"/>
          <w:numId w:val="7"/>
        </w:numPr>
        <w:rPr>
          <w:rFonts w:ascii="Times New Roman" w:hAnsi="Times New Roman" w:cs="Times New Roman"/>
          <w:sz w:val="24"/>
          <w:szCs w:val="24"/>
        </w:rPr>
      </w:pPr>
      <w:r w:rsidRPr="00D516BB">
        <w:rPr>
          <w:rFonts w:ascii="Times New Roman" w:hAnsi="Times New Roman" w:cs="Times New Roman"/>
          <w:sz w:val="24"/>
          <w:szCs w:val="24"/>
        </w:rPr>
        <w:t xml:space="preserve">изучение нормативно-правовых документов органов образования, направленных на совершенствование учебно-воспитательного процесса; </w:t>
      </w:r>
    </w:p>
    <w:p w:rsidR="006710A8" w:rsidRPr="00D516BB" w:rsidRDefault="006710A8" w:rsidP="00D516BB">
      <w:pPr>
        <w:pStyle w:val="a4"/>
        <w:numPr>
          <w:ilvl w:val="0"/>
          <w:numId w:val="7"/>
        </w:numPr>
        <w:rPr>
          <w:rFonts w:ascii="Times New Roman" w:hAnsi="Times New Roman" w:cs="Times New Roman"/>
          <w:sz w:val="24"/>
          <w:szCs w:val="24"/>
        </w:rPr>
      </w:pPr>
      <w:r w:rsidRPr="00D516BB">
        <w:rPr>
          <w:rFonts w:ascii="Times New Roman" w:hAnsi="Times New Roman" w:cs="Times New Roman"/>
          <w:sz w:val="24"/>
          <w:szCs w:val="24"/>
        </w:rPr>
        <w:t xml:space="preserve">изучение новых педагогических технологий; </w:t>
      </w:r>
    </w:p>
    <w:p w:rsidR="006710A8" w:rsidRPr="00D516BB" w:rsidRDefault="006710A8" w:rsidP="00D516BB">
      <w:pPr>
        <w:pStyle w:val="a4"/>
        <w:numPr>
          <w:ilvl w:val="0"/>
          <w:numId w:val="7"/>
        </w:numPr>
        <w:rPr>
          <w:rFonts w:ascii="Times New Roman" w:hAnsi="Times New Roman" w:cs="Times New Roman"/>
          <w:sz w:val="24"/>
          <w:szCs w:val="24"/>
        </w:rPr>
      </w:pPr>
      <w:r w:rsidRPr="00D516BB">
        <w:rPr>
          <w:rFonts w:ascii="Times New Roman" w:hAnsi="Times New Roman" w:cs="Times New Roman"/>
          <w:sz w:val="24"/>
          <w:szCs w:val="24"/>
        </w:rPr>
        <w:t xml:space="preserve">изучение психолого-педагогических проблем обучения и воспитания, проблем управления образовательным процессом; </w:t>
      </w:r>
    </w:p>
    <w:p w:rsidR="006710A8" w:rsidRPr="00D516BB" w:rsidRDefault="006710A8" w:rsidP="00D516BB">
      <w:pPr>
        <w:pStyle w:val="a4"/>
        <w:numPr>
          <w:ilvl w:val="0"/>
          <w:numId w:val="7"/>
        </w:numPr>
        <w:rPr>
          <w:rFonts w:ascii="Times New Roman" w:hAnsi="Times New Roman" w:cs="Times New Roman"/>
          <w:sz w:val="24"/>
          <w:szCs w:val="24"/>
        </w:rPr>
      </w:pPr>
      <w:r w:rsidRPr="00D516BB">
        <w:rPr>
          <w:rFonts w:ascii="Times New Roman" w:hAnsi="Times New Roman" w:cs="Times New Roman"/>
          <w:sz w:val="24"/>
          <w:szCs w:val="24"/>
        </w:rPr>
        <w:t xml:space="preserve">подготовка учителей к аттестации; </w:t>
      </w:r>
    </w:p>
    <w:p w:rsidR="006710A8" w:rsidRPr="00D516BB" w:rsidRDefault="006710A8" w:rsidP="00D516BB">
      <w:pPr>
        <w:pStyle w:val="a4"/>
        <w:numPr>
          <w:ilvl w:val="0"/>
          <w:numId w:val="7"/>
        </w:numPr>
        <w:rPr>
          <w:rFonts w:ascii="Times New Roman" w:hAnsi="Times New Roman" w:cs="Times New Roman"/>
          <w:sz w:val="24"/>
          <w:szCs w:val="24"/>
        </w:rPr>
      </w:pPr>
      <w:r w:rsidRPr="00D516BB">
        <w:rPr>
          <w:rFonts w:ascii="Times New Roman" w:hAnsi="Times New Roman" w:cs="Times New Roman"/>
          <w:sz w:val="24"/>
          <w:szCs w:val="24"/>
        </w:rPr>
        <w:t xml:space="preserve">повышение квалификации через курсовую подготовку; </w:t>
      </w:r>
    </w:p>
    <w:p w:rsidR="006710A8" w:rsidRPr="00D516BB" w:rsidRDefault="006710A8" w:rsidP="00D516BB">
      <w:pPr>
        <w:pStyle w:val="a4"/>
        <w:numPr>
          <w:ilvl w:val="0"/>
          <w:numId w:val="7"/>
        </w:numPr>
        <w:rPr>
          <w:rFonts w:ascii="Times New Roman" w:hAnsi="Times New Roman" w:cs="Times New Roman"/>
          <w:sz w:val="24"/>
          <w:szCs w:val="24"/>
        </w:rPr>
      </w:pPr>
      <w:r w:rsidRPr="00D516BB">
        <w:rPr>
          <w:rFonts w:ascii="Times New Roman" w:hAnsi="Times New Roman" w:cs="Times New Roman"/>
          <w:sz w:val="24"/>
          <w:szCs w:val="24"/>
        </w:rPr>
        <w:t xml:space="preserve">организация и проведение теоретических семинаров и методических дней; </w:t>
      </w:r>
    </w:p>
    <w:p w:rsidR="006710A8" w:rsidRPr="00D516BB" w:rsidRDefault="006710A8" w:rsidP="00D516BB">
      <w:pPr>
        <w:pStyle w:val="a4"/>
        <w:numPr>
          <w:ilvl w:val="0"/>
          <w:numId w:val="7"/>
        </w:numPr>
        <w:rPr>
          <w:rFonts w:ascii="Times New Roman" w:hAnsi="Times New Roman" w:cs="Times New Roman"/>
          <w:sz w:val="24"/>
          <w:szCs w:val="24"/>
        </w:rPr>
      </w:pPr>
      <w:r w:rsidRPr="00D516BB">
        <w:rPr>
          <w:rFonts w:ascii="Times New Roman" w:hAnsi="Times New Roman" w:cs="Times New Roman"/>
          <w:sz w:val="24"/>
          <w:szCs w:val="24"/>
        </w:rPr>
        <w:t xml:space="preserve">внеклассная работа по предметам; </w:t>
      </w:r>
    </w:p>
    <w:p w:rsidR="006710A8" w:rsidRPr="00D516BB" w:rsidRDefault="006710A8" w:rsidP="00D516BB">
      <w:pPr>
        <w:pStyle w:val="a4"/>
        <w:numPr>
          <w:ilvl w:val="0"/>
          <w:numId w:val="7"/>
        </w:numPr>
        <w:rPr>
          <w:rFonts w:ascii="Times New Roman" w:hAnsi="Times New Roman" w:cs="Times New Roman"/>
          <w:sz w:val="24"/>
          <w:szCs w:val="24"/>
        </w:rPr>
      </w:pPr>
      <w:r w:rsidRPr="00D516BB">
        <w:rPr>
          <w:rFonts w:ascii="Times New Roman" w:hAnsi="Times New Roman" w:cs="Times New Roman"/>
          <w:sz w:val="24"/>
          <w:szCs w:val="24"/>
        </w:rPr>
        <w:t xml:space="preserve">организация исследовательской деятельности учителей и учащихся; </w:t>
      </w:r>
    </w:p>
    <w:p w:rsidR="006710A8" w:rsidRPr="00D516BB" w:rsidRDefault="006710A8" w:rsidP="00D516BB">
      <w:pPr>
        <w:pStyle w:val="a4"/>
        <w:numPr>
          <w:ilvl w:val="0"/>
          <w:numId w:val="7"/>
        </w:numPr>
        <w:rPr>
          <w:rFonts w:ascii="Times New Roman" w:hAnsi="Times New Roman" w:cs="Times New Roman"/>
          <w:sz w:val="24"/>
          <w:szCs w:val="24"/>
        </w:rPr>
      </w:pPr>
      <w:r w:rsidRPr="00D516BB">
        <w:rPr>
          <w:rFonts w:ascii="Times New Roman" w:hAnsi="Times New Roman" w:cs="Times New Roman"/>
          <w:sz w:val="24"/>
          <w:szCs w:val="24"/>
        </w:rPr>
        <w:t xml:space="preserve">изучение перспективного педагогического опыта коллег. </w:t>
      </w:r>
    </w:p>
    <w:p w:rsidR="006710A8" w:rsidRPr="00D516BB" w:rsidRDefault="006710A8" w:rsidP="006710A8">
      <w:pPr>
        <w:pStyle w:val="a4"/>
        <w:rPr>
          <w:rFonts w:ascii="Times New Roman" w:hAnsi="Times New Roman" w:cs="Times New Roman"/>
          <w:sz w:val="24"/>
          <w:szCs w:val="24"/>
        </w:rPr>
      </w:pPr>
      <w:r w:rsidRPr="00D516BB">
        <w:rPr>
          <w:rFonts w:ascii="Times New Roman" w:hAnsi="Times New Roman" w:cs="Times New Roman"/>
          <w:sz w:val="24"/>
          <w:szCs w:val="24"/>
        </w:rPr>
        <w:t>При планировании методической работы используются формы, которые позволяют решать проблемы и задачи, стоящие перед школой.</w:t>
      </w:r>
    </w:p>
    <w:p w:rsidR="006710A8" w:rsidRPr="00D516BB" w:rsidRDefault="006710A8" w:rsidP="00D516BB">
      <w:pPr>
        <w:pStyle w:val="a4"/>
        <w:numPr>
          <w:ilvl w:val="0"/>
          <w:numId w:val="6"/>
        </w:numPr>
        <w:rPr>
          <w:rFonts w:ascii="Times New Roman" w:hAnsi="Times New Roman" w:cs="Times New Roman"/>
          <w:sz w:val="24"/>
          <w:szCs w:val="24"/>
        </w:rPr>
      </w:pPr>
      <w:r w:rsidRPr="00D516BB">
        <w:rPr>
          <w:rFonts w:ascii="Times New Roman" w:hAnsi="Times New Roman" w:cs="Times New Roman"/>
          <w:sz w:val="24"/>
          <w:szCs w:val="24"/>
        </w:rPr>
        <w:t>педагогические советы;</w:t>
      </w:r>
    </w:p>
    <w:p w:rsidR="006710A8" w:rsidRPr="00D516BB" w:rsidRDefault="006710A8" w:rsidP="00D516BB">
      <w:pPr>
        <w:pStyle w:val="a4"/>
        <w:numPr>
          <w:ilvl w:val="0"/>
          <w:numId w:val="6"/>
        </w:numPr>
        <w:rPr>
          <w:rFonts w:ascii="Times New Roman" w:hAnsi="Times New Roman" w:cs="Times New Roman"/>
          <w:sz w:val="24"/>
          <w:szCs w:val="24"/>
        </w:rPr>
      </w:pPr>
      <w:r w:rsidRPr="00D516BB">
        <w:rPr>
          <w:rFonts w:ascii="Times New Roman" w:hAnsi="Times New Roman" w:cs="Times New Roman"/>
          <w:sz w:val="24"/>
          <w:szCs w:val="24"/>
        </w:rPr>
        <w:t>методические совещания;</w:t>
      </w:r>
    </w:p>
    <w:p w:rsidR="006710A8" w:rsidRPr="00D516BB" w:rsidRDefault="006710A8" w:rsidP="00D516BB">
      <w:pPr>
        <w:pStyle w:val="a4"/>
        <w:numPr>
          <w:ilvl w:val="0"/>
          <w:numId w:val="6"/>
        </w:numPr>
        <w:rPr>
          <w:rFonts w:ascii="Times New Roman" w:hAnsi="Times New Roman" w:cs="Times New Roman"/>
          <w:sz w:val="24"/>
          <w:szCs w:val="24"/>
        </w:rPr>
      </w:pPr>
      <w:r w:rsidRPr="00D516BB">
        <w:rPr>
          <w:rFonts w:ascii="Times New Roman" w:hAnsi="Times New Roman" w:cs="Times New Roman"/>
          <w:sz w:val="24"/>
          <w:szCs w:val="24"/>
        </w:rPr>
        <w:t>школьные методические кафедры;</w:t>
      </w:r>
    </w:p>
    <w:p w:rsidR="006710A8" w:rsidRPr="00D516BB" w:rsidRDefault="006710A8" w:rsidP="00D516BB">
      <w:pPr>
        <w:pStyle w:val="a4"/>
        <w:numPr>
          <w:ilvl w:val="0"/>
          <w:numId w:val="6"/>
        </w:numPr>
        <w:rPr>
          <w:rFonts w:ascii="Times New Roman" w:hAnsi="Times New Roman" w:cs="Times New Roman"/>
          <w:sz w:val="24"/>
          <w:szCs w:val="24"/>
        </w:rPr>
      </w:pPr>
      <w:r w:rsidRPr="00D516BB">
        <w:rPr>
          <w:rFonts w:ascii="Times New Roman" w:hAnsi="Times New Roman" w:cs="Times New Roman"/>
          <w:sz w:val="24"/>
          <w:szCs w:val="24"/>
        </w:rPr>
        <w:t>работа учителей по самообразованию;</w:t>
      </w:r>
    </w:p>
    <w:p w:rsidR="006710A8" w:rsidRPr="00D516BB" w:rsidRDefault="006710A8" w:rsidP="00D516BB">
      <w:pPr>
        <w:pStyle w:val="a4"/>
        <w:numPr>
          <w:ilvl w:val="0"/>
          <w:numId w:val="6"/>
        </w:numPr>
        <w:rPr>
          <w:rFonts w:ascii="Times New Roman" w:hAnsi="Times New Roman" w:cs="Times New Roman"/>
          <w:sz w:val="24"/>
          <w:szCs w:val="24"/>
        </w:rPr>
      </w:pPr>
      <w:r w:rsidRPr="00D516BB">
        <w:rPr>
          <w:rFonts w:ascii="Times New Roman" w:hAnsi="Times New Roman" w:cs="Times New Roman"/>
          <w:sz w:val="24"/>
          <w:szCs w:val="24"/>
        </w:rPr>
        <w:t>Дни науки;</w:t>
      </w:r>
    </w:p>
    <w:p w:rsidR="006710A8" w:rsidRPr="00D516BB" w:rsidRDefault="006710A8" w:rsidP="00D516BB">
      <w:pPr>
        <w:pStyle w:val="a4"/>
        <w:numPr>
          <w:ilvl w:val="0"/>
          <w:numId w:val="6"/>
        </w:numPr>
        <w:rPr>
          <w:rFonts w:ascii="Times New Roman" w:hAnsi="Times New Roman" w:cs="Times New Roman"/>
          <w:sz w:val="24"/>
          <w:szCs w:val="24"/>
        </w:rPr>
      </w:pPr>
      <w:r w:rsidRPr="00D516BB">
        <w:rPr>
          <w:rFonts w:ascii="Times New Roman" w:hAnsi="Times New Roman" w:cs="Times New Roman"/>
          <w:sz w:val="24"/>
          <w:szCs w:val="24"/>
        </w:rPr>
        <w:t>теоретические семинары, семинары-практикумы;</w:t>
      </w:r>
    </w:p>
    <w:p w:rsidR="006710A8" w:rsidRPr="00D516BB" w:rsidRDefault="006710A8" w:rsidP="00D516BB">
      <w:pPr>
        <w:pStyle w:val="a4"/>
        <w:numPr>
          <w:ilvl w:val="0"/>
          <w:numId w:val="6"/>
        </w:numPr>
        <w:rPr>
          <w:rFonts w:ascii="Times New Roman" w:hAnsi="Times New Roman" w:cs="Times New Roman"/>
          <w:sz w:val="24"/>
          <w:szCs w:val="24"/>
        </w:rPr>
      </w:pPr>
      <w:r w:rsidRPr="00D516BB">
        <w:rPr>
          <w:rFonts w:ascii="Times New Roman" w:hAnsi="Times New Roman" w:cs="Times New Roman"/>
          <w:sz w:val="24"/>
          <w:szCs w:val="24"/>
        </w:rPr>
        <w:lastRenderedPageBreak/>
        <w:t>педагогический мониторинг;</w:t>
      </w:r>
    </w:p>
    <w:p w:rsidR="006710A8" w:rsidRPr="00D516BB" w:rsidRDefault="006710A8" w:rsidP="00D516BB">
      <w:pPr>
        <w:pStyle w:val="a4"/>
        <w:numPr>
          <w:ilvl w:val="0"/>
          <w:numId w:val="6"/>
        </w:numPr>
        <w:rPr>
          <w:rFonts w:ascii="Times New Roman" w:hAnsi="Times New Roman" w:cs="Times New Roman"/>
          <w:sz w:val="24"/>
          <w:szCs w:val="24"/>
        </w:rPr>
      </w:pPr>
      <w:r w:rsidRPr="00D516BB">
        <w:rPr>
          <w:rFonts w:ascii="Times New Roman" w:hAnsi="Times New Roman" w:cs="Times New Roman"/>
          <w:sz w:val="24"/>
          <w:szCs w:val="24"/>
        </w:rPr>
        <w:t>аттестация учителей;</w:t>
      </w:r>
    </w:p>
    <w:p w:rsidR="006710A8" w:rsidRPr="00D516BB" w:rsidRDefault="006710A8" w:rsidP="00D516BB">
      <w:pPr>
        <w:pStyle w:val="a4"/>
        <w:numPr>
          <w:ilvl w:val="0"/>
          <w:numId w:val="6"/>
        </w:numPr>
        <w:rPr>
          <w:rFonts w:ascii="Times New Roman" w:hAnsi="Times New Roman" w:cs="Times New Roman"/>
          <w:sz w:val="24"/>
          <w:szCs w:val="24"/>
        </w:rPr>
      </w:pPr>
      <w:r w:rsidRPr="00D516BB">
        <w:rPr>
          <w:rFonts w:ascii="Times New Roman" w:hAnsi="Times New Roman" w:cs="Times New Roman"/>
          <w:sz w:val="24"/>
          <w:szCs w:val="24"/>
        </w:rPr>
        <w:t>повышение  квалификации через курсовую подготовку.</w:t>
      </w:r>
    </w:p>
    <w:p w:rsidR="006710A8" w:rsidRPr="00D516BB" w:rsidRDefault="006710A8" w:rsidP="006710A8">
      <w:pPr>
        <w:pStyle w:val="a7"/>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3"/>
        <w:gridCol w:w="2326"/>
      </w:tblGrid>
      <w:tr w:rsidR="006710A8" w:rsidRPr="00D516BB" w:rsidTr="006748E6">
        <w:tc>
          <w:tcPr>
            <w:tcW w:w="0" w:type="auto"/>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b/>
                <w:sz w:val="24"/>
                <w:szCs w:val="24"/>
              </w:rPr>
              <w:t>Деятельность</w:t>
            </w:r>
          </w:p>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sz w:val="24"/>
                <w:szCs w:val="24"/>
              </w:rPr>
              <w:t>(название мероприятия и форма проведения)</w:t>
            </w:r>
          </w:p>
        </w:tc>
        <w:tc>
          <w:tcPr>
            <w:tcW w:w="0" w:type="auto"/>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b/>
                <w:sz w:val="24"/>
                <w:szCs w:val="24"/>
              </w:rPr>
              <w:t>Уровень</w:t>
            </w:r>
          </w:p>
        </w:tc>
      </w:tr>
      <w:tr w:rsidR="006710A8" w:rsidRPr="00D516BB" w:rsidTr="006748E6">
        <w:tc>
          <w:tcPr>
            <w:tcW w:w="0" w:type="auto"/>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sz w:val="24"/>
                <w:szCs w:val="24"/>
              </w:rPr>
              <w:t xml:space="preserve">Функционирование МБОУ СШ №43 в качестве опытно-экспериментальной площадки </w:t>
            </w:r>
            <w:proofErr w:type="gramStart"/>
            <w:r w:rsidRPr="00D516BB">
              <w:rPr>
                <w:rFonts w:ascii="Times New Roman" w:hAnsi="Times New Roman" w:cs="Times New Roman"/>
                <w:sz w:val="24"/>
                <w:szCs w:val="24"/>
              </w:rPr>
              <w:t>Института стратегии развития образования Российской Академии</w:t>
            </w:r>
            <w:proofErr w:type="gramEnd"/>
            <w:r w:rsidRPr="00D516BB">
              <w:rPr>
                <w:rFonts w:ascii="Times New Roman" w:hAnsi="Times New Roman" w:cs="Times New Roman"/>
                <w:sz w:val="24"/>
                <w:szCs w:val="24"/>
              </w:rPr>
              <w:t xml:space="preserve"> образования «Работа с обучающимися, испытывающими трудности в обучении»</w:t>
            </w:r>
          </w:p>
        </w:tc>
        <w:tc>
          <w:tcPr>
            <w:tcW w:w="0" w:type="auto"/>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sz w:val="24"/>
                <w:szCs w:val="24"/>
              </w:rPr>
              <w:t>Федеральный</w:t>
            </w:r>
          </w:p>
        </w:tc>
      </w:tr>
      <w:tr w:rsidR="006710A8" w:rsidRPr="00D516BB" w:rsidTr="006748E6">
        <w:tc>
          <w:tcPr>
            <w:tcW w:w="0" w:type="auto"/>
          </w:tcPr>
          <w:p w:rsidR="006710A8" w:rsidRPr="00D516BB" w:rsidRDefault="006710A8" w:rsidP="006748E6">
            <w:pPr>
              <w:rPr>
                <w:rFonts w:ascii="Times New Roman" w:hAnsi="Times New Roman" w:cs="Times New Roman"/>
                <w:color w:val="FF0000"/>
                <w:sz w:val="24"/>
                <w:szCs w:val="24"/>
              </w:rPr>
            </w:pPr>
            <w:r w:rsidRPr="00D516BB">
              <w:rPr>
                <w:rFonts w:ascii="Times New Roman" w:hAnsi="Times New Roman" w:cs="Times New Roman"/>
                <w:sz w:val="24"/>
                <w:szCs w:val="24"/>
              </w:rPr>
              <w:t xml:space="preserve"> Апробация </w:t>
            </w:r>
            <w:proofErr w:type="gramStart"/>
            <w:r w:rsidRPr="00D516BB">
              <w:rPr>
                <w:rFonts w:ascii="Times New Roman" w:hAnsi="Times New Roman" w:cs="Times New Roman"/>
                <w:sz w:val="24"/>
                <w:szCs w:val="24"/>
              </w:rPr>
              <w:t>модели оценки компетенций работников образовательных организаций</w:t>
            </w:r>
            <w:proofErr w:type="gramEnd"/>
          </w:p>
        </w:tc>
        <w:tc>
          <w:tcPr>
            <w:tcW w:w="0" w:type="auto"/>
          </w:tcPr>
          <w:p w:rsidR="006710A8" w:rsidRPr="00D516BB" w:rsidRDefault="006710A8" w:rsidP="006748E6">
            <w:pPr>
              <w:rPr>
                <w:rFonts w:ascii="Times New Roman" w:hAnsi="Times New Roman" w:cs="Times New Roman"/>
                <w:color w:val="FF0000"/>
                <w:sz w:val="24"/>
                <w:szCs w:val="24"/>
              </w:rPr>
            </w:pPr>
            <w:proofErr w:type="gramStart"/>
            <w:r w:rsidRPr="00D516BB">
              <w:rPr>
                <w:rFonts w:ascii="Times New Roman" w:hAnsi="Times New Roman" w:cs="Times New Roman"/>
                <w:sz w:val="24"/>
                <w:szCs w:val="24"/>
              </w:rPr>
              <w:t>Федеральный</w:t>
            </w:r>
            <w:proofErr w:type="gramEnd"/>
            <w:r w:rsidRPr="00D516BB">
              <w:rPr>
                <w:rFonts w:ascii="Times New Roman" w:hAnsi="Times New Roman" w:cs="Times New Roman"/>
                <w:sz w:val="24"/>
                <w:szCs w:val="24"/>
              </w:rPr>
              <w:t>, Минина О.П.</w:t>
            </w:r>
          </w:p>
        </w:tc>
      </w:tr>
      <w:tr w:rsidR="006710A8" w:rsidRPr="00D516BB" w:rsidTr="006748E6">
        <w:trPr>
          <w:trHeight w:val="1759"/>
        </w:trPr>
        <w:tc>
          <w:tcPr>
            <w:tcW w:w="0" w:type="auto"/>
          </w:tcPr>
          <w:p w:rsidR="006710A8" w:rsidRPr="00D516BB" w:rsidRDefault="006710A8" w:rsidP="006748E6">
            <w:pPr>
              <w:spacing w:after="0"/>
              <w:rPr>
                <w:rFonts w:ascii="Times New Roman" w:hAnsi="Times New Roman" w:cs="Times New Roman"/>
                <w:sz w:val="24"/>
                <w:szCs w:val="24"/>
              </w:rPr>
            </w:pPr>
            <w:r w:rsidRPr="00D516BB">
              <w:rPr>
                <w:rFonts w:ascii="Times New Roman" w:hAnsi="Times New Roman" w:cs="Times New Roman"/>
                <w:sz w:val="24"/>
                <w:szCs w:val="24"/>
              </w:rPr>
              <w:t xml:space="preserve">МБОУ СШ №43 - демонстрационная площадка системы образования Северного территориального округа городского округа «Город Архангельск» по направлению «Развитие системы профессиональной ориентации  на уровне образовательной организации». </w:t>
            </w:r>
            <w:r w:rsidRPr="00D516BB">
              <w:rPr>
                <w:rFonts w:ascii="Times New Roman" w:hAnsi="Times New Roman" w:cs="Times New Roman"/>
                <w:bCs/>
                <w:sz w:val="24"/>
                <w:szCs w:val="24"/>
              </w:rPr>
              <w:t>«Проектирование системы профессиональной ориентации  на уровне образовательной организации»</w:t>
            </w:r>
          </w:p>
          <w:p w:rsidR="006710A8" w:rsidRPr="00D516BB" w:rsidRDefault="006710A8" w:rsidP="006748E6">
            <w:pPr>
              <w:rPr>
                <w:rFonts w:ascii="Times New Roman" w:hAnsi="Times New Roman" w:cs="Times New Roman"/>
                <w:sz w:val="24"/>
                <w:szCs w:val="24"/>
              </w:rPr>
            </w:pPr>
          </w:p>
          <w:p w:rsidR="006710A8" w:rsidRPr="00D516BB" w:rsidRDefault="006710A8" w:rsidP="006748E6">
            <w:pP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proofErr w:type="spellStart"/>
            <w:r w:rsidRPr="00D516BB">
              <w:rPr>
                <w:rFonts w:ascii="Times New Roman" w:hAnsi="Times New Roman" w:cs="Times New Roman"/>
                <w:sz w:val="24"/>
                <w:szCs w:val="24"/>
              </w:rPr>
              <w:t>муниципалный</w:t>
            </w:r>
            <w:proofErr w:type="spellEnd"/>
          </w:p>
        </w:tc>
      </w:tr>
      <w:tr w:rsidR="006710A8" w:rsidRPr="00D516BB" w:rsidTr="006748E6">
        <w:tc>
          <w:tcPr>
            <w:tcW w:w="0" w:type="auto"/>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sz w:val="24"/>
                <w:szCs w:val="24"/>
              </w:rPr>
              <w:t>МБОУ СШ №43 - демонстрационная площадка системы образования городского округа "Город Архангельск" по направлению «Развитие волонтёрской деятельности в образовательной организации как фактор эффективной социализации школьников»</w:t>
            </w:r>
          </w:p>
        </w:tc>
        <w:tc>
          <w:tcPr>
            <w:tcW w:w="0" w:type="auto"/>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sz w:val="24"/>
                <w:szCs w:val="24"/>
              </w:rPr>
              <w:t>муниципальный</w:t>
            </w:r>
          </w:p>
        </w:tc>
      </w:tr>
      <w:tr w:rsidR="006710A8" w:rsidRPr="00D516BB" w:rsidTr="006748E6">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4) Международный проект «Мир, открытый для всех» по организации  сопровождения родителей и детей с расстройством аутистического спектра</w:t>
            </w: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международный</w:t>
            </w:r>
          </w:p>
        </w:tc>
      </w:tr>
    </w:tbl>
    <w:p w:rsidR="006710A8" w:rsidRPr="00D516BB" w:rsidRDefault="006710A8" w:rsidP="006710A8">
      <w:pPr>
        <w:spacing w:after="0" w:line="240" w:lineRule="auto"/>
        <w:rPr>
          <w:rFonts w:ascii="Times New Roman" w:hAnsi="Times New Roman" w:cs="Times New Roman"/>
          <w:sz w:val="24"/>
          <w:szCs w:val="24"/>
        </w:rPr>
      </w:pPr>
    </w:p>
    <w:p w:rsidR="006710A8" w:rsidRPr="00D516BB" w:rsidRDefault="006710A8" w:rsidP="006710A8">
      <w:pPr>
        <w:pStyle w:val="a3"/>
        <w:tabs>
          <w:tab w:val="left" w:pos="10315"/>
        </w:tabs>
        <w:spacing w:before="0" w:beforeAutospacing="0" w:after="0" w:afterAutospacing="0"/>
        <w:ind w:left="360"/>
        <w:jc w:val="both"/>
        <w:rPr>
          <w:b/>
          <w:u w:val="single"/>
        </w:rPr>
      </w:pPr>
      <w:r w:rsidRPr="00D516BB">
        <w:rPr>
          <w:b/>
          <w:u w:val="single"/>
        </w:rPr>
        <w:t xml:space="preserve">4.Содержание и качество подготовки </w:t>
      </w:r>
      <w:proofErr w:type="gramStart"/>
      <w:r w:rsidRPr="00D516BB">
        <w:rPr>
          <w:b/>
          <w:u w:val="single"/>
        </w:rPr>
        <w:t>обучающихся</w:t>
      </w:r>
      <w:proofErr w:type="gramEnd"/>
      <w:r w:rsidRPr="00D516BB">
        <w:rPr>
          <w:b/>
          <w:u w:val="single"/>
        </w:rPr>
        <w:t>.</w:t>
      </w:r>
    </w:p>
    <w:p w:rsidR="006710A8" w:rsidRPr="00D516BB" w:rsidRDefault="006710A8" w:rsidP="006710A8">
      <w:pPr>
        <w:spacing w:after="0" w:line="240" w:lineRule="auto"/>
        <w:ind w:left="426"/>
        <w:rPr>
          <w:rFonts w:ascii="Times New Roman" w:hAnsi="Times New Roman" w:cs="Times New Roman"/>
          <w:b/>
          <w:sz w:val="24"/>
          <w:szCs w:val="24"/>
        </w:rPr>
      </w:pPr>
      <w:r w:rsidRPr="00D516BB">
        <w:rPr>
          <w:rFonts w:ascii="Times New Roman" w:hAnsi="Times New Roman" w:cs="Times New Roman"/>
          <w:b/>
          <w:sz w:val="24"/>
          <w:szCs w:val="24"/>
        </w:rPr>
        <w:t>4.1.Общий показатель успеваемости учащихся по итогам прошедшего учебного года по сравнению со среднегородским  показателем.</w:t>
      </w:r>
    </w:p>
    <w:p w:rsidR="002E0532" w:rsidRPr="00D516BB" w:rsidRDefault="002E0532" w:rsidP="002E0532">
      <w:pPr>
        <w:spacing w:after="0" w:line="240" w:lineRule="auto"/>
        <w:rPr>
          <w:rFonts w:ascii="Times New Roman" w:hAnsi="Times New Roman" w:cs="Times New Roman"/>
          <w:b/>
          <w:sz w:val="24"/>
          <w:szCs w:val="24"/>
          <w:highlight w:val="yellow"/>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701"/>
        <w:gridCol w:w="1701"/>
        <w:gridCol w:w="1701"/>
        <w:gridCol w:w="1701"/>
        <w:gridCol w:w="1701"/>
      </w:tblGrid>
      <w:tr w:rsidR="002E0532" w:rsidRPr="00D516BB" w:rsidTr="002616A8">
        <w:trPr>
          <w:cantSplit/>
        </w:trPr>
        <w:tc>
          <w:tcPr>
            <w:tcW w:w="1985"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Показатели, %</w:t>
            </w:r>
          </w:p>
        </w:tc>
        <w:tc>
          <w:tcPr>
            <w:tcW w:w="1701"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2017/18</w:t>
            </w:r>
          </w:p>
          <w:p w:rsidR="002E0532" w:rsidRPr="00D516BB" w:rsidRDefault="002E0532" w:rsidP="002616A8">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уч.г</w:t>
            </w:r>
            <w:proofErr w:type="spellEnd"/>
            <w:r w:rsidRPr="00D516BB">
              <w:rPr>
                <w:rFonts w:ascii="Times New Roman" w:hAnsi="Times New Roman" w:cs="Times New Roman"/>
                <w:sz w:val="24"/>
                <w:szCs w:val="24"/>
              </w:rPr>
              <w:t>.</w:t>
            </w:r>
          </w:p>
        </w:tc>
        <w:tc>
          <w:tcPr>
            <w:tcW w:w="1701"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2018/19</w:t>
            </w:r>
          </w:p>
          <w:p w:rsidR="002E0532" w:rsidRPr="00D516BB" w:rsidRDefault="002E0532" w:rsidP="002616A8">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уч.г</w:t>
            </w:r>
            <w:proofErr w:type="spellEnd"/>
            <w:r w:rsidRPr="00D516BB">
              <w:rPr>
                <w:rFonts w:ascii="Times New Roman" w:hAnsi="Times New Roman" w:cs="Times New Roman"/>
                <w:sz w:val="24"/>
                <w:szCs w:val="24"/>
              </w:rPr>
              <w:t>.</w:t>
            </w:r>
          </w:p>
        </w:tc>
        <w:tc>
          <w:tcPr>
            <w:tcW w:w="1701"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2019/20</w:t>
            </w:r>
          </w:p>
          <w:p w:rsidR="002E0532" w:rsidRPr="00D516BB" w:rsidRDefault="002E0532" w:rsidP="002616A8">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уч.г</w:t>
            </w:r>
            <w:proofErr w:type="spellEnd"/>
            <w:r w:rsidRPr="00D516BB">
              <w:rPr>
                <w:rFonts w:ascii="Times New Roman" w:hAnsi="Times New Roman" w:cs="Times New Roman"/>
                <w:sz w:val="24"/>
                <w:szCs w:val="24"/>
              </w:rPr>
              <w:t>.</w:t>
            </w:r>
          </w:p>
        </w:tc>
        <w:tc>
          <w:tcPr>
            <w:tcW w:w="1701"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2020/21</w:t>
            </w:r>
          </w:p>
          <w:p w:rsidR="002E0532" w:rsidRPr="00D516BB" w:rsidRDefault="002E0532" w:rsidP="002616A8">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уч.г</w:t>
            </w:r>
            <w:proofErr w:type="spellEnd"/>
            <w:r w:rsidRPr="00D516BB">
              <w:rPr>
                <w:rFonts w:ascii="Times New Roman" w:hAnsi="Times New Roman" w:cs="Times New Roman"/>
                <w:sz w:val="24"/>
                <w:szCs w:val="24"/>
              </w:rPr>
              <w:t>.</w:t>
            </w:r>
          </w:p>
        </w:tc>
        <w:tc>
          <w:tcPr>
            <w:tcW w:w="1701"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2021/22</w:t>
            </w:r>
          </w:p>
          <w:p w:rsidR="002E0532" w:rsidRPr="00D516BB" w:rsidRDefault="002E0532" w:rsidP="002616A8">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уч.г</w:t>
            </w:r>
            <w:proofErr w:type="spellEnd"/>
            <w:r w:rsidRPr="00D516BB">
              <w:rPr>
                <w:rFonts w:ascii="Times New Roman" w:hAnsi="Times New Roman" w:cs="Times New Roman"/>
                <w:sz w:val="24"/>
                <w:szCs w:val="24"/>
              </w:rPr>
              <w:t>.</w:t>
            </w:r>
          </w:p>
        </w:tc>
      </w:tr>
      <w:tr w:rsidR="002E0532" w:rsidRPr="00D516BB" w:rsidTr="002616A8">
        <w:trPr>
          <w:cantSplit/>
        </w:trPr>
        <w:tc>
          <w:tcPr>
            <w:tcW w:w="1985"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lastRenderedPageBreak/>
              <w:t>Успеваемость (</w:t>
            </w:r>
            <w:proofErr w:type="spellStart"/>
            <w:r w:rsidRPr="00D516BB">
              <w:rPr>
                <w:rFonts w:ascii="Times New Roman" w:hAnsi="Times New Roman" w:cs="Times New Roman"/>
                <w:sz w:val="24"/>
                <w:szCs w:val="24"/>
              </w:rPr>
              <w:t>обученность</w:t>
            </w:r>
            <w:proofErr w:type="spellEnd"/>
            <w:r w:rsidRPr="00D516BB">
              <w:rPr>
                <w:rFonts w:ascii="Times New Roman" w:hAnsi="Times New Roman" w:cs="Times New Roman"/>
                <w:sz w:val="24"/>
                <w:szCs w:val="24"/>
              </w:rPr>
              <w:t>)</w:t>
            </w:r>
          </w:p>
        </w:tc>
        <w:tc>
          <w:tcPr>
            <w:tcW w:w="1701"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99,6</w:t>
            </w:r>
          </w:p>
        </w:tc>
        <w:tc>
          <w:tcPr>
            <w:tcW w:w="1701"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99,9</w:t>
            </w:r>
          </w:p>
        </w:tc>
        <w:tc>
          <w:tcPr>
            <w:tcW w:w="1701"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w:t>
            </w:r>
          </w:p>
        </w:tc>
        <w:tc>
          <w:tcPr>
            <w:tcW w:w="1701"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99,4</w:t>
            </w:r>
          </w:p>
        </w:tc>
        <w:tc>
          <w:tcPr>
            <w:tcW w:w="1701"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98,2</w:t>
            </w:r>
          </w:p>
        </w:tc>
      </w:tr>
      <w:tr w:rsidR="002E0532" w:rsidRPr="00D516BB" w:rsidTr="002616A8">
        <w:trPr>
          <w:cantSplit/>
        </w:trPr>
        <w:tc>
          <w:tcPr>
            <w:tcW w:w="1985"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Качество</w:t>
            </w:r>
          </w:p>
        </w:tc>
        <w:tc>
          <w:tcPr>
            <w:tcW w:w="1701"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53,5</w:t>
            </w:r>
          </w:p>
        </w:tc>
        <w:tc>
          <w:tcPr>
            <w:tcW w:w="1701"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54,8</w:t>
            </w:r>
          </w:p>
        </w:tc>
        <w:tc>
          <w:tcPr>
            <w:tcW w:w="1701"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56,8</w:t>
            </w:r>
          </w:p>
        </w:tc>
        <w:tc>
          <w:tcPr>
            <w:tcW w:w="1701"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56,8</w:t>
            </w:r>
          </w:p>
        </w:tc>
        <w:tc>
          <w:tcPr>
            <w:tcW w:w="1701"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57</w:t>
            </w:r>
          </w:p>
        </w:tc>
      </w:tr>
    </w:tbl>
    <w:p w:rsidR="002E0532" w:rsidRPr="00D516BB" w:rsidRDefault="002E0532" w:rsidP="002E0532">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Выводы: в 2020/21 учебном году показатель </w:t>
      </w:r>
      <w:proofErr w:type="spellStart"/>
      <w:r w:rsidRPr="00D516BB">
        <w:rPr>
          <w:rFonts w:ascii="Times New Roman" w:hAnsi="Times New Roman" w:cs="Times New Roman"/>
          <w:sz w:val="24"/>
          <w:szCs w:val="24"/>
        </w:rPr>
        <w:t>обученности</w:t>
      </w:r>
      <w:proofErr w:type="spellEnd"/>
      <w:r w:rsidRPr="00D516BB">
        <w:rPr>
          <w:rFonts w:ascii="Times New Roman" w:hAnsi="Times New Roman" w:cs="Times New Roman"/>
          <w:sz w:val="24"/>
          <w:szCs w:val="24"/>
        </w:rPr>
        <w:t xml:space="preserve"> учащихся  составил  98,2 %, что ниже прошлогоднего на 1,2 % , качество обучения увеличилось на 0,2 %.. </w:t>
      </w:r>
    </w:p>
    <w:p w:rsidR="002E0532" w:rsidRPr="00D516BB" w:rsidRDefault="002E0532" w:rsidP="002E0532">
      <w:pPr>
        <w:jc w:val="center"/>
        <w:rPr>
          <w:rFonts w:ascii="Times New Roman" w:hAnsi="Times New Roman" w:cs="Times New Roman"/>
          <w:b/>
          <w:sz w:val="24"/>
          <w:szCs w:val="24"/>
        </w:rPr>
      </w:pPr>
    </w:p>
    <w:p w:rsidR="002E0532" w:rsidRPr="00D516BB" w:rsidRDefault="002E0532" w:rsidP="002E0532">
      <w:pPr>
        <w:jc w:val="center"/>
        <w:rPr>
          <w:rFonts w:ascii="Times New Roman" w:hAnsi="Times New Roman" w:cs="Times New Roman"/>
          <w:b/>
          <w:sz w:val="24"/>
          <w:szCs w:val="24"/>
        </w:rPr>
      </w:pPr>
      <w:r w:rsidRPr="00D516BB">
        <w:rPr>
          <w:rFonts w:ascii="Times New Roman" w:hAnsi="Times New Roman" w:cs="Times New Roman"/>
          <w:b/>
          <w:sz w:val="24"/>
          <w:szCs w:val="24"/>
        </w:rPr>
        <w:t xml:space="preserve">Рейтинг ОО по показателю </w:t>
      </w:r>
      <w:proofErr w:type="spellStart"/>
      <w:r w:rsidRPr="00D516BB">
        <w:rPr>
          <w:rFonts w:ascii="Times New Roman" w:hAnsi="Times New Roman" w:cs="Times New Roman"/>
          <w:b/>
          <w:sz w:val="24"/>
          <w:szCs w:val="24"/>
        </w:rPr>
        <w:t>обученности</w:t>
      </w:r>
      <w:proofErr w:type="spellEnd"/>
      <w:r w:rsidRPr="00D516BB">
        <w:rPr>
          <w:rFonts w:ascii="Times New Roman" w:hAnsi="Times New Roman" w:cs="Times New Roman"/>
          <w:b/>
          <w:sz w:val="24"/>
          <w:szCs w:val="24"/>
        </w:rPr>
        <w:t xml:space="preserve"> по итогам 2021-2022 учебного года (</w:t>
      </w:r>
      <w:proofErr w:type="gramStart"/>
      <w:r w:rsidRPr="00D516BB">
        <w:rPr>
          <w:rFonts w:ascii="Times New Roman" w:hAnsi="Times New Roman" w:cs="Times New Roman"/>
          <w:b/>
          <w:sz w:val="24"/>
          <w:szCs w:val="24"/>
        </w:rPr>
        <w:t>без</w:t>
      </w:r>
      <w:proofErr w:type="gramEnd"/>
      <w:r w:rsidRPr="00D516BB">
        <w:rPr>
          <w:rFonts w:ascii="Times New Roman" w:hAnsi="Times New Roman" w:cs="Times New Roman"/>
          <w:b/>
          <w:sz w:val="24"/>
          <w:szCs w:val="24"/>
        </w:rPr>
        <w:t xml:space="preserve"> ОШ) (общеобразовательные классы)</w:t>
      </w:r>
    </w:p>
    <w:tbl>
      <w:tblPr>
        <w:tblW w:w="10635" w:type="dxa"/>
        <w:tblInd w:w="108" w:type="dxa"/>
        <w:tblLayout w:type="fixed"/>
        <w:tblLook w:val="00A0" w:firstRow="1" w:lastRow="0" w:firstColumn="1" w:lastColumn="0" w:noHBand="0" w:noVBand="0"/>
      </w:tblPr>
      <w:tblGrid>
        <w:gridCol w:w="426"/>
        <w:gridCol w:w="2269"/>
        <w:gridCol w:w="850"/>
        <w:gridCol w:w="520"/>
        <w:gridCol w:w="2316"/>
        <w:gridCol w:w="709"/>
        <w:gridCol w:w="472"/>
        <w:gridCol w:w="2411"/>
        <w:gridCol w:w="662"/>
      </w:tblGrid>
      <w:tr w:rsidR="002E0532" w:rsidRPr="00D516BB" w:rsidTr="002616A8">
        <w:trPr>
          <w:trHeight w:val="302"/>
        </w:trPr>
        <w:tc>
          <w:tcPr>
            <w:tcW w:w="426" w:type="dxa"/>
            <w:tcBorders>
              <w:top w:val="single" w:sz="8" w:space="0" w:color="auto"/>
              <w:left w:val="single" w:sz="8" w:space="0" w:color="auto"/>
              <w:bottom w:val="single" w:sz="8" w:space="0" w:color="auto"/>
              <w:right w:val="single" w:sz="8" w:space="0" w:color="auto"/>
            </w:tcBorders>
            <w:noWrap/>
            <w:vAlign w:val="center"/>
            <w:hideMark/>
          </w:tcPr>
          <w:p w:rsidR="002E0532" w:rsidRPr="00D516BB" w:rsidRDefault="002E0532" w:rsidP="002616A8">
            <w:pPr>
              <w:ind w:left="-108" w:right="-108"/>
              <w:jc w:val="center"/>
              <w:rPr>
                <w:rFonts w:ascii="Times New Roman" w:hAnsi="Times New Roman" w:cs="Times New Roman"/>
                <w:b/>
                <w:bCs/>
                <w:color w:val="000000"/>
                <w:sz w:val="24"/>
                <w:szCs w:val="24"/>
              </w:rPr>
            </w:pPr>
            <w:r w:rsidRPr="00D516BB">
              <w:rPr>
                <w:rFonts w:ascii="Times New Roman" w:hAnsi="Times New Roman" w:cs="Times New Roman"/>
                <w:b/>
                <w:bCs/>
                <w:color w:val="000000"/>
                <w:sz w:val="24"/>
                <w:szCs w:val="24"/>
              </w:rPr>
              <w:t xml:space="preserve">№ </w:t>
            </w:r>
            <w:proofErr w:type="gramStart"/>
            <w:r w:rsidRPr="00D516BB">
              <w:rPr>
                <w:rFonts w:ascii="Times New Roman" w:hAnsi="Times New Roman" w:cs="Times New Roman"/>
                <w:b/>
                <w:bCs/>
                <w:color w:val="000000"/>
                <w:sz w:val="24"/>
                <w:szCs w:val="24"/>
              </w:rPr>
              <w:t>п</w:t>
            </w:r>
            <w:proofErr w:type="gramEnd"/>
            <w:r w:rsidRPr="00D516BB">
              <w:rPr>
                <w:rFonts w:ascii="Times New Roman" w:hAnsi="Times New Roman" w:cs="Times New Roman"/>
                <w:b/>
                <w:bCs/>
                <w:color w:val="000000"/>
                <w:sz w:val="24"/>
                <w:szCs w:val="24"/>
              </w:rPr>
              <w:t>/п</w:t>
            </w:r>
          </w:p>
        </w:tc>
        <w:tc>
          <w:tcPr>
            <w:tcW w:w="2268" w:type="dxa"/>
            <w:tcBorders>
              <w:top w:val="single" w:sz="8" w:space="0" w:color="auto"/>
              <w:left w:val="nil"/>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color w:val="000000"/>
                <w:sz w:val="24"/>
                <w:szCs w:val="24"/>
              </w:rPr>
            </w:pPr>
            <w:r w:rsidRPr="00D516BB">
              <w:rPr>
                <w:rFonts w:ascii="Times New Roman" w:hAnsi="Times New Roman" w:cs="Times New Roman"/>
                <w:b/>
                <w:bCs/>
                <w:color w:val="000000"/>
                <w:sz w:val="24"/>
                <w:szCs w:val="24"/>
              </w:rPr>
              <w:t>ОО</w:t>
            </w:r>
          </w:p>
        </w:tc>
        <w:tc>
          <w:tcPr>
            <w:tcW w:w="850" w:type="dxa"/>
            <w:tcBorders>
              <w:top w:val="single" w:sz="8" w:space="0" w:color="auto"/>
              <w:left w:val="nil"/>
              <w:bottom w:val="single" w:sz="8" w:space="0" w:color="auto"/>
              <w:right w:val="single" w:sz="8" w:space="0" w:color="auto"/>
            </w:tcBorders>
            <w:noWrap/>
            <w:vAlign w:val="center"/>
            <w:hideMark/>
          </w:tcPr>
          <w:p w:rsidR="002E0532" w:rsidRPr="00D516BB" w:rsidRDefault="002E0532" w:rsidP="002616A8">
            <w:pPr>
              <w:jc w:val="center"/>
              <w:rPr>
                <w:rFonts w:ascii="Times New Roman" w:hAnsi="Times New Roman" w:cs="Times New Roman"/>
                <w:b/>
                <w:bCs/>
                <w:color w:val="000000"/>
                <w:sz w:val="24"/>
                <w:szCs w:val="24"/>
              </w:rPr>
            </w:pPr>
            <w:r w:rsidRPr="00D516BB">
              <w:rPr>
                <w:rFonts w:ascii="Times New Roman" w:hAnsi="Times New Roman" w:cs="Times New Roman"/>
                <w:b/>
                <w:bCs/>
                <w:color w:val="000000"/>
                <w:sz w:val="24"/>
                <w:szCs w:val="24"/>
              </w:rPr>
              <w:t>%</w:t>
            </w:r>
          </w:p>
        </w:tc>
        <w:tc>
          <w:tcPr>
            <w:tcW w:w="520" w:type="dxa"/>
            <w:tcBorders>
              <w:top w:val="single" w:sz="8" w:space="0" w:color="auto"/>
              <w:left w:val="nil"/>
              <w:bottom w:val="single" w:sz="8" w:space="0" w:color="auto"/>
              <w:right w:val="single" w:sz="8" w:space="0" w:color="auto"/>
            </w:tcBorders>
            <w:noWrap/>
            <w:vAlign w:val="center"/>
            <w:hideMark/>
          </w:tcPr>
          <w:p w:rsidR="002E0532" w:rsidRPr="00D516BB" w:rsidRDefault="002E0532" w:rsidP="002616A8">
            <w:pPr>
              <w:jc w:val="center"/>
              <w:rPr>
                <w:rFonts w:ascii="Times New Roman" w:hAnsi="Times New Roman" w:cs="Times New Roman"/>
                <w:b/>
                <w:bCs/>
                <w:color w:val="000000"/>
                <w:sz w:val="24"/>
                <w:szCs w:val="24"/>
              </w:rPr>
            </w:pPr>
            <w:r w:rsidRPr="00D516BB">
              <w:rPr>
                <w:rFonts w:ascii="Times New Roman" w:hAnsi="Times New Roman" w:cs="Times New Roman"/>
                <w:b/>
                <w:bCs/>
                <w:color w:val="000000"/>
                <w:sz w:val="24"/>
                <w:szCs w:val="24"/>
              </w:rPr>
              <w:t xml:space="preserve">№ </w:t>
            </w:r>
            <w:proofErr w:type="gramStart"/>
            <w:r w:rsidRPr="00D516BB">
              <w:rPr>
                <w:rFonts w:ascii="Times New Roman" w:hAnsi="Times New Roman" w:cs="Times New Roman"/>
                <w:b/>
                <w:bCs/>
                <w:color w:val="000000"/>
                <w:sz w:val="24"/>
                <w:szCs w:val="24"/>
              </w:rPr>
              <w:t>п</w:t>
            </w:r>
            <w:proofErr w:type="gramEnd"/>
            <w:r w:rsidRPr="00D516BB">
              <w:rPr>
                <w:rFonts w:ascii="Times New Roman" w:hAnsi="Times New Roman" w:cs="Times New Roman"/>
                <w:b/>
                <w:bCs/>
                <w:color w:val="000000"/>
                <w:sz w:val="24"/>
                <w:szCs w:val="24"/>
              </w:rPr>
              <w:t>/п</w:t>
            </w:r>
          </w:p>
        </w:tc>
        <w:tc>
          <w:tcPr>
            <w:tcW w:w="2315" w:type="dxa"/>
            <w:tcBorders>
              <w:top w:val="single" w:sz="8" w:space="0" w:color="auto"/>
              <w:left w:val="nil"/>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color w:val="000000"/>
                <w:sz w:val="24"/>
                <w:szCs w:val="24"/>
              </w:rPr>
            </w:pPr>
            <w:r w:rsidRPr="00D516BB">
              <w:rPr>
                <w:rFonts w:ascii="Times New Roman" w:hAnsi="Times New Roman" w:cs="Times New Roman"/>
                <w:b/>
                <w:bCs/>
                <w:color w:val="000000"/>
                <w:sz w:val="24"/>
                <w:szCs w:val="24"/>
              </w:rPr>
              <w:t>ОО</w:t>
            </w:r>
          </w:p>
        </w:tc>
        <w:tc>
          <w:tcPr>
            <w:tcW w:w="709" w:type="dxa"/>
            <w:tcBorders>
              <w:top w:val="single" w:sz="8" w:space="0" w:color="auto"/>
              <w:left w:val="nil"/>
              <w:bottom w:val="single" w:sz="8" w:space="0" w:color="auto"/>
              <w:right w:val="single" w:sz="8" w:space="0" w:color="auto"/>
            </w:tcBorders>
            <w:noWrap/>
            <w:vAlign w:val="center"/>
            <w:hideMark/>
          </w:tcPr>
          <w:p w:rsidR="002E0532" w:rsidRPr="00D516BB" w:rsidRDefault="002E0532" w:rsidP="002616A8">
            <w:pPr>
              <w:jc w:val="center"/>
              <w:rPr>
                <w:rFonts w:ascii="Times New Roman" w:hAnsi="Times New Roman" w:cs="Times New Roman"/>
                <w:b/>
                <w:bCs/>
                <w:color w:val="000000"/>
                <w:sz w:val="24"/>
                <w:szCs w:val="24"/>
              </w:rPr>
            </w:pPr>
            <w:r w:rsidRPr="00D516BB">
              <w:rPr>
                <w:rFonts w:ascii="Times New Roman" w:hAnsi="Times New Roman" w:cs="Times New Roman"/>
                <w:b/>
                <w:bCs/>
                <w:color w:val="000000"/>
                <w:sz w:val="24"/>
                <w:szCs w:val="24"/>
              </w:rPr>
              <w:t>%</w:t>
            </w:r>
          </w:p>
        </w:tc>
        <w:tc>
          <w:tcPr>
            <w:tcW w:w="472" w:type="dxa"/>
            <w:tcBorders>
              <w:top w:val="single" w:sz="8" w:space="0" w:color="auto"/>
              <w:left w:val="nil"/>
              <w:bottom w:val="single" w:sz="8" w:space="0" w:color="auto"/>
              <w:right w:val="single" w:sz="8" w:space="0" w:color="auto"/>
            </w:tcBorders>
            <w:noWrap/>
            <w:vAlign w:val="center"/>
            <w:hideMark/>
          </w:tcPr>
          <w:p w:rsidR="002E0532" w:rsidRPr="00D516BB" w:rsidRDefault="002E0532" w:rsidP="002616A8">
            <w:pPr>
              <w:ind w:left="-61" w:right="-108"/>
              <w:jc w:val="center"/>
              <w:rPr>
                <w:rFonts w:ascii="Times New Roman" w:hAnsi="Times New Roman" w:cs="Times New Roman"/>
                <w:b/>
                <w:bCs/>
                <w:color w:val="000000"/>
                <w:sz w:val="24"/>
                <w:szCs w:val="24"/>
              </w:rPr>
            </w:pPr>
            <w:r w:rsidRPr="00D516BB">
              <w:rPr>
                <w:rFonts w:ascii="Times New Roman" w:hAnsi="Times New Roman" w:cs="Times New Roman"/>
                <w:b/>
                <w:bCs/>
                <w:color w:val="000000"/>
                <w:sz w:val="24"/>
                <w:szCs w:val="24"/>
              </w:rPr>
              <w:t xml:space="preserve">№ </w:t>
            </w:r>
            <w:proofErr w:type="gramStart"/>
            <w:r w:rsidRPr="00D516BB">
              <w:rPr>
                <w:rFonts w:ascii="Times New Roman" w:hAnsi="Times New Roman" w:cs="Times New Roman"/>
                <w:b/>
                <w:bCs/>
                <w:color w:val="000000"/>
                <w:sz w:val="24"/>
                <w:szCs w:val="24"/>
              </w:rPr>
              <w:t>п</w:t>
            </w:r>
            <w:proofErr w:type="gramEnd"/>
            <w:r w:rsidRPr="00D516BB">
              <w:rPr>
                <w:rFonts w:ascii="Times New Roman" w:hAnsi="Times New Roman" w:cs="Times New Roman"/>
                <w:b/>
                <w:bCs/>
                <w:color w:val="000000"/>
                <w:sz w:val="24"/>
                <w:szCs w:val="24"/>
              </w:rPr>
              <w:t>/п</w:t>
            </w:r>
          </w:p>
        </w:tc>
        <w:tc>
          <w:tcPr>
            <w:tcW w:w="2410" w:type="dxa"/>
            <w:tcBorders>
              <w:top w:val="single" w:sz="8" w:space="0" w:color="auto"/>
              <w:left w:val="nil"/>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color w:val="000000"/>
                <w:sz w:val="24"/>
                <w:szCs w:val="24"/>
              </w:rPr>
            </w:pPr>
            <w:r w:rsidRPr="00D516BB">
              <w:rPr>
                <w:rFonts w:ascii="Times New Roman" w:hAnsi="Times New Roman" w:cs="Times New Roman"/>
                <w:b/>
                <w:bCs/>
                <w:color w:val="000000"/>
                <w:sz w:val="24"/>
                <w:szCs w:val="24"/>
              </w:rPr>
              <w:t>ОО</w:t>
            </w:r>
          </w:p>
        </w:tc>
        <w:tc>
          <w:tcPr>
            <w:tcW w:w="662" w:type="dxa"/>
            <w:tcBorders>
              <w:top w:val="single" w:sz="8" w:space="0" w:color="auto"/>
              <w:left w:val="nil"/>
              <w:bottom w:val="single" w:sz="8" w:space="0" w:color="auto"/>
              <w:right w:val="single" w:sz="8" w:space="0" w:color="auto"/>
            </w:tcBorders>
            <w:noWrap/>
            <w:vAlign w:val="center"/>
            <w:hideMark/>
          </w:tcPr>
          <w:p w:rsidR="002E0532" w:rsidRPr="00D516BB" w:rsidRDefault="002E0532" w:rsidP="002616A8">
            <w:pPr>
              <w:jc w:val="center"/>
              <w:rPr>
                <w:rFonts w:ascii="Times New Roman" w:hAnsi="Times New Roman" w:cs="Times New Roman"/>
                <w:b/>
                <w:bCs/>
                <w:color w:val="000000"/>
                <w:sz w:val="24"/>
                <w:szCs w:val="24"/>
              </w:rPr>
            </w:pPr>
            <w:r w:rsidRPr="00D516BB">
              <w:rPr>
                <w:rFonts w:ascii="Times New Roman" w:hAnsi="Times New Roman" w:cs="Times New Roman"/>
                <w:b/>
                <w:bCs/>
                <w:color w:val="000000"/>
                <w:sz w:val="24"/>
                <w:szCs w:val="24"/>
              </w:rPr>
              <w:t>%</w:t>
            </w:r>
          </w:p>
        </w:tc>
      </w:tr>
      <w:tr w:rsidR="002E0532" w:rsidRPr="00D516BB" w:rsidTr="002616A8">
        <w:trPr>
          <w:trHeight w:hRule="exact" w:val="271"/>
        </w:trPr>
        <w:tc>
          <w:tcPr>
            <w:tcW w:w="426" w:type="dxa"/>
            <w:vMerge w:val="restart"/>
            <w:tcBorders>
              <w:top w:val="single" w:sz="4" w:space="0" w:color="auto"/>
              <w:left w:val="single" w:sz="4" w:space="0" w:color="auto"/>
              <w:bottom w:val="single" w:sz="4" w:space="0" w:color="auto"/>
              <w:right w:val="single" w:sz="4" w:space="0" w:color="auto"/>
            </w:tcBorders>
            <w:noWrap/>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w:t>
            </w:r>
          </w:p>
        </w:tc>
        <w:tc>
          <w:tcPr>
            <w:tcW w:w="2268"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ind w:left="-108" w:right="-108"/>
              <w:jc w:val="center"/>
              <w:rPr>
                <w:rFonts w:ascii="Times New Roman" w:hAnsi="Times New Roman" w:cs="Times New Roman"/>
                <w:b/>
                <w:bCs/>
                <w:sz w:val="24"/>
                <w:szCs w:val="24"/>
              </w:rPr>
            </w:pPr>
            <w:r w:rsidRPr="00D516BB">
              <w:rPr>
                <w:rFonts w:ascii="Times New Roman" w:hAnsi="Times New Roman" w:cs="Times New Roman"/>
                <w:b/>
                <w:bCs/>
                <w:sz w:val="24"/>
                <w:szCs w:val="24"/>
              </w:rPr>
              <w:t>МБОУ Гимназия № 6</w:t>
            </w:r>
          </w:p>
        </w:tc>
        <w:tc>
          <w:tcPr>
            <w:tcW w:w="850"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100</w:t>
            </w:r>
          </w:p>
        </w:tc>
        <w:tc>
          <w:tcPr>
            <w:tcW w:w="5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10</w:t>
            </w:r>
          </w:p>
        </w:tc>
        <w:tc>
          <w:tcPr>
            <w:tcW w:w="2315"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68</w:t>
            </w:r>
          </w:p>
        </w:tc>
        <w:tc>
          <w:tcPr>
            <w:tcW w:w="709"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ind w:left="-108" w:right="-155"/>
              <w:jc w:val="center"/>
              <w:rPr>
                <w:rFonts w:ascii="Times New Roman" w:hAnsi="Times New Roman" w:cs="Times New Roman"/>
                <w:sz w:val="24"/>
                <w:szCs w:val="24"/>
              </w:rPr>
            </w:pPr>
            <w:r w:rsidRPr="00D516BB">
              <w:rPr>
                <w:rFonts w:ascii="Times New Roman" w:hAnsi="Times New Roman" w:cs="Times New Roman"/>
                <w:sz w:val="24"/>
                <w:szCs w:val="24"/>
              </w:rPr>
              <w:t>98,7</w:t>
            </w:r>
          </w:p>
        </w:tc>
        <w:tc>
          <w:tcPr>
            <w:tcW w:w="47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21</w:t>
            </w:r>
          </w:p>
        </w:tc>
        <w:tc>
          <w:tcPr>
            <w:tcW w:w="2410"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27</w:t>
            </w:r>
          </w:p>
        </w:tc>
        <w:tc>
          <w:tcPr>
            <w:tcW w:w="662"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97,4</w:t>
            </w:r>
          </w:p>
        </w:tc>
      </w:tr>
      <w:tr w:rsidR="002E0532" w:rsidRPr="00D516BB" w:rsidTr="002616A8">
        <w:trPr>
          <w:trHeight w:hRule="exact" w:val="284"/>
        </w:trPr>
        <w:tc>
          <w:tcPr>
            <w:tcW w:w="426"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rPr>
                <w:rFonts w:ascii="Times New Roman" w:hAnsi="Times New Roman" w:cs="Times New Roman"/>
                <w:color w:val="000000"/>
                <w:sz w:val="24"/>
                <w:szCs w:val="24"/>
              </w:rPr>
            </w:pPr>
          </w:p>
        </w:tc>
        <w:tc>
          <w:tcPr>
            <w:tcW w:w="2268"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ind w:left="-108" w:right="-108"/>
              <w:jc w:val="center"/>
              <w:rPr>
                <w:rFonts w:ascii="Times New Roman" w:hAnsi="Times New Roman" w:cs="Times New Roman"/>
                <w:b/>
                <w:bCs/>
                <w:sz w:val="24"/>
                <w:szCs w:val="24"/>
              </w:rPr>
            </w:pPr>
            <w:r w:rsidRPr="00D516BB">
              <w:rPr>
                <w:rFonts w:ascii="Times New Roman" w:hAnsi="Times New Roman" w:cs="Times New Roman"/>
                <w:b/>
                <w:bCs/>
                <w:sz w:val="24"/>
                <w:szCs w:val="24"/>
              </w:rPr>
              <w:t>МБОУ ЭБЛ</w:t>
            </w:r>
          </w:p>
        </w:tc>
        <w:tc>
          <w:tcPr>
            <w:tcW w:w="850"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100</w:t>
            </w:r>
          </w:p>
        </w:tc>
        <w:tc>
          <w:tcPr>
            <w:tcW w:w="520" w:type="dxa"/>
            <w:vMerge w:val="restart"/>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11</w:t>
            </w:r>
          </w:p>
        </w:tc>
        <w:tc>
          <w:tcPr>
            <w:tcW w:w="2315"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№28</w:t>
            </w:r>
          </w:p>
        </w:tc>
        <w:tc>
          <w:tcPr>
            <w:tcW w:w="709"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ind w:left="-108" w:right="-155"/>
              <w:jc w:val="center"/>
              <w:rPr>
                <w:rFonts w:ascii="Times New Roman" w:hAnsi="Times New Roman" w:cs="Times New Roman"/>
                <w:sz w:val="24"/>
                <w:szCs w:val="24"/>
              </w:rPr>
            </w:pPr>
            <w:r w:rsidRPr="00D516BB">
              <w:rPr>
                <w:rFonts w:ascii="Times New Roman" w:hAnsi="Times New Roman" w:cs="Times New Roman"/>
                <w:sz w:val="24"/>
                <w:szCs w:val="24"/>
              </w:rPr>
              <w:t>98,6</w:t>
            </w:r>
          </w:p>
        </w:tc>
        <w:tc>
          <w:tcPr>
            <w:tcW w:w="472"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22</w:t>
            </w:r>
          </w:p>
        </w:tc>
        <w:tc>
          <w:tcPr>
            <w:tcW w:w="2410"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34</w:t>
            </w:r>
          </w:p>
        </w:tc>
        <w:tc>
          <w:tcPr>
            <w:tcW w:w="662"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97,1</w:t>
            </w:r>
          </w:p>
        </w:tc>
      </w:tr>
      <w:tr w:rsidR="002E0532" w:rsidRPr="00D516BB" w:rsidTr="002616A8">
        <w:trPr>
          <w:trHeight w:hRule="exact" w:val="284"/>
        </w:trPr>
        <w:tc>
          <w:tcPr>
            <w:tcW w:w="426"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w:t>
            </w:r>
          </w:p>
        </w:tc>
        <w:tc>
          <w:tcPr>
            <w:tcW w:w="2268"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ind w:left="-108" w:right="-108"/>
              <w:jc w:val="center"/>
              <w:rPr>
                <w:rFonts w:ascii="Times New Roman" w:hAnsi="Times New Roman" w:cs="Times New Roman"/>
                <w:b/>
                <w:bCs/>
                <w:sz w:val="24"/>
                <w:szCs w:val="24"/>
              </w:rPr>
            </w:pPr>
            <w:r w:rsidRPr="00D516BB">
              <w:rPr>
                <w:rFonts w:ascii="Times New Roman" w:hAnsi="Times New Roman" w:cs="Times New Roman"/>
                <w:b/>
                <w:bCs/>
                <w:sz w:val="24"/>
                <w:szCs w:val="24"/>
              </w:rPr>
              <w:t>МБОУ Гимназия № 3</w:t>
            </w:r>
          </w:p>
        </w:tc>
        <w:tc>
          <w:tcPr>
            <w:tcW w:w="850"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99,7</w:t>
            </w:r>
          </w:p>
        </w:tc>
        <w:tc>
          <w:tcPr>
            <w:tcW w:w="520"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rPr>
                <w:rFonts w:ascii="Times New Roman" w:hAnsi="Times New Roman" w:cs="Times New Roman"/>
                <w:color w:val="000000"/>
                <w:sz w:val="24"/>
                <w:szCs w:val="24"/>
              </w:rPr>
            </w:pPr>
          </w:p>
        </w:tc>
        <w:tc>
          <w:tcPr>
            <w:tcW w:w="2315" w:type="dxa"/>
            <w:tcBorders>
              <w:top w:val="nil"/>
              <w:left w:val="single" w:sz="8" w:space="0" w:color="auto"/>
              <w:bottom w:val="single" w:sz="4"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59</w:t>
            </w:r>
          </w:p>
        </w:tc>
        <w:tc>
          <w:tcPr>
            <w:tcW w:w="709"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ind w:left="-108" w:right="-155"/>
              <w:jc w:val="center"/>
              <w:rPr>
                <w:rFonts w:ascii="Times New Roman" w:hAnsi="Times New Roman" w:cs="Times New Roman"/>
                <w:sz w:val="24"/>
                <w:szCs w:val="24"/>
              </w:rPr>
            </w:pPr>
            <w:r w:rsidRPr="00D516BB">
              <w:rPr>
                <w:rFonts w:ascii="Times New Roman" w:hAnsi="Times New Roman" w:cs="Times New Roman"/>
                <w:sz w:val="24"/>
                <w:szCs w:val="24"/>
              </w:rPr>
              <w:t>98,6</w:t>
            </w:r>
          </w:p>
        </w:tc>
        <w:tc>
          <w:tcPr>
            <w:tcW w:w="47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23</w:t>
            </w:r>
          </w:p>
        </w:tc>
        <w:tc>
          <w:tcPr>
            <w:tcW w:w="2410"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35</w:t>
            </w:r>
          </w:p>
        </w:tc>
        <w:tc>
          <w:tcPr>
            <w:tcW w:w="662"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97</w:t>
            </w:r>
          </w:p>
        </w:tc>
      </w:tr>
      <w:tr w:rsidR="002E0532" w:rsidRPr="00D516BB" w:rsidTr="002616A8">
        <w:trPr>
          <w:trHeight w:hRule="exact" w:val="284"/>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3</w:t>
            </w:r>
          </w:p>
        </w:tc>
        <w:tc>
          <w:tcPr>
            <w:tcW w:w="2268"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ind w:left="-108" w:right="-108"/>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22</w:t>
            </w:r>
          </w:p>
        </w:tc>
        <w:tc>
          <w:tcPr>
            <w:tcW w:w="850"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99,6</w:t>
            </w:r>
          </w:p>
        </w:tc>
        <w:tc>
          <w:tcPr>
            <w:tcW w:w="5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12</w:t>
            </w:r>
          </w:p>
        </w:tc>
        <w:tc>
          <w:tcPr>
            <w:tcW w:w="2315" w:type="dxa"/>
            <w:tcBorders>
              <w:top w:val="single" w:sz="4" w:space="0" w:color="auto"/>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10</w:t>
            </w:r>
          </w:p>
        </w:tc>
        <w:tc>
          <w:tcPr>
            <w:tcW w:w="709"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ind w:left="-108" w:right="-155"/>
              <w:jc w:val="center"/>
              <w:rPr>
                <w:rFonts w:ascii="Times New Roman" w:hAnsi="Times New Roman" w:cs="Times New Roman"/>
                <w:sz w:val="24"/>
                <w:szCs w:val="24"/>
              </w:rPr>
            </w:pPr>
            <w:r w:rsidRPr="00D516BB">
              <w:rPr>
                <w:rFonts w:ascii="Times New Roman" w:hAnsi="Times New Roman" w:cs="Times New Roman"/>
                <w:sz w:val="24"/>
                <w:szCs w:val="24"/>
              </w:rPr>
              <w:t>98,5</w:t>
            </w:r>
          </w:p>
        </w:tc>
        <w:tc>
          <w:tcPr>
            <w:tcW w:w="47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24</w:t>
            </w:r>
          </w:p>
        </w:tc>
        <w:tc>
          <w:tcPr>
            <w:tcW w:w="2410"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30</w:t>
            </w:r>
          </w:p>
        </w:tc>
        <w:tc>
          <w:tcPr>
            <w:tcW w:w="662"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96,9</w:t>
            </w:r>
          </w:p>
        </w:tc>
      </w:tr>
      <w:tr w:rsidR="002E0532" w:rsidRPr="00D516BB" w:rsidTr="002616A8">
        <w:trPr>
          <w:trHeight w:hRule="exact" w:val="331"/>
        </w:trPr>
        <w:tc>
          <w:tcPr>
            <w:tcW w:w="426"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rPr>
                <w:rFonts w:ascii="Times New Roman" w:hAnsi="Times New Roman" w:cs="Times New Roman"/>
                <w:color w:val="000000"/>
                <w:sz w:val="24"/>
                <w:szCs w:val="24"/>
              </w:rPr>
            </w:pPr>
          </w:p>
        </w:tc>
        <w:tc>
          <w:tcPr>
            <w:tcW w:w="2268"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ind w:left="-108" w:right="-108"/>
              <w:jc w:val="center"/>
              <w:rPr>
                <w:rFonts w:ascii="Times New Roman" w:hAnsi="Times New Roman" w:cs="Times New Roman"/>
                <w:b/>
                <w:bCs/>
                <w:sz w:val="24"/>
                <w:szCs w:val="24"/>
              </w:rPr>
            </w:pPr>
            <w:r w:rsidRPr="00D516BB">
              <w:rPr>
                <w:rFonts w:ascii="Times New Roman" w:hAnsi="Times New Roman" w:cs="Times New Roman"/>
                <w:b/>
                <w:bCs/>
                <w:sz w:val="24"/>
                <w:szCs w:val="24"/>
              </w:rPr>
              <w:t>МБОУ Гимназия № 25</w:t>
            </w:r>
          </w:p>
        </w:tc>
        <w:tc>
          <w:tcPr>
            <w:tcW w:w="850"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99,6</w:t>
            </w:r>
          </w:p>
        </w:tc>
        <w:tc>
          <w:tcPr>
            <w:tcW w:w="520" w:type="dxa"/>
            <w:vMerge w:val="restart"/>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13</w:t>
            </w:r>
          </w:p>
        </w:tc>
        <w:tc>
          <w:tcPr>
            <w:tcW w:w="2315"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52</w:t>
            </w:r>
          </w:p>
        </w:tc>
        <w:tc>
          <w:tcPr>
            <w:tcW w:w="709"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ind w:left="-108" w:right="-155"/>
              <w:jc w:val="center"/>
              <w:rPr>
                <w:rFonts w:ascii="Times New Roman" w:hAnsi="Times New Roman" w:cs="Times New Roman"/>
                <w:sz w:val="24"/>
                <w:szCs w:val="24"/>
              </w:rPr>
            </w:pPr>
            <w:r w:rsidRPr="00D516BB">
              <w:rPr>
                <w:rFonts w:ascii="Times New Roman" w:hAnsi="Times New Roman" w:cs="Times New Roman"/>
                <w:sz w:val="24"/>
                <w:szCs w:val="24"/>
              </w:rPr>
              <w:t>98,4</w:t>
            </w:r>
          </w:p>
        </w:tc>
        <w:tc>
          <w:tcPr>
            <w:tcW w:w="472"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25</w:t>
            </w:r>
          </w:p>
        </w:tc>
        <w:tc>
          <w:tcPr>
            <w:tcW w:w="2410"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23</w:t>
            </w:r>
          </w:p>
        </w:tc>
        <w:tc>
          <w:tcPr>
            <w:tcW w:w="662"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96,6</w:t>
            </w:r>
          </w:p>
        </w:tc>
      </w:tr>
      <w:tr w:rsidR="002E0532" w:rsidRPr="00D516BB" w:rsidTr="002616A8">
        <w:trPr>
          <w:trHeight w:hRule="exact" w:val="284"/>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4</w:t>
            </w:r>
          </w:p>
        </w:tc>
        <w:tc>
          <w:tcPr>
            <w:tcW w:w="2268"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ind w:left="-108" w:right="-108"/>
              <w:jc w:val="center"/>
              <w:rPr>
                <w:rFonts w:ascii="Times New Roman" w:hAnsi="Times New Roman" w:cs="Times New Roman"/>
                <w:b/>
                <w:bCs/>
                <w:sz w:val="24"/>
                <w:szCs w:val="24"/>
              </w:rPr>
            </w:pPr>
            <w:r w:rsidRPr="00D516BB">
              <w:rPr>
                <w:rFonts w:ascii="Times New Roman" w:hAnsi="Times New Roman" w:cs="Times New Roman"/>
                <w:b/>
                <w:bCs/>
                <w:sz w:val="24"/>
                <w:szCs w:val="24"/>
              </w:rPr>
              <w:t>МБОУ Гимназия № 21</w:t>
            </w:r>
          </w:p>
        </w:tc>
        <w:tc>
          <w:tcPr>
            <w:tcW w:w="850"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99,5</w:t>
            </w:r>
          </w:p>
        </w:tc>
        <w:tc>
          <w:tcPr>
            <w:tcW w:w="520"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rPr>
                <w:rFonts w:ascii="Times New Roman" w:hAnsi="Times New Roman" w:cs="Times New Roman"/>
                <w:color w:val="000000"/>
                <w:sz w:val="24"/>
                <w:szCs w:val="24"/>
              </w:rPr>
            </w:pPr>
          </w:p>
        </w:tc>
        <w:tc>
          <w:tcPr>
            <w:tcW w:w="2315"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62</w:t>
            </w:r>
          </w:p>
        </w:tc>
        <w:tc>
          <w:tcPr>
            <w:tcW w:w="709"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ind w:left="-108" w:right="-155"/>
              <w:jc w:val="center"/>
              <w:rPr>
                <w:rFonts w:ascii="Times New Roman" w:hAnsi="Times New Roman" w:cs="Times New Roman"/>
                <w:sz w:val="24"/>
                <w:szCs w:val="24"/>
              </w:rPr>
            </w:pPr>
            <w:r w:rsidRPr="00D516BB">
              <w:rPr>
                <w:rFonts w:ascii="Times New Roman" w:hAnsi="Times New Roman" w:cs="Times New Roman"/>
                <w:sz w:val="24"/>
                <w:szCs w:val="24"/>
              </w:rPr>
              <w:t>98,4</w:t>
            </w:r>
          </w:p>
        </w:tc>
        <w:tc>
          <w:tcPr>
            <w:tcW w:w="472"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rPr>
                <w:rFonts w:ascii="Times New Roman" w:hAnsi="Times New Roman" w:cs="Times New Roman"/>
                <w:color w:val="000000"/>
                <w:sz w:val="24"/>
                <w:szCs w:val="24"/>
              </w:rPr>
            </w:pPr>
          </w:p>
        </w:tc>
        <w:tc>
          <w:tcPr>
            <w:tcW w:w="2410"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37</w:t>
            </w:r>
          </w:p>
        </w:tc>
        <w:tc>
          <w:tcPr>
            <w:tcW w:w="662"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96,6</w:t>
            </w:r>
          </w:p>
        </w:tc>
      </w:tr>
      <w:tr w:rsidR="002E0532" w:rsidRPr="00D516BB" w:rsidTr="002616A8">
        <w:trPr>
          <w:trHeight w:hRule="exact" w:val="284"/>
        </w:trPr>
        <w:tc>
          <w:tcPr>
            <w:tcW w:w="426"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rPr>
                <w:rFonts w:ascii="Times New Roman" w:hAnsi="Times New Roman" w:cs="Times New Roman"/>
                <w:color w:val="000000"/>
                <w:sz w:val="24"/>
                <w:szCs w:val="24"/>
              </w:rPr>
            </w:pPr>
          </w:p>
        </w:tc>
        <w:tc>
          <w:tcPr>
            <w:tcW w:w="2268"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ind w:left="-108" w:right="-108"/>
              <w:jc w:val="center"/>
              <w:rPr>
                <w:rFonts w:ascii="Times New Roman" w:hAnsi="Times New Roman" w:cs="Times New Roman"/>
                <w:b/>
                <w:bCs/>
                <w:sz w:val="24"/>
                <w:szCs w:val="24"/>
              </w:rPr>
            </w:pPr>
            <w:r w:rsidRPr="00D516BB">
              <w:rPr>
                <w:rFonts w:ascii="Times New Roman" w:hAnsi="Times New Roman" w:cs="Times New Roman"/>
                <w:b/>
                <w:bCs/>
                <w:sz w:val="24"/>
                <w:szCs w:val="24"/>
              </w:rPr>
              <w:t>МБОУ Гимназия № 24</w:t>
            </w:r>
          </w:p>
        </w:tc>
        <w:tc>
          <w:tcPr>
            <w:tcW w:w="850"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99,5</w:t>
            </w:r>
          </w:p>
        </w:tc>
        <w:tc>
          <w:tcPr>
            <w:tcW w:w="520"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rPr>
                <w:rFonts w:ascii="Times New Roman" w:hAnsi="Times New Roman" w:cs="Times New Roman"/>
                <w:color w:val="000000"/>
                <w:sz w:val="24"/>
                <w:szCs w:val="24"/>
              </w:rPr>
            </w:pPr>
          </w:p>
        </w:tc>
        <w:tc>
          <w:tcPr>
            <w:tcW w:w="2315"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95</w:t>
            </w:r>
          </w:p>
        </w:tc>
        <w:tc>
          <w:tcPr>
            <w:tcW w:w="709"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ind w:left="-108" w:right="-155"/>
              <w:jc w:val="center"/>
              <w:rPr>
                <w:rFonts w:ascii="Times New Roman" w:hAnsi="Times New Roman" w:cs="Times New Roman"/>
                <w:sz w:val="24"/>
                <w:szCs w:val="24"/>
              </w:rPr>
            </w:pPr>
            <w:r w:rsidRPr="00D516BB">
              <w:rPr>
                <w:rFonts w:ascii="Times New Roman" w:hAnsi="Times New Roman" w:cs="Times New Roman"/>
                <w:sz w:val="24"/>
                <w:szCs w:val="24"/>
              </w:rPr>
              <w:t>98,4</w:t>
            </w:r>
          </w:p>
        </w:tc>
        <w:tc>
          <w:tcPr>
            <w:tcW w:w="472"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26</w:t>
            </w:r>
          </w:p>
        </w:tc>
        <w:tc>
          <w:tcPr>
            <w:tcW w:w="2410"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ОШ № 69</w:t>
            </w:r>
          </w:p>
        </w:tc>
        <w:tc>
          <w:tcPr>
            <w:tcW w:w="662"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96,5</w:t>
            </w:r>
          </w:p>
        </w:tc>
      </w:tr>
      <w:tr w:rsidR="002E0532" w:rsidRPr="00D516BB" w:rsidTr="002616A8">
        <w:trPr>
          <w:trHeight w:hRule="exact" w:val="284"/>
        </w:trPr>
        <w:tc>
          <w:tcPr>
            <w:tcW w:w="426"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rPr>
                <w:rFonts w:ascii="Times New Roman" w:hAnsi="Times New Roman" w:cs="Times New Roman"/>
                <w:color w:val="000000"/>
                <w:sz w:val="24"/>
                <w:szCs w:val="24"/>
              </w:rPr>
            </w:pPr>
          </w:p>
        </w:tc>
        <w:tc>
          <w:tcPr>
            <w:tcW w:w="2268"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ind w:left="-108" w:right="-108"/>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45</w:t>
            </w:r>
          </w:p>
        </w:tc>
        <w:tc>
          <w:tcPr>
            <w:tcW w:w="850"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99,5</w:t>
            </w:r>
          </w:p>
        </w:tc>
        <w:tc>
          <w:tcPr>
            <w:tcW w:w="520"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14</w:t>
            </w:r>
          </w:p>
        </w:tc>
        <w:tc>
          <w:tcPr>
            <w:tcW w:w="2315"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43</w:t>
            </w:r>
          </w:p>
        </w:tc>
        <w:tc>
          <w:tcPr>
            <w:tcW w:w="709"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ind w:left="-108" w:right="-155"/>
              <w:jc w:val="center"/>
              <w:rPr>
                <w:rFonts w:ascii="Times New Roman" w:hAnsi="Times New Roman" w:cs="Times New Roman"/>
                <w:sz w:val="24"/>
                <w:szCs w:val="24"/>
              </w:rPr>
            </w:pPr>
            <w:r w:rsidRPr="00D516BB">
              <w:rPr>
                <w:rFonts w:ascii="Times New Roman" w:hAnsi="Times New Roman" w:cs="Times New Roman"/>
                <w:sz w:val="24"/>
                <w:szCs w:val="24"/>
              </w:rPr>
              <w:t>98,2</w:t>
            </w:r>
          </w:p>
        </w:tc>
        <w:tc>
          <w:tcPr>
            <w:tcW w:w="472"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rPr>
                <w:rFonts w:ascii="Times New Roman" w:hAnsi="Times New Roman" w:cs="Times New Roman"/>
                <w:color w:val="000000"/>
                <w:sz w:val="24"/>
                <w:szCs w:val="24"/>
              </w:rPr>
            </w:pPr>
          </w:p>
        </w:tc>
        <w:tc>
          <w:tcPr>
            <w:tcW w:w="2410" w:type="dxa"/>
            <w:tcBorders>
              <w:top w:val="nil"/>
              <w:left w:val="single" w:sz="8" w:space="0" w:color="auto"/>
              <w:bottom w:val="single" w:sz="4"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77</w:t>
            </w:r>
          </w:p>
        </w:tc>
        <w:tc>
          <w:tcPr>
            <w:tcW w:w="662"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96,5</w:t>
            </w:r>
          </w:p>
        </w:tc>
      </w:tr>
      <w:tr w:rsidR="002E0532" w:rsidRPr="00D516BB" w:rsidTr="002616A8">
        <w:trPr>
          <w:trHeight w:hRule="exact" w:val="383"/>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5</w:t>
            </w:r>
          </w:p>
        </w:tc>
        <w:tc>
          <w:tcPr>
            <w:tcW w:w="2268"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ind w:left="-108" w:right="-108"/>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14</w:t>
            </w:r>
          </w:p>
        </w:tc>
        <w:tc>
          <w:tcPr>
            <w:tcW w:w="850"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99,4</w:t>
            </w:r>
          </w:p>
        </w:tc>
        <w:tc>
          <w:tcPr>
            <w:tcW w:w="520" w:type="dxa"/>
            <w:vMerge w:val="restart"/>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15</w:t>
            </w:r>
          </w:p>
        </w:tc>
        <w:tc>
          <w:tcPr>
            <w:tcW w:w="2315"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5</w:t>
            </w:r>
          </w:p>
        </w:tc>
        <w:tc>
          <w:tcPr>
            <w:tcW w:w="709"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ind w:left="-108" w:right="-155"/>
              <w:jc w:val="center"/>
              <w:rPr>
                <w:rFonts w:ascii="Times New Roman" w:hAnsi="Times New Roman" w:cs="Times New Roman"/>
                <w:sz w:val="24"/>
                <w:szCs w:val="24"/>
              </w:rPr>
            </w:pPr>
            <w:r w:rsidRPr="00D516BB">
              <w:rPr>
                <w:rFonts w:ascii="Times New Roman" w:hAnsi="Times New Roman" w:cs="Times New Roman"/>
                <w:sz w:val="24"/>
                <w:szCs w:val="24"/>
              </w:rPr>
              <w:t>98,1</w:t>
            </w:r>
          </w:p>
        </w:tc>
        <w:tc>
          <w:tcPr>
            <w:tcW w:w="47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27</w:t>
            </w:r>
          </w:p>
        </w:tc>
        <w:tc>
          <w:tcPr>
            <w:tcW w:w="2410" w:type="dxa"/>
            <w:tcBorders>
              <w:top w:val="single" w:sz="4" w:space="0" w:color="auto"/>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49</w:t>
            </w:r>
          </w:p>
        </w:tc>
        <w:tc>
          <w:tcPr>
            <w:tcW w:w="662"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96</w:t>
            </w:r>
          </w:p>
        </w:tc>
      </w:tr>
      <w:tr w:rsidR="002E0532" w:rsidRPr="00D516BB" w:rsidTr="002616A8">
        <w:trPr>
          <w:trHeight w:hRule="exact" w:val="284"/>
        </w:trPr>
        <w:tc>
          <w:tcPr>
            <w:tcW w:w="426"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rPr>
                <w:rFonts w:ascii="Times New Roman" w:hAnsi="Times New Roman" w:cs="Times New Roman"/>
                <w:color w:val="000000"/>
                <w:sz w:val="24"/>
                <w:szCs w:val="24"/>
              </w:rPr>
            </w:pPr>
          </w:p>
        </w:tc>
        <w:tc>
          <w:tcPr>
            <w:tcW w:w="2268"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ind w:left="-108" w:right="-108"/>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17</w:t>
            </w:r>
          </w:p>
        </w:tc>
        <w:tc>
          <w:tcPr>
            <w:tcW w:w="850"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99,4</w:t>
            </w:r>
          </w:p>
        </w:tc>
        <w:tc>
          <w:tcPr>
            <w:tcW w:w="520"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rPr>
                <w:rFonts w:ascii="Times New Roman" w:hAnsi="Times New Roman" w:cs="Times New Roman"/>
                <w:color w:val="000000"/>
                <w:sz w:val="24"/>
                <w:szCs w:val="24"/>
              </w:rPr>
            </w:pPr>
          </w:p>
        </w:tc>
        <w:tc>
          <w:tcPr>
            <w:tcW w:w="2315"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51</w:t>
            </w:r>
          </w:p>
        </w:tc>
        <w:tc>
          <w:tcPr>
            <w:tcW w:w="709"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ind w:left="-108" w:right="-155"/>
              <w:jc w:val="center"/>
              <w:rPr>
                <w:rFonts w:ascii="Times New Roman" w:hAnsi="Times New Roman" w:cs="Times New Roman"/>
                <w:sz w:val="24"/>
                <w:szCs w:val="24"/>
              </w:rPr>
            </w:pPr>
            <w:r w:rsidRPr="00D516BB">
              <w:rPr>
                <w:rFonts w:ascii="Times New Roman" w:hAnsi="Times New Roman" w:cs="Times New Roman"/>
                <w:sz w:val="24"/>
                <w:szCs w:val="24"/>
              </w:rPr>
              <w:t>98,1</w:t>
            </w:r>
          </w:p>
        </w:tc>
        <w:tc>
          <w:tcPr>
            <w:tcW w:w="472" w:type="dxa"/>
            <w:tcBorders>
              <w:top w:val="nil"/>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28</w:t>
            </w:r>
          </w:p>
        </w:tc>
        <w:tc>
          <w:tcPr>
            <w:tcW w:w="2410"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82</w:t>
            </w:r>
          </w:p>
        </w:tc>
        <w:tc>
          <w:tcPr>
            <w:tcW w:w="662"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94,8</w:t>
            </w:r>
          </w:p>
        </w:tc>
      </w:tr>
      <w:tr w:rsidR="002E0532" w:rsidRPr="00D516BB" w:rsidTr="002616A8">
        <w:trPr>
          <w:trHeight w:hRule="exact" w:val="443"/>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6</w:t>
            </w:r>
          </w:p>
        </w:tc>
        <w:tc>
          <w:tcPr>
            <w:tcW w:w="2268" w:type="dxa"/>
            <w:tcBorders>
              <w:top w:val="nil"/>
              <w:left w:val="single" w:sz="8" w:space="0" w:color="auto"/>
              <w:bottom w:val="single" w:sz="4" w:space="0" w:color="auto"/>
              <w:right w:val="single" w:sz="8" w:space="0" w:color="auto"/>
            </w:tcBorders>
            <w:shd w:val="clear" w:color="auto" w:fill="C5E0B3"/>
            <w:noWrap/>
            <w:vAlign w:val="center"/>
            <w:hideMark/>
          </w:tcPr>
          <w:p w:rsidR="002E0532" w:rsidRPr="00D516BB" w:rsidRDefault="002E0532" w:rsidP="002616A8">
            <w:pPr>
              <w:ind w:left="-108" w:right="-108"/>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20</w:t>
            </w:r>
          </w:p>
        </w:tc>
        <w:tc>
          <w:tcPr>
            <w:tcW w:w="850"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99</w:t>
            </w:r>
          </w:p>
        </w:tc>
        <w:tc>
          <w:tcPr>
            <w:tcW w:w="520"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16</w:t>
            </w:r>
          </w:p>
        </w:tc>
        <w:tc>
          <w:tcPr>
            <w:tcW w:w="2315"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4</w:t>
            </w:r>
          </w:p>
        </w:tc>
        <w:tc>
          <w:tcPr>
            <w:tcW w:w="709"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ind w:left="-108" w:right="-155"/>
              <w:jc w:val="center"/>
              <w:rPr>
                <w:rFonts w:ascii="Times New Roman" w:hAnsi="Times New Roman" w:cs="Times New Roman"/>
                <w:sz w:val="24"/>
                <w:szCs w:val="24"/>
              </w:rPr>
            </w:pPr>
            <w:r w:rsidRPr="00D516BB">
              <w:rPr>
                <w:rFonts w:ascii="Times New Roman" w:hAnsi="Times New Roman" w:cs="Times New Roman"/>
                <w:sz w:val="24"/>
                <w:szCs w:val="24"/>
              </w:rPr>
              <w:t>98</w:t>
            </w:r>
          </w:p>
        </w:tc>
        <w:tc>
          <w:tcPr>
            <w:tcW w:w="472"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29</w:t>
            </w:r>
          </w:p>
        </w:tc>
        <w:tc>
          <w:tcPr>
            <w:tcW w:w="2410"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№9</w:t>
            </w:r>
          </w:p>
        </w:tc>
        <w:tc>
          <w:tcPr>
            <w:tcW w:w="662"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94,7</w:t>
            </w:r>
          </w:p>
        </w:tc>
      </w:tr>
      <w:tr w:rsidR="002E0532" w:rsidRPr="00D516BB" w:rsidTr="002616A8">
        <w:trPr>
          <w:trHeight w:hRule="exact" w:val="284"/>
        </w:trPr>
        <w:tc>
          <w:tcPr>
            <w:tcW w:w="426"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rPr>
                <w:rFonts w:ascii="Times New Roman" w:hAnsi="Times New Roman" w:cs="Times New Roman"/>
                <w:color w:val="000000"/>
                <w:sz w:val="24"/>
                <w:szCs w:val="24"/>
              </w:rPr>
            </w:pPr>
          </w:p>
        </w:tc>
        <w:tc>
          <w:tcPr>
            <w:tcW w:w="2268" w:type="dxa"/>
            <w:tcBorders>
              <w:top w:val="single" w:sz="4" w:space="0" w:color="auto"/>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ind w:left="-108" w:right="-108"/>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33</w:t>
            </w:r>
          </w:p>
        </w:tc>
        <w:tc>
          <w:tcPr>
            <w:tcW w:w="850"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99</w:t>
            </w:r>
          </w:p>
        </w:tc>
        <w:tc>
          <w:tcPr>
            <w:tcW w:w="520"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17</w:t>
            </w:r>
          </w:p>
        </w:tc>
        <w:tc>
          <w:tcPr>
            <w:tcW w:w="2315"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№73</w:t>
            </w:r>
          </w:p>
        </w:tc>
        <w:tc>
          <w:tcPr>
            <w:tcW w:w="709"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ind w:left="-108" w:right="-155"/>
              <w:jc w:val="center"/>
              <w:rPr>
                <w:rFonts w:ascii="Times New Roman" w:hAnsi="Times New Roman" w:cs="Times New Roman"/>
                <w:sz w:val="24"/>
                <w:szCs w:val="24"/>
              </w:rPr>
            </w:pPr>
            <w:r w:rsidRPr="00D516BB">
              <w:rPr>
                <w:rFonts w:ascii="Times New Roman" w:hAnsi="Times New Roman" w:cs="Times New Roman"/>
                <w:sz w:val="24"/>
                <w:szCs w:val="24"/>
              </w:rPr>
              <w:t>97,9</w:t>
            </w:r>
          </w:p>
        </w:tc>
        <w:tc>
          <w:tcPr>
            <w:tcW w:w="472"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30</w:t>
            </w:r>
          </w:p>
        </w:tc>
        <w:tc>
          <w:tcPr>
            <w:tcW w:w="2410"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54</w:t>
            </w:r>
          </w:p>
        </w:tc>
        <w:tc>
          <w:tcPr>
            <w:tcW w:w="662"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92,3</w:t>
            </w:r>
          </w:p>
        </w:tc>
      </w:tr>
      <w:tr w:rsidR="002E0532" w:rsidRPr="00D516BB" w:rsidTr="002616A8">
        <w:trPr>
          <w:trHeight w:hRule="exact" w:val="284"/>
        </w:trPr>
        <w:tc>
          <w:tcPr>
            <w:tcW w:w="426"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7</w:t>
            </w:r>
          </w:p>
        </w:tc>
        <w:tc>
          <w:tcPr>
            <w:tcW w:w="2268" w:type="dxa"/>
            <w:tcBorders>
              <w:top w:val="nil"/>
              <w:left w:val="single" w:sz="8" w:space="0" w:color="auto"/>
              <w:bottom w:val="single" w:sz="4" w:space="0" w:color="auto"/>
              <w:right w:val="single" w:sz="8" w:space="0" w:color="auto"/>
            </w:tcBorders>
            <w:shd w:val="clear" w:color="auto" w:fill="C5E0B3"/>
            <w:noWrap/>
            <w:vAlign w:val="center"/>
            <w:hideMark/>
          </w:tcPr>
          <w:p w:rsidR="002E0532" w:rsidRPr="00D516BB" w:rsidRDefault="002E0532" w:rsidP="002616A8">
            <w:pPr>
              <w:ind w:left="-108" w:right="-108"/>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№11</w:t>
            </w:r>
          </w:p>
        </w:tc>
        <w:tc>
          <w:tcPr>
            <w:tcW w:w="850"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98,9</w:t>
            </w:r>
          </w:p>
        </w:tc>
        <w:tc>
          <w:tcPr>
            <w:tcW w:w="5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18</w:t>
            </w:r>
          </w:p>
        </w:tc>
        <w:tc>
          <w:tcPr>
            <w:tcW w:w="2315"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26</w:t>
            </w:r>
          </w:p>
        </w:tc>
        <w:tc>
          <w:tcPr>
            <w:tcW w:w="709"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ind w:left="-108" w:right="-155"/>
              <w:jc w:val="center"/>
              <w:rPr>
                <w:rFonts w:ascii="Times New Roman" w:hAnsi="Times New Roman" w:cs="Times New Roman"/>
                <w:sz w:val="24"/>
                <w:szCs w:val="24"/>
              </w:rPr>
            </w:pPr>
            <w:r w:rsidRPr="00D516BB">
              <w:rPr>
                <w:rFonts w:ascii="Times New Roman" w:hAnsi="Times New Roman" w:cs="Times New Roman"/>
                <w:sz w:val="24"/>
                <w:szCs w:val="24"/>
              </w:rPr>
              <w:t>97,8</w:t>
            </w:r>
          </w:p>
        </w:tc>
        <w:tc>
          <w:tcPr>
            <w:tcW w:w="472" w:type="dxa"/>
            <w:tcBorders>
              <w:top w:val="nil"/>
              <w:left w:val="nil"/>
              <w:bottom w:val="single" w:sz="4" w:space="0" w:color="auto"/>
              <w:right w:val="single" w:sz="4"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31</w:t>
            </w:r>
          </w:p>
        </w:tc>
        <w:tc>
          <w:tcPr>
            <w:tcW w:w="2410"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60</w:t>
            </w:r>
          </w:p>
        </w:tc>
        <w:tc>
          <w:tcPr>
            <w:tcW w:w="662"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89,9</w:t>
            </w:r>
          </w:p>
        </w:tc>
      </w:tr>
      <w:tr w:rsidR="002E0532" w:rsidRPr="00D516BB" w:rsidTr="002616A8">
        <w:trPr>
          <w:trHeight w:hRule="exact" w:val="284"/>
        </w:trPr>
        <w:tc>
          <w:tcPr>
            <w:tcW w:w="426"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8</w:t>
            </w:r>
          </w:p>
        </w:tc>
        <w:tc>
          <w:tcPr>
            <w:tcW w:w="2268" w:type="dxa"/>
            <w:tcBorders>
              <w:top w:val="single" w:sz="4" w:space="0" w:color="auto"/>
              <w:left w:val="single" w:sz="8" w:space="0" w:color="auto"/>
              <w:bottom w:val="single" w:sz="4" w:space="0" w:color="auto"/>
              <w:right w:val="single" w:sz="8" w:space="0" w:color="auto"/>
            </w:tcBorders>
            <w:shd w:val="clear" w:color="auto" w:fill="C5E0B3"/>
            <w:noWrap/>
            <w:vAlign w:val="center"/>
            <w:hideMark/>
          </w:tcPr>
          <w:p w:rsidR="002E0532" w:rsidRPr="00D516BB" w:rsidRDefault="002E0532" w:rsidP="002616A8">
            <w:pPr>
              <w:ind w:left="-108" w:right="-108"/>
              <w:jc w:val="center"/>
              <w:rPr>
                <w:rFonts w:ascii="Times New Roman" w:hAnsi="Times New Roman" w:cs="Times New Roman"/>
                <w:b/>
                <w:bCs/>
                <w:sz w:val="24"/>
                <w:szCs w:val="24"/>
              </w:rPr>
            </w:pPr>
            <w:r w:rsidRPr="00D516BB">
              <w:rPr>
                <w:rFonts w:ascii="Times New Roman" w:hAnsi="Times New Roman" w:cs="Times New Roman"/>
                <w:b/>
                <w:bCs/>
                <w:sz w:val="24"/>
                <w:szCs w:val="24"/>
              </w:rPr>
              <w:t xml:space="preserve">МБОУ Арх. СШ </w:t>
            </w:r>
            <w:proofErr w:type="spellStart"/>
            <w:r w:rsidRPr="00D516BB">
              <w:rPr>
                <w:rFonts w:ascii="Times New Roman" w:hAnsi="Times New Roman" w:cs="Times New Roman"/>
                <w:b/>
                <w:bCs/>
                <w:sz w:val="24"/>
                <w:szCs w:val="24"/>
              </w:rPr>
              <w:t>Сол</w:t>
            </w:r>
            <w:proofErr w:type="spellEnd"/>
            <w:proofErr w:type="gramStart"/>
            <w:r w:rsidRPr="00D516BB">
              <w:rPr>
                <w:rFonts w:ascii="Times New Roman" w:hAnsi="Times New Roman" w:cs="Times New Roman"/>
                <w:b/>
                <w:bCs/>
                <w:sz w:val="24"/>
                <w:szCs w:val="24"/>
              </w:rPr>
              <w:t>.</w:t>
            </w:r>
            <w:proofErr w:type="gramEnd"/>
            <w:r w:rsidRPr="00D516BB">
              <w:rPr>
                <w:rFonts w:ascii="Times New Roman" w:hAnsi="Times New Roman" w:cs="Times New Roman"/>
                <w:b/>
                <w:bCs/>
                <w:sz w:val="24"/>
                <w:szCs w:val="24"/>
              </w:rPr>
              <w:t xml:space="preserve"> </w:t>
            </w:r>
            <w:proofErr w:type="gramStart"/>
            <w:r w:rsidRPr="00D516BB">
              <w:rPr>
                <w:rFonts w:ascii="Times New Roman" w:hAnsi="Times New Roman" w:cs="Times New Roman"/>
                <w:b/>
                <w:bCs/>
                <w:sz w:val="24"/>
                <w:szCs w:val="24"/>
              </w:rPr>
              <w:t>ю</w:t>
            </w:r>
            <w:proofErr w:type="gramEnd"/>
            <w:r w:rsidRPr="00D516BB">
              <w:rPr>
                <w:rFonts w:ascii="Times New Roman" w:hAnsi="Times New Roman" w:cs="Times New Roman"/>
                <w:b/>
                <w:bCs/>
                <w:sz w:val="24"/>
                <w:szCs w:val="24"/>
              </w:rPr>
              <w:t>нг</w:t>
            </w:r>
          </w:p>
        </w:tc>
        <w:tc>
          <w:tcPr>
            <w:tcW w:w="850" w:type="dxa"/>
            <w:tcBorders>
              <w:top w:val="nil"/>
              <w:left w:val="nil"/>
              <w:bottom w:val="single" w:sz="4"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98,8</w:t>
            </w:r>
          </w:p>
        </w:tc>
        <w:tc>
          <w:tcPr>
            <w:tcW w:w="520"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19</w:t>
            </w:r>
          </w:p>
        </w:tc>
        <w:tc>
          <w:tcPr>
            <w:tcW w:w="2315" w:type="dxa"/>
            <w:tcBorders>
              <w:top w:val="nil"/>
              <w:left w:val="single" w:sz="8" w:space="0" w:color="auto"/>
              <w:bottom w:val="single" w:sz="4"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50</w:t>
            </w:r>
          </w:p>
        </w:tc>
        <w:tc>
          <w:tcPr>
            <w:tcW w:w="709" w:type="dxa"/>
            <w:tcBorders>
              <w:top w:val="nil"/>
              <w:left w:val="nil"/>
              <w:bottom w:val="single" w:sz="4" w:space="0" w:color="auto"/>
              <w:right w:val="single" w:sz="8" w:space="0" w:color="auto"/>
            </w:tcBorders>
            <w:shd w:val="clear" w:color="auto" w:fill="FFFFFF"/>
            <w:noWrap/>
            <w:vAlign w:val="center"/>
            <w:hideMark/>
          </w:tcPr>
          <w:p w:rsidR="002E0532" w:rsidRPr="00D516BB" w:rsidRDefault="002E0532" w:rsidP="002616A8">
            <w:pPr>
              <w:ind w:left="-108" w:right="-155"/>
              <w:jc w:val="center"/>
              <w:rPr>
                <w:rFonts w:ascii="Times New Roman" w:hAnsi="Times New Roman" w:cs="Times New Roman"/>
                <w:sz w:val="24"/>
                <w:szCs w:val="24"/>
              </w:rPr>
            </w:pPr>
            <w:r w:rsidRPr="00D516BB">
              <w:rPr>
                <w:rFonts w:ascii="Times New Roman" w:hAnsi="Times New Roman" w:cs="Times New Roman"/>
                <w:sz w:val="24"/>
                <w:szCs w:val="24"/>
              </w:rPr>
              <w:t>97,7</w:t>
            </w:r>
          </w:p>
        </w:tc>
        <w:tc>
          <w:tcPr>
            <w:tcW w:w="472" w:type="dxa"/>
            <w:tcBorders>
              <w:top w:val="nil"/>
              <w:left w:val="nil"/>
              <w:bottom w:val="single" w:sz="4" w:space="0" w:color="auto"/>
              <w:right w:val="single" w:sz="4"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32</w:t>
            </w:r>
          </w:p>
        </w:tc>
        <w:tc>
          <w:tcPr>
            <w:tcW w:w="2410" w:type="dxa"/>
            <w:tcBorders>
              <w:top w:val="nil"/>
              <w:left w:val="single" w:sz="8" w:space="0" w:color="auto"/>
              <w:bottom w:val="single" w:sz="4"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70</w:t>
            </w:r>
          </w:p>
        </w:tc>
        <w:tc>
          <w:tcPr>
            <w:tcW w:w="662" w:type="dxa"/>
            <w:tcBorders>
              <w:top w:val="nil"/>
              <w:left w:val="nil"/>
              <w:bottom w:val="single" w:sz="4"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89,3</w:t>
            </w:r>
          </w:p>
        </w:tc>
      </w:tr>
      <w:tr w:rsidR="002E0532" w:rsidRPr="00D516BB" w:rsidTr="002616A8">
        <w:trPr>
          <w:trHeight w:hRule="exact" w:val="284"/>
        </w:trPr>
        <w:tc>
          <w:tcPr>
            <w:tcW w:w="426" w:type="dxa"/>
            <w:vMerge w:val="restart"/>
            <w:tcBorders>
              <w:top w:val="single" w:sz="4" w:space="0" w:color="auto"/>
              <w:left w:val="single" w:sz="4" w:space="0" w:color="auto"/>
              <w:bottom w:val="single" w:sz="4" w:space="0" w:color="auto"/>
              <w:right w:val="single" w:sz="4" w:space="0" w:color="auto"/>
            </w:tcBorders>
            <w:noWrap/>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9</w:t>
            </w:r>
          </w:p>
        </w:tc>
        <w:tc>
          <w:tcPr>
            <w:tcW w:w="2268" w:type="dxa"/>
            <w:tcBorders>
              <w:top w:val="single" w:sz="4" w:space="0" w:color="auto"/>
              <w:left w:val="single" w:sz="8" w:space="0" w:color="auto"/>
              <w:bottom w:val="single" w:sz="4" w:space="0" w:color="auto"/>
              <w:right w:val="single" w:sz="8" w:space="0" w:color="auto"/>
            </w:tcBorders>
            <w:shd w:val="clear" w:color="auto" w:fill="C5E0B3"/>
            <w:noWrap/>
            <w:vAlign w:val="center"/>
            <w:hideMark/>
          </w:tcPr>
          <w:p w:rsidR="002E0532" w:rsidRPr="00D516BB" w:rsidRDefault="002E0532" w:rsidP="002616A8">
            <w:pPr>
              <w:ind w:left="-108" w:right="-108"/>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8</w:t>
            </w:r>
          </w:p>
        </w:tc>
        <w:tc>
          <w:tcPr>
            <w:tcW w:w="850" w:type="dxa"/>
            <w:tcBorders>
              <w:top w:val="single" w:sz="4" w:space="0" w:color="auto"/>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98,7</w:t>
            </w:r>
          </w:p>
        </w:tc>
        <w:tc>
          <w:tcPr>
            <w:tcW w:w="520" w:type="dxa"/>
            <w:vMerge w:val="restart"/>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20</w:t>
            </w:r>
          </w:p>
        </w:tc>
        <w:tc>
          <w:tcPr>
            <w:tcW w:w="2315" w:type="dxa"/>
            <w:tcBorders>
              <w:top w:val="single" w:sz="4" w:space="0" w:color="auto"/>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55</w:t>
            </w:r>
          </w:p>
        </w:tc>
        <w:tc>
          <w:tcPr>
            <w:tcW w:w="709" w:type="dxa"/>
            <w:tcBorders>
              <w:top w:val="single" w:sz="4" w:space="0" w:color="auto"/>
              <w:left w:val="nil"/>
              <w:bottom w:val="single" w:sz="8" w:space="0" w:color="auto"/>
              <w:right w:val="single" w:sz="8" w:space="0" w:color="auto"/>
            </w:tcBorders>
            <w:shd w:val="clear" w:color="auto" w:fill="FFFFFF"/>
            <w:noWrap/>
            <w:vAlign w:val="center"/>
            <w:hideMark/>
          </w:tcPr>
          <w:p w:rsidR="002E0532" w:rsidRPr="00D516BB" w:rsidRDefault="002E0532" w:rsidP="002616A8">
            <w:pPr>
              <w:ind w:left="-108" w:right="-155"/>
              <w:jc w:val="center"/>
              <w:rPr>
                <w:rFonts w:ascii="Times New Roman" w:hAnsi="Times New Roman" w:cs="Times New Roman"/>
                <w:sz w:val="24"/>
                <w:szCs w:val="24"/>
              </w:rPr>
            </w:pPr>
            <w:r w:rsidRPr="00D516BB">
              <w:rPr>
                <w:rFonts w:ascii="Times New Roman" w:hAnsi="Times New Roman" w:cs="Times New Roman"/>
                <w:sz w:val="24"/>
                <w:szCs w:val="24"/>
              </w:rPr>
              <w:t>97,5</w:t>
            </w:r>
          </w:p>
        </w:tc>
        <w:tc>
          <w:tcPr>
            <w:tcW w:w="472" w:type="dxa"/>
            <w:tcBorders>
              <w:top w:val="single" w:sz="4" w:space="0" w:color="auto"/>
              <w:left w:val="nil"/>
              <w:bottom w:val="single" w:sz="4" w:space="0" w:color="auto"/>
              <w:right w:val="single" w:sz="4"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33</w:t>
            </w:r>
          </w:p>
        </w:tc>
        <w:tc>
          <w:tcPr>
            <w:tcW w:w="2410" w:type="dxa"/>
            <w:tcBorders>
              <w:top w:val="single" w:sz="4" w:space="0" w:color="auto"/>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ОСОШ</w:t>
            </w:r>
          </w:p>
        </w:tc>
        <w:tc>
          <w:tcPr>
            <w:tcW w:w="662" w:type="dxa"/>
            <w:tcBorders>
              <w:top w:val="single" w:sz="4" w:space="0" w:color="auto"/>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76,2</w:t>
            </w:r>
          </w:p>
        </w:tc>
      </w:tr>
      <w:tr w:rsidR="002E0532" w:rsidRPr="00D516BB" w:rsidTr="002616A8">
        <w:trPr>
          <w:trHeight w:hRule="exact" w:val="284"/>
        </w:trPr>
        <w:tc>
          <w:tcPr>
            <w:tcW w:w="426"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rPr>
                <w:rFonts w:ascii="Times New Roman" w:hAnsi="Times New Roman" w:cs="Times New Roman"/>
                <w:color w:val="000000"/>
                <w:sz w:val="24"/>
                <w:szCs w:val="24"/>
              </w:rPr>
            </w:pPr>
          </w:p>
        </w:tc>
        <w:tc>
          <w:tcPr>
            <w:tcW w:w="2268" w:type="dxa"/>
            <w:tcBorders>
              <w:top w:val="single" w:sz="4" w:space="0" w:color="auto"/>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ind w:left="-108" w:right="-108"/>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36</w:t>
            </w:r>
          </w:p>
        </w:tc>
        <w:tc>
          <w:tcPr>
            <w:tcW w:w="850"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98,7</w:t>
            </w:r>
          </w:p>
        </w:tc>
        <w:tc>
          <w:tcPr>
            <w:tcW w:w="520"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rPr>
                <w:rFonts w:ascii="Times New Roman" w:hAnsi="Times New Roman" w:cs="Times New Roman"/>
                <w:color w:val="000000"/>
                <w:sz w:val="24"/>
                <w:szCs w:val="24"/>
              </w:rPr>
            </w:pPr>
          </w:p>
        </w:tc>
        <w:tc>
          <w:tcPr>
            <w:tcW w:w="2315" w:type="dxa"/>
            <w:tcBorders>
              <w:top w:val="nil"/>
              <w:left w:val="single" w:sz="8" w:space="0" w:color="auto"/>
              <w:bottom w:val="single" w:sz="8" w:space="0" w:color="auto"/>
              <w:right w:val="single" w:sz="8"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93</w:t>
            </w:r>
          </w:p>
        </w:tc>
        <w:tc>
          <w:tcPr>
            <w:tcW w:w="709" w:type="dxa"/>
            <w:tcBorders>
              <w:top w:val="nil"/>
              <w:left w:val="nil"/>
              <w:bottom w:val="single" w:sz="8" w:space="0" w:color="auto"/>
              <w:right w:val="single" w:sz="8" w:space="0" w:color="auto"/>
            </w:tcBorders>
            <w:shd w:val="clear" w:color="auto" w:fill="FFFFFF"/>
            <w:noWrap/>
            <w:vAlign w:val="center"/>
            <w:hideMark/>
          </w:tcPr>
          <w:p w:rsidR="002E0532" w:rsidRPr="00D516BB" w:rsidRDefault="002E0532" w:rsidP="002616A8">
            <w:pPr>
              <w:ind w:left="-108" w:right="-155"/>
              <w:jc w:val="center"/>
              <w:rPr>
                <w:rFonts w:ascii="Times New Roman" w:hAnsi="Times New Roman" w:cs="Times New Roman"/>
                <w:sz w:val="24"/>
                <w:szCs w:val="24"/>
              </w:rPr>
            </w:pPr>
            <w:r w:rsidRPr="00D516BB">
              <w:rPr>
                <w:rFonts w:ascii="Times New Roman" w:hAnsi="Times New Roman" w:cs="Times New Roman"/>
                <w:sz w:val="24"/>
                <w:szCs w:val="24"/>
              </w:rPr>
              <w:t>97,5</w:t>
            </w:r>
          </w:p>
        </w:tc>
        <w:tc>
          <w:tcPr>
            <w:tcW w:w="472" w:type="dxa"/>
            <w:tcBorders>
              <w:top w:val="nil"/>
              <w:left w:val="nil"/>
              <w:bottom w:val="single" w:sz="4" w:space="0" w:color="auto"/>
              <w:right w:val="single" w:sz="4" w:space="0" w:color="auto"/>
            </w:tcBorders>
            <w:shd w:val="clear" w:color="auto" w:fill="FFFFFF"/>
            <w:noWrap/>
            <w:vAlign w:val="center"/>
          </w:tcPr>
          <w:p w:rsidR="002E0532" w:rsidRPr="00D516BB" w:rsidRDefault="002E0532" w:rsidP="002616A8">
            <w:pPr>
              <w:jc w:val="center"/>
              <w:rPr>
                <w:rFonts w:ascii="Times New Roman" w:hAnsi="Times New Roman" w:cs="Times New Roman"/>
                <w:color w:val="000000"/>
                <w:sz w:val="24"/>
                <w:szCs w:val="24"/>
              </w:rPr>
            </w:pPr>
          </w:p>
        </w:tc>
        <w:tc>
          <w:tcPr>
            <w:tcW w:w="2410" w:type="dxa"/>
            <w:tcBorders>
              <w:top w:val="nil"/>
              <w:left w:val="single" w:sz="8" w:space="0" w:color="auto"/>
              <w:bottom w:val="single" w:sz="8" w:space="0" w:color="auto"/>
              <w:right w:val="single" w:sz="8" w:space="0" w:color="auto"/>
            </w:tcBorders>
            <w:shd w:val="clear" w:color="auto" w:fill="C5E0B3"/>
            <w:noWrap/>
            <w:vAlign w:val="center"/>
          </w:tcPr>
          <w:p w:rsidR="002E0532" w:rsidRPr="00D516BB" w:rsidRDefault="002E0532" w:rsidP="002616A8">
            <w:pPr>
              <w:jc w:val="center"/>
              <w:rPr>
                <w:rFonts w:ascii="Times New Roman" w:hAnsi="Times New Roman" w:cs="Times New Roman"/>
                <w:b/>
                <w:bCs/>
                <w:color w:val="000000"/>
                <w:sz w:val="24"/>
                <w:szCs w:val="24"/>
              </w:rPr>
            </w:pPr>
          </w:p>
        </w:tc>
        <w:tc>
          <w:tcPr>
            <w:tcW w:w="662" w:type="dxa"/>
            <w:tcBorders>
              <w:top w:val="nil"/>
              <w:left w:val="nil"/>
              <w:bottom w:val="single" w:sz="8" w:space="0" w:color="auto"/>
              <w:right w:val="single" w:sz="8" w:space="0" w:color="auto"/>
            </w:tcBorders>
            <w:shd w:val="clear" w:color="auto" w:fill="FFFFFF"/>
            <w:noWrap/>
            <w:vAlign w:val="center"/>
          </w:tcPr>
          <w:p w:rsidR="002E0532" w:rsidRPr="00D516BB" w:rsidRDefault="002E0532" w:rsidP="002616A8">
            <w:pPr>
              <w:jc w:val="center"/>
              <w:rPr>
                <w:rFonts w:ascii="Times New Roman" w:hAnsi="Times New Roman" w:cs="Times New Roman"/>
                <w:color w:val="000000"/>
                <w:sz w:val="24"/>
                <w:szCs w:val="24"/>
              </w:rPr>
            </w:pPr>
          </w:p>
        </w:tc>
      </w:tr>
    </w:tbl>
    <w:p w:rsidR="002E0532" w:rsidRPr="00D516BB" w:rsidRDefault="002E0532" w:rsidP="002E0532">
      <w:pPr>
        <w:spacing w:after="0" w:line="240" w:lineRule="auto"/>
        <w:jc w:val="both"/>
        <w:rPr>
          <w:rFonts w:ascii="Times New Roman" w:hAnsi="Times New Roman" w:cs="Times New Roman"/>
          <w:sz w:val="24"/>
          <w:szCs w:val="24"/>
        </w:rPr>
      </w:pPr>
    </w:p>
    <w:p w:rsidR="002E0532" w:rsidRPr="00D516BB" w:rsidRDefault="002E0532" w:rsidP="002E0532">
      <w:pPr>
        <w:jc w:val="center"/>
        <w:rPr>
          <w:rFonts w:ascii="Times New Roman" w:hAnsi="Times New Roman" w:cs="Times New Roman"/>
          <w:b/>
          <w:sz w:val="24"/>
          <w:szCs w:val="24"/>
        </w:rPr>
      </w:pPr>
      <w:r w:rsidRPr="00D516BB">
        <w:rPr>
          <w:rFonts w:ascii="Times New Roman" w:hAnsi="Times New Roman" w:cs="Times New Roman"/>
          <w:b/>
          <w:sz w:val="24"/>
          <w:szCs w:val="24"/>
        </w:rPr>
        <w:t xml:space="preserve">Рейтинг ОО по показателю качества знаний по итогам 2021-2022 учебного года </w:t>
      </w:r>
    </w:p>
    <w:p w:rsidR="002E0532" w:rsidRPr="00D516BB" w:rsidRDefault="002E0532" w:rsidP="002E0532">
      <w:pPr>
        <w:jc w:val="center"/>
        <w:rPr>
          <w:rFonts w:ascii="Times New Roman" w:hAnsi="Times New Roman" w:cs="Times New Roman"/>
          <w:b/>
          <w:sz w:val="24"/>
          <w:szCs w:val="24"/>
        </w:rPr>
      </w:pPr>
      <w:r w:rsidRPr="00D516BB">
        <w:rPr>
          <w:rFonts w:ascii="Times New Roman" w:hAnsi="Times New Roman" w:cs="Times New Roman"/>
          <w:b/>
          <w:sz w:val="24"/>
          <w:szCs w:val="24"/>
        </w:rPr>
        <w:t>(</w:t>
      </w:r>
      <w:proofErr w:type="gramStart"/>
      <w:r w:rsidRPr="00D516BB">
        <w:rPr>
          <w:rFonts w:ascii="Times New Roman" w:hAnsi="Times New Roman" w:cs="Times New Roman"/>
          <w:b/>
          <w:sz w:val="24"/>
          <w:szCs w:val="24"/>
        </w:rPr>
        <w:t>без</w:t>
      </w:r>
      <w:proofErr w:type="gramEnd"/>
      <w:r w:rsidRPr="00D516BB">
        <w:rPr>
          <w:rFonts w:ascii="Times New Roman" w:hAnsi="Times New Roman" w:cs="Times New Roman"/>
          <w:b/>
          <w:sz w:val="24"/>
          <w:szCs w:val="24"/>
        </w:rPr>
        <w:t xml:space="preserve"> ОШ) (общеобразовательные классы)</w:t>
      </w:r>
    </w:p>
    <w:tbl>
      <w:tblPr>
        <w:tblW w:w="10635" w:type="dxa"/>
        <w:tblInd w:w="108" w:type="dxa"/>
        <w:tblLayout w:type="fixed"/>
        <w:tblLook w:val="00A0" w:firstRow="1" w:lastRow="0" w:firstColumn="1" w:lastColumn="0" w:noHBand="0" w:noVBand="0"/>
      </w:tblPr>
      <w:tblGrid>
        <w:gridCol w:w="426"/>
        <w:gridCol w:w="2269"/>
        <w:gridCol w:w="708"/>
        <w:gridCol w:w="567"/>
        <w:gridCol w:w="2411"/>
        <w:gridCol w:w="709"/>
        <w:gridCol w:w="472"/>
        <w:gridCol w:w="2364"/>
        <w:gridCol w:w="709"/>
      </w:tblGrid>
      <w:tr w:rsidR="002E0532" w:rsidRPr="00D516BB" w:rsidTr="002616A8">
        <w:trPr>
          <w:trHeight w:val="300"/>
        </w:trPr>
        <w:tc>
          <w:tcPr>
            <w:tcW w:w="426" w:type="dxa"/>
            <w:tcBorders>
              <w:top w:val="single" w:sz="4" w:space="0" w:color="auto"/>
              <w:left w:val="single" w:sz="4" w:space="0" w:color="auto"/>
              <w:bottom w:val="single" w:sz="4" w:space="0" w:color="auto"/>
              <w:right w:val="single" w:sz="4" w:space="0" w:color="auto"/>
            </w:tcBorders>
            <w:noWrap/>
            <w:vAlign w:val="center"/>
            <w:hideMark/>
          </w:tcPr>
          <w:p w:rsidR="002E0532" w:rsidRPr="00D516BB" w:rsidRDefault="002E0532" w:rsidP="002616A8">
            <w:pPr>
              <w:ind w:left="-108" w:right="-108"/>
              <w:jc w:val="center"/>
              <w:rPr>
                <w:rFonts w:ascii="Times New Roman" w:hAnsi="Times New Roman" w:cs="Times New Roman"/>
                <w:b/>
                <w:bCs/>
                <w:color w:val="000000"/>
                <w:sz w:val="24"/>
                <w:szCs w:val="24"/>
              </w:rPr>
            </w:pPr>
            <w:r w:rsidRPr="00D516BB">
              <w:rPr>
                <w:rFonts w:ascii="Times New Roman" w:hAnsi="Times New Roman" w:cs="Times New Roman"/>
                <w:b/>
                <w:bCs/>
                <w:color w:val="000000"/>
                <w:sz w:val="24"/>
                <w:szCs w:val="24"/>
              </w:rPr>
              <w:t xml:space="preserve">№ </w:t>
            </w:r>
            <w:proofErr w:type="gramStart"/>
            <w:r w:rsidRPr="00D516BB">
              <w:rPr>
                <w:rFonts w:ascii="Times New Roman" w:hAnsi="Times New Roman" w:cs="Times New Roman"/>
                <w:b/>
                <w:bCs/>
                <w:color w:val="000000"/>
                <w:sz w:val="24"/>
                <w:szCs w:val="24"/>
              </w:rPr>
              <w:lastRenderedPageBreak/>
              <w:t>п</w:t>
            </w:r>
            <w:proofErr w:type="gramEnd"/>
            <w:r w:rsidRPr="00D516BB">
              <w:rPr>
                <w:rFonts w:ascii="Times New Roman" w:hAnsi="Times New Roman" w:cs="Times New Roman"/>
                <w:b/>
                <w:bCs/>
                <w:color w:val="000000"/>
                <w:sz w:val="24"/>
                <w:szCs w:val="24"/>
              </w:rPr>
              <w:t>/п</w:t>
            </w:r>
          </w:p>
        </w:tc>
        <w:tc>
          <w:tcPr>
            <w:tcW w:w="2268" w:type="dxa"/>
            <w:tcBorders>
              <w:top w:val="single" w:sz="4" w:space="0" w:color="auto"/>
              <w:left w:val="nil"/>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color w:val="000000"/>
                <w:sz w:val="24"/>
                <w:szCs w:val="24"/>
              </w:rPr>
            </w:pPr>
            <w:r w:rsidRPr="00D516BB">
              <w:rPr>
                <w:rFonts w:ascii="Times New Roman" w:hAnsi="Times New Roman" w:cs="Times New Roman"/>
                <w:b/>
                <w:bCs/>
                <w:color w:val="000000"/>
                <w:sz w:val="24"/>
                <w:szCs w:val="24"/>
              </w:rPr>
              <w:lastRenderedPageBreak/>
              <w:t>ОО</w:t>
            </w:r>
          </w:p>
        </w:tc>
        <w:tc>
          <w:tcPr>
            <w:tcW w:w="708" w:type="dxa"/>
            <w:tcBorders>
              <w:top w:val="single" w:sz="4" w:space="0" w:color="auto"/>
              <w:left w:val="nil"/>
              <w:bottom w:val="single" w:sz="4" w:space="0" w:color="auto"/>
              <w:right w:val="single" w:sz="4" w:space="0" w:color="auto"/>
            </w:tcBorders>
            <w:noWrap/>
            <w:vAlign w:val="center"/>
            <w:hideMark/>
          </w:tcPr>
          <w:p w:rsidR="002E0532" w:rsidRPr="00D516BB" w:rsidRDefault="002E0532" w:rsidP="002616A8">
            <w:pPr>
              <w:ind w:left="-108" w:right="-61"/>
              <w:jc w:val="center"/>
              <w:rPr>
                <w:rFonts w:ascii="Times New Roman" w:hAnsi="Times New Roman" w:cs="Times New Roman"/>
                <w:b/>
                <w:bCs/>
                <w:color w:val="000000"/>
                <w:sz w:val="24"/>
                <w:szCs w:val="24"/>
              </w:rPr>
            </w:pPr>
            <w:r w:rsidRPr="00D516BB">
              <w:rPr>
                <w:rFonts w:ascii="Times New Roman" w:hAnsi="Times New Roman" w:cs="Times New Roman"/>
                <w:b/>
                <w:bCs/>
                <w:color w:val="000000"/>
                <w:sz w:val="24"/>
                <w:szCs w:val="24"/>
              </w:rPr>
              <w:t>%</w:t>
            </w:r>
          </w:p>
        </w:tc>
        <w:tc>
          <w:tcPr>
            <w:tcW w:w="567" w:type="dxa"/>
            <w:tcBorders>
              <w:top w:val="single" w:sz="4" w:space="0" w:color="auto"/>
              <w:left w:val="nil"/>
              <w:bottom w:val="single" w:sz="4" w:space="0" w:color="auto"/>
              <w:right w:val="single" w:sz="4" w:space="0" w:color="auto"/>
            </w:tcBorders>
            <w:noWrap/>
            <w:vAlign w:val="center"/>
            <w:hideMark/>
          </w:tcPr>
          <w:p w:rsidR="002E0532" w:rsidRPr="00D516BB" w:rsidRDefault="002E0532" w:rsidP="002616A8">
            <w:pPr>
              <w:jc w:val="center"/>
              <w:rPr>
                <w:rFonts w:ascii="Times New Roman" w:hAnsi="Times New Roman" w:cs="Times New Roman"/>
                <w:b/>
                <w:bCs/>
                <w:color w:val="000000"/>
                <w:sz w:val="24"/>
                <w:szCs w:val="24"/>
              </w:rPr>
            </w:pPr>
            <w:r w:rsidRPr="00D516BB">
              <w:rPr>
                <w:rFonts w:ascii="Times New Roman" w:hAnsi="Times New Roman" w:cs="Times New Roman"/>
                <w:b/>
                <w:bCs/>
                <w:color w:val="000000"/>
                <w:sz w:val="24"/>
                <w:szCs w:val="24"/>
              </w:rPr>
              <w:t xml:space="preserve">№ </w:t>
            </w:r>
            <w:proofErr w:type="gramStart"/>
            <w:r w:rsidRPr="00D516BB">
              <w:rPr>
                <w:rFonts w:ascii="Times New Roman" w:hAnsi="Times New Roman" w:cs="Times New Roman"/>
                <w:b/>
                <w:bCs/>
                <w:color w:val="000000"/>
                <w:sz w:val="24"/>
                <w:szCs w:val="24"/>
              </w:rPr>
              <w:lastRenderedPageBreak/>
              <w:t>п</w:t>
            </w:r>
            <w:proofErr w:type="gramEnd"/>
            <w:r w:rsidRPr="00D516BB">
              <w:rPr>
                <w:rFonts w:ascii="Times New Roman" w:hAnsi="Times New Roman" w:cs="Times New Roman"/>
                <w:b/>
                <w:bCs/>
                <w:color w:val="000000"/>
                <w:sz w:val="24"/>
                <w:szCs w:val="24"/>
              </w:rPr>
              <w:t>/п</w:t>
            </w:r>
          </w:p>
        </w:tc>
        <w:tc>
          <w:tcPr>
            <w:tcW w:w="2410" w:type="dxa"/>
            <w:tcBorders>
              <w:top w:val="single" w:sz="4" w:space="0" w:color="auto"/>
              <w:left w:val="nil"/>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color w:val="000000"/>
                <w:sz w:val="24"/>
                <w:szCs w:val="24"/>
              </w:rPr>
            </w:pPr>
            <w:r w:rsidRPr="00D516BB">
              <w:rPr>
                <w:rFonts w:ascii="Times New Roman" w:hAnsi="Times New Roman" w:cs="Times New Roman"/>
                <w:b/>
                <w:bCs/>
                <w:color w:val="000000"/>
                <w:sz w:val="24"/>
                <w:szCs w:val="24"/>
              </w:rPr>
              <w:lastRenderedPageBreak/>
              <w:t>ОО</w:t>
            </w:r>
          </w:p>
        </w:tc>
        <w:tc>
          <w:tcPr>
            <w:tcW w:w="709" w:type="dxa"/>
            <w:tcBorders>
              <w:top w:val="single" w:sz="4" w:space="0" w:color="auto"/>
              <w:left w:val="nil"/>
              <w:bottom w:val="single" w:sz="4" w:space="0" w:color="auto"/>
              <w:right w:val="single" w:sz="4" w:space="0" w:color="auto"/>
            </w:tcBorders>
            <w:noWrap/>
            <w:vAlign w:val="center"/>
            <w:hideMark/>
          </w:tcPr>
          <w:p w:rsidR="002E0532" w:rsidRPr="00D516BB" w:rsidRDefault="002E0532" w:rsidP="002616A8">
            <w:pPr>
              <w:ind w:left="-108" w:right="-16"/>
              <w:jc w:val="center"/>
              <w:rPr>
                <w:rFonts w:ascii="Times New Roman" w:hAnsi="Times New Roman" w:cs="Times New Roman"/>
                <w:b/>
                <w:bCs/>
                <w:color w:val="000000"/>
                <w:sz w:val="24"/>
                <w:szCs w:val="24"/>
              </w:rPr>
            </w:pPr>
            <w:r w:rsidRPr="00D516BB">
              <w:rPr>
                <w:rFonts w:ascii="Times New Roman" w:hAnsi="Times New Roman" w:cs="Times New Roman"/>
                <w:b/>
                <w:bCs/>
                <w:color w:val="000000"/>
                <w:sz w:val="24"/>
                <w:szCs w:val="24"/>
              </w:rPr>
              <w:t>%</w:t>
            </w:r>
          </w:p>
        </w:tc>
        <w:tc>
          <w:tcPr>
            <w:tcW w:w="472" w:type="dxa"/>
            <w:tcBorders>
              <w:top w:val="single" w:sz="4" w:space="0" w:color="auto"/>
              <w:left w:val="nil"/>
              <w:bottom w:val="single" w:sz="4" w:space="0" w:color="auto"/>
              <w:right w:val="single" w:sz="4" w:space="0" w:color="auto"/>
            </w:tcBorders>
            <w:noWrap/>
            <w:vAlign w:val="center"/>
            <w:hideMark/>
          </w:tcPr>
          <w:p w:rsidR="002E0532" w:rsidRPr="00D516BB" w:rsidRDefault="002E0532" w:rsidP="002616A8">
            <w:pPr>
              <w:ind w:left="-61" w:right="-108" w:firstLine="61"/>
              <w:jc w:val="center"/>
              <w:rPr>
                <w:rFonts w:ascii="Times New Roman" w:hAnsi="Times New Roman" w:cs="Times New Roman"/>
                <w:b/>
                <w:bCs/>
                <w:color w:val="000000"/>
                <w:sz w:val="24"/>
                <w:szCs w:val="24"/>
              </w:rPr>
            </w:pPr>
            <w:r w:rsidRPr="00D516BB">
              <w:rPr>
                <w:rFonts w:ascii="Times New Roman" w:hAnsi="Times New Roman" w:cs="Times New Roman"/>
                <w:b/>
                <w:bCs/>
                <w:color w:val="000000"/>
                <w:sz w:val="24"/>
                <w:szCs w:val="24"/>
              </w:rPr>
              <w:t xml:space="preserve">№ </w:t>
            </w:r>
            <w:proofErr w:type="gramStart"/>
            <w:r w:rsidRPr="00D516BB">
              <w:rPr>
                <w:rFonts w:ascii="Times New Roman" w:hAnsi="Times New Roman" w:cs="Times New Roman"/>
                <w:b/>
                <w:bCs/>
                <w:color w:val="000000"/>
                <w:sz w:val="24"/>
                <w:szCs w:val="24"/>
              </w:rPr>
              <w:lastRenderedPageBreak/>
              <w:t>п</w:t>
            </w:r>
            <w:proofErr w:type="gramEnd"/>
            <w:r w:rsidRPr="00D516BB">
              <w:rPr>
                <w:rFonts w:ascii="Times New Roman" w:hAnsi="Times New Roman" w:cs="Times New Roman"/>
                <w:b/>
                <w:bCs/>
                <w:color w:val="000000"/>
                <w:sz w:val="24"/>
                <w:szCs w:val="24"/>
              </w:rPr>
              <w:t>/п</w:t>
            </w:r>
          </w:p>
        </w:tc>
        <w:tc>
          <w:tcPr>
            <w:tcW w:w="2363" w:type="dxa"/>
            <w:tcBorders>
              <w:top w:val="single" w:sz="4" w:space="0" w:color="auto"/>
              <w:left w:val="nil"/>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color w:val="000000"/>
                <w:sz w:val="24"/>
                <w:szCs w:val="24"/>
              </w:rPr>
            </w:pPr>
            <w:r w:rsidRPr="00D516BB">
              <w:rPr>
                <w:rFonts w:ascii="Times New Roman" w:hAnsi="Times New Roman" w:cs="Times New Roman"/>
                <w:b/>
                <w:bCs/>
                <w:color w:val="000000"/>
                <w:sz w:val="24"/>
                <w:szCs w:val="24"/>
              </w:rPr>
              <w:lastRenderedPageBreak/>
              <w:t>ОО</w:t>
            </w:r>
          </w:p>
        </w:tc>
        <w:tc>
          <w:tcPr>
            <w:tcW w:w="709" w:type="dxa"/>
            <w:tcBorders>
              <w:top w:val="single" w:sz="4" w:space="0" w:color="auto"/>
              <w:left w:val="nil"/>
              <w:bottom w:val="single" w:sz="4" w:space="0" w:color="auto"/>
              <w:right w:val="single" w:sz="4" w:space="0" w:color="auto"/>
            </w:tcBorders>
            <w:noWrap/>
            <w:vAlign w:val="center"/>
            <w:hideMark/>
          </w:tcPr>
          <w:p w:rsidR="002E0532" w:rsidRPr="00D516BB" w:rsidRDefault="002E0532" w:rsidP="002616A8">
            <w:pPr>
              <w:ind w:left="-108" w:right="-108"/>
              <w:jc w:val="center"/>
              <w:rPr>
                <w:rFonts w:ascii="Times New Roman" w:hAnsi="Times New Roman" w:cs="Times New Roman"/>
                <w:b/>
                <w:bCs/>
                <w:color w:val="000000"/>
                <w:sz w:val="24"/>
                <w:szCs w:val="24"/>
              </w:rPr>
            </w:pPr>
            <w:r w:rsidRPr="00D516BB">
              <w:rPr>
                <w:rFonts w:ascii="Times New Roman" w:hAnsi="Times New Roman" w:cs="Times New Roman"/>
                <w:b/>
                <w:bCs/>
                <w:color w:val="000000"/>
                <w:sz w:val="24"/>
                <w:szCs w:val="24"/>
              </w:rPr>
              <w:t>%</w:t>
            </w:r>
          </w:p>
        </w:tc>
      </w:tr>
      <w:tr w:rsidR="002E0532" w:rsidRPr="00D516BB" w:rsidTr="002616A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108" w:right="-108"/>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lastRenderedPageBreak/>
              <w:t>1</w:t>
            </w:r>
          </w:p>
        </w:tc>
        <w:tc>
          <w:tcPr>
            <w:tcW w:w="2268"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Гимназия № 3</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61"/>
              <w:jc w:val="center"/>
              <w:rPr>
                <w:rFonts w:ascii="Times New Roman" w:hAnsi="Times New Roman" w:cs="Times New Roman"/>
                <w:sz w:val="24"/>
                <w:szCs w:val="24"/>
              </w:rPr>
            </w:pPr>
            <w:r w:rsidRPr="00D516BB">
              <w:rPr>
                <w:rFonts w:ascii="Times New Roman" w:hAnsi="Times New Roman" w:cs="Times New Roman"/>
                <w:sz w:val="24"/>
                <w:szCs w:val="24"/>
              </w:rPr>
              <w:t>74,6</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16</w:t>
            </w:r>
          </w:p>
        </w:tc>
        <w:tc>
          <w:tcPr>
            <w:tcW w:w="2410"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ЭБЛ</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6"/>
              <w:jc w:val="center"/>
              <w:rPr>
                <w:rFonts w:ascii="Times New Roman" w:hAnsi="Times New Roman" w:cs="Times New Roman"/>
                <w:sz w:val="24"/>
                <w:szCs w:val="24"/>
              </w:rPr>
            </w:pPr>
            <w:r w:rsidRPr="00D516BB">
              <w:rPr>
                <w:rFonts w:ascii="Times New Roman" w:hAnsi="Times New Roman" w:cs="Times New Roman"/>
                <w:sz w:val="24"/>
                <w:szCs w:val="24"/>
              </w:rPr>
              <w:t>56,9</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61" w:right="-108" w:firstLine="61"/>
              <w:jc w:val="center"/>
              <w:rPr>
                <w:rFonts w:ascii="Times New Roman" w:hAnsi="Times New Roman" w:cs="Times New Roman"/>
                <w:bCs/>
                <w:sz w:val="24"/>
                <w:szCs w:val="24"/>
              </w:rPr>
            </w:pPr>
            <w:r w:rsidRPr="00D516BB">
              <w:rPr>
                <w:rFonts w:ascii="Times New Roman" w:hAnsi="Times New Roman" w:cs="Times New Roman"/>
                <w:bCs/>
                <w:sz w:val="24"/>
                <w:szCs w:val="24"/>
              </w:rPr>
              <w:t>32</w:t>
            </w:r>
          </w:p>
        </w:tc>
        <w:tc>
          <w:tcPr>
            <w:tcW w:w="2363"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73</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08"/>
              <w:jc w:val="center"/>
              <w:rPr>
                <w:rFonts w:ascii="Times New Roman" w:hAnsi="Times New Roman" w:cs="Times New Roman"/>
                <w:sz w:val="24"/>
                <w:szCs w:val="24"/>
              </w:rPr>
            </w:pPr>
            <w:r w:rsidRPr="00D516BB">
              <w:rPr>
                <w:rFonts w:ascii="Times New Roman" w:hAnsi="Times New Roman" w:cs="Times New Roman"/>
                <w:sz w:val="24"/>
                <w:szCs w:val="24"/>
              </w:rPr>
              <w:t>49,9</w:t>
            </w:r>
          </w:p>
        </w:tc>
      </w:tr>
      <w:tr w:rsidR="002E0532" w:rsidRPr="00D516BB" w:rsidTr="002616A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108" w:right="-108"/>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w:t>
            </w:r>
          </w:p>
        </w:tc>
        <w:tc>
          <w:tcPr>
            <w:tcW w:w="2268"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45</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61"/>
              <w:jc w:val="center"/>
              <w:rPr>
                <w:rFonts w:ascii="Times New Roman" w:hAnsi="Times New Roman" w:cs="Times New Roman"/>
                <w:sz w:val="24"/>
                <w:szCs w:val="24"/>
              </w:rPr>
            </w:pPr>
            <w:r w:rsidRPr="00D516BB">
              <w:rPr>
                <w:rFonts w:ascii="Times New Roman" w:hAnsi="Times New Roman" w:cs="Times New Roman"/>
                <w:sz w:val="24"/>
                <w:szCs w:val="24"/>
              </w:rPr>
              <w:t>72,7</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17</w:t>
            </w:r>
          </w:p>
        </w:tc>
        <w:tc>
          <w:tcPr>
            <w:tcW w:w="2410"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№52</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6"/>
              <w:jc w:val="center"/>
              <w:rPr>
                <w:rFonts w:ascii="Times New Roman" w:hAnsi="Times New Roman" w:cs="Times New Roman"/>
                <w:sz w:val="24"/>
                <w:szCs w:val="24"/>
              </w:rPr>
            </w:pPr>
            <w:r w:rsidRPr="00D516BB">
              <w:rPr>
                <w:rFonts w:ascii="Times New Roman" w:hAnsi="Times New Roman" w:cs="Times New Roman"/>
                <w:sz w:val="24"/>
                <w:szCs w:val="24"/>
              </w:rPr>
              <w:t>56,7</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61" w:right="-108" w:firstLine="61"/>
              <w:jc w:val="center"/>
              <w:rPr>
                <w:rFonts w:ascii="Times New Roman" w:hAnsi="Times New Roman" w:cs="Times New Roman"/>
                <w:bCs/>
                <w:sz w:val="24"/>
                <w:szCs w:val="24"/>
              </w:rPr>
            </w:pPr>
            <w:r w:rsidRPr="00D516BB">
              <w:rPr>
                <w:rFonts w:ascii="Times New Roman" w:hAnsi="Times New Roman" w:cs="Times New Roman"/>
                <w:bCs/>
                <w:sz w:val="24"/>
                <w:szCs w:val="24"/>
              </w:rPr>
              <w:t>33</w:t>
            </w:r>
          </w:p>
        </w:tc>
        <w:tc>
          <w:tcPr>
            <w:tcW w:w="2363"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82</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08"/>
              <w:jc w:val="center"/>
              <w:rPr>
                <w:rFonts w:ascii="Times New Roman" w:hAnsi="Times New Roman" w:cs="Times New Roman"/>
                <w:sz w:val="24"/>
                <w:szCs w:val="24"/>
              </w:rPr>
            </w:pPr>
            <w:r w:rsidRPr="00D516BB">
              <w:rPr>
                <w:rFonts w:ascii="Times New Roman" w:hAnsi="Times New Roman" w:cs="Times New Roman"/>
                <w:sz w:val="24"/>
                <w:szCs w:val="24"/>
              </w:rPr>
              <w:t>49,1</w:t>
            </w:r>
          </w:p>
        </w:tc>
      </w:tr>
      <w:tr w:rsidR="002E0532" w:rsidRPr="00D516BB" w:rsidTr="002616A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108" w:right="-108"/>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3</w:t>
            </w:r>
          </w:p>
        </w:tc>
        <w:tc>
          <w:tcPr>
            <w:tcW w:w="2268"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Гимназия № 21</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61"/>
              <w:jc w:val="center"/>
              <w:rPr>
                <w:rFonts w:ascii="Times New Roman" w:hAnsi="Times New Roman" w:cs="Times New Roman"/>
                <w:sz w:val="24"/>
                <w:szCs w:val="24"/>
              </w:rPr>
            </w:pPr>
            <w:r w:rsidRPr="00D516BB">
              <w:rPr>
                <w:rFonts w:ascii="Times New Roman" w:hAnsi="Times New Roman" w:cs="Times New Roman"/>
                <w:sz w:val="24"/>
                <w:szCs w:val="24"/>
              </w:rPr>
              <w:t>69,2</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19</w:t>
            </w:r>
          </w:p>
        </w:tc>
        <w:tc>
          <w:tcPr>
            <w:tcW w:w="2410"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23</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6"/>
              <w:jc w:val="center"/>
              <w:rPr>
                <w:rFonts w:ascii="Times New Roman" w:hAnsi="Times New Roman" w:cs="Times New Roman"/>
                <w:sz w:val="24"/>
                <w:szCs w:val="24"/>
              </w:rPr>
            </w:pPr>
            <w:r w:rsidRPr="00D516BB">
              <w:rPr>
                <w:rFonts w:ascii="Times New Roman" w:hAnsi="Times New Roman" w:cs="Times New Roman"/>
                <w:sz w:val="24"/>
                <w:szCs w:val="24"/>
              </w:rPr>
              <w:t>56,5</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61" w:right="-108" w:firstLine="61"/>
              <w:jc w:val="center"/>
              <w:rPr>
                <w:rFonts w:ascii="Times New Roman" w:hAnsi="Times New Roman" w:cs="Times New Roman"/>
                <w:bCs/>
                <w:sz w:val="24"/>
                <w:szCs w:val="24"/>
              </w:rPr>
            </w:pPr>
            <w:r w:rsidRPr="00D516BB">
              <w:rPr>
                <w:rFonts w:ascii="Times New Roman" w:hAnsi="Times New Roman" w:cs="Times New Roman"/>
                <w:bCs/>
                <w:sz w:val="24"/>
                <w:szCs w:val="24"/>
              </w:rPr>
              <w:t>34</w:t>
            </w:r>
          </w:p>
        </w:tc>
        <w:tc>
          <w:tcPr>
            <w:tcW w:w="2363"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9</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08"/>
              <w:jc w:val="center"/>
              <w:rPr>
                <w:rFonts w:ascii="Times New Roman" w:hAnsi="Times New Roman" w:cs="Times New Roman"/>
                <w:sz w:val="24"/>
                <w:szCs w:val="24"/>
              </w:rPr>
            </w:pPr>
            <w:r w:rsidRPr="00D516BB">
              <w:rPr>
                <w:rFonts w:ascii="Times New Roman" w:hAnsi="Times New Roman" w:cs="Times New Roman"/>
                <w:sz w:val="24"/>
                <w:szCs w:val="24"/>
              </w:rPr>
              <w:t>49</w:t>
            </w:r>
          </w:p>
        </w:tc>
      </w:tr>
      <w:tr w:rsidR="002E0532" w:rsidRPr="00D516BB" w:rsidTr="002616A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108" w:right="-108"/>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4</w:t>
            </w:r>
          </w:p>
        </w:tc>
        <w:tc>
          <w:tcPr>
            <w:tcW w:w="2268"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Гимназия № 6</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61"/>
              <w:jc w:val="center"/>
              <w:rPr>
                <w:rFonts w:ascii="Times New Roman" w:hAnsi="Times New Roman" w:cs="Times New Roman"/>
                <w:sz w:val="24"/>
                <w:szCs w:val="24"/>
              </w:rPr>
            </w:pPr>
            <w:r w:rsidRPr="00D516BB">
              <w:rPr>
                <w:rFonts w:ascii="Times New Roman" w:hAnsi="Times New Roman" w:cs="Times New Roman"/>
                <w:sz w:val="24"/>
                <w:szCs w:val="24"/>
              </w:rPr>
              <w:t>68,5</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20</w:t>
            </w:r>
          </w:p>
        </w:tc>
        <w:tc>
          <w:tcPr>
            <w:tcW w:w="2410"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68</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6"/>
              <w:jc w:val="center"/>
              <w:rPr>
                <w:rFonts w:ascii="Times New Roman" w:hAnsi="Times New Roman" w:cs="Times New Roman"/>
                <w:sz w:val="24"/>
                <w:szCs w:val="24"/>
              </w:rPr>
            </w:pPr>
            <w:r w:rsidRPr="00D516BB">
              <w:rPr>
                <w:rFonts w:ascii="Times New Roman" w:hAnsi="Times New Roman" w:cs="Times New Roman"/>
                <w:sz w:val="24"/>
                <w:szCs w:val="24"/>
              </w:rPr>
              <w:t>55,5</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61" w:right="-108" w:firstLine="61"/>
              <w:jc w:val="center"/>
              <w:rPr>
                <w:rFonts w:ascii="Times New Roman" w:hAnsi="Times New Roman" w:cs="Times New Roman"/>
                <w:bCs/>
                <w:sz w:val="24"/>
                <w:szCs w:val="24"/>
              </w:rPr>
            </w:pPr>
            <w:r w:rsidRPr="00D516BB">
              <w:rPr>
                <w:rFonts w:ascii="Times New Roman" w:hAnsi="Times New Roman" w:cs="Times New Roman"/>
                <w:bCs/>
                <w:sz w:val="24"/>
                <w:szCs w:val="24"/>
              </w:rPr>
              <w:t>35</w:t>
            </w:r>
          </w:p>
        </w:tc>
        <w:tc>
          <w:tcPr>
            <w:tcW w:w="2363"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49</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08"/>
              <w:jc w:val="center"/>
              <w:rPr>
                <w:rFonts w:ascii="Times New Roman" w:hAnsi="Times New Roman" w:cs="Times New Roman"/>
                <w:sz w:val="24"/>
                <w:szCs w:val="24"/>
              </w:rPr>
            </w:pPr>
            <w:r w:rsidRPr="00D516BB">
              <w:rPr>
                <w:rFonts w:ascii="Times New Roman" w:hAnsi="Times New Roman" w:cs="Times New Roman"/>
                <w:sz w:val="24"/>
                <w:szCs w:val="24"/>
              </w:rPr>
              <w:t>48</w:t>
            </w:r>
          </w:p>
        </w:tc>
      </w:tr>
      <w:tr w:rsidR="002E0532" w:rsidRPr="00D516BB" w:rsidTr="002616A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108" w:right="-108"/>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5</w:t>
            </w:r>
          </w:p>
        </w:tc>
        <w:tc>
          <w:tcPr>
            <w:tcW w:w="2268"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11</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61"/>
              <w:jc w:val="center"/>
              <w:rPr>
                <w:rFonts w:ascii="Times New Roman" w:hAnsi="Times New Roman" w:cs="Times New Roman"/>
                <w:sz w:val="24"/>
                <w:szCs w:val="24"/>
              </w:rPr>
            </w:pPr>
            <w:r w:rsidRPr="00D516BB">
              <w:rPr>
                <w:rFonts w:ascii="Times New Roman" w:hAnsi="Times New Roman" w:cs="Times New Roman"/>
                <w:sz w:val="24"/>
                <w:szCs w:val="24"/>
              </w:rPr>
              <w:t>68,2</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21</w:t>
            </w:r>
          </w:p>
        </w:tc>
        <w:tc>
          <w:tcPr>
            <w:tcW w:w="2410"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60</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6"/>
              <w:jc w:val="center"/>
              <w:rPr>
                <w:rFonts w:ascii="Times New Roman" w:hAnsi="Times New Roman" w:cs="Times New Roman"/>
                <w:sz w:val="24"/>
                <w:szCs w:val="24"/>
              </w:rPr>
            </w:pPr>
            <w:r w:rsidRPr="00D516BB">
              <w:rPr>
                <w:rFonts w:ascii="Times New Roman" w:hAnsi="Times New Roman" w:cs="Times New Roman"/>
                <w:sz w:val="24"/>
                <w:szCs w:val="24"/>
              </w:rPr>
              <w:t>54,8</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61" w:right="-108" w:firstLine="61"/>
              <w:jc w:val="center"/>
              <w:rPr>
                <w:rFonts w:ascii="Times New Roman" w:hAnsi="Times New Roman" w:cs="Times New Roman"/>
                <w:bCs/>
                <w:sz w:val="24"/>
                <w:szCs w:val="24"/>
              </w:rPr>
            </w:pPr>
            <w:r w:rsidRPr="00D516BB">
              <w:rPr>
                <w:rFonts w:ascii="Times New Roman" w:hAnsi="Times New Roman" w:cs="Times New Roman"/>
                <w:bCs/>
                <w:sz w:val="24"/>
                <w:szCs w:val="24"/>
              </w:rPr>
              <w:t>36</w:t>
            </w:r>
          </w:p>
        </w:tc>
        <w:tc>
          <w:tcPr>
            <w:tcW w:w="2363"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50</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08"/>
              <w:jc w:val="center"/>
              <w:rPr>
                <w:rFonts w:ascii="Times New Roman" w:hAnsi="Times New Roman" w:cs="Times New Roman"/>
                <w:sz w:val="24"/>
                <w:szCs w:val="24"/>
              </w:rPr>
            </w:pPr>
            <w:r w:rsidRPr="00D516BB">
              <w:rPr>
                <w:rFonts w:ascii="Times New Roman" w:hAnsi="Times New Roman" w:cs="Times New Roman"/>
                <w:sz w:val="24"/>
                <w:szCs w:val="24"/>
              </w:rPr>
              <w:t>47,8</w:t>
            </w:r>
          </w:p>
        </w:tc>
      </w:tr>
      <w:tr w:rsidR="002E0532" w:rsidRPr="00D516BB" w:rsidTr="002616A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108" w:right="-108"/>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6</w:t>
            </w:r>
          </w:p>
        </w:tc>
        <w:tc>
          <w:tcPr>
            <w:tcW w:w="2268"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Гимназия № 24</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61"/>
              <w:jc w:val="center"/>
              <w:rPr>
                <w:rFonts w:ascii="Times New Roman" w:hAnsi="Times New Roman" w:cs="Times New Roman"/>
                <w:sz w:val="24"/>
                <w:szCs w:val="24"/>
              </w:rPr>
            </w:pPr>
            <w:r w:rsidRPr="00D516BB">
              <w:rPr>
                <w:rFonts w:ascii="Times New Roman" w:hAnsi="Times New Roman" w:cs="Times New Roman"/>
                <w:sz w:val="24"/>
                <w:szCs w:val="24"/>
              </w:rPr>
              <w:t>66,7</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22</w:t>
            </w:r>
          </w:p>
        </w:tc>
        <w:tc>
          <w:tcPr>
            <w:tcW w:w="2410"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95</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6"/>
              <w:jc w:val="center"/>
              <w:rPr>
                <w:rFonts w:ascii="Times New Roman" w:hAnsi="Times New Roman" w:cs="Times New Roman"/>
                <w:sz w:val="24"/>
                <w:szCs w:val="24"/>
              </w:rPr>
            </w:pPr>
            <w:r w:rsidRPr="00D516BB">
              <w:rPr>
                <w:rFonts w:ascii="Times New Roman" w:hAnsi="Times New Roman" w:cs="Times New Roman"/>
                <w:sz w:val="24"/>
                <w:szCs w:val="24"/>
              </w:rPr>
              <w:t>54,6</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61" w:right="-108" w:firstLine="61"/>
              <w:jc w:val="center"/>
              <w:rPr>
                <w:rFonts w:ascii="Times New Roman" w:hAnsi="Times New Roman" w:cs="Times New Roman"/>
                <w:bCs/>
                <w:sz w:val="24"/>
                <w:szCs w:val="24"/>
              </w:rPr>
            </w:pPr>
            <w:r w:rsidRPr="00D516BB">
              <w:rPr>
                <w:rFonts w:ascii="Times New Roman" w:hAnsi="Times New Roman" w:cs="Times New Roman"/>
                <w:bCs/>
                <w:sz w:val="24"/>
                <w:szCs w:val="24"/>
              </w:rPr>
              <w:t>37</w:t>
            </w:r>
          </w:p>
        </w:tc>
        <w:tc>
          <w:tcPr>
            <w:tcW w:w="2363"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55</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08"/>
              <w:jc w:val="center"/>
              <w:rPr>
                <w:rFonts w:ascii="Times New Roman" w:hAnsi="Times New Roman" w:cs="Times New Roman"/>
                <w:sz w:val="24"/>
                <w:szCs w:val="24"/>
              </w:rPr>
            </w:pPr>
            <w:r w:rsidRPr="00D516BB">
              <w:rPr>
                <w:rFonts w:ascii="Times New Roman" w:hAnsi="Times New Roman" w:cs="Times New Roman"/>
                <w:sz w:val="24"/>
                <w:szCs w:val="24"/>
              </w:rPr>
              <w:t>46,6</w:t>
            </w:r>
          </w:p>
        </w:tc>
      </w:tr>
      <w:tr w:rsidR="002E0532" w:rsidRPr="00D516BB" w:rsidTr="002616A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108" w:right="-108"/>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7</w:t>
            </w:r>
          </w:p>
        </w:tc>
        <w:tc>
          <w:tcPr>
            <w:tcW w:w="2268"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14</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61"/>
              <w:jc w:val="center"/>
              <w:rPr>
                <w:rFonts w:ascii="Times New Roman" w:hAnsi="Times New Roman" w:cs="Times New Roman"/>
                <w:sz w:val="24"/>
                <w:szCs w:val="24"/>
              </w:rPr>
            </w:pPr>
            <w:r w:rsidRPr="00D516BB">
              <w:rPr>
                <w:rFonts w:ascii="Times New Roman" w:hAnsi="Times New Roman" w:cs="Times New Roman"/>
                <w:sz w:val="24"/>
                <w:szCs w:val="24"/>
              </w:rPr>
              <w:t>65,9</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23</w:t>
            </w:r>
          </w:p>
        </w:tc>
        <w:tc>
          <w:tcPr>
            <w:tcW w:w="2410"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30</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6"/>
              <w:jc w:val="center"/>
              <w:rPr>
                <w:rFonts w:ascii="Times New Roman" w:hAnsi="Times New Roman" w:cs="Times New Roman"/>
                <w:sz w:val="24"/>
                <w:szCs w:val="24"/>
              </w:rPr>
            </w:pPr>
            <w:r w:rsidRPr="00D516BB">
              <w:rPr>
                <w:rFonts w:ascii="Times New Roman" w:hAnsi="Times New Roman" w:cs="Times New Roman"/>
                <w:sz w:val="24"/>
                <w:szCs w:val="24"/>
              </w:rPr>
              <w:t>54,5</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61" w:right="-108" w:firstLine="61"/>
              <w:jc w:val="center"/>
              <w:rPr>
                <w:rFonts w:ascii="Times New Roman" w:hAnsi="Times New Roman" w:cs="Times New Roman"/>
                <w:bCs/>
                <w:sz w:val="24"/>
                <w:szCs w:val="24"/>
              </w:rPr>
            </w:pPr>
            <w:r w:rsidRPr="00D516BB">
              <w:rPr>
                <w:rFonts w:ascii="Times New Roman" w:hAnsi="Times New Roman" w:cs="Times New Roman"/>
                <w:bCs/>
                <w:sz w:val="24"/>
                <w:szCs w:val="24"/>
              </w:rPr>
              <w:t>38</w:t>
            </w:r>
          </w:p>
        </w:tc>
        <w:tc>
          <w:tcPr>
            <w:tcW w:w="2363"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93</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08"/>
              <w:jc w:val="center"/>
              <w:rPr>
                <w:rFonts w:ascii="Times New Roman" w:hAnsi="Times New Roman" w:cs="Times New Roman"/>
                <w:sz w:val="24"/>
                <w:szCs w:val="24"/>
              </w:rPr>
            </w:pPr>
            <w:r w:rsidRPr="00D516BB">
              <w:rPr>
                <w:rFonts w:ascii="Times New Roman" w:hAnsi="Times New Roman" w:cs="Times New Roman"/>
                <w:sz w:val="24"/>
                <w:szCs w:val="24"/>
              </w:rPr>
              <w:t>45,7</w:t>
            </w:r>
          </w:p>
        </w:tc>
      </w:tr>
      <w:tr w:rsidR="002E0532" w:rsidRPr="00D516BB" w:rsidTr="002616A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108" w:right="-108"/>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8</w:t>
            </w:r>
          </w:p>
        </w:tc>
        <w:tc>
          <w:tcPr>
            <w:tcW w:w="2268"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Гимназия № 25</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61"/>
              <w:jc w:val="center"/>
              <w:rPr>
                <w:rFonts w:ascii="Times New Roman" w:hAnsi="Times New Roman" w:cs="Times New Roman"/>
                <w:sz w:val="24"/>
                <w:szCs w:val="24"/>
              </w:rPr>
            </w:pPr>
            <w:r w:rsidRPr="00D516BB">
              <w:rPr>
                <w:rFonts w:ascii="Times New Roman" w:hAnsi="Times New Roman" w:cs="Times New Roman"/>
                <w:sz w:val="24"/>
                <w:szCs w:val="24"/>
              </w:rPr>
              <w:t>65,8</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rPr>
                <w:rFonts w:ascii="Times New Roman" w:hAnsi="Times New Roman" w:cs="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37</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6"/>
              <w:jc w:val="center"/>
              <w:rPr>
                <w:rFonts w:ascii="Times New Roman" w:hAnsi="Times New Roman" w:cs="Times New Roman"/>
                <w:sz w:val="24"/>
                <w:szCs w:val="24"/>
              </w:rPr>
            </w:pPr>
            <w:r w:rsidRPr="00D516BB">
              <w:rPr>
                <w:rFonts w:ascii="Times New Roman" w:hAnsi="Times New Roman" w:cs="Times New Roman"/>
                <w:sz w:val="24"/>
                <w:szCs w:val="24"/>
              </w:rPr>
              <w:t>54,5</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61" w:right="-108" w:firstLine="61"/>
              <w:jc w:val="center"/>
              <w:rPr>
                <w:rFonts w:ascii="Times New Roman" w:hAnsi="Times New Roman" w:cs="Times New Roman"/>
                <w:bCs/>
                <w:sz w:val="24"/>
                <w:szCs w:val="24"/>
              </w:rPr>
            </w:pPr>
            <w:r w:rsidRPr="00D516BB">
              <w:rPr>
                <w:rFonts w:ascii="Times New Roman" w:hAnsi="Times New Roman" w:cs="Times New Roman"/>
                <w:bCs/>
                <w:sz w:val="24"/>
                <w:szCs w:val="24"/>
              </w:rPr>
              <w:t>39</w:t>
            </w:r>
          </w:p>
        </w:tc>
        <w:tc>
          <w:tcPr>
            <w:tcW w:w="2363"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59</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08"/>
              <w:jc w:val="center"/>
              <w:rPr>
                <w:rFonts w:ascii="Times New Roman" w:hAnsi="Times New Roman" w:cs="Times New Roman"/>
                <w:sz w:val="24"/>
                <w:szCs w:val="24"/>
              </w:rPr>
            </w:pPr>
            <w:r w:rsidRPr="00D516BB">
              <w:rPr>
                <w:rFonts w:ascii="Times New Roman" w:hAnsi="Times New Roman" w:cs="Times New Roman"/>
                <w:sz w:val="24"/>
                <w:szCs w:val="24"/>
              </w:rPr>
              <w:t>45,5</w:t>
            </w:r>
          </w:p>
        </w:tc>
      </w:tr>
      <w:tr w:rsidR="002E0532" w:rsidRPr="00D516BB" w:rsidTr="002616A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108" w:right="-108"/>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9</w:t>
            </w:r>
          </w:p>
        </w:tc>
        <w:tc>
          <w:tcPr>
            <w:tcW w:w="2268"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17</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61"/>
              <w:jc w:val="center"/>
              <w:rPr>
                <w:rFonts w:ascii="Times New Roman" w:hAnsi="Times New Roman" w:cs="Times New Roman"/>
                <w:sz w:val="24"/>
                <w:szCs w:val="24"/>
              </w:rPr>
            </w:pPr>
            <w:r w:rsidRPr="00D516BB">
              <w:rPr>
                <w:rFonts w:ascii="Times New Roman" w:hAnsi="Times New Roman" w:cs="Times New Roman"/>
                <w:sz w:val="24"/>
                <w:szCs w:val="24"/>
              </w:rPr>
              <w:t>63,8</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24</w:t>
            </w:r>
          </w:p>
        </w:tc>
        <w:tc>
          <w:tcPr>
            <w:tcW w:w="2410"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4</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6"/>
              <w:jc w:val="center"/>
              <w:rPr>
                <w:rFonts w:ascii="Times New Roman" w:hAnsi="Times New Roman" w:cs="Times New Roman"/>
                <w:sz w:val="24"/>
                <w:szCs w:val="24"/>
              </w:rPr>
            </w:pPr>
            <w:r w:rsidRPr="00D516BB">
              <w:rPr>
                <w:rFonts w:ascii="Times New Roman" w:hAnsi="Times New Roman" w:cs="Times New Roman"/>
                <w:sz w:val="24"/>
                <w:szCs w:val="24"/>
              </w:rPr>
              <w:t>54,1</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61" w:right="-108" w:firstLine="61"/>
              <w:jc w:val="center"/>
              <w:rPr>
                <w:rFonts w:ascii="Times New Roman" w:hAnsi="Times New Roman" w:cs="Times New Roman"/>
                <w:bCs/>
                <w:sz w:val="24"/>
                <w:szCs w:val="24"/>
              </w:rPr>
            </w:pPr>
            <w:r w:rsidRPr="00D516BB">
              <w:rPr>
                <w:rFonts w:ascii="Times New Roman" w:hAnsi="Times New Roman" w:cs="Times New Roman"/>
                <w:bCs/>
                <w:sz w:val="24"/>
                <w:szCs w:val="24"/>
              </w:rPr>
              <w:t>40</w:t>
            </w:r>
          </w:p>
        </w:tc>
        <w:tc>
          <w:tcPr>
            <w:tcW w:w="2363"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34</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08"/>
              <w:jc w:val="center"/>
              <w:rPr>
                <w:rFonts w:ascii="Times New Roman" w:hAnsi="Times New Roman" w:cs="Times New Roman"/>
                <w:sz w:val="24"/>
                <w:szCs w:val="24"/>
              </w:rPr>
            </w:pPr>
            <w:r w:rsidRPr="00D516BB">
              <w:rPr>
                <w:rFonts w:ascii="Times New Roman" w:hAnsi="Times New Roman" w:cs="Times New Roman"/>
                <w:sz w:val="24"/>
                <w:szCs w:val="24"/>
              </w:rPr>
              <w:t>45,4</w:t>
            </w:r>
          </w:p>
        </w:tc>
      </w:tr>
      <w:tr w:rsidR="002E0532" w:rsidRPr="00D516BB" w:rsidTr="002616A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108" w:right="-108"/>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10</w:t>
            </w:r>
          </w:p>
        </w:tc>
        <w:tc>
          <w:tcPr>
            <w:tcW w:w="2268"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22</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61"/>
              <w:jc w:val="center"/>
              <w:rPr>
                <w:rFonts w:ascii="Times New Roman" w:hAnsi="Times New Roman" w:cs="Times New Roman"/>
                <w:sz w:val="24"/>
                <w:szCs w:val="24"/>
              </w:rPr>
            </w:pPr>
            <w:r w:rsidRPr="00D516BB">
              <w:rPr>
                <w:rFonts w:ascii="Times New Roman" w:hAnsi="Times New Roman" w:cs="Times New Roman"/>
                <w:sz w:val="24"/>
                <w:szCs w:val="24"/>
              </w:rPr>
              <w:t>62</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25</w:t>
            </w:r>
          </w:p>
        </w:tc>
        <w:tc>
          <w:tcPr>
            <w:tcW w:w="2410"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35</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6"/>
              <w:jc w:val="center"/>
              <w:rPr>
                <w:rFonts w:ascii="Times New Roman" w:hAnsi="Times New Roman" w:cs="Times New Roman"/>
                <w:sz w:val="24"/>
                <w:szCs w:val="24"/>
              </w:rPr>
            </w:pPr>
            <w:r w:rsidRPr="00D516BB">
              <w:rPr>
                <w:rFonts w:ascii="Times New Roman" w:hAnsi="Times New Roman" w:cs="Times New Roman"/>
                <w:sz w:val="24"/>
                <w:szCs w:val="24"/>
              </w:rPr>
              <w:t>53,7</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61" w:right="-108" w:firstLine="61"/>
              <w:jc w:val="center"/>
              <w:rPr>
                <w:rFonts w:ascii="Times New Roman" w:hAnsi="Times New Roman" w:cs="Times New Roman"/>
                <w:bCs/>
                <w:sz w:val="24"/>
                <w:szCs w:val="24"/>
              </w:rPr>
            </w:pPr>
            <w:r w:rsidRPr="00D516BB">
              <w:rPr>
                <w:rFonts w:ascii="Times New Roman" w:hAnsi="Times New Roman" w:cs="Times New Roman"/>
                <w:bCs/>
                <w:sz w:val="24"/>
                <w:szCs w:val="24"/>
              </w:rPr>
              <w:t>41</w:t>
            </w:r>
          </w:p>
        </w:tc>
        <w:tc>
          <w:tcPr>
            <w:tcW w:w="2363"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62</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08"/>
              <w:jc w:val="center"/>
              <w:rPr>
                <w:rFonts w:ascii="Times New Roman" w:hAnsi="Times New Roman" w:cs="Times New Roman"/>
                <w:sz w:val="24"/>
                <w:szCs w:val="24"/>
              </w:rPr>
            </w:pPr>
            <w:r w:rsidRPr="00D516BB">
              <w:rPr>
                <w:rFonts w:ascii="Times New Roman" w:hAnsi="Times New Roman" w:cs="Times New Roman"/>
                <w:sz w:val="24"/>
                <w:szCs w:val="24"/>
              </w:rPr>
              <w:t>43,9</w:t>
            </w:r>
          </w:p>
        </w:tc>
      </w:tr>
      <w:tr w:rsidR="002E0532" w:rsidRPr="00D516BB" w:rsidTr="002616A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108" w:right="-108"/>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11</w:t>
            </w:r>
          </w:p>
        </w:tc>
        <w:tc>
          <w:tcPr>
            <w:tcW w:w="2268"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8</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61"/>
              <w:jc w:val="center"/>
              <w:rPr>
                <w:rFonts w:ascii="Times New Roman" w:hAnsi="Times New Roman" w:cs="Times New Roman"/>
                <w:sz w:val="24"/>
                <w:szCs w:val="24"/>
              </w:rPr>
            </w:pPr>
            <w:r w:rsidRPr="00D516BB">
              <w:rPr>
                <w:rFonts w:ascii="Times New Roman" w:hAnsi="Times New Roman" w:cs="Times New Roman"/>
                <w:sz w:val="24"/>
                <w:szCs w:val="24"/>
              </w:rPr>
              <w:t>60,7</w:t>
            </w:r>
          </w:p>
        </w:tc>
        <w:tc>
          <w:tcPr>
            <w:tcW w:w="567"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26</w:t>
            </w:r>
          </w:p>
        </w:tc>
        <w:tc>
          <w:tcPr>
            <w:tcW w:w="2410"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28</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6"/>
              <w:jc w:val="center"/>
              <w:rPr>
                <w:rFonts w:ascii="Times New Roman" w:hAnsi="Times New Roman" w:cs="Times New Roman"/>
                <w:sz w:val="24"/>
                <w:szCs w:val="24"/>
              </w:rPr>
            </w:pPr>
            <w:r w:rsidRPr="00D516BB">
              <w:rPr>
                <w:rFonts w:ascii="Times New Roman" w:hAnsi="Times New Roman" w:cs="Times New Roman"/>
                <w:sz w:val="24"/>
                <w:szCs w:val="24"/>
              </w:rPr>
              <w:t>51,9</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61" w:right="-108" w:firstLine="61"/>
              <w:jc w:val="center"/>
              <w:rPr>
                <w:rFonts w:ascii="Times New Roman" w:hAnsi="Times New Roman" w:cs="Times New Roman"/>
                <w:bCs/>
                <w:sz w:val="24"/>
                <w:szCs w:val="24"/>
              </w:rPr>
            </w:pPr>
            <w:r w:rsidRPr="00D516BB">
              <w:rPr>
                <w:rFonts w:ascii="Times New Roman" w:hAnsi="Times New Roman" w:cs="Times New Roman"/>
                <w:bCs/>
                <w:sz w:val="24"/>
                <w:szCs w:val="24"/>
              </w:rPr>
              <w:t>42</w:t>
            </w:r>
          </w:p>
        </w:tc>
        <w:tc>
          <w:tcPr>
            <w:tcW w:w="2363"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26</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08"/>
              <w:jc w:val="center"/>
              <w:rPr>
                <w:rFonts w:ascii="Times New Roman" w:hAnsi="Times New Roman" w:cs="Times New Roman"/>
                <w:sz w:val="24"/>
                <w:szCs w:val="24"/>
              </w:rPr>
            </w:pPr>
            <w:r w:rsidRPr="00D516BB">
              <w:rPr>
                <w:rFonts w:ascii="Times New Roman" w:hAnsi="Times New Roman" w:cs="Times New Roman"/>
                <w:sz w:val="24"/>
                <w:szCs w:val="24"/>
              </w:rPr>
              <w:t>43,5</w:t>
            </w:r>
          </w:p>
        </w:tc>
      </w:tr>
      <w:tr w:rsidR="002E0532" w:rsidRPr="00D516BB" w:rsidTr="002616A8">
        <w:trPr>
          <w:trHeight w:hRule="exact" w:val="28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108" w:right="-108"/>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12</w:t>
            </w:r>
          </w:p>
        </w:tc>
        <w:tc>
          <w:tcPr>
            <w:tcW w:w="2268"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36</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61"/>
              <w:jc w:val="center"/>
              <w:rPr>
                <w:rFonts w:ascii="Times New Roman" w:hAnsi="Times New Roman" w:cs="Times New Roman"/>
                <w:sz w:val="24"/>
                <w:szCs w:val="24"/>
              </w:rPr>
            </w:pPr>
            <w:r w:rsidRPr="00D516BB">
              <w:rPr>
                <w:rFonts w:ascii="Times New Roman" w:hAnsi="Times New Roman" w:cs="Times New Roman"/>
                <w:sz w:val="24"/>
                <w:szCs w:val="24"/>
              </w:rPr>
              <w:t>59,98</w:t>
            </w:r>
          </w:p>
        </w:tc>
        <w:tc>
          <w:tcPr>
            <w:tcW w:w="567"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27</w:t>
            </w:r>
          </w:p>
        </w:tc>
        <w:tc>
          <w:tcPr>
            <w:tcW w:w="2410"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27</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6"/>
              <w:jc w:val="center"/>
              <w:rPr>
                <w:rFonts w:ascii="Times New Roman" w:hAnsi="Times New Roman" w:cs="Times New Roman"/>
                <w:sz w:val="24"/>
                <w:szCs w:val="24"/>
              </w:rPr>
            </w:pPr>
            <w:r w:rsidRPr="00D516BB">
              <w:rPr>
                <w:rFonts w:ascii="Times New Roman" w:hAnsi="Times New Roman" w:cs="Times New Roman"/>
                <w:sz w:val="24"/>
                <w:szCs w:val="24"/>
              </w:rPr>
              <w:t>51,4</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61" w:right="-108" w:firstLine="61"/>
              <w:jc w:val="center"/>
              <w:rPr>
                <w:rFonts w:ascii="Times New Roman" w:hAnsi="Times New Roman" w:cs="Times New Roman"/>
                <w:bCs/>
                <w:sz w:val="24"/>
                <w:szCs w:val="24"/>
              </w:rPr>
            </w:pPr>
            <w:r w:rsidRPr="00D516BB">
              <w:rPr>
                <w:rFonts w:ascii="Times New Roman" w:hAnsi="Times New Roman" w:cs="Times New Roman"/>
                <w:bCs/>
                <w:sz w:val="24"/>
                <w:szCs w:val="24"/>
              </w:rPr>
              <w:t>43</w:t>
            </w:r>
          </w:p>
        </w:tc>
        <w:tc>
          <w:tcPr>
            <w:tcW w:w="2363"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77</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08"/>
              <w:jc w:val="center"/>
              <w:rPr>
                <w:rFonts w:ascii="Times New Roman" w:hAnsi="Times New Roman" w:cs="Times New Roman"/>
                <w:sz w:val="24"/>
                <w:szCs w:val="24"/>
              </w:rPr>
            </w:pPr>
            <w:r w:rsidRPr="00D516BB">
              <w:rPr>
                <w:rFonts w:ascii="Times New Roman" w:hAnsi="Times New Roman" w:cs="Times New Roman"/>
                <w:sz w:val="24"/>
                <w:szCs w:val="24"/>
              </w:rPr>
              <w:t>40,6</w:t>
            </w:r>
          </w:p>
        </w:tc>
      </w:tr>
      <w:tr w:rsidR="002E0532" w:rsidRPr="00D516BB" w:rsidTr="002616A8">
        <w:trPr>
          <w:trHeight w:hRule="exact" w:val="284"/>
        </w:trPr>
        <w:tc>
          <w:tcPr>
            <w:tcW w:w="426" w:type="dxa"/>
            <w:vMerge w:val="restart"/>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108" w:right="-108"/>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13</w:t>
            </w:r>
          </w:p>
        </w:tc>
        <w:tc>
          <w:tcPr>
            <w:tcW w:w="2268"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1</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61"/>
              <w:jc w:val="center"/>
              <w:rPr>
                <w:rFonts w:ascii="Times New Roman" w:hAnsi="Times New Roman" w:cs="Times New Roman"/>
                <w:sz w:val="24"/>
                <w:szCs w:val="24"/>
              </w:rPr>
            </w:pPr>
            <w:r w:rsidRPr="00D516BB">
              <w:rPr>
                <w:rFonts w:ascii="Times New Roman" w:hAnsi="Times New Roman" w:cs="Times New Roman"/>
                <w:sz w:val="24"/>
                <w:szCs w:val="24"/>
              </w:rPr>
              <w:t>59,8</w:t>
            </w:r>
          </w:p>
        </w:tc>
        <w:tc>
          <w:tcPr>
            <w:tcW w:w="567"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28</w:t>
            </w:r>
          </w:p>
        </w:tc>
        <w:tc>
          <w:tcPr>
            <w:tcW w:w="2410"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33</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6"/>
              <w:jc w:val="center"/>
              <w:rPr>
                <w:rFonts w:ascii="Times New Roman" w:hAnsi="Times New Roman" w:cs="Times New Roman"/>
                <w:sz w:val="24"/>
                <w:szCs w:val="24"/>
              </w:rPr>
            </w:pPr>
            <w:r w:rsidRPr="00D516BB">
              <w:rPr>
                <w:rFonts w:ascii="Times New Roman" w:hAnsi="Times New Roman" w:cs="Times New Roman"/>
                <w:sz w:val="24"/>
                <w:szCs w:val="24"/>
              </w:rPr>
              <w:t>51,1</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61" w:right="-108" w:firstLine="61"/>
              <w:jc w:val="center"/>
              <w:rPr>
                <w:rFonts w:ascii="Times New Roman" w:hAnsi="Times New Roman" w:cs="Times New Roman"/>
                <w:bCs/>
                <w:sz w:val="24"/>
                <w:szCs w:val="24"/>
              </w:rPr>
            </w:pPr>
            <w:r w:rsidRPr="00D516BB">
              <w:rPr>
                <w:rFonts w:ascii="Times New Roman" w:hAnsi="Times New Roman" w:cs="Times New Roman"/>
                <w:bCs/>
                <w:sz w:val="24"/>
                <w:szCs w:val="24"/>
              </w:rPr>
              <w:t>44</w:t>
            </w:r>
          </w:p>
        </w:tc>
        <w:tc>
          <w:tcPr>
            <w:tcW w:w="2363"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54</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08"/>
              <w:jc w:val="center"/>
              <w:rPr>
                <w:rFonts w:ascii="Times New Roman" w:hAnsi="Times New Roman" w:cs="Times New Roman"/>
                <w:sz w:val="24"/>
                <w:szCs w:val="24"/>
              </w:rPr>
            </w:pPr>
            <w:r w:rsidRPr="00D516BB">
              <w:rPr>
                <w:rFonts w:ascii="Times New Roman" w:hAnsi="Times New Roman" w:cs="Times New Roman"/>
                <w:sz w:val="24"/>
                <w:szCs w:val="24"/>
              </w:rPr>
              <w:t>39,6</w:t>
            </w:r>
          </w:p>
        </w:tc>
      </w:tr>
      <w:tr w:rsidR="002E0532" w:rsidRPr="00D516BB" w:rsidTr="002616A8">
        <w:trPr>
          <w:trHeight w:hRule="exact" w:val="359"/>
        </w:trPr>
        <w:tc>
          <w:tcPr>
            <w:tcW w:w="426"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rPr>
                <w:rFonts w:ascii="Times New Roman" w:hAnsi="Times New Roman" w:cs="Times New Roman"/>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51</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61"/>
              <w:jc w:val="center"/>
              <w:rPr>
                <w:rFonts w:ascii="Times New Roman" w:hAnsi="Times New Roman" w:cs="Times New Roman"/>
                <w:sz w:val="24"/>
                <w:szCs w:val="24"/>
              </w:rPr>
            </w:pPr>
            <w:r w:rsidRPr="00D516BB">
              <w:rPr>
                <w:rFonts w:ascii="Times New Roman" w:hAnsi="Times New Roman" w:cs="Times New Roman"/>
                <w:sz w:val="24"/>
                <w:szCs w:val="24"/>
              </w:rPr>
              <w:t>59,8</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29</w:t>
            </w:r>
          </w:p>
        </w:tc>
        <w:tc>
          <w:tcPr>
            <w:tcW w:w="2410"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ind w:left="-108" w:right="-108"/>
              <w:jc w:val="center"/>
              <w:rPr>
                <w:rFonts w:ascii="Times New Roman" w:hAnsi="Times New Roman" w:cs="Times New Roman"/>
                <w:b/>
                <w:bCs/>
                <w:sz w:val="24"/>
                <w:szCs w:val="24"/>
              </w:rPr>
            </w:pPr>
            <w:r w:rsidRPr="00D516BB">
              <w:rPr>
                <w:rFonts w:ascii="Times New Roman" w:hAnsi="Times New Roman" w:cs="Times New Roman"/>
                <w:b/>
                <w:bCs/>
                <w:sz w:val="24"/>
                <w:szCs w:val="24"/>
              </w:rPr>
              <w:t xml:space="preserve">МБОУ Арх. СШ </w:t>
            </w:r>
            <w:proofErr w:type="spellStart"/>
            <w:r w:rsidRPr="00D516BB">
              <w:rPr>
                <w:rFonts w:ascii="Times New Roman" w:hAnsi="Times New Roman" w:cs="Times New Roman"/>
                <w:b/>
                <w:bCs/>
                <w:sz w:val="24"/>
                <w:szCs w:val="24"/>
              </w:rPr>
              <w:t>Сол</w:t>
            </w:r>
            <w:proofErr w:type="spellEnd"/>
            <w:proofErr w:type="gramStart"/>
            <w:r w:rsidRPr="00D516BB">
              <w:rPr>
                <w:rFonts w:ascii="Times New Roman" w:hAnsi="Times New Roman" w:cs="Times New Roman"/>
                <w:b/>
                <w:bCs/>
                <w:sz w:val="24"/>
                <w:szCs w:val="24"/>
              </w:rPr>
              <w:t>.</w:t>
            </w:r>
            <w:proofErr w:type="gramEnd"/>
            <w:r w:rsidRPr="00D516BB">
              <w:rPr>
                <w:rFonts w:ascii="Times New Roman" w:hAnsi="Times New Roman" w:cs="Times New Roman"/>
                <w:b/>
                <w:bCs/>
                <w:sz w:val="24"/>
                <w:szCs w:val="24"/>
              </w:rPr>
              <w:t xml:space="preserve"> </w:t>
            </w:r>
            <w:proofErr w:type="gramStart"/>
            <w:r w:rsidRPr="00D516BB">
              <w:rPr>
                <w:rFonts w:ascii="Times New Roman" w:hAnsi="Times New Roman" w:cs="Times New Roman"/>
                <w:b/>
                <w:bCs/>
                <w:sz w:val="24"/>
                <w:szCs w:val="24"/>
              </w:rPr>
              <w:t>ю</w:t>
            </w:r>
            <w:proofErr w:type="gramEnd"/>
            <w:r w:rsidRPr="00D516BB">
              <w:rPr>
                <w:rFonts w:ascii="Times New Roman" w:hAnsi="Times New Roman" w:cs="Times New Roman"/>
                <w:b/>
                <w:bCs/>
                <w:sz w:val="24"/>
                <w:szCs w:val="24"/>
              </w:rPr>
              <w:t>нг</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6"/>
              <w:jc w:val="center"/>
              <w:rPr>
                <w:rFonts w:ascii="Times New Roman" w:hAnsi="Times New Roman" w:cs="Times New Roman"/>
                <w:sz w:val="24"/>
                <w:szCs w:val="24"/>
              </w:rPr>
            </w:pPr>
            <w:r w:rsidRPr="00D516BB">
              <w:rPr>
                <w:rFonts w:ascii="Times New Roman" w:hAnsi="Times New Roman" w:cs="Times New Roman"/>
                <w:sz w:val="24"/>
                <w:szCs w:val="24"/>
              </w:rPr>
              <w:t>50,7</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61" w:right="-108" w:firstLine="61"/>
              <w:jc w:val="center"/>
              <w:rPr>
                <w:rFonts w:ascii="Times New Roman" w:hAnsi="Times New Roman" w:cs="Times New Roman"/>
                <w:bCs/>
                <w:sz w:val="24"/>
                <w:szCs w:val="24"/>
              </w:rPr>
            </w:pPr>
            <w:r w:rsidRPr="00D516BB">
              <w:rPr>
                <w:rFonts w:ascii="Times New Roman" w:hAnsi="Times New Roman" w:cs="Times New Roman"/>
                <w:bCs/>
                <w:sz w:val="24"/>
                <w:szCs w:val="24"/>
              </w:rPr>
              <w:t>45</w:t>
            </w:r>
          </w:p>
        </w:tc>
        <w:tc>
          <w:tcPr>
            <w:tcW w:w="2363"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2</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08"/>
              <w:jc w:val="center"/>
              <w:rPr>
                <w:rFonts w:ascii="Times New Roman" w:hAnsi="Times New Roman" w:cs="Times New Roman"/>
                <w:sz w:val="24"/>
                <w:szCs w:val="24"/>
              </w:rPr>
            </w:pPr>
            <w:r w:rsidRPr="00D516BB">
              <w:rPr>
                <w:rFonts w:ascii="Times New Roman" w:hAnsi="Times New Roman" w:cs="Times New Roman"/>
                <w:sz w:val="24"/>
                <w:szCs w:val="24"/>
              </w:rPr>
              <w:t>38</w:t>
            </w:r>
          </w:p>
        </w:tc>
      </w:tr>
      <w:tr w:rsidR="002E0532" w:rsidRPr="00D516BB" w:rsidTr="002616A8">
        <w:trPr>
          <w:trHeight w:hRule="exact" w:val="411"/>
        </w:trPr>
        <w:tc>
          <w:tcPr>
            <w:tcW w:w="426"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ind w:left="-108" w:right="-108"/>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14</w:t>
            </w:r>
          </w:p>
        </w:tc>
        <w:tc>
          <w:tcPr>
            <w:tcW w:w="2268"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20</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61"/>
              <w:jc w:val="center"/>
              <w:rPr>
                <w:rFonts w:ascii="Times New Roman" w:hAnsi="Times New Roman" w:cs="Times New Roman"/>
                <w:sz w:val="24"/>
                <w:szCs w:val="24"/>
              </w:rPr>
            </w:pPr>
            <w:r w:rsidRPr="00D516BB">
              <w:rPr>
                <w:rFonts w:ascii="Times New Roman" w:hAnsi="Times New Roman" w:cs="Times New Roman"/>
                <w:sz w:val="24"/>
                <w:szCs w:val="24"/>
              </w:rPr>
              <w:t>59,2</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30</w:t>
            </w:r>
          </w:p>
        </w:tc>
        <w:tc>
          <w:tcPr>
            <w:tcW w:w="2410"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10</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6"/>
              <w:jc w:val="center"/>
              <w:rPr>
                <w:rFonts w:ascii="Times New Roman" w:hAnsi="Times New Roman" w:cs="Times New Roman"/>
                <w:sz w:val="24"/>
                <w:szCs w:val="24"/>
              </w:rPr>
            </w:pPr>
            <w:r w:rsidRPr="00D516BB">
              <w:rPr>
                <w:rFonts w:ascii="Times New Roman" w:hAnsi="Times New Roman" w:cs="Times New Roman"/>
                <w:sz w:val="24"/>
                <w:szCs w:val="24"/>
              </w:rPr>
              <w:t>50,2</w:t>
            </w:r>
          </w:p>
        </w:tc>
        <w:tc>
          <w:tcPr>
            <w:tcW w:w="472" w:type="dxa"/>
            <w:tcBorders>
              <w:top w:val="single" w:sz="4" w:space="0" w:color="auto"/>
              <w:left w:val="single" w:sz="4" w:space="0" w:color="auto"/>
              <w:bottom w:val="single" w:sz="4" w:space="0" w:color="auto"/>
              <w:right w:val="single" w:sz="4" w:space="0" w:color="auto"/>
            </w:tcBorders>
            <w:shd w:val="clear" w:color="auto" w:fill="FFFFFF"/>
            <w:hideMark/>
          </w:tcPr>
          <w:p w:rsidR="002E0532" w:rsidRPr="00D516BB" w:rsidRDefault="002E0532" w:rsidP="002616A8">
            <w:pPr>
              <w:ind w:left="-61" w:right="-108" w:firstLine="61"/>
              <w:jc w:val="center"/>
              <w:rPr>
                <w:rFonts w:ascii="Times New Roman" w:hAnsi="Times New Roman" w:cs="Times New Roman"/>
                <w:bCs/>
                <w:sz w:val="24"/>
                <w:szCs w:val="24"/>
              </w:rPr>
            </w:pPr>
            <w:r w:rsidRPr="00D516BB">
              <w:rPr>
                <w:rFonts w:ascii="Times New Roman" w:hAnsi="Times New Roman" w:cs="Times New Roman"/>
                <w:bCs/>
                <w:sz w:val="24"/>
                <w:szCs w:val="24"/>
              </w:rPr>
              <w:t>46</w:t>
            </w:r>
          </w:p>
        </w:tc>
        <w:tc>
          <w:tcPr>
            <w:tcW w:w="2363"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70</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08"/>
              <w:jc w:val="center"/>
              <w:rPr>
                <w:rFonts w:ascii="Times New Roman" w:hAnsi="Times New Roman" w:cs="Times New Roman"/>
                <w:sz w:val="24"/>
                <w:szCs w:val="24"/>
              </w:rPr>
            </w:pPr>
            <w:r w:rsidRPr="00D516BB">
              <w:rPr>
                <w:rFonts w:ascii="Times New Roman" w:hAnsi="Times New Roman" w:cs="Times New Roman"/>
                <w:sz w:val="24"/>
                <w:szCs w:val="24"/>
              </w:rPr>
              <w:t>33</w:t>
            </w:r>
          </w:p>
        </w:tc>
      </w:tr>
      <w:tr w:rsidR="002E0532" w:rsidRPr="00D516BB" w:rsidTr="002616A8">
        <w:trPr>
          <w:trHeight w:hRule="exact" w:val="454"/>
        </w:trPr>
        <w:tc>
          <w:tcPr>
            <w:tcW w:w="426"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108" w:right="-108"/>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15</w:t>
            </w:r>
          </w:p>
        </w:tc>
        <w:tc>
          <w:tcPr>
            <w:tcW w:w="2268"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43</w:t>
            </w:r>
          </w:p>
        </w:tc>
        <w:tc>
          <w:tcPr>
            <w:tcW w:w="708"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61"/>
              <w:jc w:val="center"/>
              <w:rPr>
                <w:rFonts w:ascii="Times New Roman" w:hAnsi="Times New Roman" w:cs="Times New Roman"/>
                <w:sz w:val="24"/>
                <w:szCs w:val="24"/>
              </w:rPr>
            </w:pPr>
            <w:r w:rsidRPr="00D516BB">
              <w:rPr>
                <w:rFonts w:ascii="Times New Roman" w:hAnsi="Times New Roman" w:cs="Times New Roman"/>
                <w:sz w:val="24"/>
                <w:szCs w:val="24"/>
              </w:rPr>
              <w:t>57</w:t>
            </w:r>
          </w:p>
        </w:tc>
        <w:tc>
          <w:tcPr>
            <w:tcW w:w="567"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31</w:t>
            </w:r>
          </w:p>
        </w:tc>
        <w:tc>
          <w:tcPr>
            <w:tcW w:w="2410"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СШ № 5</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6"/>
              <w:jc w:val="center"/>
              <w:rPr>
                <w:rFonts w:ascii="Times New Roman" w:hAnsi="Times New Roman" w:cs="Times New Roman"/>
                <w:sz w:val="24"/>
                <w:szCs w:val="24"/>
              </w:rPr>
            </w:pPr>
            <w:r w:rsidRPr="00D516BB">
              <w:rPr>
                <w:rFonts w:ascii="Times New Roman" w:hAnsi="Times New Roman" w:cs="Times New Roman"/>
                <w:sz w:val="24"/>
                <w:szCs w:val="24"/>
              </w:rPr>
              <w:t>50</w:t>
            </w:r>
          </w:p>
        </w:tc>
        <w:tc>
          <w:tcPr>
            <w:tcW w:w="472" w:type="dxa"/>
            <w:tcBorders>
              <w:top w:val="single" w:sz="4" w:space="0" w:color="auto"/>
              <w:left w:val="single" w:sz="4" w:space="0" w:color="auto"/>
              <w:bottom w:val="single" w:sz="4" w:space="0" w:color="auto"/>
              <w:right w:val="single" w:sz="4" w:space="0" w:color="auto"/>
            </w:tcBorders>
            <w:shd w:val="clear" w:color="auto" w:fill="FFFFFF"/>
            <w:noWrap/>
            <w:hideMark/>
          </w:tcPr>
          <w:p w:rsidR="002E0532" w:rsidRPr="00D516BB" w:rsidRDefault="002E0532" w:rsidP="002616A8">
            <w:pPr>
              <w:ind w:left="-61" w:right="-108" w:firstLine="61"/>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47</w:t>
            </w:r>
          </w:p>
        </w:tc>
        <w:tc>
          <w:tcPr>
            <w:tcW w:w="2363" w:type="dxa"/>
            <w:tcBorders>
              <w:top w:val="single" w:sz="4" w:space="0" w:color="auto"/>
              <w:left w:val="single" w:sz="4" w:space="0" w:color="auto"/>
              <w:bottom w:val="single" w:sz="4" w:space="0" w:color="auto"/>
              <w:right w:val="single" w:sz="4" w:space="0" w:color="auto"/>
            </w:tcBorders>
            <w:shd w:val="clear" w:color="auto" w:fill="C5E0B3"/>
            <w:noWrap/>
            <w:vAlign w:val="center"/>
            <w:hideMark/>
          </w:tcPr>
          <w:p w:rsidR="002E0532" w:rsidRPr="00D516BB" w:rsidRDefault="002E0532" w:rsidP="002616A8">
            <w:pPr>
              <w:jc w:val="center"/>
              <w:rPr>
                <w:rFonts w:ascii="Times New Roman" w:hAnsi="Times New Roman" w:cs="Times New Roman"/>
                <w:b/>
                <w:bCs/>
                <w:sz w:val="24"/>
                <w:szCs w:val="24"/>
              </w:rPr>
            </w:pPr>
            <w:r w:rsidRPr="00D516BB">
              <w:rPr>
                <w:rFonts w:ascii="Times New Roman" w:hAnsi="Times New Roman" w:cs="Times New Roman"/>
                <w:b/>
                <w:bCs/>
                <w:sz w:val="24"/>
                <w:szCs w:val="24"/>
              </w:rPr>
              <w:t>МБОУ ОСШ</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2E0532" w:rsidRPr="00D516BB" w:rsidRDefault="002E0532" w:rsidP="002616A8">
            <w:pPr>
              <w:ind w:left="-108" w:right="-108"/>
              <w:jc w:val="center"/>
              <w:rPr>
                <w:rFonts w:ascii="Times New Roman" w:hAnsi="Times New Roman" w:cs="Times New Roman"/>
                <w:sz w:val="24"/>
                <w:szCs w:val="24"/>
              </w:rPr>
            </w:pPr>
            <w:r w:rsidRPr="00D516BB">
              <w:rPr>
                <w:rFonts w:ascii="Times New Roman" w:hAnsi="Times New Roman" w:cs="Times New Roman"/>
                <w:sz w:val="24"/>
                <w:szCs w:val="24"/>
              </w:rPr>
              <w:t>11,7</w:t>
            </w:r>
          </w:p>
        </w:tc>
      </w:tr>
    </w:tbl>
    <w:p w:rsidR="002E0532" w:rsidRPr="00D516BB" w:rsidRDefault="002E0532" w:rsidP="002E0532">
      <w:pPr>
        <w:spacing w:after="0" w:line="240" w:lineRule="auto"/>
        <w:jc w:val="both"/>
        <w:rPr>
          <w:rFonts w:ascii="Times New Roman" w:hAnsi="Times New Roman" w:cs="Times New Roman"/>
          <w:sz w:val="24"/>
          <w:szCs w:val="24"/>
        </w:rPr>
      </w:pPr>
    </w:p>
    <w:p w:rsidR="002E0532" w:rsidRPr="00D516BB" w:rsidRDefault="002E0532" w:rsidP="002E0532">
      <w:pPr>
        <w:spacing w:after="0" w:line="240" w:lineRule="auto"/>
        <w:jc w:val="both"/>
        <w:rPr>
          <w:rFonts w:ascii="Times New Roman" w:hAnsi="Times New Roman" w:cs="Times New Roman"/>
          <w:sz w:val="24"/>
          <w:szCs w:val="24"/>
        </w:rPr>
      </w:pPr>
    </w:p>
    <w:p w:rsidR="002E0532" w:rsidRPr="00D516BB" w:rsidRDefault="002E0532" w:rsidP="002E0532">
      <w:pPr>
        <w:jc w:val="right"/>
        <w:rPr>
          <w:rFonts w:ascii="Times New Roman" w:hAnsi="Times New Roman" w:cs="Times New Roman"/>
          <w:sz w:val="24"/>
          <w:szCs w:val="24"/>
        </w:rPr>
      </w:pPr>
    </w:p>
    <w:p w:rsidR="002E0532" w:rsidRPr="00D516BB" w:rsidRDefault="002E0532" w:rsidP="002E0532">
      <w:pPr>
        <w:ind w:right="-54"/>
        <w:jc w:val="center"/>
        <w:rPr>
          <w:rFonts w:ascii="Times New Roman" w:hAnsi="Times New Roman" w:cs="Times New Roman"/>
          <w:b/>
          <w:sz w:val="24"/>
          <w:szCs w:val="24"/>
        </w:rPr>
      </w:pPr>
      <w:r w:rsidRPr="00D516BB">
        <w:rPr>
          <w:rFonts w:ascii="Times New Roman" w:hAnsi="Times New Roman" w:cs="Times New Roman"/>
          <w:b/>
          <w:sz w:val="24"/>
          <w:szCs w:val="24"/>
        </w:rPr>
        <w:t>Образовательные достижения учащихся 2021-2022 учебного года</w:t>
      </w:r>
    </w:p>
    <w:tbl>
      <w:tblPr>
        <w:tblW w:w="10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0"/>
        <w:gridCol w:w="772"/>
        <w:gridCol w:w="774"/>
        <w:gridCol w:w="773"/>
        <w:gridCol w:w="774"/>
        <w:gridCol w:w="774"/>
        <w:gridCol w:w="3578"/>
      </w:tblGrid>
      <w:tr w:rsidR="002E0532" w:rsidRPr="00D516BB" w:rsidTr="002616A8">
        <w:trPr>
          <w:cantSplit/>
          <w:trHeight w:val="1217"/>
          <w:tblHeader/>
        </w:trPr>
        <w:tc>
          <w:tcPr>
            <w:tcW w:w="3433"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right="-54"/>
              <w:jc w:val="center"/>
              <w:rPr>
                <w:rFonts w:ascii="Times New Roman" w:hAnsi="Times New Roman" w:cs="Times New Roman"/>
                <w:b/>
                <w:sz w:val="24"/>
                <w:szCs w:val="24"/>
              </w:rPr>
            </w:pPr>
            <w:r w:rsidRPr="00D516BB">
              <w:rPr>
                <w:rFonts w:ascii="Times New Roman" w:hAnsi="Times New Roman" w:cs="Times New Roman"/>
                <w:b/>
                <w:sz w:val="24"/>
                <w:szCs w:val="24"/>
              </w:rPr>
              <w:t>Показатели</w:t>
            </w:r>
          </w:p>
        </w:tc>
        <w:tc>
          <w:tcPr>
            <w:tcW w:w="773" w:type="dxa"/>
            <w:tcBorders>
              <w:top w:val="single" w:sz="4" w:space="0" w:color="auto"/>
              <w:left w:val="single" w:sz="4" w:space="0" w:color="auto"/>
              <w:bottom w:val="single" w:sz="4" w:space="0" w:color="auto"/>
              <w:right w:val="single" w:sz="4" w:space="0" w:color="auto"/>
            </w:tcBorders>
            <w:textDirection w:val="btLr"/>
            <w:vAlign w:val="center"/>
            <w:hideMark/>
          </w:tcPr>
          <w:p w:rsidR="002E0532" w:rsidRPr="00D516BB" w:rsidRDefault="002E0532" w:rsidP="002616A8">
            <w:pPr>
              <w:ind w:left="113" w:right="-54"/>
              <w:jc w:val="center"/>
              <w:rPr>
                <w:rFonts w:ascii="Times New Roman" w:hAnsi="Times New Roman" w:cs="Times New Roman"/>
                <w:b/>
                <w:sz w:val="24"/>
                <w:szCs w:val="24"/>
              </w:rPr>
            </w:pPr>
            <w:r w:rsidRPr="00D516BB">
              <w:rPr>
                <w:rFonts w:ascii="Times New Roman" w:hAnsi="Times New Roman" w:cs="Times New Roman"/>
                <w:b/>
                <w:sz w:val="24"/>
                <w:szCs w:val="24"/>
              </w:rPr>
              <w:t>2022 год</w:t>
            </w:r>
          </w:p>
        </w:tc>
        <w:tc>
          <w:tcPr>
            <w:tcW w:w="774" w:type="dxa"/>
            <w:tcBorders>
              <w:top w:val="single" w:sz="4" w:space="0" w:color="auto"/>
              <w:left w:val="single" w:sz="4" w:space="0" w:color="auto"/>
              <w:bottom w:val="single" w:sz="4" w:space="0" w:color="auto"/>
              <w:right w:val="single" w:sz="4" w:space="0" w:color="auto"/>
            </w:tcBorders>
            <w:textDirection w:val="btLr"/>
            <w:vAlign w:val="center"/>
          </w:tcPr>
          <w:p w:rsidR="002E0532" w:rsidRPr="00D516BB" w:rsidRDefault="002E0532" w:rsidP="002616A8">
            <w:pPr>
              <w:ind w:left="113" w:right="-54"/>
              <w:jc w:val="center"/>
              <w:rPr>
                <w:rFonts w:ascii="Times New Roman" w:hAnsi="Times New Roman" w:cs="Times New Roman"/>
                <w:b/>
                <w:sz w:val="24"/>
                <w:szCs w:val="24"/>
              </w:rPr>
            </w:pPr>
            <w:r w:rsidRPr="00D516BB">
              <w:rPr>
                <w:rFonts w:ascii="Times New Roman" w:hAnsi="Times New Roman" w:cs="Times New Roman"/>
                <w:b/>
                <w:sz w:val="24"/>
                <w:szCs w:val="24"/>
              </w:rPr>
              <w:t>2021 год</w:t>
            </w:r>
          </w:p>
          <w:p w:rsidR="002E0532" w:rsidRPr="00D516BB" w:rsidRDefault="002E0532" w:rsidP="002616A8">
            <w:pPr>
              <w:ind w:left="113" w:right="-54"/>
              <w:jc w:val="center"/>
              <w:rPr>
                <w:rFonts w:ascii="Times New Roman" w:hAnsi="Times New Roman" w:cs="Times New Roman"/>
                <w:b/>
                <w:i/>
                <w:sz w:val="24"/>
                <w:szCs w:val="24"/>
              </w:rPr>
            </w:pPr>
          </w:p>
        </w:tc>
        <w:tc>
          <w:tcPr>
            <w:tcW w:w="773" w:type="dxa"/>
            <w:tcBorders>
              <w:top w:val="single" w:sz="4" w:space="0" w:color="auto"/>
              <w:left w:val="single" w:sz="4" w:space="0" w:color="auto"/>
              <w:bottom w:val="single" w:sz="4" w:space="0" w:color="auto"/>
              <w:right w:val="single" w:sz="4" w:space="0" w:color="auto"/>
            </w:tcBorders>
            <w:textDirection w:val="btLr"/>
            <w:vAlign w:val="center"/>
            <w:hideMark/>
          </w:tcPr>
          <w:p w:rsidR="002E0532" w:rsidRPr="00D516BB" w:rsidRDefault="002E0532" w:rsidP="002616A8">
            <w:pPr>
              <w:ind w:left="113" w:right="-54"/>
              <w:jc w:val="center"/>
              <w:rPr>
                <w:rFonts w:ascii="Times New Roman" w:hAnsi="Times New Roman" w:cs="Times New Roman"/>
                <w:b/>
                <w:sz w:val="24"/>
                <w:szCs w:val="24"/>
              </w:rPr>
            </w:pPr>
            <w:r w:rsidRPr="00D516BB">
              <w:rPr>
                <w:rFonts w:ascii="Times New Roman" w:hAnsi="Times New Roman" w:cs="Times New Roman"/>
                <w:b/>
                <w:sz w:val="24"/>
                <w:szCs w:val="24"/>
              </w:rPr>
              <w:t>2020 год</w:t>
            </w:r>
          </w:p>
        </w:tc>
        <w:tc>
          <w:tcPr>
            <w:tcW w:w="774" w:type="dxa"/>
            <w:tcBorders>
              <w:top w:val="single" w:sz="4" w:space="0" w:color="auto"/>
              <w:left w:val="single" w:sz="4" w:space="0" w:color="auto"/>
              <w:bottom w:val="single" w:sz="4" w:space="0" w:color="auto"/>
              <w:right w:val="single" w:sz="4" w:space="0" w:color="auto"/>
            </w:tcBorders>
            <w:textDirection w:val="btLr"/>
            <w:vAlign w:val="center"/>
            <w:hideMark/>
          </w:tcPr>
          <w:p w:rsidR="002E0532" w:rsidRPr="00D516BB" w:rsidRDefault="002E0532" w:rsidP="002616A8">
            <w:pPr>
              <w:ind w:left="113" w:right="-54"/>
              <w:jc w:val="center"/>
              <w:rPr>
                <w:rFonts w:ascii="Times New Roman" w:hAnsi="Times New Roman" w:cs="Times New Roman"/>
                <w:sz w:val="24"/>
                <w:szCs w:val="24"/>
              </w:rPr>
            </w:pPr>
            <w:r w:rsidRPr="00D516BB">
              <w:rPr>
                <w:rFonts w:ascii="Times New Roman" w:hAnsi="Times New Roman" w:cs="Times New Roman"/>
                <w:sz w:val="24"/>
                <w:szCs w:val="24"/>
              </w:rPr>
              <w:t>2019 год</w:t>
            </w:r>
          </w:p>
        </w:tc>
        <w:tc>
          <w:tcPr>
            <w:tcW w:w="774" w:type="dxa"/>
            <w:tcBorders>
              <w:top w:val="single" w:sz="4" w:space="0" w:color="auto"/>
              <w:left w:val="single" w:sz="4" w:space="0" w:color="auto"/>
              <w:bottom w:val="single" w:sz="4" w:space="0" w:color="auto"/>
              <w:right w:val="single" w:sz="4" w:space="0" w:color="auto"/>
            </w:tcBorders>
            <w:textDirection w:val="btLr"/>
            <w:vAlign w:val="center"/>
            <w:hideMark/>
          </w:tcPr>
          <w:p w:rsidR="002E0532" w:rsidRPr="00D516BB" w:rsidRDefault="002E0532" w:rsidP="002616A8">
            <w:pPr>
              <w:ind w:left="113" w:right="-54"/>
              <w:jc w:val="center"/>
              <w:rPr>
                <w:rFonts w:ascii="Times New Roman" w:hAnsi="Times New Roman" w:cs="Times New Roman"/>
                <w:sz w:val="24"/>
                <w:szCs w:val="24"/>
              </w:rPr>
            </w:pPr>
            <w:r w:rsidRPr="00D516BB">
              <w:rPr>
                <w:rFonts w:ascii="Times New Roman" w:hAnsi="Times New Roman" w:cs="Times New Roman"/>
                <w:sz w:val="24"/>
                <w:szCs w:val="24"/>
              </w:rPr>
              <w:t>2018 год</w:t>
            </w:r>
          </w:p>
        </w:tc>
        <w:tc>
          <w:tcPr>
            <w:tcW w:w="3580"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right="-54"/>
              <w:jc w:val="center"/>
              <w:rPr>
                <w:rFonts w:ascii="Times New Roman" w:hAnsi="Times New Roman" w:cs="Times New Roman"/>
                <w:sz w:val="24"/>
                <w:szCs w:val="24"/>
              </w:rPr>
            </w:pPr>
            <w:r w:rsidRPr="00D516BB">
              <w:rPr>
                <w:rFonts w:ascii="Times New Roman" w:hAnsi="Times New Roman" w:cs="Times New Roman"/>
                <w:sz w:val="24"/>
                <w:szCs w:val="24"/>
              </w:rPr>
              <w:t>ОО</w:t>
            </w:r>
          </w:p>
          <w:p w:rsidR="002E0532" w:rsidRPr="00D516BB" w:rsidRDefault="002E0532" w:rsidP="002616A8">
            <w:pPr>
              <w:ind w:right="-54"/>
              <w:jc w:val="center"/>
              <w:rPr>
                <w:rFonts w:ascii="Times New Roman" w:hAnsi="Times New Roman" w:cs="Times New Roman"/>
                <w:sz w:val="24"/>
                <w:szCs w:val="24"/>
              </w:rPr>
            </w:pPr>
            <w:r w:rsidRPr="00D516BB">
              <w:rPr>
                <w:rFonts w:ascii="Times New Roman" w:hAnsi="Times New Roman" w:cs="Times New Roman"/>
                <w:sz w:val="24"/>
                <w:szCs w:val="24"/>
              </w:rPr>
              <w:t>(2022 г.)</w:t>
            </w:r>
          </w:p>
        </w:tc>
      </w:tr>
      <w:tr w:rsidR="002E0532" w:rsidRPr="00D516BB" w:rsidTr="002616A8">
        <w:trPr>
          <w:trHeight w:val="141"/>
        </w:trPr>
        <w:tc>
          <w:tcPr>
            <w:tcW w:w="343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ind w:right="-54"/>
              <w:jc w:val="both"/>
              <w:rPr>
                <w:rFonts w:ascii="Times New Roman" w:hAnsi="Times New Roman" w:cs="Times New Roman"/>
                <w:b/>
                <w:sz w:val="24"/>
                <w:szCs w:val="24"/>
              </w:rPr>
            </w:pPr>
            <w:r w:rsidRPr="00D516BB">
              <w:rPr>
                <w:rFonts w:ascii="Times New Roman" w:hAnsi="Times New Roman" w:cs="Times New Roman"/>
                <w:sz w:val="24"/>
                <w:szCs w:val="24"/>
              </w:rPr>
              <w:t xml:space="preserve">Повысился показатель </w:t>
            </w:r>
            <w:proofErr w:type="spellStart"/>
            <w:r w:rsidRPr="00D516BB">
              <w:rPr>
                <w:rFonts w:ascii="Times New Roman" w:hAnsi="Times New Roman" w:cs="Times New Roman"/>
                <w:sz w:val="24"/>
                <w:szCs w:val="24"/>
              </w:rPr>
              <w:t>обученности</w:t>
            </w:r>
            <w:proofErr w:type="spellEnd"/>
            <w:r w:rsidRPr="00D516BB">
              <w:rPr>
                <w:rFonts w:ascii="Times New Roman" w:hAnsi="Times New Roman" w:cs="Times New Roman"/>
                <w:sz w:val="24"/>
                <w:szCs w:val="24"/>
              </w:rPr>
              <w:t xml:space="preserve"> и качества знаний учащихся</w:t>
            </w:r>
          </w:p>
        </w:tc>
        <w:tc>
          <w:tcPr>
            <w:tcW w:w="773"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5 ОО</w:t>
            </w:r>
          </w:p>
        </w:tc>
        <w:tc>
          <w:tcPr>
            <w:tcW w:w="774"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w:t>
            </w:r>
          </w:p>
        </w:tc>
        <w:tc>
          <w:tcPr>
            <w:tcW w:w="773"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35 ОО</w:t>
            </w:r>
          </w:p>
        </w:tc>
        <w:tc>
          <w:tcPr>
            <w:tcW w:w="774"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5 ОО</w:t>
            </w:r>
          </w:p>
        </w:tc>
        <w:tc>
          <w:tcPr>
            <w:tcW w:w="774"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15 ОО</w:t>
            </w:r>
          </w:p>
        </w:tc>
        <w:tc>
          <w:tcPr>
            <w:tcW w:w="3580"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ind w:right="-54"/>
              <w:jc w:val="both"/>
              <w:rPr>
                <w:rFonts w:ascii="Times New Roman" w:hAnsi="Times New Roman" w:cs="Times New Roman"/>
                <w:sz w:val="24"/>
                <w:szCs w:val="24"/>
              </w:rPr>
            </w:pPr>
            <w:r w:rsidRPr="00D516BB">
              <w:rPr>
                <w:rFonts w:ascii="Times New Roman" w:hAnsi="Times New Roman" w:cs="Times New Roman"/>
                <w:sz w:val="24"/>
                <w:szCs w:val="24"/>
              </w:rPr>
              <w:t>МБОУ СШ № 22, 33, 36, 55, Гимназия № 24</w:t>
            </w:r>
          </w:p>
        </w:tc>
      </w:tr>
      <w:tr w:rsidR="002E0532" w:rsidRPr="00D516BB" w:rsidTr="002616A8">
        <w:trPr>
          <w:trHeight w:val="647"/>
        </w:trPr>
        <w:tc>
          <w:tcPr>
            <w:tcW w:w="343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ind w:right="-54"/>
              <w:jc w:val="both"/>
              <w:rPr>
                <w:rFonts w:ascii="Times New Roman" w:hAnsi="Times New Roman" w:cs="Times New Roman"/>
                <w:b/>
                <w:sz w:val="24"/>
                <w:szCs w:val="24"/>
              </w:rPr>
            </w:pPr>
            <w:r w:rsidRPr="00D516BB">
              <w:rPr>
                <w:rFonts w:ascii="Times New Roman" w:hAnsi="Times New Roman" w:cs="Times New Roman"/>
                <w:sz w:val="24"/>
                <w:szCs w:val="24"/>
              </w:rPr>
              <w:t xml:space="preserve">Повысился показатель качества знаний учащихся при 100% </w:t>
            </w:r>
            <w:r w:rsidRPr="00D516BB">
              <w:rPr>
                <w:rFonts w:ascii="Times New Roman" w:hAnsi="Times New Roman" w:cs="Times New Roman"/>
                <w:sz w:val="24"/>
                <w:szCs w:val="24"/>
              </w:rPr>
              <w:lastRenderedPageBreak/>
              <w:t>успеваемости</w:t>
            </w:r>
          </w:p>
        </w:tc>
        <w:tc>
          <w:tcPr>
            <w:tcW w:w="773"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lastRenderedPageBreak/>
              <w:t>-</w:t>
            </w:r>
          </w:p>
        </w:tc>
        <w:tc>
          <w:tcPr>
            <w:tcW w:w="774"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1 ОО</w:t>
            </w:r>
          </w:p>
        </w:tc>
        <w:tc>
          <w:tcPr>
            <w:tcW w:w="773"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6 ОО</w:t>
            </w:r>
          </w:p>
        </w:tc>
        <w:tc>
          <w:tcPr>
            <w:tcW w:w="774"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6 ОО</w:t>
            </w:r>
          </w:p>
        </w:tc>
        <w:tc>
          <w:tcPr>
            <w:tcW w:w="774"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3</w:t>
            </w:r>
          </w:p>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lastRenderedPageBreak/>
              <w:t>ОО</w:t>
            </w:r>
          </w:p>
        </w:tc>
        <w:tc>
          <w:tcPr>
            <w:tcW w:w="3580"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ind w:right="-54"/>
              <w:jc w:val="both"/>
              <w:rPr>
                <w:rFonts w:ascii="Times New Roman" w:hAnsi="Times New Roman" w:cs="Times New Roman"/>
                <w:sz w:val="24"/>
                <w:szCs w:val="24"/>
              </w:rPr>
            </w:pPr>
          </w:p>
        </w:tc>
      </w:tr>
      <w:tr w:rsidR="002E0532" w:rsidRPr="00D516BB" w:rsidTr="002616A8">
        <w:trPr>
          <w:trHeight w:val="141"/>
        </w:trPr>
        <w:tc>
          <w:tcPr>
            <w:tcW w:w="3433" w:type="dxa"/>
            <w:tcBorders>
              <w:top w:val="single" w:sz="4" w:space="0" w:color="auto"/>
              <w:left w:val="single" w:sz="4" w:space="0" w:color="auto"/>
              <w:bottom w:val="single" w:sz="4" w:space="0" w:color="auto"/>
              <w:right w:val="single" w:sz="4" w:space="0" w:color="auto"/>
            </w:tcBorders>
            <w:shd w:val="clear" w:color="auto" w:fill="92D050"/>
            <w:hideMark/>
          </w:tcPr>
          <w:p w:rsidR="002E0532" w:rsidRPr="00D516BB" w:rsidRDefault="002E0532" w:rsidP="002616A8">
            <w:pPr>
              <w:ind w:right="-54"/>
              <w:jc w:val="both"/>
              <w:rPr>
                <w:rFonts w:ascii="Times New Roman" w:hAnsi="Times New Roman" w:cs="Times New Roman"/>
                <w:sz w:val="24"/>
                <w:szCs w:val="24"/>
              </w:rPr>
            </w:pPr>
            <w:r w:rsidRPr="00D516BB">
              <w:rPr>
                <w:rFonts w:ascii="Times New Roman" w:hAnsi="Times New Roman" w:cs="Times New Roman"/>
                <w:sz w:val="24"/>
                <w:szCs w:val="24"/>
              </w:rPr>
              <w:lastRenderedPageBreak/>
              <w:t xml:space="preserve">Показатель </w:t>
            </w:r>
            <w:proofErr w:type="spellStart"/>
            <w:r w:rsidRPr="00D516BB">
              <w:rPr>
                <w:rFonts w:ascii="Times New Roman" w:hAnsi="Times New Roman" w:cs="Times New Roman"/>
                <w:sz w:val="24"/>
                <w:szCs w:val="24"/>
              </w:rPr>
              <w:t>обученности</w:t>
            </w:r>
            <w:proofErr w:type="spellEnd"/>
            <w:r w:rsidRPr="00D516BB">
              <w:rPr>
                <w:rFonts w:ascii="Times New Roman" w:hAnsi="Times New Roman" w:cs="Times New Roman"/>
                <w:sz w:val="24"/>
                <w:szCs w:val="24"/>
              </w:rPr>
              <w:t xml:space="preserve"> учащихся выше общегородского показателя (98,15%)</w:t>
            </w:r>
          </w:p>
        </w:tc>
        <w:tc>
          <w:tcPr>
            <w:tcW w:w="7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27 ОО</w:t>
            </w:r>
          </w:p>
        </w:tc>
        <w:tc>
          <w:tcPr>
            <w:tcW w:w="77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24 ОО</w:t>
            </w:r>
          </w:p>
        </w:tc>
        <w:tc>
          <w:tcPr>
            <w:tcW w:w="7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32 ОО</w:t>
            </w:r>
          </w:p>
        </w:tc>
        <w:tc>
          <w:tcPr>
            <w:tcW w:w="77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25 ОО</w:t>
            </w:r>
          </w:p>
        </w:tc>
        <w:tc>
          <w:tcPr>
            <w:tcW w:w="77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27</w:t>
            </w:r>
          </w:p>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ОО</w:t>
            </w:r>
          </w:p>
        </w:tc>
        <w:tc>
          <w:tcPr>
            <w:tcW w:w="3580" w:type="dxa"/>
            <w:tcBorders>
              <w:top w:val="single" w:sz="4" w:space="0" w:color="auto"/>
              <w:left w:val="single" w:sz="4" w:space="0" w:color="auto"/>
              <w:bottom w:val="single" w:sz="4" w:space="0" w:color="auto"/>
              <w:right w:val="single" w:sz="4" w:space="0" w:color="auto"/>
            </w:tcBorders>
            <w:shd w:val="clear" w:color="auto" w:fill="92D050"/>
            <w:hideMark/>
          </w:tcPr>
          <w:p w:rsidR="002E0532" w:rsidRPr="00D516BB" w:rsidRDefault="002E0532" w:rsidP="002616A8">
            <w:pPr>
              <w:ind w:right="-54"/>
              <w:jc w:val="both"/>
              <w:rPr>
                <w:rFonts w:ascii="Times New Roman" w:hAnsi="Times New Roman" w:cs="Times New Roman"/>
                <w:sz w:val="24"/>
                <w:szCs w:val="24"/>
              </w:rPr>
            </w:pPr>
            <w:r w:rsidRPr="00D516BB">
              <w:rPr>
                <w:rFonts w:ascii="Times New Roman" w:hAnsi="Times New Roman" w:cs="Times New Roman"/>
                <w:sz w:val="24"/>
                <w:szCs w:val="24"/>
              </w:rPr>
              <w:t xml:space="preserve">МБОУ СШ № 1, 5, 8, 10, 11, 14, 17, 20, 22, 28, Арх. СШ </w:t>
            </w:r>
            <w:proofErr w:type="spellStart"/>
            <w:r w:rsidRPr="00D516BB">
              <w:rPr>
                <w:rFonts w:ascii="Times New Roman" w:hAnsi="Times New Roman" w:cs="Times New Roman"/>
                <w:sz w:val="24"/>
                <w:szCs w:val="24"/>
              </w:rPr>
              <w:t>Сол</w:t>
            </w:r>
            <w:proofErr w:type="spellEnd"/>
            <w:proofErr w:type="gramStart"/>
            <w:r w:rsidRPr="00D516BB">
              <w:rPr>
                <w:rFonts w:ascii="Times New Roman" w:hAnsi="Times New Roman" w:cs="Times New Roman"/>
                <w:sz w:val="24"/>
                <w:szCs w:val="24"/>
              </w:rPr>
              <w:t>.</w:t>
            </w:r>
            <w:proofErr w:type="gramEnd"/>
            <w:r w:rsidRPr="00D516BB">
              <w:rPr>
                <w:rFonts w:ascii="Times New Roman" w:hAnsi="Times New Roman" w:cs="Times New Roman"/>
                <w:sz w:val="24"/>
                <w:szCs w:val="24"/>
              </w:rPr>
              <w:t xml:space="preserve"> </w:t>
            </w:r>
            <w:proofErr w:type="gramStart"/>
            <w:r w:rsidRPr="00D516BB">
              <w:rPr>
                <w:rFonts w:ascii="Times New Roman" w:hAnsi="Times New Roman" w:cs="Times New Roman"/>
                <w:sz w:val="24"/>
                <w:szCs w:val="24"/>
              </w:rPr>
              <w:t>ю</w:t>
            </w:r>
            <w:proofErr w:type="gramEnd"/>
            <w:r w:rsidRPr="00D516BB">
              <w:rPr>
                <w:rFonts w:ascii="Times New Roman" w:hAnsi="Times New Roman" w:cs="Times New Roman"/>
                <w:sz w:val="24"/>
                <w:szCs w:val="24"/>
              </w:rPr>
              <w:t>нг, 33, 36, 43, 45, 52, 59, 62, 68, 95, МБОУ Гимназия № 3, 6, 21, 24, 25, ЭБЛ, ОШ № 12</w:t>
            </w:r>
          </w:p>
        </w:tc>
      </w:tr>
      <w:tr w:rsidR="002E0532" w:rsidRPr="00D516BB" w:rsidTr="002616A8">
        <w:trPr>
          <w:trHeight w:val="1041"/>
        </w:trPr>
        <w:tc>
          <w:tcPr>
            <w:tcW w:w="3433" w:type="dxa"/>
            <w:tcBorders>
              <w:top w:val="single" w:sz="4" w:space="0" w:color="auto"/>
              <w:left w:val="single" w:sz="4" w:space="0" w:color="auto"/>
              <w:bottom w:val="single" w:sz="4" w:space="0" w:color="auto"/>
              <w:right w:val="single" w:sz="4" w:space="0" w:color="auto"/>
            </w:tcBorders>
            <w:shd w:val="clear" w:color="auto" w:fill="92D050"/>
            <w:hideMark/>
          </w:tcPr>
          <w:p w:rsidR="002E0532" w:rsidRPr="00D516BB" w:rsidRDefault="002E0532" w:rsidP="002616A8">
            <w:pPr>
              <w:ind w:right="-54"/>
              <w:jc w:val="both"/>
              <w:rPr>
                <w:rFonts w:ascii="Times New Roman" w:hAnsi="Times New Roman" w:cs="Times New Roman"/>
                <w:sz w:val="24"/>
                <w:szCs w:val="24"/>
              </w:rPr>
            </w:pPr>
            <w:r w:rsidRPr="00D516BB">
              <w:rPr>
                <w:rFonts w:ascii="Times New Roman" w:hAnsi="Times New Roman" w:cs="Times New Roman"/>
                <w:sz w:val="24"/>
                <w:szCs w:val="24"/>
              </w:rPr>
              <w:t>Показатель качества знаний учащихся в общеобразовательных классах выше общегородского показателя (55,84%)</w:t>
            </w:r>
          </w:p>
        </w:tc>
        <w:tc>
          <w:tcPr>
            <w:tcW w:w="7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19 ОО</w:t>
            </w:r>
          </w:p>
        </w:tc>
        <w:tc>
          <w:tcPr>
            <w:tcW w:w="77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21 ОО</w:t>
            </w:r>
          </w:p>
        </w:tc>
        <w:tc>
          <w:tcPr>
            <w:tcW w:w="7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18 ОО</w:t>
            </w:r>
          </w:p>
        </w:tc>
        <w:tc>
          <w:tcPr>
            <w:tcW w:w="77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15 ОО</w:t>
            </w:r>
          </w:p>
        </w:tc>
        <w:tc>
          <w:tcPr>
            <w:tcW w:w="77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18 ОО</w:t>
            </w:r>
          </w:p>
        </w:tc>
        <w:tc>
          <w:tcPr>
            <w:tcW w:w="3580" w:type="dxa"/>
            <w:tcBorders>
              <w:top w:val="single" w:sz="4" w:space="0" w:color="auto"/>
              <w:left w:val="single" w:sz="4" w:space="0" w:color="auto"/>
              <w:bottom w:val="single" w:sz="4" w:space="0" w:color="auto"/>
              <w:right w:val="single" w:sz="4" w:space="0" w:color="auto"/>
            </w:tcBorders>
            <w:shd w:val="clear" w:color="auto" w:fill="92D050"/>
            <w:hideMark/>
          </w:tcPr>
          <w:p w:rsidR="002E0532" w:rsidRPr="00D516BB" w:rsidRDefault="002E0532" w:rsidP="002616A8">
            <w:pPr>
              <w:ind w:right="-54"/>
              <w:jc w:val="both"/>
              <w:rPr>
                <w:rFonts w:ascii="Times New Roman" w:hAnsi="Times New Roman" w:cs="Times New Roman"/>
                <w:sz w:val="24"/>
                <w:szCs w:val="24"/>
              </w:rPr>
            </w:pPr>
            <w:r w:rsidRPr="00D516BB">
              <w:rPr>
                <w:rFonts w:ascii="Times New Roman" w:hAnsi="Times New Roman" w:cs="Times New Roman"/>
                <w:sz w:val="24"/>
                <w:szCs w:val="24"/>
              </w:rPr>
              <w:t>МБОУ СШ № 1, 8, 11, 14, 17, 20, 22, 23, 36, 43, 45, 51, 52, МБОУ Гимназия № 3, 6, 21, 24, 25, ЭБЛ</w:t>
            </w:r>
          </w:p>
        </w:tc>
      </w:tr>
      <w:tr w:rsidR="002E0532" w:rsidRPr="00D516BB" w:rsidTr="002616A8">
        <w:trPr>
          <w:trHeight w:val="755"/>
        </w:trPr>
        <w:tc>
          <w:tcPr>
            <w:tcW w:w="343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ind w:right="-54"/>
              <w:jc w:val="both"/>
              <w:rPr>
                <w:rFonts w:ascii="Times New Roman" w:hAnsi="Times New Roman" w:cs="Times New Roman"/>
                <w:sz w:val="24"/>
                <w:szCs w:val="24"/>
              </w:rPr>
            </w:pPr>
            <w:r w:rsidRPr="00D516BB">
              <w:rPr>
                <w:rFonts w:ascii="Times New Roman" w:hAnsi="Times New Roman" w:cs="Times New Roman"/>
                <w:sz w:val="24"/>
                <w:szCs w:val="24"/>
              </w:rPr>
              <w:t>Понизился показатель успеваемости, качества знаний учащихся</w:t>
            </w:r>
          </w:p>
        </w:tc>
        <w:tc>
          <w:tcPr>
            <w:tcW w:w="773"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20 ОО</w:t>
            </w:r>
          </w:p>
        </w:tc>
        <w:tc>
          <w:tcPr>
            <w:tcW w:w="774"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34 ОО</w:t>
            </w:r>
          </w:p>
        </w:tc>
        <w:tc>
          <w:tcPr>
            <w:tcW w:w="773"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2 ОО</w:t>
            </w:r>
          </w:p>
        </w:tc>
        <w:tc>
          <w:tcPr>
            <w:tcW w:w="774"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11 ОО</w:t>
            </w:r>
          </w:p>
        </w:tc>
        <w:tc>
          <w:tcPr>
            <w:tcW w:w="774"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5 ОО</w:t>
            </w:r>
          </w:p>
        </w:tc>
        <w:tc>
          <w:tcPr>
            <w:tcW w:w="3580"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jc w:val="both"/>
              <w:rPr>
                <w:rFonts w:ascii="Times New Roman" w:hAnsi="Times New Roman" w:cs="Times New Roman"/>
                <w:sz w:val="24"/>
                <w:szCs w:val="24"/>
              </w:rPr>
            </w:pPr>
            <w:r w:rsidRPr="00D516BB">
              <w:rPr>
                <w:rFonts w:ascii="Times New Roman" w:hAnsi="Times New Roman" w:cs="Times New Roman"/>
                <w:sz w:val="24"/>
                <w:szCs w:val="24"/>
              </w:rPr>
              <w:t>МБОУ СШ № 1, 2, 5, 10, 20, 27, 28, 34, 37, 50, 52, 54, 62, 70, 73, 82, Гимназия № 3, 21, ОШ № 69, МБОУ ОСШ</w:t>
            </w:r>
          </w:p>
        </w:tc>
      </w:tr>
      <w:tr w:rsidR="002E0532" w:rsidRPr="00D516BB" w:rsidTr="002616A8">
        <w:trPr>
          <w:trHeight w:val="606"/>
        </w:trPr>
        <w:tc>
          <w:tcPr>
            <w:tcW w:w="343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ind w:right="-54"/>
              <w:jc w:val="both"/>
              <w:rPr>
                <w:rFonts w:ascii="Times New Roman" w:hAnsi="Times New Roman" w:cs="Times New Roman"/>
                <w:sz w:val="24"/>
                <w:szCs w:val="24"/>
              </w:rPr>
            </w:pPr>
            <w:r w:rsidRPr="00D516BB">
              <w:rPr>
                <w:rFonts w:ascii="Times New Roman" w:hAnsi="Times New Roman" w:cs="Times New Roman"/>
                <w:sz w:val="24"/>
                <w:szCs w:val="24"/>
              </w:rPr>
              <w:t xml:space="preserve">Повысился показатель </w:t>
            </w:r>
            <w:proofErr w:type="spellStart"/>
            <w:r w:rsidRPr="00D516BB">
              <w:rPr>
                <w:rFonts w:ascii="Times New Roman" w:hAnsi="Times New Roman" w:cs="Times New Roman"/>
                <w:sz w:val="24"/>
                <w:szCs w:val="24"/>
              </w:rPr>
              <w:t>обученности</w:t>
            </w:r>
            <w:proofErr w:type="spellEnd"/>
            <w:r w:rsidRPr="00D516BB">
              <w:rPr>
                <w:rFonts w:ascii="Times New Roman" w:hAnsi="Times New Roman" w:cs="Times New Roman"/>
                <w:sz w:val="24"/>
                <w:szCs w:val="24"/>
              </w:rPr>
              <w:t xml:space="preserve"> и качества знаний учащихся в 10-11 классах (общеобразовательные классы)</w:t>
            </w:r>
          </w:p>
        </w:tc>
        <w:tc>
          <w:tcPr>
            <w:tcW w:w="773"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9 ОО</w:t>
            </w:r>
          </w:p>
        </w:tc>
        <w:tc>
          <w:tcPr>
            <w:tcW w:w="774"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1 ОО</w:t>
            </w:r>
          </w:p>
        </w:tc>
        <w:tc>
          <w:tcPr>
            <w:tcW w:w="773"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9 ОО</w:t>
            </w:r>
          </w:p>
        </w:tc>
        <w:tc>
          <w:tcPr>
            <w:tcW w:w="774"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1 ОО</w:t>
            </w:r>
          </w:p>
        </w:tc>
        <w:tc>
          <w:tcPr>
            <w:tcW w:w="774"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2 ОО</w:t>
            </w:r>
          </w:p>
        </w:tc>
        <w:tc>
          <w:tcPr>
            <w:tcW w:w="3580"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rPr>
                <w:rFonts w:ascii="Times New Roman" w:hAnsi="Times New Roman" w:cs="Times New Roman"/>
                <w:sz w:val="24"/>
                <w:szCs w:val="24"/>
              </w:rPr>
            </w:pPr>
            <w:r w:rsidRPr="00D516BB">
              <w:rPr>
                <w:rFonts w:ascii="Times New Roman" w:hAnsi="Times New Roman" w:cs="Times New Roman"/>
                <w:sz w:val="24"/>
                <w:szCs w:val="24"/>
              </w:rPr>
              <w:t>МБОУ СШ № 22, 30, 49, 55, 60, 68, 95, МБОУ Гимназия № 21, МБОУ ОСШ</w:t>
            </w:r>
          </w:p>
        </w:tc>
      </w:tr>
      <w:tr w:rsidR="002E0532" w:rsidRPr="00D516BB" w:rsidTr="002616A8">
        <w:trPr>
          <w:trHeight w:val="662"/>
        </w:trPr>
        <w:tc>
          <w:tcPr>
            <w:tcW w:w="3433" w:type="dxa"/>
            <w:tcBorders>
              <w:top w:val="single" w:sz="4" w:space="0" w:color="auto"/>
              <w:left w:val="single" w:sz="4" w:space="0" w:color="auto"/>
              <w:bottom w:val="single" w:sz="4" w:space="0" w:color="auto"/>
              <w:right w:val="single" w:sz="4" w:space="0" w:color="auto"/>
            </w:tcBorders>
            <w:shd w:val="clear" w:color="auto" w:fill="FFFF00"/>
            <w:hideMark/>
          </w:tcPr>
          <w:p w:rsidR="002E0532" w:rsidRPr="00D516BB" w:rsidRDefault="002E0532" w:rsidP="002616A8">
            <w:pPr>
              <w:ind w:right="-54"/>
              <w:jc w:val="both"/>
              <w:rPr>
                <w:rFonts w:ascii="Times New Roman" w:hAnsi="Times New Roman" w:cs="Times New Roman"/>
                <w:sz w:val="24"/>
                <w:szCs w:val="24"/>
              </w:rPr>
            </w:pPr>
            <w:r w:rsidRPr="00D516BB">
              <w:rPr>
                <w:rFonts w:ascii="Times New Roman" w:hAnsi="Times New Roman" w:cs="Times New Roman"/>
                <w:sz w:val="24"/>
                <w:szCs w:val="24"/>
              </w:rPr>
              <w:t xml:space="preserve">Понизился показатель </w:t>
            </w:r>
            <w:proofErr w:type="spellStart"/>
            <w:r w:rsidRPr="00D516BB">
              <w:rPr>
                <w:rFonts w:ascii="Times New Roman" w:hAnsi="Times New Roman" w:cs="Times New Roman"/>
                <w:sz w:val="24"/>
                <w:szCs w:val="24"/>
              </w:rPr>
              <w:t>обученности</w:t>
            </w:r>
            <w:proofErr w:type="spellEnd"/>
            <w:r w:rsidRPr="00D516BB">
              <w:rPr>
                <w:rFonts w:ascii="Times New Roman" w:hAnsi="Times New Roman" w:cs="Times New Roman"/>
                <w:sz w:val="24"/>
                <w:szCs w:val="24"/>
              </w:rPr>
              <w:t xml:space="preserve"> и качества знаний учащихся в 10-11 классах (общеобразовательные классы)</w:t>
            </w:r>
          </w:p>
        </w:tc>
        <w:tc>
          <w:tcPr>
            <w:tcW w:w="773"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6 ОО</w:t>
            </w:r>
          </w:p>
        </w:tc>
        <w:tc>
          <w:tcPr>
            <w:tcW w:w="774"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11 ОО</w:t>
            </w:r>
          </w:p>
        </w:tc>
        <w:tc>
          <w:tcPr>
            <w:tcW w:w="773"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2 ОО</w:t>
            </w:r>
          </w:p>
        </w:tc>
        <w:tc>
          <w:tcPr>
            <w:tcW w:w="774"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5 ОО</w:t>
            </w:r>
          </w:p>
        </w:tc>
        <w:tc>
          <w:tcPr>
            <w:tcW w:w="774"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w:t>
            </w:r>
          </w:p>
        </w:tc>
        <w:tc>
          <w:tcPr>
            <w:tcW w:w="3580" w:type="dxa"/>
            <w:tcBorders>
              <w:top w:val="single" w:sz="4" w:space="0" w:color="auto"/>
              <w:left w:val="single" w:sz="4" w:space="0" w:color="auto"/>
              <w:bottom w:val="single" w:sz="4" w:space="0" w:color="auto"/>
              <w:right w:val="single" w:sz="4" w:space="0" w:color="auto"/>
            </w:tcBorders>
            <w:shd w:val="clear" w:color="auto" w:fill="FFFF00"/>
            <w:hideMark/>
          </w:tcPr>
          <w:p w:rsidR="002E0532" w:rsidRPr="00D516BB" w:rsidRDefault="002E0532" w:rsidP="002616A8">
            <w:pPr>
              <w:jc w:val="center"/>
              <w:rPr>
                <w:rFonts w:ascii="Times New Roman" w:hAnsi="Times New Roman" w:cs="Times New Roman"/>
                <w:sz w:val="24"/>
                <w:szCs w:val="24"/>
              </w:rPr>
            </w:pPr>
            <w:r w:rsidRPr="00D516BB">
              <w:rPr>
                <w:rFonts w:ascii="Times New Roman" w:hAnsi="Times New Roman" w:cs="Times New Roman"/>
                <w:sz w:val="24"/>
                <w:szCs w:val="24"/>
              </w:rPr>
              <w:t>МБОУ СШ № 2, 10, 11, 35, 36, 43</w:t>
            </w:r>
          </w:p>
        </w:tc>
      </w:tr>
      <w:tr w:rsidR="002E0532" w:rsidRPr="00D516BB" w:rsidTr="002616A8">
        <w:trPr>
          <w:trHeight w:val="744"/>
        </w:trPr>
        <w:tc>
          <w:tcPr>
            <w:tcW w:w="343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ind w:right="-54"/>
              <w:jc w:val="both"/>
              <w:rPr>
                <w:rFonts w:ascii="Times New Roman" w:hAnsi="Times New Roman" w:cs="Times New Roman"/>
                <w:sz w:val="24"/>
                <w:szCs w:val="24"/>
              </w:rPr>
            </w:pPr>
            <w:r w:rsidRPr="00D516BB">
              <w:rPr>
                <w:rFonts w:ascii="Times New Roman" w:hAnsi="Times New Roman" w:cs="Times New Roman"/>
                <w:sz w:val="24"/>
                <w:szCs w:val="24"/>
              </w:rPr>
              <w:lastRenderedPageBreak/>
              <w:t>Понизился показатель успеваемости и качества знаний в 5-9 классах (общеобразовательные классы)</w:t>
            </w:r>
          </w:p>
        </w:tc>
        <w:tc>
          <w:tcPr>
            <w:tcW w:w="773"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22 ОО</w:t>
            </w:r>
          </w:p>
        </w:tc>
        <w:tc>
          <w:tcPr>
            <w:tcW w:w="774"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30 ОО</w:t>
            </w:r>
          </w:p>
        </w:tc>
        <w:tc>
          <w:tcPr>
            <w:tcW w:w="773"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w:t>
            </w:r>
          </w:p>
        </w:tc>
        <w:tc>
          <w:tcPr>
            <w:tcW w:w="774"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14 ОО</w:t>
            </w:r>
          </w:p>
        </w:tc>
        <w:tc>
          <w:tcPr>
            <w:tcW w:w="774"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6 ОО</w:t>
            </w:r>
          </w:p>
        </w:tc>
        <w:tc>
          <w:tcPr>
            <w:tcW w:w="3580"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jc w:val="both"/>
              <w:rPr>
                <w:rFonts w:ascii="Times New Roman" w:hAnsi="Times New Roman" w:cs="Times New Roman"/>
                <w:sz w:val="24"/>
                <w:szCs w:val="24"/>
              </w:rPr>
            </w:pPr>
            <w:r w:rsidRPr="00D516BB">
              <w:rPr>
                <w:rFonts w:ascii="Times New Roman" w:hAnsi="Times New Roman" w:cs="Times New Roman"/>
                <w:sz w:val="24"/>
                <w:szCs w:val="24"/>
              </w:rPr>
              <w:t>МБОУ СШ № 1, 4, 5, 8, 23, 27, 35, 37, 45, 52, 54, 59, 62, 70, 73, 82, 93, ОШ № 12, 69, Гимназия № 21, 25, ОСШ</w:t>
            </w:r>
          </w:p>
        </w:tc>
      </w:tr>
      <w:tr w:rsidR="002E0532" w:rsidRPr="00D516BB" w:rsidTr="002616A8">
        <w:trPr>
          <w:trHeight w:val="714"/>
        </w:trPr>
        <w:tc>
          <w:tcPr>
            <w:tcW w:w="343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ind w:right="-54"/>
              <w:jc w:val="both"/>
              <w:rPr>
                <w:rFonts w:ascii="Times New Roman" w:hAnsi="Times New Roman" w:cs="Times New Roman"/>
                <w:b/>
                <w:sz w:val="24"/>
                <w:szCs w:val="24"/>
              </w:rPr>
            </w:pPr>
            <w:r w:rsidRPr="00D516BB">
              <w:rPr>
                <w:rFonts w:ascii="Times New Roman" w:hAnsi="Times New Roman" w:cs="Times New Roman"/>
                <w:sz w:val="24"/>
                <w:szCs w:val="24"/>
              </w:rPr>
              <w:t xml:space="preserve">Повысился показатель успеваемости и качества знаний учащихся в 5-9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 (общеобразовательные классы)</w:t>
            </w:r>
          </w:p>
        </w:tc>
        <w:tc>
          <w:tcPr>
            <w:tcW w:w="773"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1 ОО</w:t>
            </w:r>
          </w:p>
        </w:tc>
        <w:tc>
          <w:tcPr>
            <w:tcW w:w="774"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2 ОО</w:t>
            </w:r>
          </w:p>
        </w:tc>
        <w:tc>
          <w:tcPr>
            <w:tcW w:w="773"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b/>
                <w:sz w:val="24"/>
                <w:szCs w:val="24"/>
              </w:rPr>
            </w:pPr>
            <w:r w:rsidRPr="00D516BB">
              <w:rPr>
                <w:rFonts w:ascii="Times New Roman" w:hAnsi="Times New Roman" w:cs="Times New Roman"/>
                <w:b/>
                <w:sz w:val="24"/>
                <w:szCs w:val="24"/>
              </w:rPr>
              <w:t>25 ОО</w:t>
            </w:r>
          </w:p>
        </w:tc>
        <w:tc>
          <w:tcPr>
            <w:tcW w:w="774"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5 ОО</w:t>
            </w:r>
          </w:p>
        </w:tc>
        <w:tc>
          <w:tcPr>
            <w:tcW w:w="774" w:type="dxa"/>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ind w:left="-108" w:right="-54" w:firstLine="108"/>
              <w:jc w:val="center"/>
              <w:rPr>
                <w:rFonts w:ascii="Times New Roman" w:hAnsi="Times New Roman" w:cs="Times New Roman"/>
                <w:sz w:val="24"/>
                <w:szCs w:val="24"/>
              </w:rPr>
            </w:pPr>
            <w:r w:rsidRPr="00D516BB">
              <w:rPr>
                <w:rFonts w:ascii="Times New Roman" w:hAnsi="Times New Roman" w:cs="Times New Roman"/>
                <w:sz w:val="24"/>
                <w:szCs w:val="24"/>
              </w:rPr>
              <w:t>14 ОО</w:t>
            </w:r>
          </w:p>
        </w:tc>
        <w:tc>
          <w:tcPr>
            <w:tcW w:w="3580"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jc w:val="both"/>
              <w:rPr>
                <w:rFonts w:ascii="Times New Roman" w:hAnsi="Times New Roman" w:cs="Times New Roman"/>
                <w:sz w:val="24"/>
                <w:szCs w:val="24"/>
              </w:rPr>
            </w:pPr>
            <w:r w:rsidRPr="00D516BB">
              <w:rPr>
                <w:rFonts w:ascii="Times New Roman" w:hAnsi="Times New Roman" w:cs="Times New Roman"/>
                <w:sz w:val="24"/>
                <w:szCs w:val="24"/>
              </w:rPr>
              <w:t>МБОУ Гимназия № 24</w:t>
            </w:r>
          </w:p>
        </w:tc>
      </w:tr>
    </w:tbl>
    <w:p w:rsidR="002E0532" w:rsidRPr="00D516BB" w:rsidRDefault="002E0532" w:rsidP="002E0532">
      <w:pPr>
        <w:spacing w:after="0" w:line="240" w:lineRule="auto"/>
        <w:jc w:val="both"/>
        <w:rPr>
          <w:rFonts w:ascii="Times New Roman" w:hAnsi="Times New Roman" w:cs="Times New Roman"/>
          <w:sz w:val="24"/>
          <w:szCs w:val="24"/>
        </w:rPr>
      </w:pPr>
    </w:p>
    <w:p w:rsidR="002E0532" w:rsidRPr="00D516BB" w:rsidRDefault="002E0532" w:rsidP="002E0532">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Качество знаний (показатель качества по школе – 57 %)  по  классам:</w:t>
      </w:r>
    </w:p>
    <w:p w:rsidR="002E0532" w:rsidRPr="00D516BB" w:rsidRDefault="002E0532" w:rsidP="002E0532">
      <w:pPr>
        <w:spacing w:after="0" w:line="240" w:lineRule="auto"/>
        <w:jc w:val="center"/>
        <w:rPr>
          <w:rFonts w:ascii="Times New Roman" w:hAnsi="Times New Roman" w:cs="Times New Roman"/>
          <w:b/>
          <w:sz w:val="24"/>
          <w:szCs w:val="24"/>
        </w:rPr>
      </w:pPr>
    </w:p>
    <w:p w:rsidR="002E0532" w:rsidRPr="00D516BB" w:rsidRDefault="002E0532" w:rsidP="002E0532">
      <w:pPr>
        <w:spacing w:after="0" w:line="240" w:lineRule="auto"/>
        <w:jc w:val="center"/>
        <w:rPr>
          <w:rFonts w:ascii="Times New Roman" w:hAnsi="Times New Roman" w:cs="Times New Roman"/>
          <w:b/>
          <w:sz w:val="24"/>
          <w:szCs w:val="24"/>
        </w:rPr>
      </w:pPr>
    </w:p>
    <w:tbl>
      <w:tblPr>
        <w:tblpPr w:leftFromText="180" w:rightFromText="180" w:vertAnchor="text" w:horzAnchor="margin" w:tblpXSpec="center" w:tblpY="1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1984"/>
        <w:gridCol w:w="2410"/>
        <w:gridCol w:w="2552"/>
      </w:tblGrid>
      <w:tr w:rsidR="002E0532" w:rsidRPr="00D516BB" w:rsidTr="002616A8">
        <w:tc>
          <w:tcPr>
            <w:tcW w:w="8790" w:type="dxa"/>
            <w:gridSpan w:val="4"/>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 xml:space="preserve">    Качество обучения и процент </w:t>
            </w:r>
            <w:proofErr w:type="spellStart"/>
            <w:r w:rsidRPr="00D516BB">
              <w:rPr>
                <w:rFonts w:ascii="Times New Roman" w:eastAsia="Calibri" w:hAnsi="Times New Roman" w:cs="Times New Roman"/>
                <w:b/>
                <w:sz w:val="24"/>
                <w:szCs w:val="24"/>
              </w:rPr>
              <w:t>обученности</w:t>
            </w:r>
            <w:proofErr w:type="spellEnd"/>
            <w:r w:rsidRPr="00D516BB">
              <w:rPr>
                <w:rFonts w:ascii="Times New Roman" w:eastAsia="Calibri" w:hAnsi="Times New Roman" w:cs="Times New Roman"/>
                <w:b/>
                <w:sz w:val="24"/>
                <w:szCs w:val="24"/>
              </w:rPr>
              <w:t xml:space="preserve"> по классам  и уровням образования</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Класс</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 xml:space="preserve">%  </w:t>
            </w:r>
            <w:proofErr w:type="spellStart"/>
            <w:r w:rsidRPr="00D516BB">
              <w:rPr>
                <w:rFonts w:ascii="Times New Roman" w:eastAsia="Calibri" w:hAnsi="Times New Roman" w:cs="Times New Roman"/>
                <w:b/>
                <w:sz w:val="24"/>
                <w:szCs w:val="24"/>
              </w:rPr>
              <w:t>обученности</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 качества ЗУН</w:t>
            </w:r>
          </w:p>
          <w:p w:rsidR="002E0532" w:rsidRPr="00D516BB" w:rsidRDefault="002E0532" w:rsidP="002616A8">
            <w:pPr>
              <w:spacing w:after="0" w:line="240" w:lineRule="auto"/>
              <w:rPr>
                <w:rFonts w:ascii="Times New Roman" w:hAnsi="Times New Roman" w:cs="Times New Roman"/>
                <w:b/>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Ф.И.О.</w:t>
            </w:r>
          </w:p>
          <w:p w:rsidR="002E0532" w:rsidRPr="00D516BB" w:rsidRDefault="002E0532" w:rsidP="002616A8">
            <w:pPr>
              <w:spacing w:after="0" w:line="240" w:lineRule="auto"/>
              <w:rPr>
                <w:rFonts w:ascii="Times New Roman" w:hAnsi="Times New Roman" w:cs="Times New Roman"/>
                <w:b/>
                <w:sz w:val="24"/>
                <w:szCs w:val="24"/>
              </w:rPr>
            </w:pPr>
            <w:proofErr w:type="spellStart"/>
            <w:r w:rsidRPr="00D516BB">
              <w:rPr>
                <w:rFonts w:ascii="Times New Roman" w:eastAsia="Calibri" w:hAnsi="Times New Roman" w:cs="Times New Roman"/>
                <w:b/>
                <w:sz w:val="24"/>
                <w:szCs w:val="24"/>
              </w:rPr>
              <w:t>кл</w:t>
            </w:r>
            <w:proofErr w:type="spellEnd"/>
            <w:r w:rsidRPr="00D516BB">
              <w:rPr>
                <w:rFonts w:ascii="Times New Roman" w:eastAsia="Calibri" w:hAnsi="Times New Roman" w:cs="Times New Roman"/>
                <w:b/>
                <w:sz w:val="24"/>
                <w:szCs w:val="24"/>
              </w:rPr>
              <w:t>. руководителя</w:t>
            </w:r>
          </w:p>
        </w:tc>
      </w:tr>
      <w:tr w:rsidR="002E0532" w:rsidRPr="00D516BB" w:rsidTr="002616A8">
        <w:trPr>
          <w:trHeight w:val="406"/>
        </w:trPr>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1А</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proofErr w:type="spellStart"/>
            <w:r w:rsidRPr="00D516BB">
              <w:rPr>
                <w:rFonts w:ascii="Times New Roman" w:eastAsia="Calibri" w:hAnsi="Times New Roman" w:cs="Times New Roman"/>
                <w:sz w:val="24"/>
                <w:szCs w:val="24"/>
              </w:rPr>
              <w:t>Безотметочное</w:t>
            </w:r>
            <w:proofErr w:type="spellEnd"/>
            <w:r w:rsidRPr="00D516BB">
              <w:rPr>
                <w:rFonts w:ascii="Times New Roman" w:eastAsia="Calibri" w:hAnsi="Times New Roman" w:cs="Times New Roman"/>
                <w:sz w:val="24"/>
                <w:szCs w:val="24"/>
              </w:rPr>
              <w:t xml:space="preserve"> обучение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Молчанова Н.В.</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1Б</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sz w:val="24"/>
                <w:szCs w:val="24"/>
              </w:rPr>
              <w:t>100</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E0532" w:rsidRPr="00D516BB" w:rsidRDefault="002E0532" w:rsidP="002616A8">
            <w:pPr>
              <w:spacing w:after="0" w:line="240" w:lineRule="auto"/>
              <w:rPr>
                <w:rFonts w:ascii="Times New Roman" w:hAnsi="Times New Roman" w:cs="Times New Roman"/>
                <w:b/>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Джафарова Н.В.</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1В</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E0532" w:rsidRPr="00D516BB" w:rsidRDefault="002E0532" w:rsidP="002616A8">
            <w:pPr>
              <w:spacing w:after="0" w:line="240" w:lineRule="auto"/>
              <w:rPr>
                <w:rFonts w:ascii="Times New Roman" w:hAnsi="Times New Roman" w:cs="Times New Roman"/>
                <w:b/>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Филина С.П.</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92D050"/>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1-ые</w:t>
            </w:r>
          </w:p>
        </w:tc>
        <w:tc>
          <w:tcPr>
            <w:tcW w:w="1984" w:type="dxa"/>
            <w:tcBorders>
              <w:top w:val="single" w:sz="4" w:space="0" w:color="auto"/>
              <w:left w:val="single" w:sz="4" w:space="0" w:color="auto"/>
              <w:bottom w:val="single" w:sz="4" w:space="0" w:color="auto"/>
              <w:right w:val="single" w:sz="4" w:space="0" w:color="auto"/>
            </w:tcBorders>
            <w:shd w:val="clear" w:color="auto" w:fill="92D050"/>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hAnsi="Times New Roman" w:cs="Times New Roman"/>
                <w:b/>
                <w:sz w:val="24"/>
                <w:szCs w:val="24"/>
              </w:rPr>
            </w:pP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hAnsi="Times New Roman" w:cs="Times New Roman"/>
                <w:sz w:val="24"/>
                <w:szCs w:val="24"/>
              </w:rPr>
            </w:pP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2А</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51,7</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Плешкова А.И.</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2Б</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89,7</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proofErr w:type="spellStart"/>
            <w:r w:rsidRPr="00D516BB">
              <w:rPr>
                <w:rFonts w:ascii="Times New Roman" w:eastAsia="Calibri" w:hAnsi="Times New Roman" w:cs="Times New Roman"/>
                <w:sz w:val="24"/>
                <w:szCs w:val="24"/>
              </w:rPr>
              <w:t>Шкурат</w:t>
            </w:r>
            <w:proofErr w:type="spellEnd"/>
            <w:r w:rsidRPr="00D516BB">
              <w:rPr>
                <w:rFonts w:ascii="Times New Roman" w:eastAsia="Calibri" w:hAnsi="Times New Roman" w:cs="Times New Roman"/>
                <w:sz w:val="24"/>
                <w:szCs w:val="24"/>
              </w:rPr>
              <w:t xml:space="preserve"> А.В</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2В</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86,2</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Шестакова О.Г.</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92D050"/>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2-ые</w:t>
            </w:r>
          </w:p>
        </w:tc>
        <w:tc>
          <w:tcPr>
            <w:tcW w:w="1984" w:type="dxa"/>
            <w:tcBorders>
              <w:top w:val="single" w:sz="4" w:space="0" w:color="auto"/>
              <w:left w:val="single" w:sz="4" w:space="0" w:color="auto"/>
              <w:bottom w:val="single" w:sz="4" w:space="0" w:color="auto"/>
              <w:right w:val="single" w:sz="4" w:space="0" w:color="auto"/>
            </w:tcBorders>
            <w:shd w:val="clear" w:color="auto" w:fill="92D050"/>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75,9</w:t>
            </w: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hAnsi="Times New Roman" w:cs="Times New Roman"/>
                <w:b/>
                <w:sz w:val="24"/>
                <w:szCs w:val="24"/>
              </w:rPr>
            </w:pP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3А</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53,9</w:t>
            </w:r>
          </w:p>
        </w:tc>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pStyle w:val="a4"/>
              <w:rPr>
                <w:rFonts w:ascii="Times New Roman" w:hAnsi="Times New Roman" w:cs="Times New Roman"/>
                <w:sz w:val="24"/>
                <w:szCs w:val="24"/>
              </w:rPr>
            </w:pPr>
            <w:proofErr w:type="spellStart"/>
            <w:r w:rsidRPr="00D516BB">
              <w:rPr>
                <w:rFonts w:ascii="Times New Roman" w:hAnsi="Times New Roman" w:cs="Times New Roman"/>
                <w:sz w:val="24"/>
                <w:szCs w:val="24"/>
              </w:rPr>
              <w:t>Перцева</w:t>
            </w:r>
            <w:proofErr w:type="spellEnd"/>
            <w:r w:rsidRPr="00D516BB">
              <w:rPr>
                <w:rFonts w:ascii="Times New Roman" w:hAnsi="Times New Roman" w:cs="Times New Roman"/>
                <w:sz w:val="24"/>
                <w:szCs w:val="24"/>
              </w:rPr>
              <w:t xml:space="preserve"> Н.И.</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3Б</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78,6</w:t>
            </w:r>
          </w:p>
        </w:tc>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pStyle w:val="a4"/>
              <w:rPr>
                <w:rFonts w:ascii="Times New Roman" w:hAnsi="Times New Roman" w:cs="Times New Roman"/>
                <w:sz w:val="24"/>
                <w:szCs w:val="24"/>
              </w:rPr>
            </w:pPr>
            <w:r w:rsidRPr="00D516BB">
              <w:rPr>
                <w:rFonts w:ascii="Times New Roman" w:hAnsi="Times New Roman" w:cs="Times New Roman"/>
                <w:sz w:val="24"/>
                <w:szCs w:val="24"/>
              </w:rPr>
              <w:t>Васильева О.В.</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3В</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57,7</w:t>
            </w:r>
          </w:p>
        </w:tc>
        <w:tc>
          <w:tcPr>
            <w:tcW w:w="2552"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pStyle w:val="a4"/>
              <w:rPr>
                <w:rFonts w:ascii="Times New Roman" w:hAnsi="Times New Roman" w:cs="Times New Roman"/>
                <w:sz w:val="24"/>
                <w:szCs w:val="24"/>
              </w:rPr>
            </w:pPr>
            <w:r w:rsidRPr="00D516BB">
              <w:rPr>
                <w:rFonts w:ascii="Times New Roman" w:hAnsi="Times New Roman" w:cs="Times New Roman"/>
                <w:sz w:val="24"/>
                <w:szCs w:val="24"/>
              </w:rPr>
              <w:t>Казакова Л.В.</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92D050"/>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3-ьи</w:t>
            </w:r>
          </w:p>
        </w:tc>
        <w:tc>
          <w:tcPr>
            <w:tcW w:w="1984" w:type="dxa"/>
            <w:tcBorders>
              <w:top w:val="single" w:sz="4" w:space="0" w:color="auto"/>
              <w:left w:val="single" w:sz="4" w:space="0" w:color="auto"/>
              <w:bottom w:val="single" w:sz="4" w:space="0" w:color="auto"/>
              <w:right w:val="single" w:sz="4" w:space="0" w:color="auto"/>
            </w:tcBorders>
            <w:shd w:val="clear" w:color="auto" w:fill="92D050"/>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63,8</w:t>
            </w: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hAnsi="Times New Roman" w:cs="Times New Roman"/>
                <w:b/>
                <w:sz w:val="24"/>
                <w:szCs w:val="24"/>
              </w:rPr>
            </w:pP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4А</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60</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pStyle w:val="a4"/>
              <w:rPr>
                <w:rFonts w:ascii="Times New Roman" w:hAnsi="Times New Roman" w:cs="Times New Roman"/>
                <w:sz w:val="24"/>
                <w:szCs w:val="24"/>
              </w:rPr>
            </w:pPr>
            <w:r w:rsidRPr="00D516BB">
              <w:rPr>
                <w:rFonts w:ascii="Times New Roman" w:hAnsi="Times New Roman" w:cs="Times New Roman"/>
                <w:sz w:val="24"/>
                <w:szCs w:val="24"/>
              </w:rPr>
              <w:t>Пастушенко ТН</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lastRenderedPageBreak/>
              <w:t>4Б</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66,7</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pStyle w:val="a4"/>
              <w:rPr>
                <w:rFonts w:ascii="Times New Roman" w:hAnsi="Times New Roman" w:cs="Times New Roman"/>
                <w:sz w:val="24"/>
                <w:szCs w:val="24"/>
              </w:rPr>
            </w:pPr>
            <w:proofErr w:type="spellStart"/>
            <w:r w:rsidRPr="00D516BB">
              <w:rPr>
                <w:rFonts w:ascii="Times New Roman" w:hAnsi="Times New Roman" w:cs="Times New Roman"/>
                <w:sz w:val="24"/>
                <w:szCs w:val="24"/>
              </w:rPr>
              <w:t>Гоголенко</w:t>
            </w:r>
            <w:proofErr w:type="spellEnd"/>
            <w:r w:rsidRPr="00D516BB">
              <w:rPr>
                <w:rFonts w:ascii="Times New Roman" w:hAnsi="Times New Roman" w:cs="Times New Roman"/>
                <w:sz w:val="24"/>
                <w:szCs w:val="24"/>
              </w:rPr>
              <w:t xml:space="preserve"> О.В.</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4В</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65,4</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pStyle w:val="a4"/>
              <w:rPr>
                <w:rFonts w:ascii="Times New Roman" w:hAnsi="Times New Roman" w:cs="Times New Roman"/>
                <w:sz w:val="24"/>
                <w:szCs w:val="24"/>
              </w:rPr>
            </w:pPr>
            <w:proofErr w:type="spellStart"/>
            <w:r w:rsidRPr="00D516BB">
              <w:rPr>
                <w:rFonts w:ascii="Times New Roman" w:hAnsi="Times New Roman" w:cs="Times New Roman"/>
                <w:sz w:val="24"/>
                <w:szCs w:val="24"/>
              </w:rPr>
              <w:t>Королюк</w:t>
            </w:r>
            <w:proofErr w:type="spellEnd"/>
            <w:r w:rsidRPr="00D516BB">
              <w:rPr>
                <w:rFonts w:ascii="Times New Roman" w:hAnsi="Times New Roman" w:cs="Times New Roman"/>
                <w:sz w:val="24"/>
                <w:szCs w:val="24"/>
              </w:rPr>
              <w:t xml:space="preserve"> Т.Н.</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92D050"/>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4-ые</w:t>
            </w:r>
          </w:p>
        </w:tc>
        <w:tc>
          <w:tcPr>
            <w:tcW w:w="1984" w:type="dxa"/>
            <w:tcBorders>
              <w:top w:val="single" w:sz="4" w:space="0" w:color="auto"/>
              <w:left w:val="single" w:sz="4" w:space="0" w:color="auto"/>
              <w:bottom w:val="single" w:sz="4" w:space="0" w:color="auto"/>
              <w:right w:val="single" w:sz="4" w:space="0" w:color="auto"/>
            </w:tcBorders>
            <w:shd w:val="clear" w:color="auto" w:fill="92D050"/>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92D050"/>
            <w:hideMark/>
          </w:tcPr>
          <w:p w:rsidR="002E0532" w:rsidRPr="00D516BB" w:rsidRDefault="002E0532" w:rsidP="002616A8">
            <w:pPr>
              <w:spacing w:after="0" w:line="240" w:lineRule="auto"/>
              <w:jc w:val="center"/>
              <w:rPr>
                <w:rFonts w:ascii="Times New Roman" w:eastAsia="Calibri" w:hAnsi="Times New Roman" w:cs="Times New Roman"/>
                <w:b/>
                <w:sz w:val="24"/>
                <w:szCs w:val="24"/>
              </w:rPr>
            </w:pPr>
            <w:r w:rsidRPr="00D516BB">
              <w:rPr>
                <w:rFonts w:ascii="Times New Roman" w:eastAsia="Calibri" w:hAnsi="Times New Roman" w:cs="Times New Roman"/>
                <w:b/>
                <w:sz w:val="24"/>
                <w:szCs w:val="24"/>
              </w:rPr>
              <w:t>64,1</w:t>
            </w: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hAnsi="Times New Roman" w:cs="Times New Roman"/>
                <w:b/>
                <w:sz w:val="24"/>
                <w:szCs w:val="24"/>
              </w:rPr>
            </w:pP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FFFF00"/>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 xml:space="preserve"> 2-4 классы</w:t>
            </w:r>
          </w:p>
        </w:tc>
        <w:tc>
          <w:tcPr>
            <w:tcW w:w="1984" w:type="dxa"/>
            <w:tcBorders>
              <w:top w:val="single" w:sz="4" w:space="0" w:color="auto"/>
              <w:left w:val="single" w:sz="4" w:space="0" w:color="auto"/>
              <w:bottom w:val="single" w:sz="4" w:space="0" w:color="auto"/>
              <w:right w:val="single" w:sz="4" w:space="0" w:color="auto"/>
            </w:tcBorders>
            <w:shd w:val="clear" w:color="auto" w:fill="FFFF00"/>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 xml:space="preserve">            100</w:t>
            </w:r>
          </w:p>
        </w:tc>
        <w:tc>
          <w:tcPr>
            <w:tcW w:w="2410" w:type="dxa"/>
            <w:tcBorders>
              <w:top w:val="single" w:sz="4" w:space="0" w:color="auto"/>
              <w:left w:val="single" w:sz="4" w:space="0" w:color="auto"/>
              <w:bottom w:val="single" w:sz="4" w:space="0" w:color="auto"/>
              <w:right w:val="single" w:sz="4" w:space="0" w:color="auto"/>
            </w:tcBorders>
            <w:shd w:val="clear" w:color="auto" w:fill="FFFF00"/>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68,2</w:t>
            </w:r>
          </w:p>
        </w:tc>
        <w:tc>
          <w:tcPr>
            <w:tcW w:w="2552" w:type="dxa"/>
            <w:tcBorders>
              <w:top w:val="single" w:sz="4" w:space="0" w:color="auto"/>
              <w:left w:val="single" w:sz="4" w:space="0" w:color="auto"/>
              <w:bottom w:val="single" w:sz="4" w:space="0" w:color="auto"/>
              <w:right w:val="single" w:sz="4" w:space="0" w:color="auto"/>
            </w:tcBorders>
            <w:shd w:val="clear" w:color="auto" w:fill="FFFF00"/>
          </w:tcPr>
          <w:p w:rsidR="002E0532" w:rsidRPr="00D516BB" w:rsidRDefault="002E0532" w:rsidP="002616A8">
            <w:pPr>
              <w:spacing w:after="0" w:line="240" w:lineRule="auto"/>
              <w:rPr>
                <w:rFonts w:ascii="Times New Roman" w:hAnsi="Times New Roman" w:cs="Times New Roman"/>
                <w:sz w:val="24"/>
                <w:szCs w:val="24"/>
              </w:rPr>
            </w:pP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5А</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70,4</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Осипова М.В.</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5Б</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eastAsia="Calibri" w:hAnsi="Times New Roman" w:cs="Times New Roman"/>
                <w:sz w:val="24"/>
                <w:szCs w:val="24"/>
              </w:rPr>
            </w:pPr>
            <w:r w:rsidRPr="00D516BB">
              <w:rPr>
                <w:rFonts w:ascii="Times New Roman" w:eastAsia="Calibri" w:hAnsi="Times New Roman" w:cs="Times New Roman"/>
                <w:sz w:val="24"/>
                <w:szCs w:val="24"/>
              </w:rPr>
              <w:t>72</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Минина О.П.</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5В</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74,1</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eastAsia="Calibri" w:hAnsi="Times New Roman" w:cs="Times New Roman"/>
                <w:sz w:val="24"/>
                <w:szCs w:val="24"/>
              </w:rPr>
            </w:pPr>
            <w:proofErr w:type="spellStart"/>
            <w:r w:rsidRPr="00D516BB">
              <w:rPr>
                <w:rFonts w:ascii="Times New Roman" w:eastAsia="Calibri" w:hAnsi="Times New Roman" w:cs="Times New Roman"/>
                <w:sz w:val="24"/>
                <w:szCs w:val="24"/>
              </w:rPr>
              <w:t>Прялухина</w:t>
            </w:r>
            <w:proofErr w:type="spellEnd"/>
            <w:r w:rsidRPr="00D516BB">
              <w:rPr>
                <w:rFonts w:ascii="Times New Roman" w:eastAsia="Calibri" w:hAnsi="Times New Roman" w:cs="Times New Roman"/>
                <w:sz w:val="24"/>
                <w:szCs w:val="24"/>
              </w:rPr>
              <w:t xml:space="preserve"> Е.Ю.</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92D050"/>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 xml:space="preserve">5-ые </w:t>
            </w:r>
          </w:p>
        </w:tc>
        <w:tc>
          <w:tcPr>
            <w:tcW w:w="1984" w:type="dxa"/>
            <w:tcBorders>
              <w:top w:val="single" w:sz="4" w:space="0" w:color="auto"/>
              <w:left w:val="single" w:sz="4" w:space="0" w:color="auto"/>
              <w:bottom w:val="single" w:sz="4" w:space="0" w:color="auto"/>
              <w:right w:val="single" w:sz="4" w:space="0" w:color="auto"/>
            </w:tcBorders>
            <w:shd w:val="clear" w:color="auto" w:fill="92D050"/>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92D050"/>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72,2</w:t>
            </w: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hAnsi="Times New Roman" w:cs="Times New Roman"/>
                <w:b/>
                <w:sz w:val="24"/>
                <w:szCs w:val="24"/>
              </w:rPr>
            </w:pP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6А</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46,2</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eastAsia="Calibri" w:hAnsi="Times New Roman" w:cs="Times New Roman"/>
                <w:sz w:val="24"/>
                <w:szCs w:val="24"/>
              </w:rPr>
            </w:pPr>
            <w:proofErr w:type="spellStart"/>
            <w:r w:rsidRPr="00D516BB">
              <w:rPr>
                <w:rFonts w:ascii="Times New Roman" w:eastAsia="Calibri" w:hAnsi="Times New Roman" w:cs="Times New Roman"/>
                <w:sz w:val="24"/>
                <w:szCs w:val="24"/>
              </w:rPr>
              <w:t>Тончихина</w:t>
            </w:r>
            <w:proofErr w:type="spellEnd"/>
            <w:r w:rsidRPr="00D516BB">
              <w:rPr>
                <w:rFonts w:ascii="Times New Roman" w:eastAsia="Calibri" w:hAnsi="Times New Roman" w:cs="Times New Roman"/>
                <w:sz w:val="24"/>
                <w:szCs w:val="24"/>
              </w:rPr>
              <w:t xml:space="preserve"> И.С.</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6Б</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42,9</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Соколова О.И.</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6В</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60,7</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eastAsia="Calibri" w:hAnsi="Times New Roman" w:cs="Times New Roman"/>
                <w:sz w:val="24"/>
                <w:szCs w:val="24"/>
              </w:rPr>
            </w:pPr>
            <w:proofErr w:type="spellStart"/>
            <w:r w:rsidRPr="00D516BB">
              <w:rPr>
                <w:rFonts w:ascii="Times New Roman" w:eastAsia="Calibri" w:hAnsi="Times New Roman" w:cs="Times New Roman"/>
                <w:sz w:val="24"/>
                <w:szCs w:val="24"/>
              </w:rPr>
              <w:t>Ладкина</w:t>
            </w:r>
            <w:proofErr w:type="spellEnd"/>
            <w:r w:rsidRPr="00D516BB">
              <w:rPr>
                <w:rFonts w:ascii="Times New Roman" w:eastAsia="Calibri" w:hAnsi="Times New Roman" w:cs="Times New Roman"/>
                <w:sz w:val="24"/>
                <w:szCs w:val="24"/>
              </w:rPr>
              <w:t xml:space="preserve"> С.Н.</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6-ые</w:t>
            </w:r>
          </w:p>
        </w:tc>
        <w:tc>
          <w:tcPr>
            <w:tcW w:w="1984" w:type="dxa"/>
            <w:tcBorders>
              <w:top w:val="single" w:sz="4" w:space="0" w:color="auto"/>
              <w:left w:val="single" w:sz="4" w:space="0" w:color="auto"/>
              <w:bottom w:val="single" w:sz="4" w:space="0" w:color="auto"/>
              <w:right w:val="single" w:sz="4" w:space="0" w:color="auto"/>
            </w:tcBorders>
            <w:shd w:val="clear" w:color="auto" w:fill="92D050"/>
            <w:hideMark/>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50</w:t>
            </w: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eastAsia="Calibri" w:hAnsi="Times New Roman" w:cs="Times New Roman"/>
                <w:sz w:val="24"/>
                <w:szCs w:val="24"/>
              </w:rPr>
            </w:pP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7А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14,3</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Булыгина Л.А.</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7Б</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34,6</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eastAsia="Calibri" w:hAnsi="Times New Roman" w:cs="Times New Roman"/>
                <w:sz w:val="24"/>
                <w:szCs w:val="24"/>
              </w:rPr>
            </w:pPr>
            <w:proofErr w:type="spellStart"/>
            <w:r w:rsidRPr="00D516BB">
              <w:rPr>
                <w:rFonts w:ascii="Times New Roman" w:eastAsia="Calibri" w:hAnsi="Times New Roman" w:cs="Times New Roman"/>
                <w:sz w:val="24"/>
                <w:szCs w:val="24"/>
              </w:rPr>
              <w:t>Штаничева</w:t>
            </w:r>
            <w:proofErr w:type="spellEnd"/>
            <w:r w:rsidRPr="00D516BB">
              <w:rPr>
                <w:rFonts w:ascii="Times New Roman" w:eastAsia="Calibri" w:hAnsi="Times New Roman" w:cs="Times New Roman"/>
                <w:sz w:val="24"/>
                <w:szCs w:val="24"/>
              </w:rPr>
              <w:t xml:space="preserve"> И.В.</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7В</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52</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Чийпеш</w:t>
            </w:r>
            <w:proofErr w:type="spellEnd"/>
            <w:r w:rsidRPr="00D516BB">
              <w:rPr>
                <w:rFonts w:ascii="Times New Roman" w:hAnsi="Times New Roman" w:cs="Times New Roman"/>
                <w:sz w:val="24"/>
                <w:szCs w:val="24"/>
              </w:rPr>
              <w:t xml:space="preserve"> О.А.</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7-ые</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34,7</w:t>
            </w: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eastAsia="Calibri" w:hAnsi="Times New Roman" w:cs="Times New Roman"/>
                <w:sz w:val="24"/>
                <w:szCs w:val="24"/>
              </w:rPr>
            </w:pP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8А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57,9</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Квашнина А.Н.</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8Б</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56,5</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Андреева А.Н.</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8В</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45,8</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Побережная А.Д.</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8-ые</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52,2</w:t>
            </w: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eastAsia="Calibri" w:hAnsi="Times New Roman" w:cs="Times New Roman"/>
                <w:sz w:val="24"/>
                <w:szCs w:val="24"/>
              </w:rPr>
            </w:pP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9А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61,9</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42,9</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Назарова М.В.</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9Б</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91,3</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30,4</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eastAsia="Calibri" w:hAnsi="Times New Roman" w:cs="Times New Roman"/>
                <w:sz w:val="24"/>
                <w:szCs w:val="24"/>
              </w:rPr>
            </w:pPr>
            <w:proofErr w:type="spellStart"/>
            <w:r w:rsidRPr="00D516BB">
              <w:rPr>
                <w:rFonts w:ascii="Times New Roman" w:eastAsia="Calibri" w:hAnsi="Times New Roman" w:cs="Times New Roman"/>
                <w:sz w:val="24"/>
                <w:szCs w:val="24"/>
              </w:rPr>
              <w:t>Абрамовская</w:t>
            </w:r>
            <w:proofErr w:type="spellEnd"/>
            <w:r w:rsidRPr="00D516BB">
              <w:rPr>
                <w:rFonts w:ascii="Times New Roman" w:eastAsia="Calibri" w:hAnsi="Times New Roman" w:cs="Times New Roman"/>
                <w:sz w:val="24"/>
                <w:szCs w:val="24"/>
              </w:rPr>
              <w:t xml:space="preserve"> Л.А.</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9В</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92</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36</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eastAsia="Calibri" w:hAnsi="Times New Roman" w:cs="Times New Roman"/>
                <w:sz w:val="24"/>
                <w:szCs w:val="24"/>
              </w:rPr>
              <w:t>Стулова Н.Н.</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9-ые</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81,2</w:t>
            </w:r>
          </w:p>
        </w:tc>
        <w:tc>
          <w:tcPr>
            <w:tcW w:w="2410"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36,2</w:t>
            </w: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hAnsi="Times New Roman" w:cs="Times New Roman"/>
                <w:b/>
                <w:sz w:val="24"/>
                <w:szCs w:val="24"/>
              </w:rPr>
            </w:pP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FFFF00"/>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 xml:space="preserve">  5-9 классы</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96,5</w:t>
            </w:r>
          </w:p>
        </w:tc>
        <w:tc>
          <w:tcPr>
            <w:tcW w:w="2410" w:type="dxa"/>
            <w:tcBorders>
              <w:top w:val="single" w:sz="4" w:space="0" w:color="auto"/>
              <w:left w:val="single" w:sz="4" w:space="0" w:color="auto"/>
              <w:bottom w:val="single" w:sz="4" w:space="0" w:color="auto"/>
              <w:right w:val="single" w:sz="4" w:space="0" w:color="auto"/>
            </w:tcBorders>
            <w:shd w:val="clear" w:color="auto" w:fill="FFFF00"/>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49,6</w:t>
            </w:r>
          </w:p>
        </w:tc>
        <w:tc>
          <w:tcPr>
            <w:tcW w:w="2552" w:type="dxa"/>
            <w:tcBorders>
              <w:top w:val="single" w:sz="4" w:space="0" w:color="auto"/>
              <w:left w:val="single" w:sz="4" w:space="0" w:color="auto"/>
              <w:bottom w:val="single" w:sz="4" w:space="0" w:color="auto"/>
              <w:right w:val="single" w:sz="4" w:space="0" w:color="auto"/>
            </w:tcBorders>
            <w:shd w:val="clear" w:color="auto" w:fill="FFFF00"/>
          </w:tcPr>
          <w:p w:rsidR="002E0532" w:rsidRPr="00D516BB" w:rsidRDefault="002E0532" w:rsidP="002616A8">
            <w:pPr>
              <w:spacing w:after="0" w:line="240" w:lineRule="auto"/>
              <w:rPr>
                <w:rFonts w:ascii="Times New Roman" w:hAnsi="Times New Roman" w:cs="Times New Roman"/>
                <w:sz w:val="24"/>
                <w:szCs w:val="24"/>
              </w:rPr>
            </w:pP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10А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71,4</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Назарова А.И.</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11А</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87</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Просвирякова А.Н.</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11Б</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100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50</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2E0532" w:rsidRPr="00D516BB" w:rsidRDefault="002E0532" w:rsidP="002616A8">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Петухова С.А.</w:t>
            </w: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10-11 классы</w:t>
            </w:r>
          </w:p>
        </w:tc>
        <w:tc>
          <w:tcPr>
            <w:tcW w:w="1984"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 xml:space="preserve">           100</w:t>
            </w:r>
          </w:p>
        </w:tc>
        <w:tc>
          <w:tcPr>
            <w:tcW w:w="2410"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71</w:t>
            </w:r>
          </w:p>
        </w:tc>
        <w:tc>
          <w:tcPr>
            <w:tcW w:w="2552" w:type="dxa"/>
            <w:tcBorders>
              <w:top w:val="single" w:sz="4" w:space="0" w:color="auto"/>
              <w:left w:val="single" w:sz="4" w:space="0" w:color="auto"/>
              <w:bottom w:val="single" w:sz="4" w:space="0" w:color="auto"/>
              <w:right w:val="single" w:sz="4" w:space="0" w:color="auto"/>
            </w:tcBorders>
            <w:shd w:val="clear" w:color="auto" w:fill="92D050"/>
          </w:tcPr>
          <w:p w:rsidR="002E0532" w:rsidRPr="00D516BB" w:rsidRDefault="002E0532" w:rsidP="002616A8">
            <w:pPr>
              <w:spacing w:after="0" w:line="240" w:lineRule="auto"/>
              <w:rPr>
                <w:rFonts w:ascii="Times New Roman" w:eastAsia="Calibri" w:hAnsi="Times New Roman" w:cs="Times New Roman"/>
                <w:sz w:val="24"/>
                <w:szCs w:val="24"/>
              </w:rPr>
            </w:pPr>
          </w:p>
        </w:tc>
      </w:tr>
      <w:tr w:rsidR="002E0532" w:rsidRPr="00D516BB" w:rsidTr="002616A8">
        <w:tc>
          <w:tcPr>
            <w:tcW w:w="1844" w:type="dxa"/>
            <w:tcBorders>
              <w:top w:val="single" w:sz="4" w:space="0" w:color="auto"/>
              <w:left w:val="single" w:sz="4" w:space="0" w:color="auto"/>
              <w:bottom w:val="single" w:sz="4" w:space="0" w:color="auto"/>
              <w:right w:val="single" w:sz="4" w:space="0" w:color="auto"/>
            </w:tcBorders>
            <w:shd w:val="clear" w:color="auto" w:fill="FFFF00"/>
          </w:tcPr>
          <w:p w:rsidR="002E0532" w:rsidRPr="00D516BB" w:rsidRDefault="002E0532" w:rsidP="002616A8">
            <w:pPr>
              <w:spacing w:after="0" w:line="240" w:lineRule="auto"/>
              <w:rPr>
                <w:rFonts w:ascii="Times New Roman" w:hAnsi="Times New Roman" w:cs="Times New Roman"/>
                <w:b/>
                <w:sz w:val="24"/>
                <w:szCs w:val="24"/>
              </w:rPr>
            </w:pPr>
            <w:r w:rsidRPr="00D516BB">
              <w:rPr>
                <w:rFonts w:ascii="Times New Roman" w:eastAsia="Calibri" w:hAnsi="Times New Roman" w:cs="Times New Roman"/>
                <w:b/>
                <w:sz w:val="24"/>
                <w:szCs w:val="24"/>
              </w:rPr>
              <w:t xml:space="preserve">  2-11 классы</w:t>
            </w:r>
          </w:p>
        </w:tc>
        <w:tc>
          <w:tcPr>
            <w:tcW w:w="1984" w:type="dxa"/>
            <w:tcBorders>
              <w:top w:val="single" w:sz="4" w:space="0" w:color="auto"/>
              <w:left w:val="single" w:sz="4" w:space="0" w:color="auto"/>
              <w:bottom w:val="single" w:sz="4" w:space="0" w:color="auto"/>
              <w:right w:val="single" w:sz="4" w:space="0" w:color="auto"/>
            </w:tcBorders>
            <w:shd w:val="clear" w:color="auto" w:fill="FFFF00"/>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98,2</w:t>
            </w:r>
          </w:p>
        </w:tc>
        <w:tc>
          <w:tcPr>
            <w:tcW w:w="2410" w:type="dxa"/>
            <w:tcBorders>
              <w:top w:val="single" w:sz="4" w:space="0" w:color="auto"/>
              <w:left w:val="single" w:sz="4" w:space="0" w:color="auto"/>
              <w:bottom w:val="single" w:sz="4" w:space="0" w:color="auto"/>
              <w:right w:val="single" w:sz="4" w:space="0" w:color="auto"/>
            </w:tcBorders>
            <w:shd w:val="clear" w:color="auto" w:fill="FFFF00"/>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57</w:t>
            </w:r>
          </w:p>
        </w:tc>
        <w:tc>
          <w:tcPr>
            <w:tcW w:w="2552" w:type="dxa"/>
            <w:tcBorders>
              <w:top w:val="single" w:sz="4" w:space="0" w:color="auto"/>
              <w:left w:val="single" w:sz="4" w:space="0" w:color="auto"/>
              <w:bottom w:val="single" w:sz="4" w:space="0" w:color="auto"/>
              <w:right w:val="single" w:sz="4" w:space="0" w:color="auto"/>
            </w:tcBorders>
            <w:shd w:val="clear" w:color="auto" w:fill="FFFF00"/>
          </w:tcPr>
          <w:p w:rsidR="002E0532" w:rsidRPr="00D516BB" w:rsidRDefault="002E0532" w:rsidP="002616A8">
            <w:pPr>
              <w:spacing w:after="0" w:line="240" w:lineRule="auto"/>
              <w:rPr>
                <w:rFonts w:ascii="Times New Roman" w:eastAsia="Calibri" w:hAnsi="Times New Roman" w:cs="Times New Roman"/>
                <w:sz w:val="24"/>
                <w:szCs w:val="24"/>
              </w:rPr>
            </w:pPr>
          </w:p>
        </w:tc>
      </w:tr>
    </w:tbl>
    <w:p w:rsidR="002E0532" w:rsidRPr="00D516BB" w:rsidRDefault="002E0532" w:rsidP="002E0532">
      <w:pPr>
        <w:spacing w:after="0" w:line="240" w:lineRule="auto"/>
        <w:jc w:val="both"/>
        <w:rPr>
          <w:rFonts w:ascii="Times New Roman" w:hAnsi="Times New Roman" w:cs="Times New Roman"/>
          <w:sz w:val="24"/>
          <w:szCs w:val="24"/>
        </w:rPr>
      </w:pPr>
    </w:p>
    <w:p w:rsidR="002E0532" w:rsidRPr="00D516BB" w:rsidRDefault="002E0532" w:rsidP="002E0532">
      <w:pPr>
        <w:spacing w:after="0" w:line="240" w:lineRule="auto"/>
        <w:jc w:val="both"/>
        <w:rPr>
          <w:rFonts w:ascii="Times New Roman" w:hAnsi="Times New Roman" w:cs="Times New Roman"/>
          <w:sz w:val="24"/>
          <w:szCs w:val="24"/>
        </w:rPr>
      </w:pPr>
    </w:p>
    <w:p w:rsidR="002E0532" w:rsidRPr="00D516BB" w:rsidRDefault="002E0532" w:rsidP="002E0532">
      <w:pPr>
        <w:spacing w:after="0" w:line="240" w:lineRule="auto"/>
        <w:jc w:val="both"/>
        <w:rPr>
          <w:rFonts w:ascii="Times New Roman" w:hAnsi="Times New Roman" w:cs="Times New Roman"/>
          <w:b/>
          <w:sz w:val="24"/>
          <w:szCs w:val="24"/>
          <w:highlight w:val="magenta"/>
        </w:rPr>
      </w:pPr>
    </w:p>
    <w:p w:rsidR="002E0532" w:rsidRPr="00D516BB" w:rsidRDefault="002E0532" w:rsidP="002E0532">
      <w:pPr>
        <w:spacing w:before="240" w:after="0" w:line="240" w:lineRule="auto"/>
        <w:rPr>
          <w:rFonts w:ascii="Times New Roman" w:hAnsi="Times New Roman" w:cs="Times New Roman"/>
          <w:b/>
          <w:sz w:val="24"/>
          <w:szCs w:val="24"/>
          <w:highlight w:val="yellow"/>
        </w:rPr>
      </w:pPr>
    </w:p>
    <w:p w:rsidR="002E0532" w:rsidRPr="00D516BB" w:rsidRDefault="002E0532" w:rsidP="002E0532">
      <w:pPr>
        <w:spacing w:before="240" w:after="0" w:line="240" w:lineRule="auto"/>
        <w:rPr>
          <w:rFonts w:ascii="Times New Roman" w:hAnsi="Times New Roman" w:cs="Times New Roman"/>
          <w:b/>
          <w:sz w:val="24"/>
          <w:szCs w:val="24"/>
          <w:highlight w:val="yellow"/>
        </w:rPr>
      </w:pPr>
    </w:p>
    <w:p w:rsidR="002E0532" w:rsidRPr="00D516BB" w:rsidRDefault="002E0532" w:rsidP="002E0532">
      <w:pPr>
        <w:spacing w:after="0" w:line="240" w:lineRule="auto"/>
        <w:rPr>
          <w:rFonts w:ascii="Times New Roman" w:hAnsi="Times New Roman" w:cs="Times New Roman"/>
          <w:b/>
          <w:color w:val="FFFFFF"/>
          <w:sz w:val="24"/>
          <w:szCs w:val="24"/>
        </w:rPr>
      </w:pPr>
      <w:proofErr w:type="spellStart"/>
      <w:r w:rsidRPr="00D516BB">
        <w:rPr>
          <w:rFonts w:ascii="Times New Roman" w:hAnsi="Times New Roman" w:cs="Times New Roman"/>
          <w:b/>
          <w:color w:val="FFFFFF"/>
          <w:sz w:val="24"/>
          <w:szCs w:val="24"/>
        </w:rPr>
        <w:t>ачество</w:t>
      </w:r>
      <w:proofErr w:type="spellEnd"/>
      <w:r w:rsidRPr="00D516BB">
        <w:rPr>
          <w:rFonts w:ascii="Times New Roman" w:hAnsi="Times New Roman" w:cs="Times New Roman"/>
          <w:b/>
          <w:color w:val="FFFFFF"/>
          <w:sz w:val="24"/>
          <w:szCs w:val="24"/>
        </w:rPr>
        <w:t xml:space="preserve"> знаний (показатель качества по школе – 56,8 %)  по  классам:</w:t>
      </w:r>
    </w:p>
    <w:p w:rsidR="00D516BB" w:rsidRPr="00D516BB" w:rsidRDefault="00D516BB" w:rsidP="002E0532">
      <w:pPr>
        <w:spacing w:before="240" w:after="0" w:line="240" w:lineRule="auto"/>
        <w:rPr>
          <w:rFonts w:ascii="Times New Roman" w:hAnsi="Times New Roman" w:cs="Times New Roman"/>
          <w:b/>
          <w:sz w:val="24"/>
          <w:szCs w:val="24"/>
          <w:highlight w:val="yellow"/>
        </w:rPr>
      </w:pPr>
    </w:p>
    <w:p w:rsidR="00D516BB" w:rsidRPr="00D516BB" w:rsidRDefault="00D516BB" w:rsidP="002E0532">
      <w:pPr>
        <w:spacing w:before="240" w:after="0" w:line="240" w:lineRule="auto"/>
        <w:rPr>
          <w:rFonts w:ascii="Times New Roman" w:hAnsi="Times New Roman" w:cs="Times New Roman"/>
          <w:b/>
          <w:sz w:val="24"/>
          <w:szCs w:val="24"/>
          <w:highlight w:val="yellow"/>
        </w:rPr>
      </w:pPr>
    </w:p>
    <w:p w:rsidR="002E0532" w:rsidRPr="00D516BB" w:rsidRDefault="002E0532" w:rsidP="002E0532">
      <w:pPr>
        <w:spacing w:before="240" w:after="0" w:line="240" w:lineRule="auto"/>
        <w:rPr>
          <w:rFonts w:ascii="Times New Roman" w:hAnsi="Times New Roman" w:cs="Times New Roman"/>
          <w:b/>
          <w:sz w:val="24"/>
          <w:szCs w:val="24"/>
        </w:rPr>
      </w:pPr>
      <w:r w:rsidRPr="00D516BB">
        <w:rPr>
          <w:rFonts w:ascii="Times New Roman" w:hAnsi="Times New Roman" w:cs="Times New Roman"/>
          <w:b/>
          <w:sz w:val="24"/>
          <w:szCs w:val="24"/>
        </w:rPr>
        <w:t>Результаты ВПР-2021 на уровне ООО.</w:t>
      </w:r>
    </w:p>
    <w:p w:rsidR="002E0532" w:rsidRPr="00D516BB" w:rsidRDefault="002E0532" w:rsidP="002E0532">
      <w:pPr>
        <w:spacing w:before="240" w:after="0" w:line="240" w:lineRule="auto"/>
        <w:rPr>
          <w:rFonts w:ascii="Times New Roman" w:hAnsi="Times New Roman" w:cs="Times New Roman"/>
          <w:sz w:val="24"/>
          <w:szCs w:val="24"/>
        </w:rPr>
      </w:pPr>
      <w:r w:rsidRPr="00D516BB">
        <w:rPr>
          <w:rFonts w:ascii="Times New Roman" w:hAnsi="Times New Roman" w:cs="Times New Roman"/>
          <w:sz w:val="24"/>
          <w:szCs w:val="24"/>
        </w:rPr>
        <w:t>Проведение ВПР перенесено на осень 2022 года.</w:t>
      </w:r>
    </w:p>
    <w:p w:rsidR="002E0532" w:rsidRPr="00D516BB" w:rsidRDefault="002E0532" w:rsidP="006710A8">
      <w:pPr>
        <w:spacing w:after="0" w:line="240" w:lineRule="auto"/>
        <w:ind w:left="426"/>
        <w:rPr>
          <w:rFonts w:ascii="Times New Roman" w:hAnsi="Times New Roman" w:cs="Times New Roman"/>
          <w:b/>
          <w:sz w:val="24"/>
          <w:szCs w:val="24"/>
        </w:rPr>
      </w:pPr>
    </w:p>
    <w:p w:rsidR="006710A8" w:rsidRPr="00D516BB" w:rsidRDefault="006710A8" w:rsidP="006710A8">
      <w:pPr>
        <w:spacing w:after="0" w:line="240" w:lineRule="auto"/>
        <w:ind w:left="426"/>
        <w:rPr>
          <w:rFonts w:ascii="Times New Roman" w:hAnsi="Times New Roman" w:cs="Times New Roman"/>
          <w:sz w:val="24"/>
          <w:szCs w:val="24"/>
        </w:rPr>
      </w:pPr>
      <w:r w:rsidRPr="00D516BB">
        <w:rPr>
          <w:rFonts w:ascii="Times New Roman" w:hAnsi="Times New Roman" w:cs="Times New Roman"/>
          <w:b/>
          <w:sz w:val="24"/>
          <w:szCs w:val="24"/>
        </w:rPr>
        <w:t>4.2. Результаты единого государственного экзамена</w:t>
      </w:r>
      <w:r w:rsidRPr="00D516BB">
        <w:rPr>
          <w:rFonts w:ascii="Times New Roman" w:hAnsi="Times New Roman" w:cs="Times New Roman"/>
          <w:sz w:val="24"/>
          <w:szCs w:val="24"/>
        </w:rPr>
        <w:t xml:space="preserve">. </w:t>
      </w:r>
    </w:p>
    <w:p w:rsidR="002E0532" w:rsidRPr="00D516BB" w:rsidRDefault="002E0532" w:rsidP="002E0532">
      <w:pPr>
        <w:jc w:val="both"/>
        <w:rPr>
          <w:rFonts w:ascii="Times New Roman" w:hAnsi="Times New Roman" w:cs="Times New Roman"/>
          <w:sz w:val="24"/>
          <w:szCs w:val="24"/>
        </w:rPr>
      </w:pPr>
      <w:r w:rsidRPr="00D516BB">
        <w:rPr>
          <w:rFonts w:ascii="Times New Roman" w:hAnsi="Times New Roman" w:cs="Times New Roman"/>
          <w:sz w:val="24"/>
          <w:szCs w:val="24"/>
        </w:rPr>
        <w:t>При проведении государственной итоговой аттестации в форме ЕГЭ (</w:t>
      </w:r>
      <w:proofErr w:type="gramStart"/>
      <w:r w:rsidRPr="00D516BB">
        <w:rPr>
          <w:rFonts w:ascii="Times New Roman" w:hAnsi="Times New Roman" w:cs="Times New Roman"/>
          <w:sz w:val="24"/>
          <w:szCs w:val="24"/>
        </w:rPr>
        <w:t>учащихся, сдающих ГВЭ в 2022 году не было</w:t>
      </w:r>
      <w:proofErr w:type="gramEnd"/>
      <w:r w:rsidRPr="00D516BB">
        <w:rPr>
          <w:rFonts w:ascii="Times New Roman" w:hAnsi="Times New Roman" w:cs="Times New Roman"/>
          <w:sz w:val="24"/>
          <w:szCs w:val="24"/>
        </w:rPr>
        <w:t xml:space="preserve">) в  11-х классах школа руководствовалась нормативно-правовыми документами и рекомендациями государственных органов управления образованием, регламентирующих порядок проведения государственной итоговой аттестации выпускников образовательных учреждений. </w:t>
      </w:r>
    </w:p>
    <w:p w:rsidR="002E0532" w:rsidRPr="00D516BB" w:rsidRDefault="002E0532" w:rsidP="00D516BB">
      <w:pPr>
        <w:numPr>
          <w:ilvl w:val="3"/>
          <w:numId w:val="48"/>
        </w:numPr>
        <w:tabs>
          <w:tab w:val="num" w:pos="720"/>
        </w:tabs>
        <w:spacing w:after="0" w:line="240" w:lineRule="auto"/>
        <w:ind w:hanging="2520"/>
        <w:jc w:val="both"/>
        <w:rPr>
          <w:rFonts w:ascii="Times New Roman" w:hAnsi="Times New Roman" w:cs="Times New Roman"/>
          <w:sz w:val="24"/>
          <w:szCs w:val="24"/>
        </w:rPr>
      </w:pPr>
      <w:r w:rsidRPr="00D516BB">
        <w:rPr>
          <w:rFonts w:ascii="Times New Roman" w:hAnsi="Times New Roman" w:cs="Times New Roman"/>
          <w:sz w:val="24"/>
          <w:szCs w:val="24"/>
        </w:rPr>
        <w:t>На начало учебного года в 11-х классах - 42 человека, на конец – 41 человек</w:t>
      </w:r>
      <w:proofErr w:type="gramStart"/>
      <w:r w:rsidRPr="00D516BB">
        <w:rPr>
          <w:rFonts w:ascii="Times New Roman" w:hAnsi="Times New Roman" w:cs="Times New Roman"/>
          <w:sz w:val="24"/>
          <w:szCs w:val="24"/>
        </w:rPr>
        <w:t xml:space="preserve">( </w:t>
      </w:r>
      <w:proofErr w:type="gramEnd"/>
      <w:r w:rsidRPr="00D516BB">
        <w:rPr>
          <w:rFonts w:ascii="Times New Roman" w:hAnsi="Times New Roman" w:cs="Times New Roman"/>
          <w:sz w:val="24"/>
          <w:szCs w:val="24"/>
        </w:rPr>
        <w:t>1 учащаяся перешла на семейное образование в 11 классе).</w:t>
      </w:r>
    </w:p>
    <w:p w:rsidR="002E0532" w:rsidRPr="00D516BB" w:rsidRDefault="002E0532" w:rsidP="002E0532">
      <w:pPr>
        <w:jc w:val="both"/>
        <w:rPr>
          <w:rFonts w:ascii="Times New Roman" w:hAnsi="Times New Roman" w:cs="Times New Roman"/>
          <w:sz w:val="24"/>
          <w:szCs w:val="24"/>
        </w:rPr>
      </w:pPr>
      <w:r w:rsidRPr="00D516BB">
        <w:rPr>
          <w:rFonts w:ascii="Times New Roman" w:hAnsi="Times New Roman" w:cs="Times New Roman"/>
          <w:sz w:val="24"/>
          <w:szCs w:val="24"/>
        </w:rPr>
        <w:t xml:space="preserve">      2. К государственной итоговой аттестации за курс средней школы были допущены 41 человек.     </w:t>
      </w:r>
    </w:p>
    <w:p w:rsidR="002E0532" w:rsidRPr="00D516BB" w:rsidRDefault="002E0532" w:rsidP="002E0532">
      <w:pPr>
        <w:jc w:val="both"/>
        <w:rPr>
          <w:rFonts w:ascii="Times New Roman" w:hAnsi="Times New Roman" w:cs="Times New Roman"/>
          <w:sz w:val="24"/>
          <w:szCs w:val="24"/>
        </w:rPr>
      </w:pPr>
      <w:r w:rsidRPr="00D516BB">
        <w:rPr>
          <w:rFonts w:ascii="Times New Roman" w:hAnsi="Times New Roman" w:cs="Times New Roman"/>
          <w:sz w:val="24"/>
          <w:szCs w:val="24"/>
        </w:rPr>
        <w:t xml:space="preserve">      3. В 2022 году учащиеся 11-х классов сдавали 2 обязательных экзамена в форме ЕГЭ по русскому языку, математике базового или математике профильного уровня, а также экзамены в форме ЕГЭ по выбору: биологию, физику, историю, обществознание, английский язык, информатику, химию, географию, литературу. </w:t>
      </w:r>
    </w:p>
    <w:p w:rsidR="002E0532" w:rsidRPr="00D516BB" w:rsidRDefault="002E0532" w:rsidP="002E0532">
      <w:pPr>
        <w:ind w:left="360"/>
        <w:jc w:val="both"/>
        <w:rPr>
          <w:rFonts w:ascii="Times New Roman" w:hAnsi="Times New Roman" w:cs="Times New Roman"/>
          <w:sz w:val="24"/>
          <w:szCs w:val="24"/>
        </w:rPr>
      </w:pPr>
      <w:r w:rsidRPr="00D516BB">
        <w:rPr>
          <w:rFonts w:ascii="Times New Roman" w:hAnsi="Times New Roman" w:cs="Times New Roman"/>
          <w:sz w:val="24"/>
          <w:szCs w:val="24"/>
        </w:rPr>
        <w:lastRenderedPageBreak/>
        <w:t>4. Успеваемость по обязательным предметам по ЕГЭ по русскому языку  – 100%, ЕГЭ по математике профильного уровня – 100%, математике базового уровня – (1 учащийся 11 «Б» класса был выпущен со справкой, будет допущен до пересдачи в сентябре 2022 года).</w:t>
      </w:r>
    </w:p>
    <w:p w:rsidR="002E0532" w:rsidRPr="00D516BB" w:rsidRDefault="002E0532" w:rsidP="002E0532">
      <w:pPr>
        <w:ind w:left="360"/>
        <w:jc w:val="both"/>
        <w:rPr>
          <w:rFonts w:ascii="Times New Roman" w:hAnsi="Times New Roman" w:cs="Times New Roman"/>
          <w:sz w:val="24"/>
          <w:szCs w:val="24"/>
        </w:rPr>
      </w:pPr>
      <w:r w:rsidRPr="00D516BB">
        <w:rPr>
          <w:rFonts w:ascii="Times New Roman" w:hAnsi="Times New Roman" w:cs="Times New Roman"/>
          <w:sz w:val="24"/>
          <w:szCs w:val="24"/>
        </w:rPr>
        <w:t xml:space="preserve">5. Федеральную золотую медаль с подтверждением на ГИА-11 получили 6 выпускников – </w:t>
      </w:r>
      <w:proofErr w:type="spellStart"/>
      <w:r w:rsidRPr="00D516BB">
        <w:rPr>
          <w:rFonts w:ascii="Times New Roman" w:hAnsi="Times New Roman" w:cs="Times New Roman"/>
          <w:sz w:val="24"/>
          <w:szCs w:val="24"/>
        </w:rPr>
        <w:t>Агапитова</w:t>
      </w:r>
      <w:proofErr w:type="spellEnd"/>
      <w:r w:rsidRPr="00D516BB">
        <w:rPr>
          <w:rFonts w:ascii="Times New Roman" w:hAnsi="Times New Roman" w:cs="Times New Roman"/>
          <w:sz w:val="24"/>
          <w:szCs w:val="24"/>
        </w:rPr>
        <w:t xml:space="preserve"> Милена, 11а; </w:t>
      </w:r>
      <w:proofErr w:type="spellStart"/>
      <w:r w:rsidRPr="00D516BB">
        <w:rPr>
          <w:rFonts w:ascii="Times New Roman" w:hAnsi="Times New Roman" w:cs="Times New Roman"/>
          <w:sz w:val="24"/>
          <w:szCs w:val="24"/>
        </w:rPr>
        <w:t>Бубнова</w:t>
      </w:r>
      <w:proofErr w:type="spellEnd"/>
      <w:r w:rsidRPr="00D516BB">
        <w:rPr>
          <w:rFonts w:ascii="Times New Roman" w:hAnsi="Times New Roman" w:cs="Times New Roman"/>
          <w:sz w:val="24"/>
          <w:szCs w:val="24"/>
        </w:rPr>
        <w:t xml:space="preserve"> Алина, 11а; Макаревич Юлия, 11а; Верещагина Анастасия, 11б; </w:t>
      </w:r>
      <w:proofErr w:type="spellStart"/>
      <w:r w:rsidRPr="00D516BB">
        <w:rPr>
          <w:rFonts w:ascii="Times New Roman" w:hAnsi="Times New Roman" w:cs="Times New Roman"/>
          <w:sz w:val="24"/>
          <w:szCs w:val="24"/>
        </w:rPr>
        <w:t>Бритько</w:t>
      </w:r>
      <w:proofErr w:type="spellEnd"/>
      <w:r w:rsidRPr="00D516BB">
        <w:rPr>
          <w:rFonts w:ascii="Times New Roman" w:hAnsi="Times New Roman" w:cs="Times New Roman"/>
          <w:sz w:val="24"/>
          <w:szCs w:val="24"/>
        </w:rPr>
        <w:t xml:space="preserve"> Анастасия, 11 б; Шипицына </w:t>
      </w:r>
      <w:proofErr w:type="spellStart"/>
      <w:r w:rsidRPr="00D516BB">
        <w:rPr>
          <w:rFonts w:ascii="Times New Roman" w:hAnsi="Times New Roman" w:cs="Times New Roman"/>
          <w:sz w:val="24"/>
          <w:szCs w:val="24"/>
        </w:rPr>
        <w:t>Дарина</w:t>
      </w:r>
      <w:proofErr w:type="spellEnd"/>
      <w:r w:rsidRPr="00D516BB">
        <w:rPr>
          <w:rFonts w:ascii="Times New Roman" w:hAnsi="Times New Roman" w:cs="Times New Roman"/>
          <w:sz w:val="24"/>
          <w:szCs w:val="24"/>
        </w:rPr>
        <w:t>, 11б .</w:t>
      </w:r>
    </w:p>
    <w:p w:rsidR="002E0532" w:rsidRPr="00D516BB" w:rsidRDefault="002E0532" w:rsidP="002E0532">
      <w:pPr>
        <w:ind w:left="360"/>
        <w:jc w:val="both"/>
        <w:rPr>
          <w:rFonts w:ascii="Times New Roman" w:hAnsi="Times New Roman" w:cs="Times New Roman"/>
          <w:sz w:val="24"/>
          <w:szCs w:val="24"/>
        </w:rPr>
      </w:pPr>
      <w:r w:rsidRPr="00D516BB">
        <w:rPr>
          <w:rFonts w:ascii="Times New Roman" w:hAnsi="Times New Roman" w:cs="Times New Roman"/>
          <w:sz w:val="24"/>
          <w:szCs w:val="24"/>
        </w:rPr>
        <w:t>6.Региональные серебряные медали в 2022 году получила Акатьева Ирина, 11а.</w:t>
      </w:r>
    </w:p>
    <w:p w:rsidR="002E0532" w:rsidRPr="00D516BB" w:rsidRDefault="002E0532" w:rsidP="002E0532">
      <w:pPr>
        <w:jc w:val="both"/>
        <w:rPr>
          <w:rFonts w:ascii="Times New Roman" w:hAnsi="Times New Roman" w:cs="Times New Roman"/>
          <w:sz w:val="24"/>
          <w:szCs w:val="24"/>
        </w:rPr>
      </w:pPr>
      <w:r w:rsidRPr="00D516BB">
        <w:rPr>
          <w:rFonts w:ascii="Times New Roman" w:hAnsi="Times New Roman" w:cs="Times New Roman"/>
          <w:sz w:val="24"/>
          <w:szCs w:val="24"/>
        </w:rPr>
        <w:t xml:space="preserve">      5. Результаты ЕГЭ по классам</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127"/>
        <w:gridCol w:w="1134"/>
        <w:gridCol w:w="2268"/>
        <w:gridCol w:w="1984"/>
      </w:tblGrid>
      <w:tr w:rsidR="002E0532" w:rsidRPr="00D516BB" w:rsidTr="002616A8">
        <w:tc>
          <w:tcPr>
            <w:tcW w:w="2943" w:type="dxa"/>
            <w:vMerge w:val="restart"/>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Предмет</w:t>
            </w:r>
          </w:p>
        </w:tc>
        <w:tc>
          <w:tcPr>
            <w:tcW w:w="2127" w:type="dxa"/>
            <w:vMerge w:val="restart"/>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ФИО учителя</w:t>
            </w:r>
          </w:p>
        </w:tc>
        <w:tc>
          <w:tcPr>
            <w:tcW w:w="1134" w:type="dxa"/>
            <w:vMerge w:val="restart"/>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Сдавали</w:t>
            </w:r>
          </w:p>
        </w:tc>
        <w:tc>
          <w:tcPr>
            <w:tcW w:w="4252" w:type="dxa"/>
            <w:gridSpan w:val="2"/>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11А класс</w:t>
            </w:r>
          </w:p>
        </w:tc>
      </w:tr>
      <w:tr w:rsidR="002E0532" w:rsidRPr="00D516BB" w:rsidTr="002616A8">
        <w:tc>
          <w:tcPr>
            <w:tcW w:w="2943" w:type="dxa"/>
            <w:vMerge/>
            <w:tcBorders>
              <w:top w:val="single" w:sz="4" w:space="0" w:color="auto"/>
              <w:left w:val="single" w:sz="4" w:space="0" w:color="auto"/>
              <w:bottom w:val="single" w:sz="4" w:space="0" w:color="auto"/>
              <w:right w:val="single" w:sz="4" w:space="0" w:color="auto"/>
            </w:tcBorders>
            <w:vAlign w:val="center"/>
          </w:tcPr>
          <w:p w:rsidR="002E0532" w:rsidRPr="00D516BB" w:rsidRDefault="002E0532" w:rsidP="002616A8">
            <w:pPr>
              <w:spacing w:after="0" w:line="240" w:lineRule="auto"/>
              <w:rPr>
                <w:rFonts w:ascii="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tcPr>
          <w:p w:rsidR="002E0532" w:rsidRPr="00D516BB" w:rsidRDefault="002E0532" w:rsidP="002616A8">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E0532" w:rsidRPr="00D516BB" w:rsidRDefault="002E0532" w:rsidP="002616A8">
            <w:pPr>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Получили «2», не преодолели минимальный порог</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усп</w:t>
            </w:r>
            <w:proofErr w:type="spellEnd"/>
            <w:r w:rsidRPr="00D516BB">
              <w:rPr>
                <w:rFonts w:ascii="Times New Roman" w:hAnsi="Times New Roman" w:cs="Times New Roman"/>
                <w:sz w:val="24"/>
                <w:szCs w:val="24"/>
              </w:rPr>
              <w:t xml:space="preserve">. /% </w:t>
            </w:r>
            <w:proofErr w:type="spellStart"/>
            <w:r w:rsidRPr="00D516BB">
              <w:rPr>
                <w:rFonts w:ascii="Times New Roman" w:hAnsi="Times New Roman" w:cs="Times New Roman"/>
                <w:sz w:val="24"/>
                <w:szCs w:val="24"/>
              </w:rPr>
              <w:t>кач-ва</w:t>
            </w:r>
            <w:proofErr w:type="spellEnd"/>
          </w:p>
        </w:tc>
      </w:tr>
      <w:tr w:rsidR="002E0532" w:rsidRPr="00D516BB" w:rsidTr="002616A8">
        <w:trPr>
          <w:trHeight w:val="262"/>
        </w:trPr>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b/>
                <w:i/>
                <w:sz w:val="24"/>
                <w:szCs w:val="24"/>
              </w:rPr>
            </w:pPr>
            <w:r w:rsidRPr="00D516BB">
              <w:rPr>
                <w:rFonts w:ascii="Times New Roman" w:hAnsi="Times New Roman" w:cs="Times New Roman"/>
                <w:sz w:val="24"/>
                <w:szCs w:val="24"/>
              </w:rPr>
              <w:t>Математика (базовый уровень)</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proofErr w:type="spellStart"/>
            <w:r w:rsidRPr="00D516BB">
              <w:rPr>
                <w:rFonts w:ascii="Times New Roman" w:hAnsi="Times New Roman" w:cs="Times New Roman"/>
                <w:sz w:val="24"/>
                <w:szCs w:val="24"/>
              </w:rPr>
              <w:t>Прялухина</w:t>
            </w:r>
            <w:proofErr w:type="spellEnd"/>
            <w:r w:rsidRPr="00D516BB">
              <w:rPr>
                <w:rFonts w:ascii="Times New Roman" w:hAnsi="Times New Roman" w:cs="Times New Roman"/>
                <w:sz w:val="24"/>
                <w:szCs w:val="24"/>
              </w:rPr>
              <w:t xml:space="preserve"> Е.Ю.</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13</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 / 76,9%</w:t>
            </w:r>
          </w:p>
        </w:tc>
      </w:tr>
      <w:tr w:rsidR="002E0532" w:rsidRPr="00D516BB" w:rsidTr="002616A8">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Математика (профильный уровень) </w:t>
            </w:r>
          </w:p>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b/>
                <w:i/>
                <w:sz w:val="24"/>
                <w:szCs w:val="24"/>
              </w:rPr>
              <w:t>Макс.-78 б. (</w:t>
            </w:r>
            <w:proofErr w:type="spellStart"/>
            <w:r w:rsidRPr="00D516BB">
              <w:rPr>
                <w:rFonts w:ascii="Times New Roman" w:hAnsi="Times New Roman" w:cs="Times New Roman"/>
                <w:b/>
                <w:i/>
                <w:sz w:val="24"/>
                <w:szCs w:val="24"/>
              </w:rPr>
              <w:t>Агапитова</w:t>
            </w:r>
            <w:proofErr w:type="spellEnd"/>
            <w:r w:rsidRPr="00D516BB">
              <w:rPr>
                <w:rFonts w:ascii="Times New Roman" w:hAnsi="Times New Roman" w:cs="Times New Roman"/>
                <w:b/>
                <w:i/>
                <w:sz w:val="24"/>
                <w:szCs w:val="24"/>
              </w:rPr>
              <w:t xml:space="preserve"> Милена)</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Квашнина А.Н.</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w:t>
            </w:r>
          </w:p>
        </w:tc>
      </w:tr>
      <w:tr w:rsidR="002E0532" w:rsidRPr="00D516BB" w:rsidTr="002616A8">
        <w:trPr>
          <w:trHeight w:val="550"/>
        </w:trPr>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Русский язык</w:t>
            </w:r>
          </w:p>
          <w:p w:rsidR="002E0532" w:rsidRPr="00D516BB" w:rsidRDefault="002E0532" w:rsidP="002616A8">
            <w:pPr>
              <w:spacing w:after="0" w:line="240" w:lineRule="auto"/>
              <w:rPr>
                <w:rFonts w:ascii="Times New Roman" w:hAnsi="Times New Roman" w:cs="Times New Roman"/>
                <w:b/>
                <w:i/>
                <w:sz w:val="24"/>
                <w:szCs w:val="24"/>
              </w:rPr>
            </w:pPr>
            <w:r w:rsidRPr="00D516BB">
              <w:rPr>
                <w:rFonts w:ascii="Times New Roman" w:hAnsi="Times New Roman" w:cs="Times New Roman"/>
                <w:b/>
                <w:i/>
                <w:sz w:val="24"/>
                <w:szCs w:val="24"/>
              </w:rPr>
              <w:t>Макс.-89 б. (</w:t>
            </w:r>
            <w:proofErr w:type="spellStart"/>
            <w:r w:rsidRPr="00D516BB">
              <w:rPr>
                <w:rFonts w:ascii="Times New Roman" w:hAnsi="Times New Roman" w:cs="Times New Roman"/>
                <w:b/>
                <w:i/>
                <w:sz w:val="24"/>
                <w:szCs w:val="24"/>
              </w:rPr>
              <w:t>Литус</w:t>
            </w:r>
            <w:proofErr w:type="spellEnd"/>
            <w:r w:rsidRPr="00D516BB">
              <w:rPr>
                <w:rFonts w:ascii="Times New Roman" w:hAnsi="Times New Roman" w:cs="Times New Roman"/>
                <w:b/>
                <w:i/>
                <w:sz w:val="24"/>
                <w:szCs w:val="24"/>
              </w:rPr>
              <w:t xml:space="preserve"> Ольга, </w:t>
            </w:r>
            <w:proofErr w:type="spellStart"/>
            <w:r w:rsidRPr="00D516BB">
              <w:rPr>
                <w:rFonts w:ascii="Times New Roman" w:hAnsi="Times New Roman" w:cs="Times New Roman"/>
                <w:b/>
                <w:i/>
                <w:sz w:val="24"/>
                <w:szCs w:val="24"/>
              </w:rPr>
              <w:t>Бубнова</w:t>
            </w:r>
            <w:proofErr w:type="spellEnd"/>
            <w:r w:rsidRPr="00D516BB">
              <w:rPr>
                <w:rFonts w:ascii="Times New Roman" w:hAnsi="Times New Roman" w:cs="Times New Roman"/>
                <w:b/>
                <w:i/>
                <w:sz w:val="24"/>
                <w:szCs w:val="24"/>
              </w:rPr>
              <w:t xml:space="preserve"> Алина, Шипицына </w:t>
            </w:r>
            <w:proofErr w:type="spellStart"/>
            <w:r w:rsidRPr="00D516BB">
              <w:rPr>
                <w:rFonts w:ascii="Times New Roman" w:hAnsi="Times New Roman" w:cs="Times New Roman"/>
                <w:b/>
                <w:i/>
                <w:sz w:val="24"/>
                <w:szCs w:val="24"/>
              </w:rPr>
              <w:t>Дарина</w:t>
            </w:r>
            <w:proofErr w:type="spellEnd"/>
            <w:r w:rsidRPr="00D516BB">
              <w:rPr>
                <w:rFonts w:ascii="Times New Roman" w:hAnsi="Times New Roman" w:cs="Times New Roman"/>
                <w:b/>
                <w:i/>
                <w:sz w:val="24"/>
                <w:szCs w:val="24"/>
              </w:rPr>
              <w:t>)</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Петухова С.А.</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23</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w:t>
            </w:r>
          </w:p>
        </w:tc>
      </w:tr>
      <w:tr w:rsidR="002E0532" w:rsidRPr="00D516BB" w:rsidTr="002616A8">
        <w:trPr>
          <w:trHeight w:val="286"/>
        </w:trPr>
        <w:tc>
          <w:tcPr>
            <w:tcW w:w="2943" w:type="dxa"/>
            <w:tcBorders>
              <w:top w:val="single" w:sz="4" w:space="0" w:color="auto"/>
              <w:left w:val="single" w:sz="4" w:space="0" w:color="auto"/>
              <w:bottom w:val="single" w:sz="4" w:space="0" w:color="auto"/>
              <w:right w:val="single" w:sz="4" w:space="0" w:color="auto"/>
            </w:tcBorders>
            <w:vAlign w:val="center"/>
          </w:tcPr>
          <w:p w:rsidR="002E0532" w:rsidRPr="00D516BB" w:rsidRDefault="002E0532" w:rsidP="002616A8">
            <w:pPr>
              <w:spacing w:after="0" w:line="240" w:lineRule="auto"/>
              <w:rPr>
                <w:rFonts w:ascii="Times New Roman" w:hAnsi="Times New Roman" w:cs="Times New Roman"/>
                <w:b/>
                <w:i/>
                <w:sz w:val="24"/>
                <w:szCs w:val="24"/>
              </w:rPr>
            </w:pPr>
            <w:r w:rsidRPr="00D516BB">
              <w:rPr>
                <w:rFonts w:ascii="Times New Roman" w:hAnsi="Times New Roman" w:cs="Times New Roman"/>
                <w:sz w:val="24"/>
                <w:szCs w:val="24"/>
              </w:rPr>
              <w:t xml:space="preserve">Физика </w:t>
            </w:r>
            <w:r w:rsidRPr="00D516BB">
              <w:rPr>
                <w:rFonts w:ascii="Times New Roman" w:hAnsi="Times New Roman" w:cs="Times New Roman"/>
                <w:b/>
                <w:i/>
                <w:sz w:val="24"/>
                <w:szCs w:val="24"/>
              </w:rPr>
              <w:t xml:space="preserve"> </w:t>
            </w:r>
          </w:p>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b/>
                <w:i/>
                <w:sz w:val="24"/>
                <w:szCs w:val="24"/>
              </w:rPr>
              <w:t>Макс.- 60 б. (</w:t>
            </w:r>
            <w:proofErr w:type="spellStart"/>
            <w:r w:rsidRPr="00D516BB">
              <w:rPr>
                <w:rFonts w:ascii="Times New Roman" w:hAnsi="Times New Roman" w:cs="Times New Roman"/>
                <w:b/>
                <w:i/>
                <w:sz w:val="24"/>
                <w:szCs w:val="24"/>
              </w:rPr>
              <w:t>Чебыкин</w:t>
            </w:r>
            <w:proofErr w:type="spellEnd"/>
            <w:r w:rsidRPr="00D516BB">
              <w:rPr>
                <w:rFonts w:ascii="Times New Roman" w:hAnsi="Times New Roman" w:cs="Times New Roman"/>
                <w:b/>
                <w:i/>
                <w:sz w:val="24"/>
                <w:szCs w:val="24"/>
              </w:rPr>
              <w:t xml:space="preserve"> Алёна)</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b/>
                <w:i/>
                <w:sz w:val="24"/>
                <w:szCs w:val="24"/>
              </w:rPr>
            </w:pPr>
            <w:r w:rsidRPr="00D516BB">
              <w:rPr>
                <w:rFonts w:ascii="Times New Roman" w:hAnsi="Times New Roman" w:cs="Times New Roman"/>
                <w:sz w:val="24"/>
                <w:szCs w:val="24"/>
              </w:rPr>
              <w:t>Фокина Е.А.</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7</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w:t>
            </w:r>
          </w:p>
        </w:tc>
      </w:tr>
      <w:tr w:rsidR="002E0532" w:rsidRPr="00D516BB" w:rsidTr="002616A8">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Биология</w:t>
            </w:r>
          </w:p>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b/>
                <w:i/>
                <w:sz w:val="24"/>
                <w:szCs w:val="24"/>
              </w:rPr>
              <w:t>Макс.- 64 б. (</w:t>
            </w:r>
            <w:proofErr w:type="spellStart"/>
            <w:r w:rsidRPr="00D516BB">
              <w:rPr>
                <w:rFonts w:ascii="Times New Roman" w:hAnsi="Times New Roman" w:cs="Times New Roman"/>
                <w:b/>
                <w:i/>
                <w:sz w:val="24"/>
                <w:szCs w:val="24"/>
              </w:rPr>
              <w:t>Литус</w:t>
            </w:r>
            <w:proofErr w:type="spellEnd"/>
            <w:r w:rsidRPr="00D516BB">
              <w:rPr>
                <w:rFonts w:ascii="Times New Roman" w:hAnsi="Times New Roman" w:cs="Times New Roman"/>
                <w:b/>
                <w:i/>
                <w:sz w:val="24"/>
                <w:szCs w:val="24"/>
              </w:rPr>
              <w:t xml:space="preserve"> Ольга)</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b/>
                <w:i/>
                <w:sz w:val="24"/>
                <w:szCs w:val="24"/>
              </w:rPr>
            </w:pPr>
            <w:r w:rsidRPr="00D516BB">
              <w:rPr>
                <w:rFonts w:ascii="Times New Roman" w:hAnsi="Times New Roman" w:cs="Times New Roman"/>
                <w:sz w:val="24"/>
                <w:szCs w:val="24"/>
              </w:rPr>
              <w:t>Андреева А.Н.</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8</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w:t>
            </w:r>
          </w:p>
        </w:tc>
      </w:tr>
      <w:tr w:rsidR="002E0532" w:rsidRPr="00D516BB" w:rsidTr="002616A8">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Химия</w:t>
            </w:r>
          </w:p>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b/>
                <w:i/>
                <w:sz w:val="24"/>
                <w:szCs w:val="24"/>
              </w:rPr>
              <w:t>Макс.- 73 б. (</w:t>
            </w:r>
            <w:proofErr w:type="spellStart"/>
            <w:r w:rsidRPr="00D516BB">
              <w:rPr>
                <w:rFonts w:ascii="Times New Roman" w:hAnsi="Times New Roman" w:cs="Times New Roman"/>
                <w:b/>
                <w:i/>
                <w:sz w:val="24"/>
                <w:szCs w:val="24"/>
              </w:rPr>
              <w:t>Литус</w:t>
            </w:r>
            <w:proofErr w:type="spellEnd"/>
            <w:r w:rsidRPr="00D516BB">
              <w:rPr>
                <w:rFonts w:ascii="Times New Roman" w:hAnsi="Times New Roman" w:cs="Times New Roman"/>
                <w:b/>
                <w:i/>
                <w:sz w:val="24"/>
                <w:szCs w:val="24"/>
              </w:rPr>
              <w:t xml:space="preserve"> Ольга)</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Соколова О.И.</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w:t>
            </w:r>
          </w:p>
        </w:tc>
      </w:tr>
      <w:tr w:rsidR="002E0532" w:rsidRPr="00D516BB" w:rsidTr="002616A8">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Обществознание</w:t>
            </w:r>
          </w:p>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b/>
                <w:i/>
                <w:sz w:val="24"/>
                <w:szCs w:val="24"/>
              </w:rPr>
              <w:t>Макс-90 б. (Акатьева Ирина)</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b/>
                <w:i/>
                <w:sz w:val="24"/>
                <w:szCs w:val="24"/>
              </w:rPr>
            </w:pPr>
            <w:r w:rsidRPr="00D516BB">
              <w:rPr>
                <w:rFonts w:ascii="Times New Roman" w:hAnsi="Times New Roman" w:cs="Times New Roman"/>
                <w:sz w:val="24"/>
                <w:szCs w:val="24"/>
              </w:rPr>
              <w:t>Минина О.П.</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p w:rsidR="002E0532" w:rsidRPr="00D516BB" w:rsidRDefault="002E0532" w:rsidP="002616A8">
            <w:pPr>
              <w:spacing w:after="0" w:line="240" w:lineRule="auto"/>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w:t>
            </w:r>
          </w:p>
        </w:tc>
      </w:tr>
      <w:tr w:rsidR="002E0532" w:rsidRPr="00D516BB" w:rsidTr="002616A8">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b/>
                <w:i/>
                <w:sz w:val="24"/>
                <w:szCs w:val="24"/>
              </w:rPr>
            </w:pPr>
            <w:r w:rsidRPr="00D516BB">
              <w:rPr>
                <w:rFonts w:ascii="Times New Roman" w:hAnsi="Times New Roman" w:cs="Times New Roman"/>
                <w:sz w:val="24"/>
                <w:szCs w:val="24"/>
              </w:rPr>
              <w:lastRenderedPageBreak/>
              <w:t>Информатика</w:t>
            </w:r>
            <w:r w:rsidRPr="00D516BB">
              <w:rPr>
                <w:rFonts w:ascii="Times New Roman" w:hAnsi="Times New Roman" w:cs="Times New Roman"/>
                <w:b/>
                <w:i/>
                <w:sz w:val="24"/>
                <w:szCs w:val="24"/>
              </w:rPr>
              <w:t xml:space="preserve"> </w:t>
            </w:r>
          </w:p>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b/>
                <w:i/>
                <w:sz w:val="24"/>
                <w:szCs w:val="24"/>
              </w:rPr>
              <w:t>Макс.-61 б (Никитин Андрей)</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proofErr w:type="spellStart"/>
            <w:r w:rsidRPr="00D516BB">
              <w:rPr>
                <w:rFonts w:ascii="Times New Roman" w:hAnsi="Times New Roman" w:cs="Times New Roman"/>
                <w:sz w:val="24"/>
                <w:szCs w:val="24"/>
              </w:rPr>
              <w:t>Прялухина</w:t>
            </w:r>
            <w:proofErr w:type="spellEnd"/>
            <w:r w:rsidRPr="00D516BB">
              <w:rPr>
                <w:rFonts w:ascii="Times New Roman" w:hAnsi="Times New Roman" w:cs="Times New Roman"/>
                <w:sz w:val="24"/>
                <w:szCs w:val="24"/>
              </w:rPr>
              <w:t xml:space="preserve"> Е.Ю. </w:t>
            </w:r>
          </w:p>
          <w:p w:rsidR="002E0532" w:rsidRPr="00D516BB" w:rsidRDefault="002E0532" w:rsidP="002616A8">
            <w:pPr>
              <w:spacing w:after="0" w:line="240" w:lineRule="auto"/>
              <w:jc w:val="both"/>
              <w:rPr>
                <w:rFonts w:ascii="Times New Roman" w:hAnsi="Times New Roman" w:cs="Times New Roman"/>
                <w:b/>
                <w:i/>
                <w:sz w:val="24"/>
                <w:szCs w:val="24"/>
              </w:rPr>
            </w:pP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w:t>
            </w:r>
          </w:p>
        </w:tc>
      </w:tr>
      <w:tr w:rsidR="002E0532" w:rsidRPr="00D516BB" w:rsidTr="002616A8">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b/>
                <w:i/>
                <w:sz w:val="24"/>
                <w:szCs w:val="24"/>
              </w:rPr>
            </w:pPr>
            <w:r w:rsidRPr="00D516BB">
              <w:rPr>
                <w:rFonts w:ascii="Times New Roman" w:hAnsi="Times New Roman" w:cs="Times New Roman"/>
                <w:sz w:val="24"/>
                <w:szCs w:val="24"/>
              </w:rPr>
              <w:t>История</w:t>
            </w:r>
            <w:r w:rsidRPr="00D516BB">
              <w:rPr>
                <w:rFonts w:ascii="Times New Roman" w:hAnsi="Times New Roman" w:cs="Times New Roman"/>
                <w:b/>
                <w:i/>
                <w:sz w:val="24"/>
                <w:szCs w:val="24"/>
              </w:rPr>
              <w:t xml:space="preserve"> </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Назарова М.В.</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tc>
      </w:tr>
      <w:tr w:rsidR="002E0532" w:rsidRPr="00D516BB" w:rsidTr="002616A8">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География</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Предмет по УП не изучался</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tc>
      </w:tr>
      <w:tr w:rsidR="002E0532" w:rsidRPr="00D516BB" w:rsidTr="002616A8">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proofErr w:type="spellStart"/>
            <w:r w:rsidRPr="00D516BB">
              <w:rPr>
                <w:rFonts w:ascii="Times New Roman" w:hAnsi="Times New Roman" w:cs="Times New Roman"/>
                <w:sz w:val="24"/>
                <w:szCs w:val="24"/>
              </w:rPr>
              <w:t>Англ</w:t>
            </w:r>
            <w:proofErr w:type="gramStart"/>
            <w:r w:rsidRPr="00D516BB">
              <w:rPr>
                <w:rFonts w:ascii="Times New Roman" w:hAnsi="Times New Roman" w:cs="Times New Roman"/>
                <w:sz w:val="24"/>
                <w:szCs w:val="24"/>
              </w:rPr>
              <w:t>.я</w:t>
            </w:r>
            <w:proofErr w:type="gramEnd"/>
            <w:r w:rsidRPr="00D516BB">
              <w:rPr>
                <w:rFonts w:ascii="Times New Roman" w:hAnsi="Times New Roman" w:cs="Times New Roman"/>
                <w:sz w:val="24"/>
                <w:szCs w:val="24"/>
              </w:rPr>
              <w:t>зык</w:t>
            </w:r>
            <w:proofErr w:type="spellEnd"/>
          </w:p>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b/>
                <w:i/>
                <w:sz w:val="24"/>
                <w:szCs w:val="24"/>
              </w:rPr>
              <w:t>Макс.- 70 б (</w:t>
            </w:r>
            <w:proofErr w:type="spellStart"/>
            <w:r w:rsidRPr="00D516BB">
              <w:rPr>
                <w:rFonts w:ascii="Times New Roman" w:hAnsi="Times New Roman" w:cs="Times New Roman"/>
                <w:b/>
                <w:i/>
                <w:sz w:val="24"/>
                <w:szCs w:val="24"/>
              </w:rPr>
              <w:t>Агапитова</w:t>
            </w:r>
            <w:proofErr w:type="spellEnd"/>
            <w:r w:rsidRPr="00D516BB">
              <w:rPr>
                <w:rFonts w:ascii="Times New Roman" w:hAnsi="Times New Roman" w:cs="Times New Roman"/>
                <w:b/>
                <w:i/>
                <w:sz w:val="24"/>
                <w:szCs w:val="24"/>
              </w:rPr>
              <w:t xml:space="preserve"> Милена)</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b/>
                <w:i/>
                <w:sz w:val="24"/>
                <w:szCs w:val="24"/>
              </w:rPr>
            </w:pPr>
            <w:r w:rsidRPr="00D516BB">
              <w:rPr>
                <w:rFonts w:ascii="Times New Roman" w:hAnsi="Times New Roman" w:cs="Times New Roman"/>
                <w:sz w:val="24"/>
                <w:szCs w:val="24"/>
              </w:rPr>
              <w:t>Назарова А.И.</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w:t>
            </w:r>
          </w:p>
        </w:tc>
      </w:tr>
      <w:tr w:rsidR="002E0532" w:rsidRPr="00D516BB" w:rsidTr="002616A8">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Литература</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b/>
                <w:i/>
                <w:sz w:val="24"/>
                <w:szCs w:val="24"/>
              </w:rPr>
            </w:pPr>
            <w:r w:rsidRPr="00D516BB">
              <w:rPr>
                <w:rFonts w:ascii="Times New Roman" w:hAnsi="Times New Roman" w:cs="Times New Roman"/>
                <w:sz w:val="24"/>
                <w:szCs w:val="24"/>
              </w:rPr>
              <w:t>Петухова С.А.</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tc>
      </w:tr>
    </w:tbl>
    <w:p w:rsidR="002E0532" w:rsidRPr="00D516BB" w:rsidRDefault="002E0532" w:rsidP="002E0532">
      <w:pPr>
        <w:rPr>
          <w:rFonts w:ascii="Times New Roman" w:hAnsi="Times New Roman" w:cs="Times New Roman"/>
          <w:b/>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127"/>
        <w:gridCol w:w="1134"/>
        <w:gridCol w:w="2268"/>
        <w:gridCol w:w="1984"/>
      </w:tblGrid>
      <w:tr w:rsidR="002E0532" w:rsidRPr="00D516BB" w:rsidTr="002616A8">
        <w:tc>
          <w:tcPr>
            <w:tcW w:w="2943" w:type="dxa"/>
            <w:vMerge w:val="restart"/>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Предмет</w:t>
            </w:r>
          </w:p>
        </w:tc>
        <w:tc>
          <w:tcPr>
            <w:tcW w:w="2127" w:type="dxa"/>
            <w:vMerge w:val="restart"/>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ФИО учителя</w:t>
            </w:r>
          </w:p>
        </w:tc>
        <w:tc>
          <w:tcPr>
            <w:tcW w:w="1134" w:type="dxa"/>
            <w:vMerge w:val="restart"/>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Сдавали</w:t>
            </w:r>
          </w:p>
        </w:tc>
        <w:tc>
          <w:tcPr>
            <w:tcW w:w="4252" w:type="dxa"/>
            <w:gridSpan w:val="2"/>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 xml:space="preserve">11Б класс </w:t>
            </w:r>
          </w:p>
        </w:tc>
      </w:tr>
      <w:tr w:rsidR="002E0532" w:rsidRPr="00D516BB" w:rsidTr="002616A8">
        <w:tc>
          <w:tcPr>
            <w:tcW w:w="2943" w:type="dxa"/>
            <w:vMerge/>
            <w:tcBorders>
              <w:top w:val="single" w:sz="4" w:space="0" w:color="auto"/>
              <w:left w:val="single" w:sz="4" w:space="0" w:color="auto"/>
              <w:bottom w:val="single" w:sz="4" w:space="0" w:color="auto"/>
              <w:right w:val="single" w:sz="4" w:space="0" w:color="auto"/>
            </w:tcBorders>
            <w:vAlign w:val="center"/>
          </w:tcPr>
          <w:p w:rsidR="002E0532" w:rsidRPr="00D516BB" w:rsidRDefault="002E0532" w:rsidP="002616A8">
            <w:pPr>
              <w:spacing w:after="0" w:line="240" w:lineRule="auto"/>
              <w:rPr>
                <w:rFonts w:ascii="Times New Roman" w:hAnsi="Times New Roman" w:cs="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tcPr>
          <w:p w:rsidR="002E0532" w:rsidRPr="00D516BB" w:rsidRDefault="002E0532" w:rsidP="002616A8">
            <w:pPr>
              <w:spacing w:after="0" w:line="240" w:lineRule="auto"/>
              <w:rPr>
                <w:rFonts w:ascii="Times New Roman" w:hAnsi="Times New Roman" w:cs="Times New Roman"/>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E0532" w:rsidRPr="00D516BB" w:rsidRDefault="002E0532" w:rsidP="002616A8">
            <w:pPr>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Получили «2», не преодолели минимальный порог</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усп</w:t>
            </w:r>
            <w:proofErr w:type="spellEnd"/>
            <w:r w:rsidRPr="00D516BB">
              <w:rPr>
                <w:rFonts w:ascii="Times New Roman" w:hAnsi="Times New Roman" w:cs="Times New Roman"/>
                <w:sz w:val="24"/>
                <w:szCs w:val="24"/>
              </w:rPr>
              <w:t xml:space="preserve">. /% </w:t>
            </w:r>
            <w:proofErr w:type="spellStart"/>
            <w:r w:rsidRPr="00D516BB">
              <w:rPr>
                <w:rFonts w:ascii="Times New Roman" w:hAnsi="Times New Roman" w:cs="Times New Roman"/>
                <w:sz w:val="24"/>
                <w:szCs w:val="24"/>
              </w:rPr>
              <w:t>кач-ва</w:t>
            </w:r>
            <w:proofErr w:type="spellEnd"/>
          </w:p>
        </w:tc>
      </w:tr>
      <w:tr w:rsidR="002E0532" w:rsidRPr="00D516BB" w:rsidTr="002616A8">
        <w:trPr>
          <w:trHeight w:val="422"/>
        </w:trPr>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b/>
                <w:i/>
                <w:sz w:val="24"/>
                <w:szCs w:val="24"/>
              </w:rPr>
            </w:pPr>
            <w:r w:rsidRPr="00D516BB">
              <w:rPr>
                <w:rFonts w:ascii="Times New Roman" w:hAnsi="Times New Roman" w:cs="Times New Roman"/>
                <w:sz w:val="24"/>
                <w:szCs w:val="24"/>
              </w:rPr>
              <w:t>Математика (базовый уровень)</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proofErr w:type="spellStart"/>
            <w:r w:rsidRPr="00D516BB">
              <w:rPr>
                <w:rFonts w:ascii="Times New Roman" w:hAnsi="Times New Roman" w:cs="Times New Roman"/>
                <w:sz w:val="24"/>
                <w:szCs w:val="24"/>
              </w:rPr>
              <w:t>Прялухина</w:t>
            </w:r>
            <w:proofErr w:type="spellEnd"/>
            <w:r w:rsidRPr="00D516BB">
              <w:rPr>
                <w:rFonts w:ascii="Times New Roman" w:hAnsi="Times New Roman" w:cs="Times New Roman"/>
                <w:sz w:val="24"/>
                <w:szCs w:val="24"/>
              </w:rPr>
              <w:t xml:space="preserve"> Е.Ю.</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16</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93,8 %   /  75 %</w:t>
            </w:r>
          </w:p>
        </w:tc>
      </w:tr>
      <w:tr w:rsidR="002E0532" w:rsidRPr="00D516BB" w:rsidTr="002616A8">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Математика (профильный уровень)</w:t>
            </w:r>
          </w:p>
          <w:p w:rsidR="002E0532" w:rsidRPr="00D516BB" w:rsidRDefault="002E0532" w:rsidP="002616A8">
            <w:pPr>
              <w:spacing w:after="0" w:line="240" w:lineRule="auto"/>
              <w:jc w:val="both"/>
              <w:rPr>
                <w:rFonts w:ascii="Times New Roman" w:hAnsi="Times New Roman" w:cs="Times New Roman"/>
                <w:b/>
                <w:i/>
                <w:sz w:val="24"/>
                <w:szCs w:val="24"/>
              </w:rPr>
            </w:pPr>
            <w:r w:rsidRPr="00D516BB">
              <w:rPr>
                <w:rFonts w:ascii="Times New Roman" w:hAnsi="Times New Roman" w:cs="Times New Roman"/>
                <w:b/>
                <w:i/>
                <w:sz w:val="24"/>
                <w:szCs w:val="24"/>
              </w:rPr>
              <w:t>Макс.-46 б</w:t>
            </w:r>
            <w:proofErr w:type="gramStart"/>
            <w:r w:rsidRPr="00D516BB">
              <w:rPr>
                <w:rFonts w:ascii="Times New Roman" w:hAnsi="Times New Roman" w:cs="Times New Roman"/>
                <w:b/>
                <w:i/>
                <w:sz w:val="24"/>
                <w:szCs w:val="24"/>
              </w:rPr>
              <w:t>.(</w:t>
            </w:r>
            <w:proofErr w:type="gramEnd"/>
            <w:r w:rsidRPr="00D516BB">
              <w:rPr>
                <w:rFonts w:ascii="Times New Roman" w:hAnsi="Times New Roman" w:cs="Times New Roman"/>
                <w:b/>
                <w:i/>
                <w:sz w:val="24"/>
                <w:szCs w:val="24"/>
              </w:rPr>
              <w:t>Ипатов Виктор)</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Прялухина</w:t>
            </w:r>
            <w:proofErr w:type="spellEnd"/>
            <w:r w:rsidRPr="00D516BB">
              <w:rPr>
                <w:rFonts w:ascii="Times New Roman" w:hAnsi="Times New Roman" w:cs="Times New Roman"/>
                <w:sz w:val="24"/>
                <w:szCs w:val="24"/>
              </w:rPr>
              <w:t xml:space="preserve"> Е.Ю.</w:t>
            </w:r>
          </w:p>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Предмет изучался на базовом уровне</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w:t>
            </w:r>
          </w:p>
        </w:tc>
      </w:tr>
      <w:tr w:rsidR="002E0532" w:rsidRPr="00D516BB" w:rsidTr="002616A8">
        <w:trPr>
          <w:trHeight w:val="550"/>
        </w:trPr>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Русский язык</w:t>
            </w:r>
          </w:p>
          <w:p w:rsidR="002E0532" w:rsidRPr="00D516BB" w:rsidRDefault="002E0532" w:rsidP="002616A8">
            <w:pPr>
              <w:spacing w:after="0" w:line="240" w:lineRule="auto"/>
              <w:rPr>
                <w:rFonts w:ascii="Times New Roman" w:hAnsi="Times New Roman" w:cs="Times New Roman"/>
                <w:b/>
                <w:i/>
                <w:sz w:val="24"/>
                <w:szCs w:val="24"/>
              </w:rPr>
            </w:pPr>
            <w:r w:rsidRPr="00D516BB">
              <w:rPr>
                <w:rFonts w:ascii="Times New Roman" w:hAnsi="Times New Roman" w:cs="Times New Roman"/>
                <w:b/>
                <w:i/>
                <w:sz w:val="24"/>
                <w:szCs w:val="24"/>
              </w:rPr>
              <w:t>Макс.-91 б. (Верещагина Анастасия)</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Петухова С.А.</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18</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w:t>
            </w:r>
          </w:p>
        </w:tc>
      </w:tr>
      <w:tr w:rsidR="002E0532" w:rsidRPr="00D516BB" w:rsidTr="002616A8">
        <w:tc>
          <w:tcPr>
            <w:tcW w:w="2943" w:type="dxa"/>
            <w:tcBorders>
              <w:top w:val="single" w:sz="4" w:space="0" w:color="auto"/>
              <w:left w:val="single" w:sz="4" w:space="0" w:color="auto"/>
              <w:bottom w:val="single" w:sz="4" w:space="0" w:color="auto"/>
              <w:right w:val="single" w:sz="4" w:space="0" w:color="auto"/>
            </w:tcBorders>
            <w:vAlign w:val="center"/>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Физика</w:t>
            </w:r>
          </w:p>
          <w:p w:rsidR="002E0532" w:rsidRPr="00D516BB" w:rsidRDefault="002E0532" w:rsidP="002616A8">
            <w:pPr>
              <w:spacing w:after="0" w:line="240" w:lineRule="auto"/>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Предмет по УП не изучался</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tc>
      </w:tr>
      <w:tr w:rsidR="002E0532" w:rsidRPr="00D516BB" w:rsidTr="002616A8">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Биология</w:t>
            </w:r>
          </w:p>
          <w:p w:rsidR="002E0532" w:rsidRPr="00D516BB" w:rsidRDefault="002E0532" w:rsidP="002616A8">
            <w:pPr>
              <w:spacing w:after="0" w:line="240" w:lineRule="auto"/>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Андреева А.Н.</w:t>
            </w:r>
          </w:p>
          <w:p w:rsidR="002E0532" w:rsidRPr="00D516BB" w:rsidRDefault="002E0532" w:rsidP="002616A8">
            <w:pPr>
              <w:spacing w:after="0" w:line="240" w:lineRule="auto"/>
              <w:jc w:val="both"/>
              <w:rPr>
                <w:rFonts w:ascii="Times New Roman" w:hAnsi="Times New Roman" w:cs="Times New Roman"/>
                <w:b/>
                <w:i/>
                <w:sz w:val="24"/>
                <w:szCs w:val="24"/>
              </w:rPr>
            </w:pPr>
            <w:r w:rsidRPr="00D516BB">
              <w:rPr>
                <w:rFonts w:ascii="Times New Roman" w:hAnsi="Times New Roman" w:cs="Times New Roman"/>
                <w:sz w:val="24"/>
                <w:szCs w:val="24"/>
              </w:rPr>
              <w:t>Предмет изучался на базовом уровне</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r>
      <w:tr w:rsidR="002E0532" w:rsidRPr="00D516BB" w:rsidTr="002616A8">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Химия</w:t>
            </w:r>
          </w:p>
          <w:p w:rsidR="002E0532" w:rsidRPr="00D516BB" w:rsidRDefault="002E0532" w:rsidP="002616A8">
            <w:pPr>
              <w:spacing w:after="0" w:line="240" w:lineRule="auto"/>
              <w:rPr>
                <w:rFonts w:ascii="Times New Roman" w:hAnsi="Times New Roman" w:cs="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Предмет по УП не изучался</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tc>
      </w:tr>
      <w:tr w:rsidR="002E0532" w:rsidRPr="00D516BB" w:rsidTr="002616A8">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Обществознание</w:t>
            </w:r>
          </w:p>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b/>
                <w:i/>
                <w:sz w:val="24"/>
                <w:szCs w:val="24"/>
              </w:rPr>
              <w:t xml:space="preserve">Макс-84б. (Верещагина </w:t>
            </w:r>
            <w:proofErr w:type="spellStart"/>
            <w:r w:rsidRPr="00D516BB">
              <w:rPr>
                <w:rFonts w:ascii="Times New Roman" w:hAnsi="Times New Roman" w:cs="Times New Roman"/>
                <w:b/>
                <w:i/>
                <w:sz w:val="24"/>
                <w:szCs w:val="24"/>
              </w:rPr>
              <w:t>Анаст</w:t>
            </w:r>
            <w:proofErr w:type="spellEnd"/>
            <w:r w:rsidRPr="00D516BB">
              <w:rPr>
                <w:rFonts w:ascii="Times New Roman" w:hAnsi="Times New Roman" w:cs="Times New Roman"/>
                <w:b/>
                <w:i/>
                <w:sz w:val="24"/>
                <w:szCs w:val="24"/>
              </w:rPr>
              <w:t>.)</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b/>
                <w:i/>
                <w:sz w:val="24"/>
                <w:szCs w:val="24"/>
              </w:rPr>
            </w:pPr>
            <w:r w:rsidRPr="00D516BB">
              <w:rPr>
                <w:rFonts w:ascii="Times New Roman" w:hAnsi="Times New Roman" w:cs="Times New Roman"/>
                <w:sz w:val="24"/>
                <w:szCs w:val="24"/>
              </w:rPr>
              <w:t>Минина О.П.</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11</w:t>
            </w:r>
          </w:p>
          <w:p w:rsidR="002E0532" w:rsidRPr="00D516BB" w:rsidRDefault="002E0532" w:rsidP="002616A8">
            <w:pPr>
              <w:spacing w:after="0" w:line="240" w:lineRule="auto"/>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p w:rsidR="002E0532" w:rsidRPr="00D516BB" w:rsidRDefault="002E0532" w:rsidP="002616A8">
            <w:pPr>
              <w:spacing w:after="0" w:line="240" w:lineRule="auto"/>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81,8</w:t>
            </w:r>
          </w:p>
        </w:tc>
      </w:tr>
      <w:tr w:rsidR="002E0532" w:rsidRPr="00D516BB" w:rsidTr="002616A8">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b/>
                <w:i/>
                <w:sz w:val="24"/>
                <w:szCs w:val="24"/>
              </w:rPr>
            </w:pPr>
            <w:r w:rsidRPr="00D516BB">
              <w:rPr>
                <w:rFonts w:ascii="Times New Roman" w:hAnsi="Times New Roman" w:cs="Times New Roman"/>
                <w:sz w:val="24"/>
                <w:szCs w:val="24"/>
              </w:rPr>
              <w:t>Информатика</w:t>
            </w:r>
            <w:r w:rsidRPr="00D516BB">
              <w:rPr>
                <w:rFonts w:ascii="Times New Roman" w:hAnsi="Times New Roman" w:cs="Times New Roman"/>
                <w:b/>
                <w:i/>
                <w:sz w:val="24"/>
                <w:szCs w:val="24"/>
              </w:rPr>
              <w:t xml:space="preserve"> </w:t>
            </w:r>
          </w:p>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b/>
                <w:i/>
                <w:sz w:val="24"/>
                <w:szCs w:val="24"/>
              </w:rPr>
              <w:lastRenderedPageBreak/>
              <w:t>Макс.- 47 б (Яковлев Юрий)</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lastRenderedPageBreak/>
              <w:t xml:space="preserve">Предмет по УП не </w:t>
            </w:r>
            <w:r w:rsidRPr="00D516BB">
              <w:rPr>
                <w:rFonts w:ascii="Times New Roman" w:hAnsi="Times New Roman" w:cs="Times New Roman"/>
                <w:sz w:val="24"/>
                <w:szCs w:val="24"/>
              </w:rPr>
              <w:lastRenderedPageBreak/>
              <w:t>изучался</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lastRenderedPageBreak/>
              <w:t>2</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tc>
      </w:tr>
      <w:tr w:rsidR="002E0532" w:rsidRPr="00D516BB" w:rsidTr="002616A8">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b/>
                <w:i/>
                <w:sz w:val="24"/>
                <w:szCs w:val="24"/>
              </w:rPr>
            </w:pPr>
            <w:r w:rsidRPr="00D516BB">
              <w:rPr>
                <w:rFonts w:ascii="Times New Roman" w:hAnsi="Times New Roman" w:cs="Times New Roman"/>
                <w:sz w:val="24"/>
                <w:szCs w:val="24"/>
              </w:rPr>
              <w:lastRenderedPageBreak/>
              <w:t>История</w:t>
            </w:r>
            <w:r w:rsidRPr="00D516BB">
              <w:rPr>
                <w:rFonts w:ascii="Times New Roman" w:hAnsi="Times New Roman" w:cs="Times New Roman"/>
                <w:b/>
                <w:i/>
                <w:sz w:val="24"/>
                <w:szCs w:val="24"/>
              </w:rPr>
              <w:t xml:space="preserve"> </w:t>
            </w:r>
          </w:p>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b/>
                <w:i/>
                <w:sz w:val="24"/>
                <w:szCs w:val="24"/>
              </w:rPr>
              <w:t>Макс.-75б (Васильев Евгений)</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Назарова М.В.</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6</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83,3</w:t>
            </w:r>
          </w:p>
        </w:tc>
      </w:tr>
      <w:tr w:rsidR="002E0532" w:rsidRPr="00D516BB" w:rsidTr="002616A8">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География</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Предмет по УП не изучался</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w:t>
            </w:r>
          </w:p>
        </w:tc>
      </w:tr>
      <w:tr w:rsidR="002E0532" w:rsidRPr="00D516BB" w:rsidTr="002616A8">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proofErr w:type="spellStart"/>
            <w:r w:rsidRPr="00D516BB">
              <w:rPr>
                <w:rFonts w:ascii="Times New Roman" w:hAnsi="Times New Roman" w:cs="Times New Roman"/>
                <w:sz w:val="24"/>
                <w:szCs w:val="24"/>
              </w:rPr>
              <w:t>Англ</w:t>
            </w:r>
            <w:proofErr w:type="gramStart"/>
            <w:r w:rsidRPr="00D516BB">
              <w:rPr>
                <w:rFonts w:ascii="Times New Roman" w:hAnsi="Times New Roman" w:cs="Times New Roman"/>
                <w:sz w:val="24"/>
                <w:szCs w:val="24"/>
              </w:rPr>
              <w:t>.я</w:t>
            </w:r>
            <w:proofErr w:type="gramEnd"/>
            <w:r w:rsidRPr="00D516BB">
              <w:rPr>
                <w:rFonts w:ascii="Times New Roman" w:hAnsi="Times New Roman" w:cs="Times New Roman"/>
                <w:sz w:val="24"/>
                <w:szCs w:val="24"/>
              </w:rPr>
              <w:t>зык</w:t>
            </w:r>
            <w:proofErr w:type="spellEnd"/>
          </w:p>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b/>
                <w:i/>
                <w:sz w:val="24"/>
                <w:szCs w:val="24"/>
              </w:rPr>
              <w:t>Макс.- 91 б (Верещагина Анастасия)</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b/>
                <w:i/>
                <w:sz w:val="24"/>
                <w:szCs w:val="24"/>
              </w:rPr>
            </w:pPr>
            <w:proofErr w:type="spellStart"/>
            <w:r w:rsidRPr="00D516BB">
              <w:rPr>
                <w:rFonts w:ascii="Times New Roman" w:hAnsi="Times New Roman" w:cs="Times New Roman"/>
                <w:sz w:val="24"/>
                <w:szCs w:val="24"/>
              </w:rPr>
              <w:t>Абрамовская</w:t>
            </w:r>
            <w:proofErr w:type="spellEnd"/>
            <w:r w:rsidRPr="00D516BB">
              <w:rPr>
                <w:rFonts w:ascii="Times New Roman" w:hAnsi="Times New Roman" w:cs="Times New Roman"/>
                <w:sz w:val="24"/>
                <w:szCs w:val="24"/>
              </w:rPr>
              <w:t xml:space="preserve"> Л.А.</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w:t>
            </w:r>
          </w:p>
        </w:tc>
      </w:tr>
      <w:tr w:rsidR="002E0532" w:rsidRPr="00D516BB" w:rsidTr="002616A8">
        <w:trPr>
          <w:trHeight w:val="272"/>
        </w:trPr>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Литература</w:t>
            </w:r>
          </w:p>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b/>
                <w:i/>
                <w:sz w:val="24"/>
                <w:szCs w:val="24"/>
              </w:rPr>
              <w:t xml:space="preserve">Макс.- 47 б (Чеботарёва </w:t>
            </w:r>
            <w:proofErr w:type="spellStart"/>
            <w:r w:rsidRPr="00D516BB">
              <w:rPr>
                <w:rFonts w:ascii="Times New Roman" w:hAnsi="Times New Roman" w:cs="Times New Roman"/>
                <w:b/>
                <w:i/>
                <w:sz w:val="24"/>
                <w:szCs w:val="24"/>
              </w:rPr>
              <w:t>Ек</w:t>
            </w:r>
            <w:proofErr w:type="spellEnd"/>
            <w:r w:rsidRPr="00D516BB">
              <w:rPr>
                <w:rFonts w:ascii="Times New Roman" w:hAnsi="Times New Roman" w:cs="Times New Roman"/>
                <w:b/>
                <w:i/>
                <w:sz w:val="24"/>
                <w:szCs w:val="24"/>
              </w:rPr>
              <w:t>.)</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b/>
                <w:i/>
                <w:sz w:val="24"/>
                <w:szCs w:val="24"/>
              </w:rPr>
            </w:pPr>
            <w:r w:rsidRPr="00D516BB">
              <w:rPr>
                <w:rFonts w:ascii="Times New Roman" w:hAnsi="Times New Roman" w:cs="Times New Roman"/>
                <w:sz w:val="24"/>
                <w:szCs w:val="24"/>
              </w:rPr>
              <w:t>Петухова С.А.</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w:t>
            </w:r>
          </w:p>
        </w:tc>
      </w:tr>
      <w:tr w:rsidR="002E0532" w:rsidRPr="00D516BB" w:rsidTr="002616A8">
        <w:trPr>
          <w:trHeight w:val="272"/>
        </w:trPr>
        <w:tc>
          <w:tcPr>
            <w:tcW w:w="29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Немецкий язык</w:t>
            </w:r>
          </w:p>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b/>
                <w:i/>
                <w:sz w:val="24"/>
                <w:szCs w:val="24"/>
              </w:rPr>
              <w:t>Макс.- 30 б (</w:t>
            </w:r>
            <w:proofErr w:type="spellStart"/>
            <w:r w:rsidRPr="00D516BB">
              <w:rPr>
                <w:rFonts w:ascii="Times New Roman" w:hAnsi="Times New Roman" w:cs="Times New Roman"/>
                <w:b/>
                <w:i/>
                <w:sz w:val="24"/>
                <w:szCs w:val="24"/>
              </w:rPr>
              <w:t>Маковей</w:t>
            </w:r>
            <w:proofErr w:type="spellEnd"/>
            <w:r w:rsidRPr="00D516BB">
              <w:rPr>
                <w:rFonts w:ascii="Times New Roman" w:hAnsi="Times New Roman" w:cs="Times New Roman"/>
                <w:b/>
                <w:i/>
                <w:sz w:val="24"/>
                <w:szCs w:val="24"/>
              </w:rPr>
              <w:t xml:space="preserve"> Лидия)</w:t>
            </w:r>
          </w:p>
        </w:tc>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Просвирякова А.Н.</w:t>
            </w:r>
          </w:p>
        </w:tc>
        <w:tc>
          <w:tcPr>
            <w:tcW w:w="113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984"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w:t>
            </w:r>
          </w:p>
        </w:tc>
      </w:tr>
    </w:tbl>
    <w:p w:rsidR="002E0532" w:rsidRPr="00D516BB" w:rsidRDefault="002E0532" w:rsidP="002E0532">
      <w:pPr>
        <w:rPr>
          <w:rFonts w:ascii="Times New Roman" w:hAnsi="Times New Roman" w:cs="Times New Roman"/>
          <w:b/>
          <w:i/>
          <w:sz w:val="24"/>
          <w:szCs w:val="24"/>
        </w:rPr>
      </w:pPr>
    </w:p>
    <w:p w:rsidR="002E0532" w:rsidRPr="00D516BB" w:rsidRDefault="002E0532" w:rsidP="002E0532">
      <w:pPr>
        <w:rPr>
          <w:rFonts w:ascii="Times New Roman" w:hAnsi="Times New Roman" w:cs="Times New Roman"/>
          <w:b/>
          <w:i/>
          <w:sz w:val="24"/>
          <w:szCs w:val="24"/>
        </w:rPr>
      </w:pPr>
    </w:p>
    <w:p w:rsidR="002E0532" w:rsidRPr="00D516BB" w:rsidRDefault="002E0532" w:rsidP="002E0532">
      <w:pPr>
        <w:rPr>
          <w:rFonts w:ascii="Times New Roman" w:hAnsi="Times New Roman" w:cs="Times New Roman"/>
          <w:b/>
          <w:i/>
          <w:sz w:val="24"/>
          <w:szCs w:val="24"/>
        </w:rPr>
      </w:pPr>
      <w:r w:rsidRPr="00D516BB">
        <w:rPr>
          <w:rFonts w:ascii="Times New Roman" w:hAnsi="Times New Roman" w:cs="Times New Roman"/>
          <w:b/>
          <w:i/>
          <w:sz w:val="24"/>
          <w:szCs w:val="24"/>
        </w:rPr>
        <w:t>Средний балл ЕГЭ за 3 последних года</w:t>
      </w:r>
    </w:p>
    <w:tbl>
      <w:tblPr>
        <w:tblW w:w="10739"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5"/>
        <w:gridCol w:w="1134"/>
        <w:gridCol w:w="1134"/>
        <w:gridCol w:w="1134"/>
        <w:gridCol w:w="1134"/>
        <w:gridCol w:w="1134"/>
        <w:gridCol w:w="1134"/>
      </w:tblGrid>
      <w:tr w:rsidR="002E0532" w:rsidRPr="00D516BB" w:rsidTr="002616A8">
        <w:tc>
          <w:tcPr>
            <w:tcW w:w="3935" w:type="dxa"/>
            <w:shd w:val="clear" w:color="auto" w:fill="auto"/>
          </w:tcPr>
          <w:p w:rsidR="002E0532" w:rsidRPr="00D516BB" w:rsidRDefault="002E0532" w:rsidP="002616A8">
            <w:pPr>
              <w:spacing w:after="0" w:line="240" w:lineRule="auto"/>
              <w:jc w:val="both"/>
              <w:rPr>
                <w:rFonts w:ascii="Times New Roman" w:hAnsi="Times New Roman" w:cs="Times New Roman"/>
                <w:sz w:val="24"/>
                <w:szCs w:val="24"/>
              </w:rPr>
            </w:pPr>
          </w:p>
        </w:tc>
        <w:tc>
          <w:tcPr>
            <w:tcW w:w="2268" w:type="dxa"/>
            <w:gridSpan w:val="2"/>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2019-2020 учебный год</w:t>
            </w:r>
          </w:p>
        </w:tc>
        <w:tc>
          <w:tcPr>
            <w:tcW w:w="2268" w:type="dxa"/>
            <w:gridSpan w:val="2"/>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2020-2021 учебный год</w:t>
            </w:r>
          </w:p>
        </w:tc>
        <w:tc>
          <w:tcPr>
            <w:tcW w:w="2268" w:type="dxa"/>
            <w:gridSpan w:val="2"/>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2021-2022 учебный год</w:t>
            </w:r>
          </w:p>
        </w:tc>
      </w:tr>
      <w:tr w:rsidR="002E0532" w:rsidRPr="00D516BB" w:rsidTr="002616A8">
        <w:tc>
          <w:tcPr>
            <w:tcW w:w="3935" w:type="dxa"/>
            <w:shd w:val="clear" w:color="auto" w:fill="auto"/>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Предмет</w:t>
            </w:r>
          </w:p>
        </w:tc>
        <w:tc>
          <w:tcPr>
            <w:tcW w:w="1134"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Средний балл</w:t>
            </w:r>
          </w:p>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МБОУ СШ № 43</w:t>
            </w:r>
          </w:p>
        </w:tc>
        <w:tc>
          <w:tcPr>
            <w:tcW w:w="1134"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Средний бал </w:t>
            </w:r>
          </w:p>
          <w:p w:rsidR="002E0532" w:rsidRPr="00D516BB" w:rsidRDefault="002E0532" w:rsidP="002616A8">
            <w:pPr>
              <w:spacing w:after="0" w:line="240" w:lineRule="auto"/>
              <w:jc w:val="both"/>
              <w:rPr>
                <w:rFonts w:ascii="Times New Roman" w:hAnsi="Times New Roman" w:cs="Times New Roman"/>
                <w:sz w:val="24"/>
                <w:szCs w:val="24"/>
              </w:rPr>
            </w:pPr>
            <w:proofErr w:type="spellStart"/>
            <w:r w:rsidRPr="00D516BB">
              <w:rPr>
                <w:rFonts w:ascii="Times New Roman" w:hAnsi="Times New Roman" w:cs="Times New Roman"/>
                <w:sz w:val="24"/>
                <w:szCs w:val="24"/>
              </w:rPr>
              <w:t>г</w:t>
            </w:r>
            <w:proofErr w:type="gramStart"/>
            <w:r w:rsidRPr="00D516BB">
              <w:rPr>
                <w:rFonts w:ascii="Times New Roman" w:hAnsi="Times New Roman" w:cs="Times New Roman"/>
                <w:sz w:val="24"/>
                <w:szCs w:val="24"/>
              </w:rPr>
              <w:t>.А</w:t>
            </w:r>
            <w:proofErr w:type="gramEnd"/>
            <w:r w:rsidRPr="00D516BB">
              <w:rPr>
                <w:rFonts w:ascii="Times New Roman" w:hAnsi="Times New Roman" w:cs="Times New Roman"/>
                <w:sz w:val="24"/>
                <w:szCs w:val="24"/>
              </w:rPr>
              <w:t>рх-ск</w:t>
            </w:r>
            <w:proofErr w:type="spellEnd"/>
          </w:p>
        </w:tc>
        <w:tc>
          <w:tcPr>
            <w:tcW w:w="1134"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Средний балл</w:t>
            </w:r>
          </w:p>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МБОУ СШ № 43</w:t>
            </w:r>
          </w:p>
        </w:tc>
        <w:tc>
          <w:tcPr>
            <w:tcW w:w="1134"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Средний бал АО</w:t>
            </w:r>
          </w:p>
        </w:tc>
        <w:tc>
          <w:tcPr>
            <w:tcW w:w="1134"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Средний балл</w:t>
            </w:r>
          </w:p>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МБОУ СШ № 43</w:t>
            </w:r>
          </w:p>
        </w:tc>
        <w:tc>
          <w:tcPr>
            <w:tcW w:w="1134"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highlight w:val="cyan"/>
              </w:rPr>
              <w:t>Средний бал АО</w:t>
            </w:r>
          </w:p>
        </w:tc>
      </w:tr>
      <w:tr w:rsidR="002E0532" w:rsidRPr="00D516BB" w:rsidTr="002616A8">
        <w:tc>
          <w:tcPr>
            <w:tcW w:w="3935" w:type="dxa"/>
            <w:shd w:val="clear" w:color="auto" w:fill="auto"/>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Русский язык</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75,1</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76,6</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73</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72,9</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71</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71,4</w:t>
            </w:r>
          </w:p>
        </w:tc>
      </w:tr>
      <w:tr w:rsidR="002E0532" w:rsidRPr="00D516BB" w:rsidTr="002616A8">
        <w:tc>
          <w:tcPr>
            <w:tcW w:w="3935" w:type="dxa"/>
            <w:shd w:val="clear" w:color="auto" w:fill="auto"/>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Математика (базовый уровень)</w:t>
            </w:r>
          </w:p>
        </w:tc>
        <w:tc>
          <w:tcPr>
            <w:tcW w:w="1134" w:type="dxa"/>
          </w:tcPr>
          <w:p w:rsidR="002E0532" w:rsidRPr="00D516BB" w:rsidRDefault="002E0532" w:rsidP="002616A8">
            <w:pPr>
              <w:pStyle w:val="a3"/>
              <w:spacing w:before="0" w:beforeAutospacing="0" w:after="0" w:afterAutospacing="0"/>
              <w:jc w:val="both"/>
            </w:pPr>
            <w:r w:rsidRPr="00D516BB">
              <w:t>4,3</w:t>
            </w:r>
          </w:p>
        </w:tc>
        <w:tc>
          <w:tcPr>
            <w:tcW w:w="1134" w:type="dxa"/>
          </w:tcPr>
          <w:p w:rsidR="002E0532" w:rsidRPr="00D516BB" w:rsidRDefault="002E0532" w:rsidP="002616A8">
            <w:pPr>
              <w:pStyle w:val="a3"/>
              <w:spacing w:before="0" w:beforeAutospacing="0" w:after="0" w:afterAutospacing="0"/>
              <w:jc w:val="both"/>
            </w:pPr>
            <w:r w:rsidRPr="00D516BB">
              <w:t>4,2</w:t>
            </w:r>
          </w:p>
        </w:tc>
        <w:tc>
          <w:tcPr>
            <w:tcW w:w="1134" w:type="dxa"/>
          </w:tcPr>
          <w:p w:rsidR="002E0532" w:rsidRPr="00D516BB" w:rsidRDefault="002E0532" w:rsidP="002616A8">
            <w:pPr>
              <w:pStyle w:val="a3"/>
              <w:spacing w:before="0" w:beforeAutospacing="0" w:after="0" w:afterAutospacing="0"/>
              <w:jc w:val="both"/>
            </w:pPr>
            <w:r w:rsidRPr="00D516BB">
              <w:t>-</w:t>
            </w:r>
          </w:p>
        </w:tc>
        <w:tc>
          <w:tcPr>
            <w:tcW w:w="1134" w:type="dxa"/>
          </w:tcPr>
          <w:p w:rsidR="002E0532" w:rsidRPr="00D516BB" w:rsidRDefault="002E0532" w:rsidP="002616A8">
            <w:pPr>
              <w:pStyle w:val="a3"/>
              <w:spacing w:before="0" w:beforeAutospacing="0" w:after="0" w:afterAutospacing="0"/>
              <w:jc w:val="both"/>
            </w:pPr>
            <w:r w:rsidRPr="00D516BB">
              <w:t>-</w:t>
            </w:r>
          </w:p>
        </w:tc>
        <w:tc>
          <w:tcPr>
            <w:tcW w:w="1134" w:type="dxa"/>
          </w:tcPr>
          <w:p w:rsidR="002E0532" w:rsidRPr="00D516BB" w:rsidRDefault="002E0532" w:rsidP="002616A8">
            <w:pPr>
              <w:pStyle w:val="a3"/>
              <w:spacing w:before="0" w:beforeAutospacing="0" w:after="0" w:afterAutospacing="0"/>
              <w:jc w:val="both"/>
            </w:pPr>
            <w:r w:rsidRPr="00D516BB">
              <w:t>4</w:t>
            </w:r>
          </w:p>
        </w:tc>
        <w:tc>
          <w:tcPr>
            <w:tcW w:w="1134" w:type="dxa"/>
          </w:tcPr>
          <w:p w:rsidR="002E0532" w:rsidRPr="00D516BB" w:rsidRDefault="002E0532" w:rsidP="002616A8">
            <w:pPr>
              <w:pStyle w:val="a3"/>
              <w:spacing w:before="0" w:beforeAutospacing="0" w:after="0" w:afterAutospacing="0"/>
              <w:jc w:val="both"/>
            </w:pPr>
            <w:r w:rsidRPr="00D516BB">
              <w:t>4,2</w:t>
            </w:r>
          </w:p>
        </w:tc>
      </w:tr>
      <w:tr w:rsidR="002E0532" w:rsidRPr="00D516BB" w:rsidTr="002616A8">
        <w:tc>
          <w:tcPr>
            <w:tcW w:w="3935" w:type="dxa"/>
            <w:shd w:val="clear" w:color="auto" w:fill="auto"/>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Математика (профильный уровень)</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64,8</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56,6</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56</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53,7</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58</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58</w:t>
            </w:r>
          </w:p>
        </w:tc>
      </w:tr>
      <w:tr w:rsidR="002E0532" w:rsidRPr="00D516BB" w:rsidTr="002616A8">
        <w:tc>
          <w:tcPr>
            <w:tcW w:w="3935" w:type="dxa"/>
            <w:shd w:val="clear" w:color="auto" w:fill="auto"/>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Английский язык</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52</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66,4</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69</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67,5</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77,3</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70,8</w:t>
            </w:r>
          </w:p>
        </w:tc>
      </w:tr>
      <w:tr w:rsidR="002E0532" w:rsidRPr="00D516BB" w:rsidTr="002616A8">
        <w:tc>
          <w:tcPr>
            <w:tcW w:w="3935" w:type="dxa"/>
            <w:shd w:val="clear" w:color="auto" w:fill="auto"/>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Обществознание</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53</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58,9</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61</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54,1</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62</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59,5</w:t>
            </w:r>
          </w:p>
        </w:tc>
      </w:tr>
      <w:tr w:rsidR="002E0532" w:rsidRPr="00D516BB" w:rsidTr="002616A8">
        <w:tc>
          <w:tcPr>
            <w:tcW w:w="3935" w:type="dxa"/>
            <w:shd w:val="clear" w:color="auto" w:fill="auto"/>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Информатика</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63</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60,9</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56</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61,5</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47</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60,6</w:t>
            </w:r>
          </w:p>
        </w:tc>
      </w:tr>
      <w:tr w:rsidR="002E0532" w:rsidRPr="00D516BB" w:rsidTr="002616A8">
        <w:tc>
          <w:tcPr>
            <w:tcW w:w="3935" w:type="dxa"/>
            <w:shd w:val="clear" w:color="auto" w:fill="auto"/>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Химия</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56</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50,9</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40</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53,3</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46</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49</w:t>
            </w:r>
          </w:p>
        </w:tc>
      </w:tr>
      <w:tr w:rsidR="002E0532" w:rsidRPr="00D516BB" w:rsidTr="002616A8">
        <w:tc>
          <w:tcPr>
            <w:tcW w:w="3935" w:type="dxa"/>
            <w:shd w:val="clear" w:color="auto" w:fill="auto"/>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География</w:t>
            </w:r>
          </w:p>
        </w:tc>
        <w:tc>
          <w:tcPr>
            <w:tcW w:w="1134" w:type="dxa"/>
          </w:tcPr>
          <w:p w:rsidR="002E0532" w:rsidRPr="00D516BB" w:rsidRDefault="002E0532" w:rsidP="002616A8">
            <w:pPr>
              <w:pStyle w:val="a3"/>
              <w:spacing w:before="0" w:beforeAutospacing="0" w:after="0" w:afterAutospacing="0"/>
              <w:jc w:val="both"/>
            </w:pPr>
            <w:r w:rsidRPr="00D516BB">
              <w:t>-</w:t>
            </w:r>
          </w:p>
        </w:tc>
        <w:tc>
          <w:tcPr>
            <w:tcW w:w="1134" w:type="dxa"/>
          </w:tcPr>
          <w:p w:rsidR="002E0532" w:rsidRPr="00D516BB" w:rsidRDefault="002E0532" w:rsidP="002616A8">
            <w:pPr>
              <w:pStyle w:val="a3"/>
              <w:spacing w:before="0" w:beforeAutospacing="0" w:after="0" w:afterAutospacing="0"/>
              <w:jc w:val="both"/>
            </w:pPr>
            <w:r w:rsidRPr="00D516BB">
              <w:t>-</w:t>
            </w:r>
          </w:p>
        </w:tc>
        <w:tc>
          <w:tcPr>
            <w:tcW w:w="1134" w:type="dxa"/>
          </w:tcPr>
          <w:p w:rsidR="002E0532" w:rsidRPr="00D516BB" w:rsidRDefault="002E0532" w:rsidP="002616A8">
            <w:pPr>
              <w:pStyle w:val="a3"/>
              <w:spacing w:before="0" w:beforeAutospacing="0" w:after="0" w:afterAutospacing="0"/>
              <w:jc w:val="both"/>
            </w:pPr>
            <w:r w:rsidRPr="00D516BB">
              <w:t>57</w:t>
            </w:r>
          </w:p>
        </w:tc>
        <w:tc>
          <w:tcPr>
            <w:tcW w:w="1134" w:type="dxa"/>
          </w:tcPr>
          <w:p w:rsidR="002E0532" w:rsidRPr="00D516BB" w:rsidRDefault="002E0532" w:rsidP="002616A8">
            <w:pPr>
              <w:pStyle w:val="a3"/>
              <w:spacing w:before="0" w:beforeAutospacing="0" w:after="0" w:afterAutospacing="0"/>
              <w:jc w:val="both"/>
            </w:pPr>
            <w:r w:rsidRPr="00D516BB">
              <w:t>63,2</w:t>
            </w:r>
          </w:p>
        </w:tc>
        <w:tc>
          <w:tcPr>
            <w:tcW w:w="1134" w:type="dxa"/>
          </w:tcPr>
          <w:p w:rsidR="002E0532" w:rsidRPr="00D516BB" w:rsidRDefault="002E0532" w:rsidP="002616A8">
            <w:pPr>
              <w:pStyle w:val="a3"/>
              <w:spacing w:before="0" w:beforeAutospacing="0" w:after="0" w:afterAutospacing="0"/>
              <w:jc w:val="both"/>
            </w:pPr>
            <w:r w:rsidRPr="00D516BB">
              <w:t>-</w:t>
            </w:r>
          </w:p>
        </w:tc>
        <w:tc>
          <w:tcPr>
            <w:tcW w:w="1134" w:type="dxa"/>
          </w:tcPr>
          <w:p w:rsidR="002E0532" w:rsidRPr="00D516BB" w:rsidRDefault="002E0532" w:rsidP="002616A8">
            <w:pPr>
              <w:pStyle w:val="a3"/>
              <w:spacing w:before="0" w:beforeAutospacing="0" w:after="0" w:afterAutospacing="0"/>
              <w:jc w:val="both"/>
            </w:pPr>
            <w:r w:rsidRPr="00D516BB">
              <w:t>57,95</w:t>
            </w:r>
          </w:p>
        </w:tc>
      </w:tr>
      <w:tr w:rsidR="002E0532" w:rsidRPr="00D516BB" w:rsidTr="002616A8">
        <w:tc>
          <w:tcPr>
            <w:tcW w:w="3935" w:type="dxa"/>
            <w:shd w:val="clear" w:color="auto" w:fill="auto"/>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lastRenderedPageBreak/>
              <w:t>Физика</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56</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58,4</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58</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55,6</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51</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55,1</w:t>
            </w:r>
          </w:p>
        </w:tc>
      </w:tr>
      <w:tr w:rsidR="002E0532" w:rsidRPr="00D516BB" w:rsidTr="002616A8">
        <w:tc>
          <w:tcPr>
            <w:tcW w:w="3935" w:type="dxa"/>
            <w:shd w:val="clear" w:color="auto" w:fill="auto"/>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История</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50</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58,1</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78</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57,9</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50</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61,4</w:t>
            </w:r>
          </w:p>
        </w:tc>
      </w:tr>
      <w:tr w:rsidR="002E0532" w:rsidRPr="00D516BB" w:rsidTr="002616A8">
        <w:tc>
          <w:tcPr>
            <w:tcW w:w="3935" w:type="dxa"/>
            <w:shd w:val="clear" w:color="auto" w:fill="auto"/>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Биология</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48,8</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54,8</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41</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52</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44,2</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52,1</w:t>
            </w:r>
          </w:p>
        </w:tc>
      </w:tr>
      <w:tr w:rsidR="002E0532" w:rsidRPr="00D516BB" w:rsidTr="002616A8">
        <w:tc>
          <w:tcPr>
            <w:tcW w:w="3935" w:type="dxa"/>
            <w:shd w:val="clear" w:color="auto" w:fill="auto"/>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Литература</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56,5</w:t>
            </w:r>
          </w:p>
        </w:tc>
        <w:tc>
          <w:tcPr>
            <w:tcW w:w="1134" w:type="dxa"/>
          </w:tcPr>
          <w:p w:rsidR="002E0532" w:rsidRPr="00D516BB" w:rsidRDefault="002E0532" w:rsidP="002616A8">
            <w:pPr>
              <w:pStyle w:val="a3"/>
              <w:spacing w:before="0" w:beforeAutospacing="0" w:after="0" w:afterAutospacing="0"/>
              <w:jc w:val="both"/>
            </w:pPr>
            <w:r w:rsidRPr="00D516BB">
              <w:rPr>
                <w:bCs/>
                <w:color w:val="000000"/>
                <w:kern w:val="24"/>
              </w:rPr>
              <w:t>65,6</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47</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67,3</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47</w:t>
            </w:r>
          </w:p>
        </w:tc>
        <w:tc>
          <w:tcPr>
            <w:tcW w:w="1134" w:type="dxa"/>
          </w:tcPr>
          <w:p w:rsidR="002E0532" w:rsidRPr="00D516BB" w:rsidRDefault="002E0532" w:rsidP="002616A8">
            <w:pPr>
              <w:pStyle w:val="a3"/>
              <w:spacing w:before="0" w:beforeAutospacing="0" w:after="0" w:afterAutospacing="0"/>
              <w:jc w:val="both"/>
              <w:rPr>
                <w:bCs/>
                <w:color w:val="000000"/>
                <w:kern w:val="24"/>
              </w:rPr>
            </w:pPr>
            <w:r w:rsidRPr="00D516BB">
              <w:rPr>
                <w:bCs/>
                <w:color w:val="000000"/>
                <w:kern w:val="24"/>
              </w:rPr>
              <w:t>61,7</w:t>
            </w:r>
          </w:p>
        </w:tc>
      </w:tr>
    </w:tbl>
    <w:p w:rsidR="002E0532" w:rsidRPr="00D516BB" w:rsidRDefault="002E0532" w:rsidP="002E0532">
      <w:pPr>
        <w:rPr>
          <w:rFonts w:ascii="Times New Roman" w:hAnsi="Times New Roman" w:cs="Times New Roman"/>
          <w:b/>
          <w:sz w:val="24"/>
          <w:szCs w:val="24"/>
          <w:highlight w:val="yellow"/>
        </w:rPr>
      </w:pPr>
    </w:p>
    <w:p w:rsidR="002E0532" w:rsidRPr="00D516BB" w:rsidRDefault="002E0532" w:rsidP="002E0532">
      <w:pPr>
        <w:rPr>
          <w:rFonts w:ascii="Times New Roman" w:hAnsi="Times New Roman" w:cs="Times New Roman"/>
          <w:b/>
          <w:sz w:val="24"/>
          <w:szCs w:val="24"/>
          <w:highlight w:val="yellow"/>
        </w:rPr>
      </w:pPr>
    </w:p>
    <w:p w:rsidR="002E0532" w:rsidRPr="00D516BB" w:rsidRDefault="002E0532" w:rsidP="002E0532">
      <w:pPr>
        <w:jc w:val="both"/>
        <w:rPr>
          <w:rFonts w:ascii="Times New Roman" w:hAnsi="Times New Roman" w:cs="Times New Roman"/>
          <w:b/>
          <w:i/>
          <w:sz w:val="24"/>
          <w:szCs w:val="24"/>
        </w:rPr>
      </w:pPr>
      <w:r w:rsidRPr="00D516BB">
        <w:rPr>
          <w:rFonts w:ascii="Times New Roman" w:hAnsi="Times New Roman" w:cs="Times New Roman"/>
          <w:b/>
          <w:i/>
          <w:sz w:val="24"/>
          <w:szCs w:val="24"/>
        </w:rPr>
        <w:t>Максимальный балл по предметам за 5 учебных лет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1462"/>
        <w:gridCol w:w="1283"/>
        <w:gridCol w:w="1243"/>
        <w:gridCol w:w="1243"/>
        <w:gridCol w:w="1243"/>
        <w:gridCol w:w="1243"/>
      </w:tblGrid>
      <w:tr w:rsidR="002E0532" w:rsidRPr="00D516BB" w:rsidTr="002616A8">
        <w:tc>
          <w:tcPr>
            <w:tcW w:w="1979" w:type="dxa"/>
          </w:tcPr>
          <w:p w:rsidR="002E0532" w:rsidRPr="00D516BB" w:rsidRDefault="002E0532" w:rsidP="002616A8">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Предметы</w:t>
            </w:r>
          </w:p>
        </w:tc>
        <w:tc>
          <w:tcPr>
            <w:tcW w:w="1462" w:type="dxa"/>
          </w:tcPr>
          <w:p w:rsidR="002E0532" w:rsidRPr="00D516BB" w:rsidRDefault="002E0532" w:rsidP="002616A8">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2016/17</w:t>
            </w:r>
          </w:p>
        </w:tc>
        <w:tc>
          <w:tcPr>
            <w:tcW w:w="1283" w:type="dxa"/>
          </w:tcPr>
          <w:p w:rsidR="002E0532" w:rsidRPr="00D516BB" w:rsidRDefault="002E0532" w:rsidP="002616A8">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2017/2018</w:t>
            </w:r>
          </w:p>
        </w:tc>
        <w:tc>
          <w:tcPr>
            <w:tcW w:w="1243" w:type="dxa"/>
          </w:tcPr>
          <w:p w:rsidR="002E0532" w:rsidRPr="00D516BB" w:rsidRDefault="002E0532" w:rsidP="002616A8">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2018/2019</w:t>
            </w:r>
          </w:p>
        </w:tc>
        <w:tc>
          <w:tcPr>
            <w:tcW w:w="1243" w:type="dxa"/>
          </w:tcPr>
          <w:p w:rsidR="002E0532" w:rsidRPr="00D516BB" w:rsidRDefault="002E0532" w:rsidP="002616A8">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2019/2020</w:t>
            </w:r>
          </w:p>
        </w:tc>
        <w:tc>
          <w:tcPr>
            <w:tcW w:w="1243" w:type="dxa"/>
          </w:tcPr>
          <w:p w:rsidR="002E0532" w:rsidRPr="00D516BB" w:rsidRDefault="002E0532" w:rsidP="002616A8">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2020/2021</w:t>
            </w:r>
          </w:p>
        </w:tc>
        <w:tc>
          <w:tcPr>
            <w:tcW w:w="1243" w:type="dxa"/>
          </w:tcPr>
          <w:p w:rsidR="002E0532" w:rsidRPr="00D516BB" w:rsidRDefault="002E0532" w:rsidP="002616A8">
            <w:pPr>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2021/2022</w:t>
            </w:r>
          </w:p>
        </w:tc>
      </w:tr>
      <w:tr w:rsidR="002E0532" w:rsidRPr="00D516BB" w:rsidTr="002616A8">
        <w:tc>
          <w:tcPr>
            <w:tcW w:w="1979"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Русский язык</w:t>
            </w:r>
          </w:p>
        </w:tc>
        <w:tc>
          <w:tcPr>
            <w:tcW w:w="1462"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98</w:t>
            </w:r>
          </w:p>
        </w:tc>
        <w:tc>
          <w:tcPr>
            <w:tcW w:w="128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94</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94</w:t>
            </w:r>
          </w:p>
        </w:tc>
        <w:tc>
          <w:tcPr>
            <w:tcW w:w="1243" w:type="dxa"/>
          </w:tcPr>
          <w:p w:rsidR="002E0532" w:rsidRPr="00D516BB" w:rsidRDefault="002E0532" w:rsidP="002616A8">
            <w:pPr>
              <w:pStyle w:val="a3"/>
              <w:spacing w:before="0" w:beforeAutospacing="0" w:after="0" w:afterAutospacing="0"/>
              <w:jc w:val="both"/>
            </w:pPr>
            <w:r w:rsidRPr="00D516BB">
              <w:t>89</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94</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91</w:t>
            </w:r>
          </w:p>
        </w:tc>
      </w:tr>
      <w:tr w:rsidR="002E0532" w:rsidRPr="00D516BB" w:rsidTr="002616A8">
        <w:tc>
          <w:tcPr>
            <w:tcW w:w="1979"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Математика (профильный уровень)</w:t>
            </w:r>
          </w:p>
        </w:tc>
        <w:tc>
          <w:tcPr>
            <w:tcW w:w="1462"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80</w:t>
            </w:r>
          </w:p>
        </w:tc>
        <w:tc>
          <w:tcPr>
            <w:tcW w:w="128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74</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82</w:t>
            </w:r>
          </w:p>
        </w:tc>
        <w:tc>
          <w:tcPr>
            <w:tcW w:w="1243" w:type="dxa"/>
          </w:tcPr>
          <w:p w:rsidR="002E0532" w:rsidRPr="00D516BB" w:rsidRDefault="002E0532" w:rsidP="002616A8">
            <w:pPr>
              <w:pStyle w:val="a3"/>
              <w:spacing w:before="0" w:beforeAutospacing="0" w:after="0" w:afterAutospacing="0"/>
              <w:jc w:val="both"/>
            </w:pPr>
            <w:r w:rsidRPr="00D516BB">
              <w:t>82</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94</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78</w:t>
            </w:r>
          </w:p>
        </w:tc>
      </w:tr>
      <w:tr w:rsidR="002E0532" w:rsidRPr="00D516BB" w:rsidTr="002616A8">
        <w:tc>
          <w:tcPr>
            <w:tcW w:w="1979"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Английский язык</w:t>
            </w:r>
          </w:p>
        </w:tc>
        <w:tc>
          <w:tcPr>
            <w:tcW w:w="1462"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79</w:t>
            </w:r>
          </w:p>
        </w:tc>
        <w:tc>
          <w:tcPr>
            <w:tcW w:w="128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65</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81</w:t>
            </w:r>
          </w:p>
        </w:tc>
        <w:tc>
          <w:tcPr>
            <w:tcW w:w="1243" w:type="dxa"/>
          </w:tcPr>
          <w:p w:rsidR="002E0532" w:rsidRPr="00D516BB" w:rsidRDefault="002E0532" w:rsidP="002616A8">
            <w:pPr>
              <w:pStyle w:val="a3"/>
              <w:spacing w:before="0" w:beforeAutospacing="0" w:after="0" w:afterAutospacing="0"/>
              <w:jc w:val="both"/>
            </w:pPr>
            <w:r w:rsidRPr="00D516BB">
              <w:t>73</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76</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91</w:t>
            </w:r>
          </w:p>
        </w:tc>
      </w:tr>
      <w:tr w:rsidR="002E0532" w:rsidRPr="00D516BB" w:rsidTr="002616A8">
        <w:tc>
          <w:tcPr>
            <w:tcW w:w="1979"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Литература</w:t>
            </w:r>
          </w:p>
        </w:tc>
        <w:tc>
          <w:tcPr>
            <w:tcW w:w="1462"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71</w:t>
            </w:r>
          </w:p>
        </w:tc>
        <w:tc>
          <w:tcPr>
            <w:tcW w:w="128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72</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69</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71</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47</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47</w:t>
            </w:r>
          </w:p>
        </w:tc>
      </w:tr>
      <w:tr w:rsidR="002E0532" w:rsidRPr="00D516BB" w:rsidTr="002616A8">
        <w:tc>
          <w:tcPr>
            <w:tcW w:w="1979"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Физика</w:t>
            </w:r>
          </w:p>
        </w:tc>
        <w:tc>
          <w:tcPr>
            <w:tcW w:w="1462"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76</w:t>
            </w:r>
          </w:p>
        </w:tc>
        <w:tc>
          <w:tcPr>
            <w:tcW w:w="128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72</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82</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80</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80</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60</w:t>
            </w:r>
          </w:p>
        </w:tc>
      </w:tr>
      <w:tr w:rsidR="002E0532" w:rsidRPr="00D516BB" w:rsidTr="002616A8">
        <w:tc>
          <w:tcPr>
            <w:tcW w:w="1979"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Химия</w:t>
            </w:r>
          </w:p>
        </w:tc>
        <w:tc>
          <w:tcPr>
            <w:tcW w:w="1462"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86</w:t>
            </w:r>
          </w:p>
        </w:tc>
        <w:tc>
          <w:tcPr>
            <w:tcW w:w="128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50</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82</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59</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73</w:t>
            </w:r>
          </w:p>
        </w:tc>
      </w:tr>
      <w:tr w:rsidR="002E0532" w:rsidRPr="00D516BB" w:rsidTr="002616A8">
        <w:tc>
          <w:tcPr>
            <w:tcW w:w="1979"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Биология</w:t>
            </w:r>
          </w:p>
        </w:tc>
        <w:tc>
          <w:tcPr>
            <w:tcW w:w="1462"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78</w:t>
            </w:r>
          </w:p>
        </w:tc>
        <w:tc>
          <w:tcPr>
            <w:tcW w:w="128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74</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48</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63</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64</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64</w:t>
            </w:r>
          </w:p>
        </w:tc>
      </w:tr>
      <w:tr w:rsidR="002E0532" w:rsidRPr="00D516BB" w:rsidTr="002616A8">
        <w:tc>
          <w:tcPr>
            <w:tcW w:w="1979"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История </w:t>
            </w:r>
          </w:p>
        </w:tc>
        <w:tc>
          <w:tcPr>
            <w:tcW w:w="1462"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91</w:t>
            </w:r>
          </w:p>
        </w:tc>
        <w:tc>
          <w:tcPr>
            <w:tcW w:w="128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72</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72</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98</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92</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75</w:t>
            </w:r>
          </w:p>
        </w:tc>
      </w:tr>
      <w:tr w:rsidR="002E0532" w:rsidRPr="00D516BB" w:rsidTr="002616A8">
        <w:tc>
          <w:tcPr>
            <w:tcW w:w="1979"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Обществознание</w:t>
            </w:r>
          </w:p>
        </w:tc>
        <w:tc>
          <w:tcPr>
            <w:tcW w:w="1462"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82</w:t>
            </w:r>
          </w:p>
        </w:tc>
        <w:tc>
          <w:tcPr>
            <w:tcW w:w="128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78</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79</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85</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92</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90</w:t>
            </w:r>
          </w:p>
        </w:tc>
      </w:tr>
      <w:tr w:rsidR="002E0532" w:rsidRPr="00D516BB" w:rsidTr="002616A8">
        <w:tc>
          <w:tcPr>
            <w:tcW w:w="1979"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Информатика</w:t>
            </w:r>
          </w:p>
        </w:tc>
        <w:tc>
          <w:tcPr>
            <w:tcW w:w="1462"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53</w:t>
            </w:r>
          </w:p>
        </w:tc>
        <w:tc>
          <w:tcPr>
            <w:tcW w:w="128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81</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73</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79</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73</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61</w:t>
            </w:r>
          </w:p>
        </w:tc>
      </w:tr>
      <w:tr w:rsidR="002E0532" w:rsidRPr="00D516BB" w:rsidTr="002616A8">
        <w:tc>
          <w:tcPr>
            <w:tcW w:w="1979"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География</w:t>
            </w:r>
          </w:p>
        </w:tc>
        <w:tc>
          <w:tcPr>
            <w:tcW w:w="1462"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72</w:t>
            </w:r>
          </w:p>
        </w:tc>
        <w:tc>
          <w:tcPr>
            <w:tcW w:w="128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74</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60</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78</w:t>
            </w:r>
          </w:p>
        </w:tc>
        <w:tc>
          <w:tcPr>
            <w:tcW w:w="1243"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w:t>
            </w:r>
          </w:p>
        </w:tc>
      </w:tr>
    </w:tbl>
    <w:p w:rsidR="002E0532" w:rsidRPr="00D516BB" w:rsidRDefault="002E0532" w:rsidP="002E0532">
      <w:pPr>
        <w:rPr>
          <w:rFonts w:ascii="Times New Roman" w:hAnsi="Times New Roman" w:cs="Times New Roman"/>
          <w:b/>
          <w:sz w:val="24"/>
          <w:szCs w:val="24"/>
          <w:highlight w:val="yellow"/>
        </w:rPr>
      </w:pPr>
    </w:p>
    <w:p w:rsidR="002E0532" w:rsidRPr="00D516BB" w:rsidRDefault="002E0532" w:rsidP="002E0532">
      <w:pPr>
        <w:rPr>
          <w:rFonts w:ascii="Times New Roman" w:hAnsi="Times New Roman" w:cs="Times New Roman"/>
          <w:b/>
          <w:sz w:val="24"/>
          <w:szCs w:val="24"/>
          <w:highlight w:val="yellow"/>
        </w:rPr>
      </w:pPr>
    </w:p>
    <w:p w:rsidR="002E0532" w:rsidRPr="00D516BB" w:rsidRDefault="002E0532" w:rsidP="002E0532">
      <w:pPr>
        <w:rPr>
          <w:rFonts w:ascii="Times New Roman" w:hAnsi="Times New Roman" w:cs="Times New Roman"/>
          <w:b/>
          <w:sz w:val="24"/>
          <w:szCs w:val="24"/>
          <w:highlight w:val="yellow"/>
        </w:rPr>
      </w:pPr>
    </w:p>
    <w:p w:rsidR="002E0532" w:rsidRPr="00D516BB" w:rsidRDefault="002E0532" w:rsidP="002E0532">
      <w:pPr>
        <w:jc w:val="both"/>
        <w:rPr>
          <w:rFonts w:ascii="Times New Roman" w:hAnsi="Times New Roman" w:cs="Times New Roman"/>
          <w:b/>
          <w:i/>
          <w:sz w:val="24"/>
          <w:szCs w:val="24"/>
        </w:rPr>
      </w:pPr>
      <w:r w:rsidRPr="00D516BB">
        <w:rPr>
          <w:rFonts w:ascii="Times New Roman" w:hAnsi="Times New Roman" w:cs="Times New Roman"/>
          <w:b/>
          <w:i/>
          <w:sz w:val="24"/>
          <w:szCs w:val="24"/>
        </w:rPr>
        <w:t>Сравнительные данные успеваемости по итогам государственной итоговой аттестации учащихся 11 классов за курс средней школы за 5 лет по обязательным предметам.</w:t>
      </w:r>
    </w:p>
    <w:tbl>
      <w:tblPr>
        <w:tblW w:w="10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62"/>
        <w:gridCol w:w="1650"/>
        <w:gridCol w:w="1650"/>
        <w:gridCol w:w="1650"/>
        <w:gridCol w:w="1650"/>
        <w:gridCol w:w="1650"/>
      </w:tblGrid>
      <w:tr w:rsidR="002E0532" w:rsidRPr="00D516BB" w:rsidTr="002616A8">
        <w:tc>
          <w:tcPr>
            <w:tcW w:w="2062" w:type="dxa"/>
          </w:tcPr>
          <w:p w:rsidR="002E0532" w:rsidRPr="00D516BB" w:rsidRDefault="002E0532" w:rsidP="002616A8">
            <w:pPr>
              <w:pStyle w:val="31"/>
              <w:rPr>
                <w:sz w:val="24"/>
                <w:szCs w:val="24"/>
              </w:rPr>
            </w:pPr>
            <w:r w:rsidRPr="00D516BB">
              <w:rPr>
                <w:sz w:val="24"/>
                <w:szCs w:val="24"/>
              </w:rPr>
              <w:t xml:space="preserve">Предмет </w:t>
            </w:r>
          </w:p>
        </w:tc>
        <w:tc>
          <w:tcPr>
            <w:tcW w:w="1650" w:type="dxa"/>
          </w:tcPr>
          <w:p w:rsidR="002E0532" w:rsidRPr="00D516BB" w:rsidRDefault="002E0532" w:rsidP="002616A8">
            <w:pPr>
              <w:pStyle w:val="31"/>
              <w:jc w:val="center"/>
              <w:rPr>
                <w:sz w:val="24"/>
                <w:szCs w:val="24"/>
              </w:rPr>
            </w:pPr>
            <w:r w:rsidRPr="00D516BB">
              <w:rPr>
                <w:sz w:val="24"/>
                <w:szCs w:val="24"/>
              </w:rPr>
              <w:t>2017-2018</w:t>
            </w:r>
          </w:p>
          <w:p w:rsidR="002E0532" w:rsidRPr="00D516BB" w:rsidRDefault="002E0532" w:rsidP="002616A8">
            <w:pPr>
              <w:pStyle w:val="31"/>
              <w:jc w:val="center"/>
              <w:rPr>
                <w:sz w:val="24"/>
                <w:szCs w:val="24"/>
              </w:rPr>
            </w:pPr>
            <w:proofErr w:type="spellStart"/>
            <w:r w:rsidRPr="00D516BB">
              <w:rPr>
                <w:sz w:val="24"/>
                <w:szCs w:val="24"/>
              </w:rPr>
              <w:t>уч</w:t>
            </w:r>
            <w:proofErr w:type="gramStart"/>
            <w:r w:rsidRPr="00D516BB">
              <w:rPr>
                <w:sz w:val="24"/>
                <w:szCs w:val="24"/>
              </w:rPr>
              <w:t>.г</w:t>
            </w:r>
            <w:proofErr w:type="gramEnd"/>
            <w:r w:rsidRPr="00D516BB">
              <w:rPr>
                <w:sz w:val="24"/>
                <w:szCs w:val="24"/>
              </w:rPr>
              <w:t>од</w:t>
            </w:r>
            <w:proofErr w:type="spellEnd"/>
          </w:p>
        </w:tc>
        <w:tc>
          <w:tcPr>
            <w:tcW w:w="1650" w:type="dxa"/>
          </w:tcPr>
          <w:p w:rsidR="002E0532" w:rsidRPr="00D516BB" w:rsidRDefault="002E0532" w:rsidP="002616A8">
            <w:pPr>
              <w:pStyle w:val="31"/>
              <w:jc w:val="center"/>
              <w:rPr>
                <w:sz w:val="24"/>
                <w:szCs w:val="24"/>
              </w:rPr>
            </w:pPr>
            <w:r w:rsidRPr="00D516BB">
              <w:rPr>
                <w:sz w:val="24"/>
                <w:szCs w:val="24"/>
              </w:rPr>
              <w:t>2018-2019</w:t>
            </w:r>
          </w:p>
          <w:p w:rsidR="002E0532" w:rsidRPr="00D516BB" w:rsidRDefault="002E0532" w:rsidP="002616A8">
            <w:pPr>
              <w:pStyle w:val="31"/>
              <w:jc w:val="center"/>
              <w:rPr>
                <w:sz w:val="24"/>
                <w:szCs w:val="24"/>
              </w:rPr>
            </w:pPr>
            <w:proofErr w:type="spellStart"/>
            <w:r w:rsidRPr="00D516BB">
              <w:rPr>
                <w:sz w:val="24"/>
                <w:szCs w:val="24"/>
              </w:rPr>
              <w:t>уч</w:t>
            </w:r>
            <w:proofErr w:type="gramStart"/>
            <w:r w:rsidRPr="00D516BB">
              <w:rPr>
                <w:sz w:val="24"/>
                <w:szCs w:val="24"/>
              </w:rPr>
              <w:t>.г</w:t>
            </w:r>
            <w:proofErr w:type="gramEnd"/>
            <w:r w:rsidRPr="00D516BB">
              <w:rPr>
                <w:sz w:val="24"/>
                <w:szCs w:val="24"/>
              </w:rPr>
              <w:t>од</w:t>
            </w:r>
            <w:proofErr w:type="spellEnd"/>
          </w:p>
        </w:tc>
        <w:tc>
          <w:tcPr>
            <w:tcW w:w="1650" w:type="dxa"/>
          </w:tcPr>
          <w:p w:rsidR="002E0532" w:rsidRPr="00D516BB" w:rsidRDefault="002E0532" w:rsidP="002616A8">
            <w:pPr>
              <w:pStyle w:val="31"/>
              <w:jc w:val="center"/>
              <w:rPr>
                <w:sz w:val="24"/>
                <w:szCs w:val="24"/>
              </w:rPr>
            </w:pPr>
            <w:r w:rsidRPr="00D516BB">
              <w:rPr>
                <w:sz w:val="24"/>
                <w:szCs w:val="24"/>
              </w:rPr>
              <w:t>2019-2020</w:t>
            </w:r>
          </w:p>
          <w:p w:rsidR="002E0532" w:rsidRPr="00D516BB" w:rsidRDefault="002E0532" w:rsidP="002616A8">
            <w:pPr>
              <w:pStyle w:val="31"/>
              <w:jc w:val="center"/>
              <w:rPr>
                <w:sz w:val="24"/>
                <w:szCs w:val="24"/>
              </w:rPr>
            </w:pPr>
            <w:proofErr w:type="spellStart"/>
            <w:r w:rsidRPr="00D516BB">
              <w:rPr>
                <w:sz w:val="24"/>
                <w:szCs w:val="24"/>
              </w:rPr>
              <w:t>уч</w:t>
            </w:r>
            <w:proofErr w:type="gramStart"/>
            <w:r w:rsidRPr="00D516BB">
              <w:rPr>
                <w:sz w:val="24"/>
                <w:szCs w:val="24"/>
              </w:rPr>
              <w:t>.г</w:t>
            </w:r>
            <w:proofErr w:type="gramEnd"/>
            <w:r w:rsidRPr="00D516BB">
              <w:rPr>
                <w:sz w:val="24"/>
                <w:szCs w:val="24"/>
              </w:rPr>
              <w:t>од</w:t>
            </w:r>
            <w:proofErr w:type="spellEnd"/>
          </w:p>
        </w:tc>
        <w:tc>
          <w:tcPr>
            <w:tcW w:w="1650" w:type="dxa"/>
          </w:tcPr>
          <w:p w:rsidR="002E0532" w:rsidRPr="00D516BB" w:rsidRDefault="002E0532" w:rsidP="002616A8">
            <w:pPr>
              <w:pStyle w:val="31"/>
              <w:jc w:val="center"/>
              <w:rPr>
                <w:sz w:val="24"/>
                <w:szCs w:val="24"/>
              </w:rPr>
            </w:pPr>
            <w:r w:rsidRPr="00D516BB">
              <w:rPr>
                <w:sz w:val="24"/>
                <w:szCs w:val="24"/>
              </w:rPr>
              <w:t>2020-2021</w:t>
            </w:r>
          </w:p>
          <w:p w:rsidR="002E0532" w:rsidRPr="00D516BB" w:rsidRDefault="002E0532" w:rsidP="002616A8">
            <w:pPr>
              <w:pStyle w:val="31"/>
              <w:jc w:val="center"/>
              <w:rPr>
                <w:sz w:val="24"/>
                <w:szCs w:val="24"/>
              </w:rPr>
            </w:pPr>
            <w:proofErr w:type="spellStart"/>
            <w:r w:rsidRPr="00D516BB">
              <w:rPr>
                <w:sz w:val="24"/>
                <w:szCs w:val="24"/>
              </w:rPr>
              <w:t>уч</w:t>
            </w:r>
            <w:proofErr w:type="gramStart"/>
            <w:r w:rsidRPr="00D516BB">
              <w:rPr>
                <w:sz w:val="24"/>
                <w:szCs w:val="24"/>
              </w:rPr>
              <w:t>.г</w:t>
            </w:r>
            <w:proofErr w:type="gramEnd"/>
            <w:r w:rsidRPr="00D516BB">
              <w:rPr>
                <w:sz w:val="24"/>
                <w:szCs w:val="24"/>
              </w:rPr>
              <w:t>од</w:t>
            </w:r>
            <w:proofErr w:type="spellEnd"/>
          </w:p>
        </w:tc>
        <w:tc>
          <w:tcPr>
            <w:tcW w:w="1650" w:type="dxa"/>
          </w:tcPr>
          <w:p w:rsidR="002E0532" w:rsidRPr="00D516BB" w:rsidRDefault="002E0532" w:rsidP="002616A8">
            <w:pPr>
              <w:pStyle w:val="31"/>
              <w:jc w:val="center"/>
              <w:rPr>
                <w:sz w:val="24"/>
                <w:szCs w:val="24"/>
              </w:rPr>
            </w:pPr>
            <w:r w:rsidRPr="00D516BB">
              <w:rPr>
                <w:sz w:val="24"/>
                <w:szCs w:val="24"/>
              </w:rPr>
              <w:t>2021-2022</w:t>
            </w:r>
          </w:p>
          <w:p w:rsidR="002E0532" w:rsidRPr="00D516BB" w:rsidRDefault="002E0532" w:rsidP="002616A8">
            <w:pPr>
              <w:pStyle w:val="31"/>
              <w:jc w:val="center"/>
              <w:rPr>
                <w:sz w:val="24"/>
                <w:szCs w:val="24"/>
              </w:rPr>
            </w:pPr>
            <w:proofErr w:type="spellStart"/>
            <w:r w:rsidRPr="00D516BB">
              <w:rPr>
                <w:sz w:val="24"/>
                <w:szCs w:val="24"/>
              </w:rPr>
              <w:t>уч</w:t>
            </w:r>
            <w:proofErr w:type="gramStart"/>
            <w:r w:rsidRPr="00D516BB">
              <w:rPr>
                <w:sz w:val="24"/>
                <w:szCs w:val="24"/>
              </w:rPr>
              <w:t>.г</w:t>
            </w:r>
            <w:proofErr w:type="gramEnd"/>
            <w:r w:rsidRPr="00D516BB">
              <w:rPr>
                <w:sz w:val="24"/>
                <w:szCs w:val="24"/>
              </w:rPr>
              <w:t>од</w:t>
            </w:r>
            <w:proofErr w:type="spellEnd"/>
          </w:p>
        </w:tc>
      </w:tr>
      <w:tr w:rsidR="002E0532" w:rsidRPr="00D516BB" w:rsidTr="002616A8">
        <w:trPr>
          <w:trHeight w:val="347"/>
        </w:trPr>
        <w:tc>
          <w:tcPr>
            <w:tcW w:w="2062" w:type="dxa"/>
          </w:tcPr>
          <w:p w:rsidR="002E0532" w:rsidRPr="00D516BB" w:rsidRDefault="002E0532" w:rsidP="002616A8">
            <w:pPr>
              <w:pStyle w:val="31"/>
              <w:jc w:val="left"/>
              <w:rPr>
                <w:sz w:val="24"/>
                <w:szCs w:val="24"/>
              </w:rPr>
            </w:pPr>
            <w:r w:rsidRPr="00D516BB">
              <w:rPr>
                <w:sz w:val="24"/>
                <w:szCs w:val="24"/>
              </w:rPr>
              <w:t xml:space="preserve">ЕГЭ. Русский </w:t>
            </w:r>
            <w:r w:rsidRPr="00D516BB">
              <w:rPr>
                <w:sz w:val="24"/>
                <w:szCs w:val="24"/>
              </w:rPr>
              <w:lastRenderedPageBreak/>
              <w:t xml:space="preserve">язык </w:t>
            </w:r>
          </w:p>
          <w:p w:rsidR="002E0532" w:rsidRPr="00D516BB" w:rsidRDefault="002E0532" w:rsidP="002616A8">
            <w:pPr>
              <w:pStyle w:val="31"/>
              <w:jc w:val="left"/>
              <w:rPr>
                <w:sz w:val="24"/>
                <w:szCs w:val="24"/>
              </w:rPr>
            </w:pPr>
          </w:p>
        </w:tc>
        <w:tc>
          <w:tcPr>
            <w:tcW w:w="1650" w:type="dxa"/>
          </w:tcPr>
          <w:p w:rsidR="002E0532" w:rsidRPr="00D516BB" w:rsidRDefault="002E0532" w:rsidP="002616A8">
            <w:pPr>
              <w:pStyle w:val="31"/>
              <w:jc w:val="center"/>
              <w:rPr>
                <w:sz w:val="24"/>
                <w:szCs w:val="24"/>
              </w:rPr>
            </w:pPr>
            <w:r w:rsidRPr="00D516BB">
              <w:rPr>
                <w:sz w:val="24"/>
                <w:szCs w:val="24"/>
              </w:rPr>
              <w:lastRenderedPageBreak/>
              <w:t>100</w:t>
            </w:r>
          </w:p>
        </w:tc>
        <w:tc>
          <w:tcPr>
            <w:tcW w:w="1650" w:type="dxa"/>
          </w:tcPr>
          <w:p w:rsidR="002E0532" w:rsidRPr="00D516BB" w:rsidRDefault="002E0532" w:rsidP="002616A8">
            <w:pPr>
              <w:pStyle w:val="31"/>
              <w:jc w:val="center"/>
              <w:rPr>
                <w:sz w:val="24"/>
                <w:szCs w:val="24"/>
              </w:rPr>
            </w:pPr>
            <w:r w:rsidRPr="00D516BB">
              <w:rPr>
                <w:sz w:val="24"/>
                <w:szCs w:val="24"/>
              </w:rPr>
              <w:t>100</w:t>
            </w:r>
          </w:p>
        </w:tc>
        <w:tc>
          <w:tcPr>
            <w:tcW w:w="1650" w:type="dxa"/>
          </w:tcPr>
          <w:p w:rsidR="002E0532" w:rsidRPr="00D516BB" w:rsidRDefault="002E0532" w:rsidP="002616A8">
            <w:pPr>
              <w:pStyle w:val="31"/>
              <w:jc w:val="center"/>
              <w:rPr>
                <w:sz w:val="24"/>
                <w:szCs w:val="24"/>
              </w:rPr>
            </w:pPr>
            <w:r w:rsidRPr="00D516BB">
              <w:rPr>
                <w:sz w:val="24"/>
                <w:szCs w:val="24"/>
              </w:rPr>
              <w:t>100</w:t>
            </w:r>
          </w:p>
        </w:tc>
        <w:tc>
          <w:tcPr>
            <w:tcW w:w="1650" w:type="dxa"/>
          </w:tcPr>
          <w:p w:rsidR="002E0532" w:rsidRPr="00D516BB" w:rsidRDefault="002E0532" w:rsidP="002616A8">
            <w:pPr>
              <w:pStyle w:val="31"/>
              <w:jc w:val="center"/>
              <w:rPr>
                <w:sz w:val="24"/>
                <w:szCs w:val="24"/>
              </w:rPr>
            </w:pPr>
            <w:r w:rsidRPr="00D516BB">
              <w:rPr>
                <w:sz w:val="24"/>
                <w:szCs w:val="24"/>
              </w:rPr>
              <w:t>100</w:t>
            </w:r>
          </w:p>
        </w:tc>
        <w:tc>
          <w:tcPr>
            <w:tcW w:w="1650" w:type="dxa"/>
          </w:tcPr>
          <w:p w:rsidR="002E0532" w:rsidRPr="00D516BB" w:rsidRDefault="002E0532" w:rsidP="002616A8">
            <w:pPr>
              <w:pStyle w:val="31"/>
              <w:jc w:val="center"/>
              <w:rPr>
                <w:sz w:val="24"/>
                <w:szCs w:val="24"/>
              </w:rPr>
            </w:pPr>
            <w:r w:rsidRPr="00D516BB">
              <w:rPr>
                <w:sz w:val="24"/>
                <w:szCs w:val="24"/>
              </w:rPr>
              <w:t>100</w:t>
            </w:r>
          </w:p>
        </w:tc>
      </w:tr>
      <w:tr w:rsidR="002E0532" w:rsidRPr="00D516BB" w:rsidTr="002616A8">
        <w:tc>
          <w:tcPr>
            <w:tcW w:w="2062" w:type="dxa"/>
          </w:tcPr>
          <w:p w:rsidR="002E0532" w:rsidRPr="00D516BB" w:rsidRDefault="002E0532" w:rsidP="002616A8">
            <w:pPr>
              <w:pStyle w:val="31"/>
              <w:rPr>
                <w:sz w:val="24"/>
                <w:szCs w:val="24"/>
              </w:rPr>
            </w:pPr>
            <w:r w:rsidRPr="00D516BB">
              <w:rPr>
                <w:sz w:val="24"/>
                <w:szCs w:val="24"/>
              </w:rPr>
              <w:lastRenderedPageBreak/>
              <w:t>ЕГЭ. Математика (профильный уровень)</w:t>
            </w:r>
          </w:p>
        </w:tc>
        <w:tc>
          <w:tcPr>
            <w:tcW w:w="1650" w:type="dxa"/>
          </w:tcPr>
          <w:p w:rsidR="002E0532" w:rsidRPr="00D516BB" w:rsidRDefault="002E0532" w:rsidP="002616A8">
            <w:pPr>
              <w:pStyle w:val="31"/>
              <w:jc w:val="center"/>
              <w:rPr>
                <w:sz w:val="24"/>
                <w:szCs w:val="24"/>
              </w:rPr>
            </w:pPr>
            <w:r w:rsidRPr="00D516BB">
              <w:rPr>
                <w:sz w:val="24"/>
                <w:szCs w:val="24"/>
              </w:rPr>
              <w:t>96</w:t>
            </w:r>
          </w:p>
        </w:tc>
        <w:tc>
          <w:tcPr>
            <w:tcW w:w="1650" w:type="dxa"/>
          </w:tcPr>
          <w:p w:rsidR="002E0532" w:rsidRPr="00D516BB" w:rsidRDefault="002E0532" w:rsidP="002616A8">
            <w:pPr>
              <w:pStyle w:val="31"/>
              <w:jc w:val="center"/>
              <w:rPr>
                <w:sz w:val="24"/>
                <w:szCs w:val="24"/>
              </w:rPr>
            </w:pPr>
            <w:r w:rsidRPr="00D516BB">
              <w:rPr>
                <w:sz w:val="24"/>
                <w:szCs w:val="24"/>
              </w:rPr>
              <w:t>100</w:t>
            </w:r>
          </w:p>
        </w:tc>
        <w:tc>
          <w:tcPr>
            <w:tcW w:w="1650" w:type="dxa"/>
          </w:tcPr>
          <w:p w:rsidR="002E0532" w:rsidRPr="00D516BB" w:rsidRDefault="002E0532" w:rsidP="002616A8">
            <w:pPr>
              <w:pStyle w:val="31"/>
              <w:jc w:val="center"/>
              <w:rPr>
                <w:sz w:val="24"/>
                <w:szCs w:val="24"/>
              </w:rPr>
            </w:pPr>
            <w:r w:rsidRPr="00D516BB">
              <w:rPr>
                <w:sz w:val="24"/>
                <w:szCs w:val="24"/>
              </w:rPr>
              <w:t>100</w:t>
            </w:r>
          </w:p>
        </w:tc>
        <w:tc>
          <w:tcPr>
            <w:tcW w:w="1650" w:type="dxa"/>
          </w:tcPr>
          <w:p w:rsidR="002E0532" w:rsidRPr="00D516BB" w:rsidRDefault="002E0532" w:rsidP="002616A8">
            <w:pPr>
              <w:pStyle w:val="31"/>
              <w:jc w:val="center"/>
              <w:rPr>
                <w:sz w:val="24"/>
                <w:szCs w:val="24"/>
              </w:rPr>
            </w:pPr>
            <w:r w:rsidRPr="00D516BB">
              <w:rPr>
                <w:sz w:val="24"/>
                <w:szCs w:val="24"/>
              </w:rPr>
              <w:t>89,5</w:t>
            </w:r>
          </w:p>
        </w:tc>
        <w:tc>
          <w:tcPr>
            <w:tcW w:w="1650" w:type="dxa"/>
          </w:tcPr>
          <w:p w:rsidR="002E0532" w:rsidRPr="00D516BB" w:rsidRDefault="002E0532" w:rsidP="002616A8">
            <w:pPr>
              <w:pStyle w:val="31"/>
              <w:jc w:val="center"/>
              <w:rPr>
                <w:sz w:val="24"/>
                <w:szCs w:val="24"/>
              </w:rPr>
            </w:pPr>
            <w:r w:rsidRPr="00D516BB">
              <w:rPr>
                <w:sz w:val="24"/>
                <w:szCs w:val="24"/>
              </w:rPr>
              <w:t>100</w:t>
            </w:r>
          </w:p>
        </w:tc>
      </w:tr>
      <w:tr w:rsidR="002E0532" w:rsidRPr="00D516BB" w:rsidTr="002616A8">
        <w:tc>
          <w:tcPr>
            <w:tcW w:w="2062" w:type="dxa"/>
          </w:tcPr>
          <w:p w:rsidR="002E0532" w:rsidRPr="00D516BB" w:rsidRDefault="002E0532" w:rsidP="002616A8">
            <w:pPr>
              <w:pStyle w:val="31"/>
              <w:rPr>
                <w:sz w:val="24"/>
                <w:szCs w:val="24"/>
              </w:rPr>
            </w:pPr>
            <w:r w:rsidRPr="00D516BB">
              <w:rPr>
                <w:sz w:val="24"/>
                <w:szCs w:val="24"/>
              </w:rPr>
              <w:t>ЕГЭ. Математика (базовый уровень)</w:t>
            </w:r>
          </w:p>
        </w:tc>
        <w:tc>
          <w:tcPr>
            <w:tcW w:w="1650" w:type="dxa"/>
          </w:tcPr>
          <w:p w:rsidR="002E0532" w:rsidRPr="00D516BB" w:rsidRDefault="002E0532" w:rsidP="002616A8">
            <w:pPr>
              <w:pStyle w:val="31"/>
              <w:jc w:val="center"/>
              <w:rPr>
                <w:sz w:val="24"/>
                <w:szCs w:val="24"/>
              </w:rPr>
            </w:pPr>
            <w:r w:rsidRPr="00D516BB">
              <w:rPr>
                <w:sz w:val="24"/>
                <w:szCs w:val="24"/>
              </w:rPr>
              <w:t>100</w:t>
            </w:r>
          </w:p>
        </w:tc>
        <w:tc>
          <w:tcPr>
            <w:tcW w:w="1650" w:type="dxa"/>
          </w:tcPr>
          <w:p w:rsidR="002E0532" w:rsidRPr="00D516BB" w:rsidRDefault="002E0532" w:rsidP="002616A8">
            <w:pPr>
              <w:pStyle w:val="31"/>
              <w:jc w:val="center"/>
              <w:rPr>
                <w:sz w:val="24"/>
                <w:szCs w:val="24"/>
              </w:rPr>
            </w:pPr>
            <w:r w:rsidRPr="00D516BB">
              <w:rPr>
                <w:sz w:val="24"/>
                <w:szCs w:val="24"/>
              </w:rPr>
              <w:t>100</w:t>
            </w:r>
          </w:p>
        </w:tc>
        <w:tc>
          <w:tcPr>
            <w:tcW w:w="1650" w:type="dxa"/>
          </w:tcPr>
          <w:p w:rsidR="002E0532" w:rsidRPr="00D516BB" w:rsidRDefault="002E0532" w:rsidP="002616A8">
            <w:pPr>
              <w:pStyle w:val="31"/>
              <w:jc w:val="center"/>
              <w:rPr>
                <w:sz w:val="24"/>
                <w:szCs w:val="24"/>
              </w:rPr>
            </w:pPr>
            <w:r w:rsidRPr="00D516BB">
              <w:rPr>
                <w:sz w:val="24"/>
                <w:szCs w:val="24"/>
              </w:rPr>
              <w:t>100</w:t>
            </w:r>
          </w:p>
        </w:tc>
        <w:tc>
          <w:tcPr>
            <w:tcW w:w="1650" w:type="dxa"/>
          </w:tcPr>
          <w:p w:rsidR="002E0532" w:rsidRPr="00D516BB" w:rsidRDefault="002E0532" w:rsidP="002616A8">
            <w:pPr>
              <w:pStyle w:val="31"/>
              <w:jc w:val="center"/>
              <w:rPr>
                <w:sz w:val="24"/>
                <w:szCs w:val="24"/>
              </w:rPr>
            </w:pPr>
            <w:r w:rsidRPr="00D516BB">
              <w:rPr>
                <w:sz w:val="24"/>
                <w:szCs w:val="24"/>
              </w:rPr>
              <w:t>-</w:t>
            </w:r>
          </w:p>
        </w:tc>
        <w:tc>
          <w:tcPr>
            <w:tcW w:w="1650" w:type="dxa"/>
          </w:tcPr>
          <w:p w:rsidR="002E0532" w:rsidRPr="00D516BB" w:rsidRDefault="002E0532" w:rsidP="002616A8">
            <w:pPr>
              <w:pStyle w:val="31"/>
              <w:jc w:val="center"/>
              <w:rPr>
                <w:sz w:val="24"/>
                <w:szCs w:val="24"/>
              </w:rPr>
            </w:pPr>
            <w:r w:rsidRPr="00D516BB">
              <w:rPr>
                <w:sz w:val="24"/>
                <w:szCs w:val="24"/>
              </w:rPr>
              <w:t>96,6</w:t>
            </w:r>
          </w:p>
        </w:tc>
      </w:tr>
      <w:tr w:rsidR="002E0532" w:rsidRPr="00D516BB" w:rsidTr="002616A8">
        <w:tc>
          <w:tcPr>
            <w:tcW w:w="2062" w:type="dxa"/>
          </w:tcPr>
          <w:p w:rsidR="002E0532" w:rsidRPr="00D516BB" w:rsidRDefault="002E0532" w:rsidP="002616A8">
            <w:pPr>
              <w:pStyle w:val="31"/>
              <w:rPr>
                <w:sz w:val="24"/>
                <w:szCs w:val="24"/>
              </w:rPr>
            </w:pPr>
            <w:r w:rsidRPr="00D516BB">
              <w:rPr>
                <w:sz w:val="24"/>
                <w:szCs w:val="24"/>
              </w:rPr>
              <w:t>ГВЭ-11, русский язык</w:t>
            </w:r>
          </w:p>
        </w:tc>
        <w:tc>
          <w:tcPr>
            <w:tcW w:w="1650" w:type="dxa"/>
          </w:tcPr>
          <w:p w:rsidR="002E0532" w:rsidRPr="00D516BB" w:rsidRDefault="002E0532" w:rsidP="002616A8">
            <w:pPr>
              <w:pStyle w:val="31"/>
              <w:jc w:val="center"/>
              <w:rPr>
                <w:sz w:val="24"/>
                <w:szCs w:val="24"/>
              </w:rPr>
            </w:pPr>
            <w:r w:rsidRPr="00D516BB">
              <w:rPr>
                <w:sz w:val="24"/>
                <w:szCs w:val="24"/>
              </w:rPr>
              <w:t>-</w:t>
            </w:r>
          </w:p>
        </w:tc>
        <w:tc>
          <w:tcPr>
            <w:tcW w:w="1650" w:type="dxa"/>
          </w:tcPr>
          <w:p w:rsidR="002E0532" w:rsidRPr="00D516BB" w:rsidRDefault="002E0532" w:rsidP="002616A8">
            <w:pPr>
              <w:pStyle w:val="31"/>
              <w:jc w:val="center"/>
              <w:rPr>
                <w:sz w:val="24"/>
                <w:szCs w:val="24"/>
              </w:rPr>
            </w:pPr>
            <w:r w:rsidRPr="00D516BB">
              <w:rPr>
                <w:sz w:val="24"/>
                <w:szCs w:val="24"/>
              </w:rPr>
              <w:t>-</w:t>
            </w:r>
          </w:p>
        </w:tc>
        <w:tc>
          <w:tcPr>
            <w:tcW w:w="1650" w:type="dxa"/>
          </w:tcPr>
          <w:p w:rsidR="002E0532" w:rsidRPr="00D516BB" w:rsidRDefault="002E0532" w:rsidP="002616A8">
            <w:pPr>
              <w:pStyle w:val="31"/>
              <w:jc w:val="center"/>
              <w:rPr>
                <w:sz w:val="24"/>
                <w:szCs w:val="24"/>
              </w:rPr>
            </w:pPr>
            <w:r w:rsidRPr="00D516BB">
              <w:rPr>
                <w:sz w:val="24"/>
                <w:szCs w:val="24"/>
              </w:rPr>
              <w:t>-</w:t>
            </w:r>
          </w:p>
        </w:tc>
        <w:tc>
          <w:tcPr>
            <w:tcW w:w="1650" w:type="dxa"/>
          </w:tcPr>
          <w:p w:rsidR="002E0532" w:rsidRPr="00D516BB" w:rsidRDefault="002E0532" w:rsidP="002616A8">
            <w:pPr>
              <w:pStyle w:val="31"/>
              <w:jc w:val="center"/>
              <w:rPr>
                <w:sz w:val="24"/>
                <w:szCs w:val="24"/>
              </w:rPr>
            </w:pPr>
            <w:r w:rsidRPr="00D516BB">
              <w:rPr>
                <w:sz w:val="24"/>
                <w:szCs w:val="24"/>
              </w:rPr>
              <w:t>0</w:t>
            </w:r>
          </w:p>
        </w:tc>
        <w:tc>
          <w:tcPr>
            <w:tcW w:w="1650" w:type="dxa"/>
          </w:tcPr>
          <w:p w:rsidR="002E0532" w:rsidRPr="00D516BB" w:rsidRDefault="002E0532" w:rsidP="002616A8">
            <w:pPr>
              <w:pStyle w:val="31"/>
              <w:jc w:val="center"/>
              <w:rPr>
                <w:sz w:val="24"/>
                <w:szCs w:val="24"/>
              </w:rPr>
            </w:pPr>
            <w:r w:rsidRPr="00D516BB">
              <w:rPr>
                <w:sz w:val="24"/>
                <w:szCs w:val="24"/>
              </w:rPr>
              <w:t>-</w:t>
            </w:r>
          </w:p>
        </w:tc>
      </w:tr>
      <w:tr w:rsidR="002E0532" w:rsidRPr="00D516BB" w:rsidTr="002616A8">
        <w:tc>
          <w:tcPr>
            <w:tcW w:w="2062" w:type="dxa"/>
          </w:tcPr>
          <w:p w:rsidR="002E0532" w:rsidRPr="00D516BB" w:rsidRDefault="002E0532" w:rsidP="002616A8">
            <w:pPr>
              <w:pStyle w:val="31"/>
              <w:rPr>
                <w:sz w:val="24"/>
                <w:szCs w:val="24"/>
              </w:rPr>
            </w:pPr>
            <w:r w:rsidRPr="00D516BB">
              <w:rPr>
                <w:sz w:val="24"/>
                <w:szCs w:val="24"/>
              </w:rPr>
              <w:t>ГВЭ-11, математика</w:t>
            </w:r>
          </w:p>
        </w:tc>
        <w:tc>
          <w:tcPr>
            <w:tcW w:w="1650" w:type="dxa"/>
          </w:tcPr>
          <w:p w:rsidR="002E0532" w:rsidRPr="00D516BB" w:rsidRDefault="002E0532" w:rsidP="002616A8">
            <w:pPr>
              <w:pStyle w:val="31"/>
              <w:jc w:val="center"/>
              <w:rPr>
                <w:sz w:val="24"/>
                <w:szCs w:val="24"/>
              </w:rPr>
            </w:pPr>
            <w:r w:rsidRPr="00D516BB">
              <w:rPr>
                <w:sz w:val="24"/>
                <w:szCs w:val="24"/>
              </w:rPr>
              <w:t>-</w:t>
            </w:r>
          </w:p>
        </w:tc>
        <w:tc>
          <w:tcPr>
            <w:tcW w:w="1650" w:type="dxa"/>
          </w:tcPr>
          <w:p w:rsidR="002E0532" w:rsidRPr="00D516BB" w:rsidRDefault="002E0532" w:rsidP="002616A8">
            <w:pPr>
              <w:pStyle w:val="31"/>
              <w:jc w:val="center"/>
              <w:rPr>
                <w:sz w:val="24"/>
                <w:szCs w:val="24"/>
              </w:rPr>
            </w:pPr>
            <w:r w:rsidRPr="00D516BB">
              <w:rPr>
                <w:sz w:val="24"/>
                <w:szCs w:val="24"/>
              </w:rPr>
              <w:t>-</w:t>
            </w:r>
          </w:p>
        </w:tc>
        <w:tc>
          <w:tcPr>
            <w:tcW w:w="1650" w:type="dxa"/>
          </w:tcPr>
          <w:p w:rsidR="002E0532" w:rsidRPr="00D516BB" w:rsidRDefault="002E0532" w:rsidP="002616A8">
            <w:pPr>
              <w:pStyle w:val="31"/>
              <w:jc w:val="center"/>
              <w:rPr>
                <w:sz w:val="24"/>
                <w:szCs w:val="24"/>
              </w:rPr>
            </w:pPr>
            <w:r w:rsidRPr="00D516BB">
              <w:rPr>
                <w:sz w:val="24"/>
                <w:szCs w:val="24"/>
              </w:rPr>
              <w:t>-</w:t>
            </w:r>
          </w:p>
        </w:tc>
        <w:tc>
          <w:tcPr>
            <w:tcW w:w="1650" w:type="dxa"/>
          </w:tcPr>
          <w:p w:rsidR="002E0532" w:rsidRPr="00D516BB" w:rsidRDefault="002E0532" w:rsidP="002616A8">
            <w:pPr>
              <w:pStyle w:val="31"/>
              <w:jc w:val="center"/>
              <w:rPr>
                <w:sz w:val="24"/>
                <w:szCs w:val="24"/>
              </w:rPr>
            </w:pPr>
            <w:r w:rsidRPr="00D516BB">
              <w:rPr>
                <w:sz w:val="24"/>
                <w:szCs w:val="24"/>
              </w:rPr>
              <w:t>0</w:t>
            </w:r>
          </w:p>
        </w:tc>
        <w:tc>
          <w:tcPr>
            <w:tcW w:w="1650" w:type="dxa"/>
          </w:tcPr>
          <w:p w:rsidR="002E0532" w:rsidRPr="00D516BB" w:rsidRDefault="002E0532" w:rsidP="002616A8">
            <w:pPr>
              <w:pStyle w:val="31"/>
              <w:jc w:val="center"/>
              <w:rPr>
                <w:sz w:val="24"/>
                <w:szCs w:val="24"/>
              </w:rPr>
            </w:pPr>
            <w:r w:rsidRPr="00D516BB">
              <w:rPr>
                <w:sz w:val="24"/>
                <w:szCs w:val="24"/>
              </w:rPr>
              <w:t>-</w:t>
            </w:r>
          </w:p>
        </w:tc>
      </w:tr>
    </w:tbl>
    <w:p w:rsidR="002E0532" w:rsidRPr="00D516BB" w:rsidRDefault="002E0532" w:rsidP="002E0532">
      <w:pPr>
        <w:jc w:val="both"/>
        <w:rPr>
          <w:rFonts w:ascii="Times New Roman" w:hAnsi="Times New Roman" w:cs="Times New Roman"/>
          <w:b/>
          <w:i/>
          <w:sz w:val="24"/>
          <w:szCs w:val="24"/>
        </w:rPr>
      </w:pPr>
      <w:r w:rsidRPr="00D516BB">
        <w:rPr>
          <w:rFonts w:ascii="Times New Roman" w:hAnsi="Times New Roman" w:cs="Times New Roman"/>
          <w:b/>
          <w:i/>
          <w:sz w:val="24"/>
          <w:szCs w:val="24"/>
        </w:rPr>
        <w:t>Сравнительные данные по успеваемости по итогам государственной итоговой аттестации учащихся 11 классов за курс средней школы за 5 лет по  предметам по выбору.</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1"/>
        <w:gridCol w:w="1164"/>
        <w:gridCol w:w="636"/>
        <w:gridCol w:w="1164"/>
        <w:gridCol w:w="636"/>
        <w:gridCol w:w="1164"/>
        <w:gridCol w:w="636"/>
        <w:gridCol w:w="1164"/>
        <w:gridCol w:w="636"/>
        <w:gridCol w:w="1164"/>
        <w:gridCol w:w="636"/>
      </w:tblGrid>
      <w:tr w:rsidR="002E0532" w:rsidRPr="00D516BB" w:rsidTr="002616A8">
        <w:tc>
          <w:tcPr>
            <w:tcW w:w="1941" w:type="dxa"/>
            <w:vMerge w:val="restart"/>
          </w:tcPr>
          <w:p w:rsidR="002E0532" w:rsidRPr="00D516BB" w:rsidRDefault="002E0532" w:rsidP="002616A8">
            <w:pPr>
              <w:pStyle w:val="31"/>
              <w:rPr>
                <w:sz w:val="24"/>
                <w:szCs w:val="24"/>
              </w:rPr>
            </w:pPr>
            <w:r w:rsidRPr="00D516BB">
              <w:rPr>
                <w:sz w:val="24"/>
                <w:szCs w:val="24"/>
              </w:rPr>
              <w:t>Название предмета</w:t>
            </w:r>
          </w:p>
        </w:tc>
        <w:tc>
          <w:tcPr>
            <w:tcW w:w="1563" w:type="dxa"/>
            <w:gridSpan w:val="2"/>
          </w:tcPr>
          <w:p w:rsidR="002E0532" w:rsidRPr="00D516BB" w:rsidRDefault="002E0532" w:rsidP="002616A8">
            <w:pPr>
              <w:pStyle w:val="31"/>
              <w:rPr>
                <w:b/>
                <w:sz w:val="24"/>
                <w:szCs w:val="24"/>
              </w:rPr>
            </w:pPr>
            <w:r w:rsidRPr="00D516BB">
              <w:rPr>
                <w:b/>
                <w:sz w:val="24"/>
                <w:szCs w:val="24"/>
              </w:rPr>
              <w:t>2017-2018 уч. год</w:t>
            </w:r>
          </w:p>
        </w:tc>
        <w:tc>
          <w:tcPr>
            <w:tcW w:w="1563" w:type="dxa"/>
            <w:gridSpan w:val="2"/>
          </w:tcPr>
          <w:p w:rsidR="002E0532" w:rsidRPr="00D516BB" w:rsidRDefault="002E0532" w:rsidP="002616A8">
            <w:pPr>
              <w:pStyle w:val="31"/>
              <w:rPr>
                <w:b/>
                <w:sz w:val="24"/>
                <w:szCs w:val="24"/>
              </w:rPr>
            </w:pPr>
            <w:r w:rsidRPr="00D516BB">
              <w:rPr>
                <w:b/>
                <w:sz w:val="24"/>
                <w:szCs w:val="24"/>
              </w:rPr>
              <w:t>2018-2019 уч. год</w:t>
            </w:r>
          </w:p>
        </w:tc>
        <w:tc>
          <w:tcPr>
            <w:tcW w:w="1563" w:type="dxa"/>
            <w:gridSpan w:val="2"/>
          </w:tcPr>
          <w:p w:rsidR="002E0532" w:rsidRPr="00D516BB" w:rsidRDefault="002E0532" w:rsidP="002616A8">
            <w:pPr>
              <w:pStyle w:val="31"/>
              <w:rPr>
                <w:b/>
                <w:sz w:val="24"/>
                <w:szCs w:val="24"/>
              </w:rPr>
            </w:pPr>
            <w:r w:rsidRPr="00D516BB">
              <w:rPr>
                <w:b/>
                <w:sz w:val="24"/>
                <w:szCs w:val="24"/>
              </w:rPr>
              <w:t>2019-2020 уч. год</w:t>
            </w:r>
          </w:p>
        </w:tc>
        <w:tc>
          <w:tcPr>
            <w:tcW w:w="1563" w:type="dxa"/>
            <w:gridSpan w:val="2"/>
          </w:tcPr>
          <w:p w:rsidR="002E0532" w:rsidRPr="00D516BB" w:rsidRDefault="002E0532" w:rsidP="002616A8">
            <w:pPr>
              <w:pStyle w:val="31"/>
              <w:rPr>
                <w:b/>
                <w:sz w:val="24"/>
                <w:szCs w:val="24"/>
              </w:rPr>
            </w:pPr>
            <w:r w:rsidRPr="00D516BB">
              <w:rPr>
                <w:b/>
                <w:sz w:val="24"/>
                <w:szCs w:val="24"/>
              </w:rPr>
              <w:t>2020-2021 уч. год</w:t>
            </w:r>
          </w:p>
        </w:tc>
        <w:tc>
          <w:tcPr>
            <w:tcW w:w="1554" w:type="dxa"/>
            <w:gridSpan w:val="2"/>
          </w:tcPr>
          <w:p w:rsidR="002E0532" w:rsidRPr="00D516BB" w:rsidRDefault="002E0532" w:rsidP="002616A8">
            <w:pPr>
              <w:pStyle w:val="31"/>
              <w:rPr>
                <w:b/>
                <w:sz w:val="24"/>
                <w:szCs w:val="24"/>
              </w:rPr>
            </w:pPr>
            <w:r w:rsidRPr="00D516BB">
              <w:rPr>
                <w:b/>
                <w:sz w:val="24"/>
                <w:szCs w:val="24"/>
              </w:rPr>
              <w:t>2020-2021 уч. год</w:t>
            </w:r>
          </w:p>
        </w:tc>
      </w:tr>
      <w:tr w:rsidR="002E0532" w:rsidRPr="00D516BB" w:rsidTr="002616A8">
        <w:tc>
          <w:tcPr>
            <w:tcW w:w="1941" w:type="dxa"/>
            <w:vMerge/>
          </w:tcPr>
          <w:p w:rsidR="002E0532" w:rsidRPr="00D516BB" w:rsidRDefault="002E0532" w:rsidP="002616A8">
            <w:pPr>
              <w:pStyle w:val="31"/>
              <w:rPr>
                <w:sz w:val="24"/>
                <w:szCs w:val="24"/>
              </w:rPr>
            </w:pPr>
          </w:p>
        </w:tc>
        <w:tc>
          <w:tcPr>
            <w:tcW w:w="927" w:type="dxa"/>
          </w:tcPr>
          <w:p w:rsidR="002E0532" w:rsidRPr="00D516BB" w:rsidRDefault="002E0532" w:rsidP="002616A8">
            <w:pPr>
              <w:pStyle w:val="31"/>
              <w:rPr>
                <w:sz w:val="24"/>
                <w:szCs w:val="24"/>
              </w:rPr>
            </w:pPr>
            <w:r w:rsidRPr="00D516BB">
              <w:rPr>
                <w:sz w:val="24"/>
                <w:szCs w:val="24"/>
              </w:rPr>
              <w:t xml:space="preserve">Кол-во </w:t>
            </w:r>
            <w:proofErr w:type="gramStart"/>
            <w:r w:rsidRPr="00D516BB">
              <w:rPr>
                <w:sz w:val="24"/>
                <w:szCs w:val="24"/>
              </w:rPr>
              <w:t>сдающих</w:t>
            </w:r>
            <w:proofErr w:type="gramEnd"/>
          </w:p>
        </w:tc>
        <w:tc>
          <w:tcPr>
            <w:tcW w:w="636" w:type="dxa"/>
          </w:tcPr>
          <w:p w:rsidR="002E0532" w:rsidRPr="00D516BB" w:rsidRDefault="002E0532" w:rsidP="002616A8">
            <w:pPr>
              <w:pStyle w:val="31"/>
              <w:rPr>
                <w:sz w:val="24"/>
                <w:szCs w:val="24"/>
              </w:rPr>
            </w:pPr>
            <w:r w:rsidRPr="00D516BB">
              <w:rPr>
                <w:sz w:val="24"/>
                <w:szCs w:val="24"/>
              </w:rPr>
              <w:t xml:space="preserve">% </w:t>
            </w:r>
            <w:proofErr w:type="spellStart"/>
            <w:r w:rsidRPr="00D516BB">
              <w:rPr>
                <w:sz w:val="24"/>
                <w:szCs w:val="24"/>
              </w:rPr>
              <w:t>усп</w:t>
            </w:r>
            <w:proofErr w:type="spellEnd"/>
            <w:r w:rsidRPr="00D516BB">
              <w:rPr>
                <w:sz w:val="24"/>
                <w:szCs w:val="24"/>
              </w:rPr>
              <w:t>.</w:t>
            </w:r>
          </w:p>
        </w:tc>
        <w:tc>
          <w:tcPr>
            <w:tcW w:w="927" w:type="dxa"/>
          </w:tcPr>
          <w:p w:rsidR="002E0532" w:rsidRPr="00D516BB" w:rsidRDefault="002E0532" w:rsidP="002616A8">
            <w:pPr>
              <w:pStyle w:val="31"/>
              <w:rPr>
                <w:sz w:val="24"/>
                <w:szCs w:val="24"/>
              </w:rPr>
            </w:pPr>
            <w:r w:rsidRPr="00D516BB">
              <w:rPr>
                <w:sz w:val="24"/>
                <w:szCs w:val="24"/>
              </w:rPr>
              <w:t xml:space="preserve">Кол-во </w:t>
            </w:r>
            <w:proofErr w:type="gramStart"/>
            <w:r w:rsidRPr="00D516BB">
              <w:rPr>
                <w:sz w:val="24"/>
                <w:szCs w:val="24"/>
              </w:rPr>
              <w:t>сдающих</w:t>
            </w:r>
            <w:proofErr w:type="gramEnd"/>
          </w:p>
        </w:tc>
        <w:tc>
          <w:tcPr>
            <w:tcW w:w="636" w:type="dxa"/>
          </w:tcPr>
          <w:p w:rsidR="002E0532" w:rsidRPr="00D516BB" w:rsidRDefault="002E0532" w:rsidP="002616A8">
            <w:pPr>
              <w:pStyle w:val="31"/>
              <w:rPr>
                <w:sz w:val="24"/>
                <w:szCs w:val="24"/>
              </w:rPr>
            </w:pPr>
            <w:r w:rsidRPr="00D516BB">
              <w:rPr>
                <w:sz w:val="24"/>
                <w:szCs w:val="24"/>
              </w:rPr>
              <w:t xml:space="preserve">% </w:t>
            </w:r>
            <w:proofErr w:type="spellStart"/>
            <w:r w:rsidRPr="00D516BB">
              <w:rPr>
                <w:sz w:val="24"/>
                <w:szCs w:val="24"/>
              </w:rPr>
              <w:t>усп</w:t>
            </w:r>
            <w:proofErr w:type="spellEnd"/>
            <w:r w:rsidRPr="00D516BB">
              <w:rPr>
                <w:sz w:val="24"/>
                <w:szCs w:val="24"/>
              </w:rPr>
              <w:t>.</w:t>
            </w:r>
          </w:p>
        </w:tc>
        <w:tc>
          <w:tcPr>
            <w:tcW w:w="927" w:type="dxa"/>
          </w:tcPr>
          <w:p w:rsidR="002E0532" w:rsidRPr="00D516BB" w:rsidRDefault="002E0532" w:rsidP="002616A8">
            <w:pPr>
              <w:pStyle w:val="31"/>
              <w:rPr>
                <w:sz w:val="24"/>
                <w:szCs w:val="24"/>
              </w:rPr>
            </w:pPr>
            <w:r w:rsidRPr="00D516BB">
              <w:rPr>
                <w:sz w:val="24"/>
                <w:szCs w:val="24"/>
              </w:rPr>
              <w:t xml:space="preserve">Кол-во </w:t>
            </w:r>
            <w:proofErr w:type="gramStart"/>
            <w:r w:rsidRPr="00D516BB">
              <w:rPr>
                <w:sz w:val="24"/>
                <w:szCs w:val="24"/>
              </w:rPr>
              <w:t>сдающих</w:t>
            </w:r>
            <w:proofErr w:type="gramEnd"/>
          </w:p>
        </w:tc>
        <w:tc>
          <w:tcPr>
            <w:tcW w:w="636" w:type="dxa"/>
          </w:tcPr>
          <w:p w:rsidR="002E0532" w:rsidRPr="00D516BB" w:rsidRDefault="002E0532" w:rsidP="002616A8">
            <w:pPr>
              <w:pStyle w:val="31"/>
              <w:rPr>
                <w:sz w:val="24"/>
                <w:szCs w:val="24"/>
              </w:rPr>
            </w:pPr>
            <w:r w:rsidRPr="00D516BB">
              <w:rPr>
                <w:sz w:val="24"/>
                <w:szCs w:val="24"/>
              </w:rPr>
              <w:t xml:space="preserve">% </w:t>
            </w:r>
            <w:proofErr w:type="spellStart"/>
            <w:r w:rsidRPr="00D516BB">
              <w:rPr>
                <w:sz w:val="24"/>
                <w:szCs w:val="24"/>
              </w:rPr>
              <w:t>усп</w:t>
            </w:r>
            <w:proofErr w:type="spellEnd"/>
            <w:r w:rsidRPr="00D516BB">
              <w:rPr>
                <w:sz w:val="24"/>
                <w:szCs w:val="24"/>
              </w:rPr>
              <w:t>.</w:t>
            </w:r>
          </w:p>
        </w:tc>
        <w:tc>
          <w:tcPr>
            <w:tcW w:w="927" w:type="dxa"/>
          </w:tcPr>
          <w:p w:rsidR="002E0532" w:rsidRPr="00D516BB" w:rsidRDefault="002E0532" w:rsidP="002616A8">
            <w:pPr>
              <w:pStyle w:val="31"/>
              <w:rPr>
                <w:sz w:val="24"/>
                <w:szCs w:val="24"/>
              </w:rPr>
            </w:pPr>
            <w:r w:rsidRPr="00D516BB">
              <w:rPr>
                <w:sz w:val="24"/>
                <w:szCs w:val="24"/>
              </w:rPr>
              <w:t xml:space="preserve">Кол-во </w:t>
            </w:r>
            <w:proofErr w:type="gramStart"/>
            <w:r w:rsidRPr="00D516BB">
              <w:rPr>
                <w:sz w:val="24"/>
                <w:szCs w:val="24"/>
              </w:rPr>
              <w:t>сдающих</w:t>
            </w:r>
            <w:proofErr w:type="gramEnd"/>
          </w:p>
        </w:tc>
        <w:tc>
          <w:tcPr>
            <w:tcW w:w="636" w:type="dxa"/>
          </w:tcPr>
          <w:p w:rsidR="002E0532" w:rsidRPr="00D516BB" w:rsidRDefault="002E0532" w:rsidP="002616A8">
            <w:pPr>
              <w:pStyle w:val="31"/>
              <w:rPr>
                <w:sz w:val="24"/>
                <w:szCs w:val="24"/>
              </w:rPr>
            </w:pPr>
            <w:r w:rsidRPr="00D516BB">
              <w:rPr>
                <w:sz w:val="24"/>
                <w:szCs w:val="24"/>
              </w:rPr>
              <w:t xml:space="preserve">% </w:t>
            </w:r>
            <w:proofErr w:type="spellStart"/>
            <w:r w:rsidRPr="00D516BB">
              <w:rPr>
                <w:sz w:val="24"/>
                <w:szCs w:val="24"/>
              </w:rPr>
              <w:t>усп</w:t>
            </w:r>
            <w:proofErr w:type="spellEnd"/>
            <w:r w:rsidRPr="00D516BB">
              <w:rPr>
                <w:sz w:val="24"/>
                <w:szCs w:val="24"/>
              </w:rPr>
              <w:t>.</w:t>
            </w:r>
          </w:p>
        </w:tc>
        <w:tc>
          <w:tcPr>
            <w:tcW w:w="987" w:type="dxa"/>
          </w:tcPr>
          <w:p w:rsidR="002E0532" w:rsidRPr="00D516BB" w:rsidRDefault="002E0532" w:rsidP="002616A8">
            <w:pPr>
              <w:pStyle w:val="31"/>
              <w:rPr>
                <w:sz w:val="24"/>
                <w:szCs w:val="24"/>
              </w:rPr>
            </w:pPr>
            <w:r w:rsidRPr="00D516BB">
              <w:rPr>
                <w:sz w:val="24"/>
                <w:szCs w:val="24"/>
              </w:rPr>
              <w:t xml:space="preserve">Кол-во </w:t>
            </w:r>
            <w:proofErr w:type="gramStart"/>
            <w:r w:rsidRPr="00D516BB">
              <w:rPr>
                <w:sz w:val="24"/>
                <w:szCs w:val="24"/>
              </w:rPr>
              <w:t>сдающих</w:t>
            </w:r>
            <w:proofErr w:type="gramEnd"/>
          </w:p>
        </w:tc>
        <w:tc>
          <w:tcPr>
            <w:tcW w:w="567" w:type="dxa"/>
          </w:tcPr>
          <w:p w:rsidR="002E0532" w:rsidRPr="00D516BB" w:rsidRDefault="002E0532" w:rsidP="002616A8">
            <w:pPr>
              <w:pStyle w:val="31"/>
              <w:rPr>
                <w:sz w:val="24"/>
                <w:szCs w:val="24"/>
              </w:rPr>
            </w:pPr>
            <w:r w:rsidRPr="00D516BB">
              <w:rPr>
                <w:sz w:val="24"/>
                <w:szCs w:val="24"/>
              </w:rPr>
              <w:t xml:space="preserve">% </w:t>
            </w:r>
            <w:proofErr w:type="spellStart"/>
            <w:r w:rsidRPr="00D516BB">
              <w:rPr>
                <w:sz w:val="24"/>
                <w:szCs w:val="24"/>
              </w:rPr>
              <w:t>усп</w:t>
            </w:r>
            <w:proofErr w:type="spellEnd"/>
            <w:r w:rsidRPr="00D516BB">
              <w:rPr>
                <w:sz w:val="24"/>
                <w:szCs w:val="24"/>
              </w:rPr>
              <w:t>.</w:t>
            </w:r>
          </w:p>
        </w:tc>
      </w:tr>
      <w:tr w:rsidR="002E0532" w:rsidRPr="00D516BB" w:rsidTr="002616A8">
        <w:tc>
          <w:tcPr>
            <w:tcW w:w="1941" w:type="dxa"/>
          </w:tcPr>
          <w:p w:rsidR="002E0532" w:rsidRPr="00D516BB" w:rsidRDefault="002E0532" w:rsidP="002616A8">
            <w:pPr>
              <w:pStyle w:val="31"/>
              <w:rPr>
                <w:sz w:val="24"/>
                <w:szCs w:val="24"/>
              </w:rPr>
            </w:pPr>
            <w:r w:rsidRPr="00D516BB">
              <w:rPr>
                <w:sz w:val="24"/>
                <w:szCs w:val="24"/>
              </w:rPr>
              <w:t>Литература</w:t>
            </w:r>
          </w:p>
        </w:tc>
        <w:tc>
          <w:tcPr>
            <w:tcW w:w="927" w:type="dxa"/>
          </w:tcPr>
          <w:p w:rsidR="002E0532" w:rsidRPr="00D516BB" w:rsidRDefault="002E0532" w:rsidP="002616A8">
            <w:pPr>
              <w:pStyle w:val="31"/>
              <w:rPr>
                <w:sz w:val="24"/>
                <w:szCs w:val="24"/>
              </w:rPr>
            </w:pPr>
            <w:r w:rsidRPr="00D516BB">
              <w:rPr>
                <w:sz w:val="24"/>
                <w:szCs w:val="24"/>
              </w:rPr>
              <w:t>3</w:t>
            </w:r>
          </w:p>
        </w:tc>
        <w:tc>
          <w:tcPr>
            <w:tcW w:w="636" w:type="dxa"/>
          </w:tcPr>
          <w:p w:rsidR="002E0532" w:rsidRPr="00D516BB" w:rsidRDefault="002E0532" w:rsidP="002616A8">
            <w:pPr>
              <w:pStyle w:val="31"/>
              <w:rPr>
                <w:sz w:val="24"/>
                <w:szCs w:val="24"/>
              </w:rPr>
            </w:pPr>
            <w:r w:rsidRPr="00D516BB">
              <w:rPr>
                <w:sz w:val="24"/>
                <w:szCs w:val="24"/>
              </w:rPr>
              <w:t>100</w:t>
            </w:r>
          </w:p>
        </w:tc>
        <w:tc>
          <w:tcPr>
            <w:tcW w:w="927" w:type="dxa"/>
          </w:tcPr>
          <w:p w:rsidR="002E0532" w:rsidRPr="00D516BB" w:rsidRDefault="002E0532" w:rsidP="002616A8">
            <w:pPr>
              <w:pStyle w:val="31"/>
              <w:rPr>
                <w:sz w:val="24"/>
                <w:szCs w:val="24"/>
              </w:rPr>
            </w:pPr>
            <w:r w:rsidRPr="00D516BB">
              <w:rPr>
                <w:sz w:val="24"/>
                <w:szCs w:val="24"/>
              </w:rPr>
              <w:t>2</w:t>
            </w:r>
          </w:p>
        </w:tc>
        <w:tc>
          <w:tcPr>
            <w:tcW w:w="636" w:type="dxa"/>
          </w:tcPr>
          <w:p w:rsidR="002E0532" w:rsidRPr="00D516BB" w:rsidRDefault="002E0532" w:rsidP="002616A8">
            <w:pPr>
              <w:pStyle w:val="31"/>
              <w:rPr>
                <w:sz w:val="24"/>
                <w:szCs w:val="24"/>
              </w:rPr>
            </w:pPr>
            <w:r w:rsidRPr="00D516BB">
              <w:rPr>
                <w:sz w:val="24"/>
                <w:szCs w:val="24"/>
              </w:rPr>
              <w:t>100</w:t>
            </w:r>
          </w:p>
        </w:tc>
        <w:tc>
          <w:tcPr>
            <w:tcW w:w="927" w:type="dxa"/>
          </w:tcPr>
          <w:p w:rsidR="002E0532" w:rsidRPr="00D516BB" w:rsidRDefault="002E0532" w:rsidP="002616A8">
            <w:pPr>
              <w:pStyle w:val="31"/>
              <w:rPr>
                <w:sz w:val="24"/>
                <w:szCs w:val="24"/>
              </w:rPr>
            </w:pPr>
            <w:r w:rsidRPr="00D516BB">
              <w:rPr>
                <w:sz w:val="24"/>
                <w:szCs w:val="24"/>
              </w:rPr>
              <w:t>4</w:t>
            </w:r>
          </w:p>
        </w:tc>
        <w:tc>
          <w:tcPr>
            <w:tcW w:w="636" w:type="dxa"/>
          </w:tcPr>
          <w:p w:rsidR="002E0532" w:rsidRPr="00D516BB" w:rsidRDefault="002E0532" w:rsidP="002616A8">
            <w:pPr>
              <w:pStyle w:val="31"/>
              <w:rPr>
                <w:sz w:val="24"/>
                <w:szCs w:val="24"/>
              </w:rPr>
            </w:pPr>
            <w:r w:rsidRPr="00D516BB">
              <w:rPr>
                <w:sz w:val="24"/>
                <w:szCs w:val="24"/>
              </w:rPr>
              <w:t>100</w:t>
            </w:r>
          </w:p>
        </w:tc>
        <w:tc>
          <w:tcPr>
            <w:tcW w:w="927" w:type="dxa"/>
          </w:tcPr>
          <w:p w:rsidR="002E0532" w:rsidRPr="00D516BB" w:rsidRDefault="002E0532" w:rsidP="002616A8">
            <w:pPr>
              <w:pStyle w:val="31"/>
              <w:rPr>
                <w:sz w:val="24"/>
                <w:szCs w:val="24"/>
              </w:rPr>
            </w:pPr>
            <w:r w:rsidRPr="00D516BB">
              <w:rPr>
                <w:sz w:val="24"/>
                <w:szCs w:val="24"/>
              </w:rPr>
              <w:t>1</w:t>
            </w:r>
          </w:p>
        </w:tc>
        <w:tc>
          <w:tcPr>
            <w:tcW w:w="636" w:type="dxa"/>
          </w:tcPr>
          <w:p w:rsidR="002E0532" w:rsidRPr="00D516BB" w:rsidRDefault="002E0532" w:rsidP="002616A8">
            <w:pPr>
              <w:pStyle w:val="31"/>
              <w:rPr>
                <w:sz w:val="24"/>
                <w:szCs w:val="24"/>
              </w:rPr>
            </w:pPr>
            <w:r w:rsidRPr="00D516BB">
              <w:rPr>
                <w:sz w:val="24"/>
                <w:szCs w:val="24"/>
              </w:rPr>
              <w:t>100</w:t>
            </w:r>
          </w:p>
        </w:tc>
        <w:tc>
          <w:tcPr>
            <w:tcW w:w="987" w:type="dxa"/>
          </w:tcPr>
          <w:p w:rsidR="002E0532" w:rsidRPr="00D516BB" w:rsidRDefault="002E0532" w:rsidP="002616A8">
            <w:pPr>
              <w:pStyle w:val="31"/>
              <w:rPr>
                <w:sz w:val="24"/>
                <w:szCs w:val="24"/>
              </w:rPr>
            </w:pPr>
            <w:r w:rsidRPr="00D516BB">
              <w:rPr>
                <w:sz w:val="24"/>
                <w:szCs w:val="24"/>
              </w:rPr>
              <w:t>1</w:t>
            </w:r>
          </w:p>
        </w:tc>
        <w:tc>
          <w:tcPr>
            <w:tcW w:w="567" w:type="dxa"/>
          </w:tcPr>
          <w:p w:rsidR="002E0532" w:rsidRPr="00D516BB" w:rsidRDefault="002E0532" w:rsidP="002616A8">
            <w:pPr>
              <w:pStyle w:val="31"/>
              <w:rPr>
                <w:sz w:val="24"/>
                <w:szCs w:val="24"/>
              </w:rPr>
            </w:pPr>
            <w:r w:rsidRPr="00D516BB">
              <w:rPr>
                <w:sz w:val="24"/>
                <w:szCs w:val="24"/>
              </w:rPr>
              <w:t>100</w:t>
            </w:r>
          </w:p>
        </w:tc>
      </w:tr>
      <w:tr w:rsidR="002E0532" w:rsidRPr="00D516BB" w:rsidTr="002616A8">
        <w:tc>
          <w:tcPr>
            <w:tcW w:w="1941" w:type="dxa"/>
          </w:tcPr>
          <w:p w:rsidR="002E0532" w:rsidRPr="00D516BB" w:rsidRDefault="002E0532" w:rsidP="002616A8">
            <w:pPr>
              <w:pStyle w:val="31"/>
              <w:rPr>
                <w:sz w:val="24"/>
                <w:szCs w:val="24"/>
              </w:rPr>
            </w:pPr>
            <w:proofErr w:type="spellStart"/>
            <w:r w:rsidRPr="00D516BB">
              <w:rPr>
                <w:sz w:val="24"/>
                <w:szCs w:val="24"/>
              </w:rPr>
              <w:t>Англ</w:t>
            </w:r>
            <w:proofErr w:type="gramStart"/>
            <w:r w:rsidRPr="00D516BB">
              <w:rPr>
                <w:sz w:val="24"/>
                <w:szCs w:val="24"/>
              </w:rPr>
              <w:t>.я</w:t>
            </w:r>
            <w:proofErr w:type="gramEnd"/>
            <w:r w:rsidRPr="00D516BB">
              <w:rPr>
                <w:sz w:val="24"/>
                <w:szCs w:val="24"/>
              </w:rPr>
              <w:t>зык</w:t>
            </w:r>
            <w:proofErr w:type="spellEnd"/>
          </w:p>
        </w:tc>
        <w:tc>
          <w:tcPr>
            <w:tcW w:w="927" w:type="dxa"/>
          </w:tcPr>
          <w:p w:rsidR="002E0532" w:rsidRPr="00D516BB" w:rsidRDefault="002E0532" w:rsidP="002616A8">
            <w:pPr>
              <w:pStyle w:val="31"/>
              <w:rPr>
                <w:sz w:val="24"/>
                <w:szCs w:val="24"/>
              </w:rPr>
            </w:pPr>
            <w:r w:rsidRPr="00D516BB">
              <w:rPr>
                <w:sz w:val="24"/>
                <w:szCs w:val="24"/>
              </w:rPr>
              <w:t>3</w:t>
            </w:r>
          </w:p>
        </w:tc>
        <w:tc>
          <w:tcPr>
            <w:tcW w:w="636" w:type="dxa"/>
          </w:tcPr>
          <w:p w:rsidR="002E0532" w:rsidRPr="00D516BB" w:rsidRDefault="002E0532" w:rsidP="002616A8">
            <w:pPr>
              <w:pStyle w:val="31"/>
              <w:rPr>
                <w:sz w:val="24"/>
                <w:szCs w:val="24"/>
              </w:rPr>
            </w:pPr>
            <w:r w:rsidRPr="00D516BB">
              <w:rPr>
                <w:sz w:val="24"/>
                <w:szCs w:val="24"/>
              </w:rPr>
              <w:t>100</w:t>
            </w:r>
          </w:p>
        </w:tc>
        <w:tc>
          <w:tcPr>
            <w:tcW w:w="927" w:type="dxa"/>
          </w:tcPr>
          <w:p w:rsidR="002E0532" w:rsidRPr="00D516BB" w:rsidRDefault="002E0532" w:rsidP="002616A8">
            <w:pPr>
              <w:pStyle w:val="31"/>
              <w:rPr>
                <w:sz w:val="24"/>
                <w:szCs w:val="24"/>
              </w:rPr>
            </w:pPr>
            <w:r w:rsidRPr="00D516BB">
              <w:rPr>
                <w:sz w:val="24"/>
                <w:szCs w:val="24"/>
              </w:rPr>
              <w:t>1</w:t>
            </w:r>
          </w:p>
        </w:tc>
        <w:tc>
          <w:tcPr>
            <w:tcW w:w="636" w:type="dxa"/>
          </w:tcPr>
          <w:p w:rsidR="002E0532" w:rsidRPr="00D516BB" w:rsidRDefault="002E0532" w:rsidP="002616A8">
            <w:pPr>
              <w:pStyle w:val="31"/>
              <w:rPr>
                <w:sz w:val="24"/>
                <w:szCs w:val="24"/>
              </w:rPr>
            </w:pPr>
            <w:r w:rsidRPr="00D516BB">
              <w:rPr>
                <w:sz w:val="24"/>
                <w:szCs w:val="24"/>
              </w:rPr>
              <w:t>100</w:t>
            </w:r>
          </w:p>
        </w:tc>
        <w:tc>
          <w:tcPr>
            <w:tcW w:w="927" w:type="dxa"/>
          </w:tcPr>
          <w:p w:rsidR="002E0532" w:rsidRPr="00D516BB" w:rsidRDefault="002E0532" w:rsidP="002616A8">
            <w:pPr>
              <w:pStyle w:val="31"/>
              <w:rPr>
                <w:sz w:val="24"/>
                <w:szCs w:val="24"/>
              </w:rPr>
            </w:pPr>
            <w:r w:rsidRPr="00D516BB">
              <w:rPr>
                <w:sz w:val="24"/>
                <w:szCs w:val="24"/>
              </w:rPr>
              <w:t>5</w:t>
            </w:r>
          </w:p>
        </w:tc>
        <w:tc>
          <w:tcPr>
            <w:tcW w:w="636" w:type="dxa"/>
          </w:tcPr>
          <w:p w:rsidR="002E0532" w:rsidRPr="00D516BB" w:rsidRDefault="002E0532" w:rsidP="002616A8">
            <w:pPr>
              <w:pStyle w:val="31"/>
              <w:rPr>
                <w:sz w:val="24"/>
                <w:szCs w:val="24"/>
              </w:rPr>
            </w:pPr>
            <w:r w:rsidRPr="00D516BB">
              <w:rPr>
                <w:sz w:val="24"/>
                <w:szCs w:val="24"/>
              </w:rPr>
              <w:t>100</w:t>
            </w:r>
          </w:p>
        </w:tc>
        <w:tc>
          <w:tcPr>
            <w:tcW w:w="927" w:type="dxa"/>
          </w:tcPr>
          <w:p w:rsidR="002E0532" w:rsidRPr="00D516BB" w:rsidRDefault="002E0532" w:rsidP="002616A8">
            <w:pPr>
              <w:pStyle w:val="31"/>
              <w:rPr>
                <w:sz w:val="24"/>
                <w:szCs w:val="24"/>
              </w:rPr>
            </w:pPr>
            <w:r w:rsidRPr="00D516BB">
              <w:rPr>
                <w:sz w:val="24"/>
                <w:szCs w:val="24"/>
              </w:rPr>
              <w:t>4</w:t>
            </w:r>
          </w:p>
        </w:tc>
        <w:tc>
          <w:tcPr>
            <w:tcW w:w="636" w:type="dxa"/>
          </w:tcPr>
          <w:p w:rsidR="002E0532" w:rsidRPr="00D516BB" w:rsidRDefault="002E0532" w:rsidP="002616A8">
            <w:pPr>
              <w:pStyle w:val="31"/>
              <w:rPr>
                <w:sz w:val="24"/>
                <w:szCs w:val="24"/>
              </w:rPr>
            </w:pPr>
            <w:r w:rsidRPr="00D516BB">
              <w:rPr>
                <w:sz w:val="24"/>
                <w:szCs w:val="24"/>
              </w:rPr>
              <w:t>100</w:t>
            </w:r>
          </w:p>
        </w:tc>
        <w:tc>
          <w:tcPr>
            <w:tcW w:w="987" w:type="dxa"/>
          </w:tcPr>
          <w:p w:rsidR="002E0532" w:rsidRPr="00D516BB" w:rsidRDefault="002E0532" w:rsidP="002616A8">
            <w:pPr>
              <w:pStyle w:val="31"/>
              <w:rPr>
                <w:sz w:val="24"/>
                <w:szCs w:val="24"/>
              </w:rPr>
            </w:pPr>
            <w:r w:rsidRPr="00D516BB">
              <w:rPr>
                <w:sz w:val="24"/>
                <w:szCs w:val="24"/>
              </w:rPr>
              <w:t>4</w:t>
            </w:r>
          </w:p>
        </w:tc>
        <w:tc>
          <w:tcPr>
            <w:tcW w:w="567" w:type="dxa"/>
          </w:tcPr>
          <w:p w:rsidR="002E0532" w:rsidRPr="00D516BB" w:rsidRDefault="002E0532" w:rsidP="002616A8">
            <w:pPr>
              <w:pStyle w:val="31"/>
              <w:rPr>
                <w:sz w:val="24"/>
                <w:szCs w:val="24"/>
              </w:rPr>
            </w:pPr>
            <w:r w:rsidRPr="00D516BB">
              <w:rPr>
                <w:sz w:val="24"/>
                <w:szCs w:val="24"/>
              </w:rPr>
              <w:t>100</w:t>
            </w:r>
          </w:p>
        </w:tc>
      </w:tr>
      <w:tr w:rsidR="002E0532" w:rsidRPr="00D516BB" w:rsidTr="002616A8">
        <w:tc>
          <w:tcPr>
            <w:tcW w:w="1941" w:type="dxa"/>
          </w:tcPr>
          <w:p w:rsidR="002E0532" w:rsidRPr="00D516BB" w:rsidRDefault="002E0532" w:rsidP="002616A8">
            <w:pPr>
              <w:pStyle w:val="31"/>
              <w:rPr>
                <w:sz w:val="24"/>
                <w:szCs w:val="24"/>
              </w:rPr>
            </w:pPr>
            <w:r w:rsidRPr="00D516BB">
              <w:rPr>
                <w:sz w:val="24"/>
                <w:szCs w:val="24"/>
              </w:rPr>
              <w:t>Немецкий язык</w:t>
            </w:r>
          </w:p>
        </w:tc>
        <w:tc>
          <w:tcPr>
            <w:tcW w:w="927" w:type="dxa"/>
          </w:tcPr>
          <w:p w:rsidR="002E0532" w:rsidRPr="00D516BB" w:rsidRDefault="002E0532" w:rsidP="002616A8">
            <w:pPr>
              <w:pStyle w:val="31"/>
              <w:rPr>
                <w:sz w:val="24"/>
                <w:szCs w:val="24"/>
              </w:rPr>
            </w:pPr>
            <w:r w:rsidRPr="00D516BB">
              <w:rPr>
                <w:sz w:val="24"/>
                <w:szCs w:val="24"/>
              </w:rPr>
              <w:t>0</w:t>
            </w:r>
          </w:p>
        </w:tc>
        <w:tc>
          <w:tcPr>
            <w:tcW w:w="636" w:type="dxa"/>
          </w:tcPr>
          <w:p w:rsidR="002E0532" w:rsidRPr="00D516BB" w:rsidRDefault="002E0532" w:rsidP="002616A8">
            <w:pPr>
              <w:pStyle w:val="31"/>
              <w:rPr>
                <w:sz w:val="24"/>
                <w:szCs w:val="24"/>
              </w:rPr>
            </w:pPr>
            <w:r w:rsidRPr="00D516BB">
              <w:rPr>
                <w:sz w:val="24"/>
                <w:szCs w:val="24"/>
              </w:rPr>
              <w:t>-</w:t>
            </w:r>
          </w:p>
        </w:tc>
        <w:tc>
          <w:tcPr>
            <w:tcW w:w="927" w:type="dxa"/>
          </w:tcPr>
          <w:p w:rsidR="002E0532" w:rsidRPr="00D516BB" w:rsidRDefault="002E0532" w:rsidP="002616A8">
            <w:pPr>
              <w:pStyle w:val="31"/>
              <w:rPr>
                <w:sz w:val="24"/>
                <w:szCs w:val="24"/>
              </w:rPr>
            </w:pPr>
            <w:r w:rsidRPr="00D516BB">
              <w:rPr>
                <w:sz w:val="24"/>
                <w:szCs w:val="24"/>
              </w:rPr>
              <w:t>-</w:t>
            </w:r>
          </w:p>
        </w:tc>
        <w:tc>
          <w:tcPr>
            <w:tcW w:w="636" w:type="dxa"/>
          </w:tcPr>
          <w:p w:rsidR="002E0532" w:rsidRPr="00D516BB" w:rsidRDefault="002E0532" w:rsidP="002616A8">
            <w:pPr>
              <w:pStyle w:val="31"/>
              <w:rPr>
                <w:sz w:val="24"/>
                <w:szCs w:val="24"/>
              </w:rPr>
            </w:pPr>
            <w:r w:rsidRPr="00D516BB">
              <w:rPr>
                <w:sz w:val="24"/>
                <w:szCs w:val="24"/>
              </w:rPr>
              <w:t>-</w:t>
            </w:r>
          </w:p>
        </w:tc>
        <w:tc>
          <w:tcPr>
            <w:tcW w:w="927" w:type="dxa"/>
          </w:tcPr>
          <w:p w:rsidR="002E0532" w:rsidRPr="00D516BB" w:rsidRDefault="002E0532" w:rsidP="002616A8">
            <w:pPr>
              <w:pStyle w:val="31"/>
              <w:rPr>
                <w:sz w:val="24"/>
                <w:szCs w:val="24"/>
              </w:rPr>
            </w:pPr>
            <w:r w:rsidRPr="00D516BB">
              <w:rPr>
                <w:sz w:val="24"/>
                <w:szCs w:val="24"/>
              </w:rPr>
              <w:t>-</w:t>
            </w:r>
          </w:p>
        </w:tc>
        <w:tc>
          <w:tcPr>
            <w:tcW w:w="636" w:type="dxa"/>
          </w:tcPr>
          <w:p w:rsidR="002E0532" w:rsidRPr="00D516BB" w:rsidRDefault="002E0532" w:rsidP="002616A8">
            <w:pPr>
              <w:pStyle w:val="31"/>
              <w:rPr>
                <w:sz w:val="24"/>
                <w:szCs w:val="24"/>
              </w:rPr>
            </w:pPr>
            <w:r w:rsidRPr="00D516BB">
              <w:rPr>
                <w:sz w:val="24"/>
                <w:szCs w:val="24"/>
              </w:rPr>
              <w:t>-</w:t>
            </w:r>
          </w:p>
        </w:tc>
        <w:tc>
          <w:tcPr>
            <w:tcW w:w="927" w:type="dxa"/>
          </w:tcPr>
          <w:p w:rsidR="002E0532" w:rsidRPr="00D516BB" w:rsidRDefault="002E0532" w:rsidP="002616A8">
            <w:pPr>
              <w:pStyle w:val="31"/>
              <w:rPr>
                <w:sz w:val="24"/>
                <w:szCs w:val="24"/>
              </w:rPr>
            </w:pPr>
            <w:r w:rsidRPr="00D516BB">
              <w:rPr>
                <w:sz w:val="24"/>
                <w:szCs w:val="24"/>
              </w:rPr>
              <w:t>-</w:t>
            </w:r>
          </w:p>
        </w:tc>
        <w:tc>
          <w:tcPr>
            <w:tcW w:w="636" w:type="dxa"/>
          </w:tcPr>
          <w:p w:rsidR="002E0532" w:rsidRPr="00D516BB" w:rsidRDefault="002E0532" w:rsidP="002616A8">
            <w:pPr>
              <w:pStyle w:val="31"/>
              <w:rPr>
                <w:sz w:val="24"/>
                <w:szCs w:val="24"/>
              </w:rPr>
            </w:pPr>
            <w:r w:rsidRPr="00D516BB">
              <w:rPr>
                <w:sz w:val="24"/>
                <w:szCs w:val="24"/>
              </w:rPr>
              <w:t>-</w:t>
            </w:r>
          </w:p>
        </w:tc>
        <w:tc>
          <w:tcPr>
            <w:tcW w:w="987" w:type="dxa"/>
          </w:tcPr>
          <w:p w:rsidR="002E0532" w:rsidRPr="00D516BB" w:rsidRDefault="002E0532" w:rsidP="002616A8">
            <w:pPr>
              <w:pStyle w:val="31"/>
              <w:rPr>
                <w:sz w:val="24"/>
                <w:szCs w:val="24"/>
              </w:rPr>
            </w:pPr>
            <w:r w:rsidRPr="00D516BB">
              <w:rPr>
                <w:sz w:val="24"/>
                <w:szCs w:val="24"/>
              </w:rPr>
              <w:t>1</w:t>
            </w:r>
          </w:p>
        </w:tc>
        <w:tc>
          <w:tcPr>
            <w:tcW w:w="567" w:type="dxa"/>
          </w:tcPr>
          <w:p w:rsidR="002E0532" w:rsidRPr="00D516BB" w:rsidRDefault="002E0532" w:rsidP="002616A8">
            <w:pPr>
              <w:pStyle w:val="31"/>
              <w:rPr>
                <w:sz w:val="24"/>
                <w:szCs w:val="24"/>
              </w:rPr>
            </w:pPr>
            <w:r w:rsidRPr="00D516BB">
              <w:rPr>
                <w:sz w:val="24"/>
                <w:szCs w:val="24"/>
              </w:rPr>
              <w:t>100</w:t>
            </w:r>
          </w:p>
        </w:tc>
      </w:tr>
      <w:tr w:rsidR="002E0532" w:rsidRPr="00D516BB" w:rsidTr="002616A8">
        <w:tc>
          <w:tcPr>
            <w:tcW w:w="1941" w:type="dxa"/>
          </w:tcPr>
          <w:p w:rsidR="002E0532" w:rsidRPr="00D516BB" w:rsidRDefault="002E0532" w:rsidP="002616A8">
            <w:pPr>
              <w:pStyle w:val="31"/>
              <w:rPr>
                <w:sz w:val="24"/>
                <w:szCs w:val="24"/>
              </w:rPr>
            </w:pPr>
            <w:r w:rsidRPr="00D516BB">
              <w:rPr>
                <w:sz w:val="24"/>
                <w:szCs w:val="24"/>
              </w:rPr>
              <w:t xml:space="preserve">История </w:t>
            </w:r>
          </w:p>
        </w:tc>
        <w:tc>
          <w:tcPr>
            <w:tcW w:w="927" w:type="dxa"/>
          </w:tcPr>
          <w:p w:rsidR="002E0532" w:rsidRPr="00D516BB" w:rsidRDefault="002E0532" w:rsidP="002616A8">
            <w:pPr>
              <w:pStyle w:val="31"/>
              <w:rPr>
                <w:sz w:val="24"/>
                <w:szCs w:val="24"/>
              </w:rPr>
            </w:pPr>
            <w:r w:rsidRPr="00D516BB">
              <w:rPr>
                <w:sz w:val="24"/>
                <w:szCs w:val="24"/>
              </w:rPr>
              <w:t>7</w:t>
            </w:r>
          </w:p>
        </w:tc>
        <w:tc>
          <w:tcPr>
            <w:tcW w:w="636" w:type="dxa"/>
          </w:tcPr>
          <w:p w:rsidR="002E0532" w:rsidRPr="00D516BB" w:rsidRDefault="002E0532" w:rsidP="002616A8">
            <w:pPr>
              <w:pStyle w:val="31"/>
              <w:rPr>
                <w:sz w:val="24"/>
                <w:szCs w:val="24"/>
              </w:rPr>
            </w:pPr>
            <w:r w:rsidRPr="00D516BB">
              <w:rPr>
                <w:sz w:val="24"/>
                <w:szCs w:val="24"/>
              </w:rPr>
              <w:t>100</w:t>
            </w:r>
          </w:p>
        </w:tc>
        <w:tc>
          <w:tcPr>
            <w:tcW w:w="927" w:type="dxa"/>
          </w:tcPr>
          <w:p w:rsidR="002E0532" w:rsidRPr="00D516BB" w:rsidRDefault="002E0532" w:rsidP="002616A8">
            <w:pPr>
              <w:pStyle w:val="31"/>
              <w:rPr>
                <w:sz w:val="24"/>
                <w:szCs w:val="24"/>
              </w:rPr>
            </w:pPr>
            <w:r w:rsidRPr="00D516BB">
              <w:rPr>
                <w:sz w:val="24"/>
                <w:szCs w:val="24"/>
              </w:rPr>
              <w:t>10</w:t>
            </w:r>
          </w:p>
        </w:tc>
        <w:tc>
          <w:tcPr>
            <w:tcW w:w="636" w:type="dxa"/>
          </w:tcPr>
          <w:p w:rsidR="002E0532" w:rsidRPr="00D516BB" w:rsidRDefault="002E0532" w:rsidP="002616A8">
            <w:pPr>
              <w:pStyle w:val="31"/>
              <w:rPr>
                <w:sz w:val="24"/>
                <w:szCs w:val="24"/>
              </w:rPr>
            </w:pPr>
            <w:r w:rsidRPr="00D516BB">
              <w:rPr>
                <w:sz w:val="24"/>
                <w:szCs w:val="24"/>
              </w:rPr>
              <w:t>100</w:t>
            </w:r>
          </w:p>
        </w:tc>
        <w:tc>
          <w:tcPr>
            <w:tcW w:w="927" w:type="dxa"/>
          </w:tcPr>
          <w:p w:rsidR="002E0532" w:rsidRPr="00D516BB" w:rsidRDefault="002E0532" w:rsidP="002616A8">
            <w:pPr>
              <w:pStyle w:val="31"/>
              <w:rPr>
                <w:sz w:val="24"/>
                <w:szCs w:val="24"/>
              </w:rPr>
            </w:pPr>
            <w:r w:rsidRPr="00D516BB">
              <w:rPr>
                <w:sz w:val="24"/>
                <w:szCs w:val="24"/>
              </w:rPr>
              <w:t>8</w:t>
            </w:r>
          </w:p>
        </w:tc>
        <w:tc>
          <w:tcPr>
            <w:tcW w:w="636" w:type="dxa"/>
          </w:tcPr>
          <w:p w:rsidR="002E0532" w:rsidRPr="00D516BB" w:rsidRDefault="002E0532" w:rsidP="002616A8">
            <w:pPr>
              <w:pStyle w:val="31"/>
              <w:rPr>
                <w:sz w:val="24"/>
                <w:szCs w:val="24"/>
              </w:rPr>
            </w:pPr>
            <w:r w:rsidRPr="00D516BB">
              <w:rPr>
                <w:sz w:val="24"/>
                <w:szCs w:val="24"/>
              </w:rPr>
              <w:t>100</w:t>
            </w:r>
          </w:p>
        </w:tc>
        <w:tc>
          <w:tcPr>
            <w:tcW w:w="927" w:type="dxa"/>
          </w:tcPr>
          <w:p w:rsidR="002E0532" w:rsidRPr="00D516BB" w:rsidRDefault="002E0532" w:rsidP="002616A8">
            <w:pPr>
              <w:pStyle w:val="31"/>
              <w:rPr>
                <w:sz w:val="24"/>
                <w:szCs w:val="24"/>
              </w:rPr>
            </w:pPr>
            <w:r w:rsidRPr="00D516BB">
              <w:rPr>
                <w:sz w:val="24"/>
                <w:szCs w:val="24"/>
              </w:rPr>
              <w:t>5</w:t>
            </w:r>
          </w:p>
        </w:tc>
        <w:tc>
          <w:tcPr>
            <w:tcW w:w="636" w:type="dxa"/>
          </w:tcPr>
          <w:p w:rsidR="002E0532" w:rsidRPr="00D516BB" w:rsidRDefault="002E0532" w:rsidP="002616A8">
            <w:pPr>
              <w:pStyle w:val="31"/>
              <w:rPr>
                <w:sz w:val="24"/>
                <w:szCs w:val="24"/>
              </w:rPr>
            </w:pPr>
            <w:r w:rsidRPr="00D516BB">
              <w:rPr>
                <w:sz w:val="24"/>
                <w:szCs w:val="24"/>
              </w:rPr>
              <w:t>100</w:t>
            </w:r>
          </w:p>
        </w:tc>
        <w:tc>
          <w:tcPr>
            <w:tcW w:w="987" w:type="dxa"/>
          </w:tcPr>
          <w:p w:rsidR="002E0532" w:rsidRPr="00D516BB" w:rsidRDefault="002E0532" w:rsidP="002616A8">
            <w:pPr>
              <w:pStyle w:val="31"/>
              <w:rPr>
                <w:sz w:val="24"/>
                <w:szCs w:val="24"/>
              </w:rPr>
            </w:pPr>
            <w:r w:rsidRPr="00D516BB">
              <w:rPr>
                <w:sz w:val="24"/>
                <w:szCs w:val="24"/>
              </w:rPr>
              <w:t>6</w:t>
            </w:r>
          </w:p>
        </w:tc>
        <w:tc>
          <w:tcPr>
            <w:tcW w:w="567" w:type="dxa"/>
          </w:tcPr>
          <w:p w:rsidR="002E0532" w:rsidRPr="00D516BB" w:rsidRDefault="002E0532" w:rsidP="002616A8">
            <w:pPr>
              <w:pStyle w:val="31"/>
              <w:rPr>
                <w:sz w:val="24"/>
                <w:szCs w:val="24"/>
              </w:rPr>
            </w:pPr>
            <w:r w:rsidRPr="00D516BB">
              <w:rPr>
                <w:sz w:val="24"/>
                <w:szCs w:val="24"/>
              </w:rPr>
              <w:t>83,3</w:t>
            </w:r>
          </w:p>
        </w:tc>
      </w:tr>
      <w:tr w:rsidR="002E0532" w:rsidRPr="00D516BB" w:rsidTr="002616A8">
        <w:tc>
          <w:tcPr>
            <w:tcW w:w="1941" w:type="dxa"/>
          </w:tcPr>
          <w:p w:rsidR="002E0532" w:rsidRPr="00D516BB" w:rsidRDefault="002E0532" w:rsidP="002616A8">
            <w:pPr>
              <w:pStyle w:val="31"/>
              <w:rPr>
                <w:sz w:val="24"/>
                <w:szCs w:val="24"/>
              </w:rPr>
            </w:pPr>
            <w:r w:rsidRPr="00D516BB">
              <w:rPr>
                <w:sz w:val="24"/>
                <w:szCs w:val="24"/>
              </w:rPr>
              <w:t>Обществознание</w:t>
            </w:r>
          </w:p>
        </w:tc>
        <w:tc>
          <w:tcPr>
            <w:tcW w:w="927" w:type="dxa"/>
          </w:tcPr>
          <w:p w:rsidR="002E0532" w:rsidRPr="00D516BB" w:rsidRDefault="002E0532" w:rsidP="002616A8">
            <w:pPr>
              <w:pStyle w:val="31"/>
              <w:rPr>
                <w:sz w:val="24"/>
                <w:szCs w:val="24"/>
              </w:rPr>
            </w:pPr>
            <w:r w:rsidRPr="00D516BB">
              <w:rPr>
                <w:sz w:val="24"/>
                <w:szCs w:val="24"/>
              </w:rPr>
              <w:t>12</w:t>
            </w:r>
          </w:p>
        </w:tc>
        <w:tc>
          <w:tcPr>
            <w:tcW w:w="636" w:type="dxa"/>
          </w:tcPr>
          <w:p w:rsidR="002E0532" w:rsidRPr="00D516BB" w:rsidRDefault="002E0532" w:rsidP="002616A8">
            <w:pPr>
              <w:pStyle w:val="31"/>
              <w:rPr>
                <w:sz w:val="24"/>
                <w:szCs w:val="24"/>
              </w:rPr>
            </w:pPr>
            <w:r w:rsidRPr="00D516BB">
              <w:rPr>
                <w:sz w:val="24"/>
                <w:szCs w:val="24"/>
              </w:rPr>
              <w:t>91,7</w:t>
            </w:r>
          </w:p>
        </w:tc>
        <w:tc>
          <w:tcPr>
            <w:tcW w:w="927" w:type="dxa"/>
          </w:tcPr>
          <w:p w:rsidR="002E0532" w:rsidRPr="00D516BB" w:rsidRDefault="002E0532" w:rsidP="002616A8">
            <w:pPr>
              <w:pStyle w:val="31"/>
              <w:rPr>
                <w:sz w:val="24"/>
                <w:szCs w:val="24"/>
              </w:rPr>
            </w:pPr>
            <w:r w:rsidRPr="00D516BB">
              <w:rPr>
                <w:sz w:val="24"/>
                <w:szCs w:val="24"/>
              </w:rPr>
              <w:t>18</w:t>
            </w:r>
          </w:p>
        </w:tc>
        <w:tc>
          <w:tcPr>
            <w:tcW w:w="636" w:type="dxa"/>
          </w:tcPr>
          <w:p w:rsidR="002E0532" w:rsidRPr="00D516BB" w:rsidRDefault="002E0532" w:rsidP="002616A8">
            <w:pPr>
              <w:pStyle w:val="31"/>
              <w:rPr>
                <w:sz w:val="24"/>
                <w:szCs w:val="24"/>
              </w:rPr>
            </w:pPr>
            <w:r w:rsidRPr="00D516BB">
              <w:rPr>
                <w:sz w:val="24"/>
                <w:szCs w:val="24"/>
              </w:rPr>
              <w:t>88,9</w:t>
            </w:r>
          </w:p>
        </w:tc>
        <w:tc>
          <w:tcPr>
            <w:tcW w:w="927" w:type="dxa"/>
          </w:tcPr>
          <w:p w:rsidR="002E0532" w:rsidRPr="00D516BB" w:rsidRDefault="002E0532" w:rsidP="002616A8">
            <w:pPr>
              <w:pStyle w:val="31"/>
              <w:rPr>
                <w:sz w:val="24"/>
                <w:szCs w:val="24"/>
              </w:rPr>
            </w:pPr>
            <w:r w:rsidRPr="00D516BB">
              <w:rPr>
                <w:sz w:val="24"/>
                <w:szCs w:val="24"/>
              </w:rPr>
              <w:t>18</w:t>
            </w:r>
          </w:p>
        </w:tc>
        <w:tc>
          <w:tcPr>
            <w:tcW w:w="636" w:type="dxa"/>
          </w:tcPr>
          <w:p w:rsidR="002E0532" w:rsidRPr="00D516BB" w:rsidRDefault="002E0532" w:rsidP="002616A8">
            <w:pPr>
              <w:pStyle w:val="31"/>
              <w:rPr>
                <w:sz w:val="24"/>
                <w:szCs w:val="24"/>
              </w:rPr>
            </w:pPr>
            <w:r w:rsidRPr="00D516BB">
              <w:rPr>
                <w:sz w:val="24"/>
                <w:szCs w:val="24"/>
              </w:rPr>
              <w:t>83,3</w:t>
            </w:r>
          </w:p>
        </w:tc>
        <w:tc>
          <w:tcPr>
            <w:tcW w:w="927" w:type="dxa"/>
          </w:tcPr>
          <w:p w:rsidR="002E0532" w:rsidRPr="00D516BB" w:rsidRDefault="002E0532" w:rsidP="002616A8">
            <w:pPr>
              <w:pStyle w:val="31"/>
              <w:rPr>
                <w:sz w:val="24"/>
                <w:szCs w:val="24"/>
              </w:rPr>
            </w:pPr>
            <w:r w:rsidRPr="00D516BB">
              <w:rPr>
                <w:sz w:val="24"/>
                <w:szCs w:val="24"/>
              </w:rPr>
              <w:t>18</w:t>
            </w:r>
          </w:p>
        </w:tc>
        <w:tc>
          <w:tcPr>
            <w:tcW w:w="636" w:type="dxa"/>
          </w:tcPr>
          <w:p w:rsidR="002E0532" w:rsidRPr="00D516BB" w:rsidRDefault="002E0532" w:rsidP="002616A8">
            <w:pPr>
              <w:pStyle w:val="31"/>
              <w:rPr>
                <w:sz w:val="24"/>
                <w:szCs w:val="24"/>
              </w:rPr>
            </w:pPr>
            <w:r w:rsidRPr="00D516BB">
              <w:rPr>
                <w:sz w:val="24"/>
                <w:szCs w:val="24"/>
              </w:rPr>
              <w:t>88,9</w:t>
            </w:r>
          </w:p>
        </w:tc>
        <w:tc>
          <w:tcPr>
            <w:tcW w:w="987" w:type="dxa"/>
          </w:tcPr>
          <w:p w:rsidR="002E0532" w:rsidRPr="00D516BB" w:rsidRDefault="002E0532" w:rsidP="002616A8">
            <w:pPr>
              <w:pStyle w:val="31"/>
              <w:rPr>
                <w:sz w:val="24"/>
                <w:szCs w:val="24"/>
              </w:rPr>
            </w:pPr>
            <w:r w:rsidRPr="00D516BB">
              <w:rPr>
                <w:sz w:val="24"/>
                <w:szCs w:val="24"/>
              </w:rPr>
              <w:t>14</w:t>
            </w:r>
          </w:p>
        </w:tc>
        <w:tc>
          <w:tcPr>
            <w:tcW w:w="567" w:type="dxa"/>
          </w:tcPr>
          <w:p w:rsidR="002E0532" w:rsidRPr="00D516BB" w:rsidRDefault="002E0532" w:rsidP="002616A8">
            <w:pPr>
              <w:pStyle w:val="31"/>
              <w:rPr>
                <w:sz w:val="24"/>
                <w:szCs w:val="24"/>
              </w:rPr>
            </w:pPr>
            <w:r w:rsidRPr="00D516BB">
              <w:rPr>
                <w:sz w:val="24"/>
                <w:szCs w:val="24"/>
              </w:rPr>
              <w:t>85,7</w:t>
            </w:r>
          </w:p>
        </w:tc>
      </w:tr>
      <w:tr w:rsidR="002E0532" w:rsidRPr="00D516BB" w:rsidTr="002616A8">
        <w:tc>
          <w:tcPr>
            <w:tcW w:w="1941" w:type="dxa"/>
          </w:tcPr>
          <w:p w:rsidR="002E0532" w:rsidRPr="00D516BB" w:rsidRDefault="002E0532" w:rsidP="002616A8">
            <w:pPr>
              <w:pStyle w:val="31"/>
              <w:rPr>
                <w:sz w:val="24"/>
                <w:szCs w:val="24"/>
              </w:rPr>
            </w:pPr>
            <w:r w:rsidRPr="00D516BB">
              <w:rPr>
                <w:sz w:val="24"/>
                <w:szCs w:val="24"/>
              </w:rPr>
              <w:t>Биология</w:t>
            </w:r>
          </w:p>
        </w:tc>
        <w:tc>
          <w:tcPr>
            <w:tcW w:w="927" w:type="dxa"/>
          </w:tcPr>
          <w:p w:rsidR="002E0532" w:rsidRPr="00D516BB" w:rsidRDefault="002E0532" w:rsidP="002616A8">
            <w:pPr>
              <w:pStyle w:val="31"/>
              <w:rPr>
                <w:sz w:val="24"/>
                <w:szCs w:val="24"/>
              </w:rPr>
            </w:pPr>
            <w:r w:rsidRPr="00D516BB">
              <w:rPr>
                <w:sz w:val="24"/>
                <w:szCs w:val="24"/>
              </w:rPr>
              <w:t>7</w:t>
            </w:r>
          </w:p>
        </w:tc>
        <w:tc>
          <w:tcPr>
            <w:tcW w:w="636" w:type="dxa"/>
          </w:tcPr>
          <w:p w:rsidR="002E0532" w:rsidRPr="00D516BB" w:rsidRDefault="002E0532" w:rsidP="002616A8">
            <w:pPr>
              <w:pStyle w:val="31"/>
              <w:rPr>
                <w:sz w:val="24"/>
                <w:szCs w:val="24"/>
              </w:rPr>
            </w:pPr>
            <w:r w:rsidRPr="00D516BB">
              <w:rPr>
                <w:sz w:val="24"/>
                <w:szCs w:val="24"/>
              </w:rPr>
              <w:t>100</w:t>
            </w:r>
          </w:p>
        </w:tc>
        <w:tc>
          <w:tcPr>
            <w:tcW w:w="927" w:type="dxa"/>
          </w:tcPr>
          <w:p w:rsidR="002E0532" w:rsidRPr="00D516BB" w:rsidRDefault="002E0532" w:rsidP="002616A8">
            <w:pPr>
              <w:pStyle w:val="31"/>
              <w:rPr>
                <w:sz w:val="24"/>
                <w:szCs w:val="24"/>
              </w:rPr>
            </w:pPr>
            <w:r w:rsidRPr="00D516BB">
              <w:rPr>
                <w:sz w:val="24"/>
                <w:szCs w:val="24"/>
              </w:rPr>
              <w:t>2</w:t>
            </w:r>
          </w:p>
        </w:tc>
        <w:tc>
          <w:tcPr>
            <w:tcW w:w="636" w:type="dxa"/>
          </w:tcPr>
          <w:p w:rsidR="002E0532" w:rsidRPr="00D516BB" w:rsidRDefault="002E0532" w:rsidP="002616A8">
            <w:pPr>
              <w:pStyle w:val="31"/>
              <w:rPr>
                <w:sz w:val="24"/>
                <w:szCs w:val="24"/>
              </w:rPr>
            </w:pPr>
            <w:r w:rsidRPr="00D516BB">
              <w:rPr>
                <w:sz w:val="24"/>
                <w:szCs w:val="24"/>
              </w:rPr>
              <w:t>50</w:t>
            </w:r>
          </w:p>
        </w:tc>
        <w:tc>
          <w:tcPr>
            <w:tcW w:w="927" w:type="dxa"/>
          </w:tcPr>
          <w:p w:rsidR="002E0532" w:rsidRPr="00D516BB" w:rsidRDefault="002E0532" w:rsidP="002616A8">
            <w:pPr>
              <w:pStyle w:val="31"/>
              <w:rPr>
                <w:sz w:val="24"/>
                <w:szCs w:val="24"/>
              </w:rPr>
            </w:pPr>
            <w:r w:rsidRPr="00D516BB">
              <w:rPr>
                <w:sz w:val="24"/>
                <w:szCs w:val="24"/>
              </w:rPr>
              <w:t>8</w:t>
            </w:r>
          </w:p>
        </w:tc>
        <w:tc>
          <w:tcPr>
            <w:tcW w:w="636" w:type="dxa"/>
          </w:tcPr>
          <w:p w:rsidR="002E0532" w:rsidRPr="00D516BB" w:rsidRDefault="002E0532" w:rsidP="002616A8">
            <w:pPr>
              <w:pStyle w:val="31"/>
              <w:rPr>
                <w:sz w:val="24"/>
                <w:szCs w:val="24"/>
              </w:rPr>
            </w:pPr>
            <w:r w:rsidRPr="00D516BB">
              <w:rPr>
                <w:sz w:val="24"/>
                <w:szCs w:val="24"/>
              </w:rPr>
              <w:t>100</w:t>
            </w:r>
          </w:p>
        </w:tc>
        <w:tc>
          <w:tcPr>
            <w:tcW w:w="927" w:type="dxa"/>
          </w:tcPr>
          <w:p w:rsidR="002E0532" w:rsidRPr="00D516BB" w:rsidRDefault="002E0532" w:rsidP="002616A8">
            <w:pPr>
              <w:pStyle w:val="31"/>
              <w:rPr>
                <w:sz w:val="24"/>
                <w:szCs w:val="24"/>
              </w:rPr>
            </w:pPr>
            <w:r w:rsidRPr="00D516BB">
              <w:rPr>
                <w:sz w:val="24"/>
                <w:szCs w:val="24"/>
              </w:rPr>
              <w:t>12</w:t>
            </w:r>
          </w:p>
        </w:tc>
        <w:tc>
          <w:tcPr>
            <w:tcW w:w="636" w:type="dxa"/>
          </w:tcPr>
          <w:p w:rsidR="002E0532" w:rsidRPr="00D516BB" w:rsidRDefault="002E0532" w:rsidP="002616A8">
            <w:pPr>
              <w:pStyle w:val="31"/>
              <w:rPr>
                <w:sz w:val="24"/>
                <w:szCs w:val="24"/>
              </w:rPr>
            </w:pPr>
            <w:r w:rsidRPr="00D516BB">
              <w:rPr>
                <w:sz w:val="24"/>
                <w:szCs w:val="24"/>
              </w:rPr>
              <w:t>75</w:t>
            </w:r>
          </w:p>
        </w:tc>
        <w:tc>
          <w:tcPr>
            <w:tcW w:w="987" w:type="dxa"/>
          </w:tcPr>
          <w:p w:rsidR="002E0532" w:rsidRPr="00D516BB" w:rsidRDefault="002E0532" w:rsidP="002616A8">
            <w:pPr>
              <w:pStyle w:val="31"/>
              <w:rPr>
                <w:sz w:val="24"/>
                <w:szCs w:val="24"/>
              </w:rPr>
            </w:pPr>
            <w:r w:rsidRPr="00D516BB">
              <w:rPr>
                <w:sz w:val="24"/>
                <w:szCs w:val="24"/>
              </w:rPr>
              <w:t>9</w:t>
            </w:r>
          </w:p>
        </w:tc>
        <w:tc>
          <w:tcPr>
            <w:tcW w:w="567" w:type="dxa"/>
          </w:tcPr>
          <w:p w:rsidR="002E0532" w:rsidRPr="00D516BB" w:rsidRDefault="002E0532" w:rsidP="002616A8">
            <w:pPr>
              <w:pStyle w:val="31"/>
              <w:rPr>
                <w:sz w:val="24"/>
                <w:szCs w:val="24"/>
              </w:rPr>
            </w:pPr>
            <w:r w:rsidRPr="00D516BB">
              <w:rPr>
                <w:sz w:val="24"/>
                <w:szCs w:val="24"/>
              </w:rPr>
              <w:t>88,9</w:t>
            </w:r>
          </w:p>
        </w:tc>
      </w:tr>
      <w:tr w:rsidR="002E0532" w:rsidRPr="00D516BB" w:rsidTr="002616A8">
        <w:tc>
          <w:tcPr>
            <w:tcW w:w="1941" w:type="dxa"/>
          </w:tcPr>
          <w:p w:rsidR="002E0532" w:rsidRPr="00D516BB" w:rsidRDefault="002E0532" w:rsidP="002616A8">
            <w:pPr>
              <w:pStyle w:val="31"/>
              <w:rPr>
                <w:sz w:val="24"/>
                <w:szCs w:val="24"/>
              </w:rPr>
            </w:pPr>
            <w:r w:rsidRPr="00D516BB">
              <w:rPr>
                <w:sz w:val="24"/>
                <w:szCs w:val="24"/>
              </w:rPr>
              <w:t>Физика</w:t>
            </w:r>
          </w:p>
        </w:tc>
        <w:tc>
          <w:tcPr>
            <w:tcW w:w="927" w:type="dxa"/>
          </w:tcPr>
          <w:p w:rsidR="002E0532" w:rsidRPr="00D516BB" w:rsidRDefault="002E0532" w:rsidP="002616A8">
            <w:pPr>
              <w:pStyle w:val="31"/>
              <w:rPr>
                <w:sz w:val="24"/>
                <w:szCs w:val="24"/>
              </w:rPr>
            </w:pPr>
            <w:r w:rsidRPr="00D516BB">
              <w:rPr>
                <w:sz w:val="24"/>
                <w:szCs w:val="24"/>
              </w:rPr>
              <w:t>9</w:t>
            </w:r>
          </w:p>
        </w:tc>
        <w:tc>
          <w:tcPr>
            <w:tcW w:w="636" w:type="dxa"/>
          </w:tcPr>
          <w:p w:rsidR="002E0532" w:rsidRPr="00D516BB" w:rsidRDefault="002E0532" w:rsidP="002616A8">
            <w:pPr>
              <w:pStyle w:val="31"/>
              <w:rPr>
                <w:sz w:val="24"/>
                <w:szCs w:val="24"/>
              </w:rPr>
            </w:pPr>
            <w:r w:rsidRPr="00D516BB">
              <w:rPr>
                <w:sz w:val="24"/>
                <w:szCs w:val="24"/>
              </w:rPr>
              <w:t>88,9</w:t>
            </w:r>
          </w:p>
        </w:tc>
        <w:tc>
          <w:tcPr>
            <w:tcW w:w="927" w:type="dxa"/>
          </w:tcPr>
          <w:p w:rsidR="002E0532" w:rsidRPr="00D516BB" w:rsidRDefault="002E0532" w:rsidP="002616A8">
            <w:pPr>
              <w:pStyle w:val="31"/>
              <w:rPr>
                <w:sz w:val="24"/>
                <w:szCs w:val="24"/>
              </w:rPr>
            </w:pPr>
            <w:r w:rsidRPr="00D516BB">
              <w:rPr>
                <w:sz w:val="24"/>
                <w:szCs w:val="24"/>
              </w:rPr>
              <w:t>5</w:t>
            </w:r>
          </w:p>
        </w:tc>
        <w:tc>
          <w:tcPr>
            <w:tcW w:w="636" w:type="dxa"/>
          </w:tcPr>
          <w:p w:rsidR="002E0532" w:rsidRPr="00D516BB" w:rsidRDefault="002E0532" w:rsidP="002616A8">
            <w:pPr>
              <w:pStyle w:val="31"/>
              <w:rPr>
                <w:sz w:val="24"/>
                <w:szCs w:val="24"/>
              </w:rPr>
            </w:pPr>
            <w:r w:rsidRPr="00D516BB">
              <w:rPr>
                <w:sz w:val="24"/>
                <w:szCs w:val="24"/>
              </w:rPr>
              <w:t>100</w:t>
            </w:r>
          </w:p>
        </w:tc>
        <w:tc>
          <w:tcPr>
            <w:tcW w:w="927" w:type="dxa"/>
          </w:tcPr>
          <w:p w:rsidR="002E0532" w:rsidRPr="00D516BB" w:rsidRDefault="002E0532" w:rsidP="002616A8">
            <w:pPr>
              <w:pStyle w:val="31"/>
              <w:rPr>
                <w:sz w:val="24"/>
                <w:szCs w:val="24"/>
              </w:rPr>
            </w:pPr>
            <w:r w:rsidRPr="00D516BB">
              <w:rPr>
                <w:sz w:val="24"/>
                <w:szCs w:val="24"/>
              </w:rPr>
              <w:t>9</w:t>
            </w:r>
          </w:p>
        </w:tc>
        <w:tc>
          <w:tcPr>
            <w:tcW w:w="636" w:type="dxa"/>
          </w:tcPr>
          <w:p w:rsidR="002E0532" w:rsidRPr="00D516BB" w:rsidRDefault="002E0532" w:rsidP="002616A8">
            <w:pPr>
              <w:pStyle w:val="31"/>
              <w:rPr>
                <w:sz w:val="24"/>
                <w:szCs w:val="24"/>
              </w:rPr>
            </w:pPr>
            <w:r w:rsidRPr="00D516BB">
              <w:rPr>
                <w:sz w:val="24"/>
                <w:szCs w:val="24"/>
              </w:rPr>
              <w:t>100</w:t>
            </w:r>
          </w:p>
        </w:tc>
        <w:tc>
          <w:tcPr>
            <w:tcW w:w="927" w:type="dxa"/>
          </w:tcPr>
          <w:p w:rsidR="002E0532" w:rsidRPr="00D516BB" w:rsidRDefault="002E0532" w:rsidP="002616A8">
            <w:pPr>
              <w:pStyle w:val="31"/>
              <w:rPr>
                <w:sz w:val="24"/>
                <w:szCs w:val="24"/>
              </w:rPr>
            </w:pPr>
            <w:r w:rsidRPr="00D516BB">
              <w:rPr>
                <w:sz w:val="24"/>
                <w:szCs w:val="24"/>
              </w:rPr>
              <w:t>6</w:t>
            </w:r>
          </w:p>
        </w:tc>
        <w:tc>
          <w:tcPr>
            <w:tcW w:w="636" w:type="dxa"/>
          </w:tcPr>
          <w:p w:rsidR="002E0532" w:rsidRPr="00D516BB" w:rsidRDefault="002E0532" w:rsidP="002616A8">
            <w:pPr>
              <w:pStyle w:val="31"/>
              <w:rPr>
                <w:sz w:val="24"/>
                <w:szCs w:val="24"/>
              </w:rPr>
            </w:pPr>
            <w:r w:rsidRPr="00D516BB">
              <w:rPr>
                <w:sz w:val="24"/>
                <w:szCs w:val="24"/>
              </w:rPr>
              <w:t>100</w:t>
            </w:r>
          </w:p>
        </w:tc>
        <w:tc>
          <w:tcPr>
            <w:tcW w:w="987" w:type="dxa"/>
          </w:tcPr>
          <w:p w:rsidR="002E0532" w:rsidRPr="00D516BB" w:rsidRDefault="002E0532" w:rsidP="002616A8">
            <w:pPr>
              <w:pStyle w:val="31"/>
              <w:rPr>
                <w:sz w:val="24"/>
                <w:szCs w:val="24"/>
              </w:rPr>
            </w:pPr>
            <w:r w:rsidRPr="00D516BB">
              <w:rPr>
                <w:sz w:val="24"/>
                <w:szCs w:val="24"/>
              </w:rPr>
              <w:t>7</w:t>
            </w:r>
          </w:p>
        </w:tc>
        <w:tc>
          <w:tcPr>
            <w:tcW w:w="567" w:type="dxa"/>
          </w:tcPr>
          <w:p w:rsidR="002E0532" w:rsidRPr="00D516BB" w:rsidRDefault="002E0532" w:rsidP="002616A8">
            <w:pPr>
              <w:pStyle w:val="31"/>
              <w:rPr>
                <w:sz w:val="24"/>
                <w:szCs w:val="24"/>
              </w:rPr>
            </w:pPr>
            <w:r w:rsidRPr="00D516BB">
              <w:rPr>
                <w:sz w:val="24"/>
                <w:szCs w:val="24"/>
              </w:rPr>
              <w:t>100</w:t>
            </w:r>
          </w:p>
        </w:tc>
      </w:tr>
      <w:tr w:rsidR="002E0532" w:rsidRPr="00D516BB" w:rsidTr="002616A8">
        <w:tc>
          <w:tcPr>
            <w:tcW w:w="1941" w:type="dxa"/>
          </w:tcPr>
          <w:p w:rsidR="002E0532" w:rsidRPr="00D516BB" w:rsidRDefault="002E0532" w:rsidP="002616A8">
            <w:pPr>
              <w:pStyle w:val="31"/>
              <w:rPr>
                <w:sz w:val="24"/>
                <w:szCs w:val="24"/>
              </w:rPr>
            </w:pPr>
            <w:r w:rsidRPr="00D516BB">
              <w:rPr>
                <w:sz w:val="24"/>
                <w:szCs w:val="24"/>
              </w:rPr>
              <w:t>Химия</w:t>
            </w:r>
          </w:p>
        </w:tc>
        <w:tc>
          <w:tcPr>
            <w:tcW w:w="927" w:type="dxa"/>
          </w:tcPr>
          <w:p w:rsidR="002E0532" w:rsidRPr="00D516BB" w:rsidRDefault="002E0532" w:rsidP="002616A8">
            <w:pPr>
              <w:pStyle w:val="31"/>
              <w:rPr>
                <w:sz w:val="24"/>
                <w:szCs w:val="24"/>
              </w:rPr>
            </w:pPr>
            <w:r w:rsidRPr="00D516BB">
              <w:rPr>
                <w:sz w:val="24"/>
                <w:szCs w:val="24"/>
              </w:rPr>
              <w:t>4</w:t>
            </w:r>
          </w:p>
        </w:tc>
        <w:tc>
          <w:tcPr>
            <w:tcW w:w="636" w:type="dxa"/>
          </w:tcPr>
          <w:p w:rsidR="002E0532" w:rsidRPr="00D516BB" w:rsidRDefault="002E0532" w:rsidP="002616A8">
            <w:pPr>
              <w:pStyle w:val="31"/>
              <w:rPr>
                <w:sz w:val="24"/>
                <w:szCs w:val="24"/>
              </w:rPr>
            </w:pPr>
            <w:r w:rsidRPr="00D516BB">
              <w:rPr>
                <w:sz w:val="24"/>
                <w:szCs w:val="24"/>
              </w:rPr>
              <w:t>100</w:t>
            </w:r>
          </w:p>
        </w:tc>
        <w:tc>
          <w:tcPr>
            <w:tcW w:w="927" w:type="dxa"/>
          </w:tcPr>
          <w:p w:rsidR="002E0532" w:rsidRPr="00D516BB" w:rsidRDefault="002E0532" w:rsidP="002616A8">
            <w:pPr>
              <w:pStyle w:val="31"/>
              <w:rPr>
                <w:sz w:val="24"/>
                <w:szCs w:val="24"/>
              </w:rPr>
            </w:pPr>
            <w:r w:rsidRPr="00D516BB">
              <w:rPr>
                <w:sz w:val="24"/>
                <w:szCs w:val="24"/>
              </w:rPr>
              <w:t>-</w:t>
            </w:r>
          </w:p>
        </w:tc>
        <w:tc>
          <w:tcPr>
            <w:tcW w:w="636" w:type="dxa"/>
          </w:tcPr>
          <w:p w:rsidR="002E0532" w:rsidRPr="00D516BB" w:rsidRDefault="002E0532" w:rsidP="002616A8">
            <w:pPr>
              <w:pStyle w:val="31"/>
              <w:rPr>
                <w:sz w:val="24"/>
                <w:szCs w:val="24"/>
              </w:rPr>
            </w:pPr>
            <w:r w:rsidRPr="00D516BB">
              <w:rPr>
                <w:sz w:val="24"/>
                <w:szCs w:val="24"/>
              </w:rPr>
              <w:t>-</w:t>
            </w:r>
          </w:p>
        </w:tc>
        <w:tc>
          <w:tcPr>
            <w:tcW w:w="927" w:type="dxa"/>
          </w:tcPr>
          <w:p w:rsidR="002E0532" w:rsidRPr="00D516BB" w:rsidRDefault="002E0532" w:rsidP="002616A8">
            <w:pPr>
              <w:pStyle w:val="31"/>
              <w:rPr>
                <w:sz w:val="24"/>
                <w:szCs w:val="24"/>
              </w:rPr>
            </w:pPr>
            <w:r w:rsidRPr="00D516BB">
              <w:rPr>
                <w:sz w:val="24"/>
                <w:szCs w:val="24"/>
              </w:rPr>
              <w:t>5</w:t>
            </w:r>
          </w:p>
        </w:tc>
        <w:tc>
          <w:tcPr>
            <w:tcW w:w="636" w:type="dxa"/>
          </w:tcPr>
          <w:p w:rsidR="002E0532" w:rsidRPr="00D516BB" w:rsidRDefault="002E0532" w:rsidP="002616A8">
            <w:pPr>
              <w:pStyle w:val="31"/>
              <w:rPr>
                <w:sz w:val="24"/>
                <w:szCs w:val="24"/>
              </w:rPr>
            </w:pPr>
            <w:r w:rsidRPr="00D516BB">
              <w:rPr>
                <w:sz w:val="24"/>
                <w:szCs w:val="24"/>
              </w:rPr>
              <w:t>80</w:t>
            </w:r>
          </w:p>
        </w:tc>
        <w:tc>
          <w:tcPr>
            <w:tcW w:w="927" w:type="dxa"/>
          </w:tcPr>
          <w:p w:rsidR="002E0532" w:rsidRPr="00D516BB" w:rsidRDefault="002E0532" w:rsidP="002616A8">
            <w:pPr>
              <w:pStyle w:val="31"/>
              <w:rPr>
                <w:sz w:val="24"/>
                <w:szCs w:val="24"/>
              </w:rPr>
            </w:pPr>
            <w:r w:rsidRPr="00D516BB">
              <w:rPr>
                <w:sz w:val="24"/>
                <w:szCs w:val="24"/>
              </w:rPr>
              <w:t>6</w:t>
            </w:r>
          </w:p>
        </w:tc>
        <w:tc>
          <w:tcPr>
            <w:tcW w:w="636" w:type="dxa"/>
          </w:tcPr>
          <w:p w:rsidR="002E0532" w:rsidRPr="00D516BB" w:rsidRDefault="002E0532" w:rsidP="002616A8">
            <w:pPr>
              <w:pStyle w:val="31"/>
              <w:rPr>
                <w:sz w:val="24"/>
                <w:szCs w:val="24"/>
              </w:rPr>
            </w:pPr>
            <w:r w:rsidRPr="00D516BB">
              <w:rPr>
                <w:sz w:val="24"/>
                <w:szCs w:val="24"/>
              </w:rPr>
              <w:t>66,7</w:t>
            </w:r>
          </w:p>
        </w:tc>
        <w:tc>
          <w:tcPr>
            <w:tcW w:w="987" w:type="dxa"/>
          </w:tcPr>
          <w:p w:rsidR="002E0532" w:rsidRPr="00D516BB" w:rsidRDefault="002E0532" w:rsidP="002616A8">
            <w:pPr>
              <w:pStyle w:val="31"/>
              <w:rPr>
                <w:sz w:val="24"/>
                <w:szCs w:val="24"/>
              </w:rPr>
            </w:pPr>
            <w:r w:rsidRPr="00D516BB">
              <w:rPr>
                <w:sz w:val="24"/>
                <w:szCs w:val="24"/>
              </w:rPr>
              <w:t>5</w:t>
            </w:r>
          </w:p>
        </w:tc>
        <w:tc>
          <w:tcPr>
            <w:tcW w:w="567" w:type="dxa"/>
          </w:tcPr>
          <w:p w:rsidR="002E0532" w:rsidRPr="00D516BB" w:rsidRDefault="002E0532" w:rsidP="002616A8">
            <w:pPr>
              <w:pStyle w:val="31"/>
              <w:rPr>
                <w:sz w:val="24"/>
                <w:szCs w:val="24"/>
              </w:rPr>
            </w:pPr>
            <w:r w:rsidRPr="00D516BB">
              <w:rPr>
                <w:sz w:val="24"/>
                <w:szCs w:val="24"/>
              </w:rPr>
              <w:t>100</w:t>
            </w:r>
          </w:p>
        </w:tc>
      </w:tr>
      <w:tr w:rsidR="002E0532" w:rsidRPr="00D516BB" w:rsidTr="002616A8">
        <w:tc>
          <w:tcPr>
            <w:tcW w:w="1941" w:type="dxa"/>
          </w:tcPr>
          <w:p w:rsidR="002E0532" w:rsidRPr="00D516BB" w:rsidRDefault="002E0532" w:rsidP="002616A8">
            <w:pPr>
              <w:pStyle w:val="31"/>
              <w:rPr>
                <w:sz w:val="24"/>
                <w:szCs w:val="24"/>
              </w:rPr>
            </w:pPr>
            <w:r w:rsidRPr="00D516BB">
              <w:rPr>
                <w:sz w:val="24"/>
                <w:szCs w:val="24"/>
              </w:rPr>
              <w:t xml:space="preserve">Информатика </w:t>
            </w:r>
          </w:p>
        </w:tc>
        <w:tc>
          <w:tcPr>
            <w:tcW w:w="927" w:type="dxa"/>
          </w:tcPr>
          <w:p w:rsidR="002E0532" w:rsidRPr="00D516BB" w:rsidRDefault="002E0532" w:rsidP="002616A8">
            <w:pPr>
              <w:pStyle w:val="31"/>
              <w:rPr>
                <w:sz w:val="24"/>
                <w:szCs w:val="24"/>
              </w:rPr>
            </w:pPr>
            <w:r w:rsidRPr="00D516BB">
              <w:rPr>
                <w:sz w:val="24"/>
                <w:szCs w:val="24"/>
              </w:rPr>
              <w:t>6</w:t>
            </w:r>
          </w:p>
        </w:tc>
        <w:tc>
          <w:tcPr>
            <w:tcW w:w="636" w:type="dxa"/>
          </w:tcPr>
          <w:p w:rsidR="002E0532" w:rsidRPr="00D516BB" w:rsidRDefault="002E0532" w:rsidP="002616A8">
            <w:pPr>
              <w:pStyle w:val="31"/>
              <w:rPr>
                <w:sz w:val="24"/>
                <w:szCs w:val="24"/>
              </w:rPr>
            </w:pPr>
            <w:r w:rsidRPr="00D516BB">
              <w:rPr>
                <w:sz w:val="24"/>
                <w:szCs w:val="24"/>
              </w:rPr>
              <w:t>66,7</w:t>
            </w:r>
          </w:p>
        </w:tc>
        <w:tc>
          <w:tcPr>
            <w:tcW w:w="927" w:type="dxa"/>
          </w:tcPr>
          <w:p w:rsidR="002E0532" w:rsidRPr="00D516BB" w:rsidRDefault="002E0532" w:rsidP="002616A8">
            <w:pPr>
              <w:pStyle w:val="31"/>
              <w:rPr>
                <w:sz w:val="24"/>
                <w:szCs w:val="24"/>
              </w:rPr>
            </w:pPr>
            <w:r w:rsidRPr="00D516BB">
              <w:rPr>
                <w:sz w:val="24"/>
                <w:szCs w:val="24"/>
              </w:rPr>
              <w:t>3</w:t>
            </w:r>
          </w:p>
        </w:tc>
        <w:tc>
          <w:tcPr>
            <w:tcW w:w="636" w:type="dxa"/>
          </w:tcPr>
          <w:p w:rsidR="002E0532" w:rsidRPr="00D516BB" w:rsidRDefault="002E0532" w:rsidP="002616A8">
            <w:pPr>
              <w:pStyle w:val="31"/>
              <w:rPr>
                <w:sz w:val="24"/>
                <w:szCs w:val="24"/>
              </w:rPr>
            </w:pPr>
            <w:r w:rsidRPr="00D516BB">
              <w:rPr>
                <w:sz w:val="24"/>
                <w:szCs w:val="24"/>
              </w:rPr>
              <w:t>100</w:t>
            </w:r>
          </w:p>
        </w:tc>
        <w:tc>
          <w:tcPr>
            <w:tcW w:w="927" w:type="dxa"/>
          </w:tcPr>
          <w:p w:rsidR="002E0532" w:rsidRPr="00D516BB" w:rsidRDefault="002E0532" w:rsidP="002616A8">
            <w:pPr>
              <w:pStyle w:val="31"/>
              <w:rPr>
                <w:sz w:val="24"/>
                <w:szCs w:val="24"/>
              </w:rPr>
            </w:pPr>
            <w:r w:rsidRPr="00D516BB">
              <w:rPr>
                <w:sz w:val="24"/>
                <w:szCs w:val="24"/>
              </w:rPr>
              <w:t>3</w:t>
            </w:r>
          </w:p>
        </w:tc>
        <w:tc>
          <w:tcPr>
            <w:tcW w:w="636" w:type="dxa"/>
          </w:tcPr>
          <w:p w:rsidR="002E0532" w:rsidRPr="00D516BB" w:rsidRDefault="002E0532" w:rsidP="002616A8">
            <w:pPr>
              <w:pStyle w:val="31"/>
              <w:rPr>
                <w:sz w:val="24"/>
                <w:szCs w:val="24"/>
              </w:rPr>
            </w:pPr>
            <w:r w:rsidRPr="00D516BB">
              <w:rPr>
                <w:sz w:val="24"/>
                <w:szCs w:val="24"/>
              </w:rPr>
              <w:t>100</w:t>
            </w:r>
          </w:p>
        </w:tc>
        <w:tc>
          <w:tcPr>
            <w:tcW w:w="927" w:type="dxa"/>
          </w:tcPr>
          <w:p w:rsidR="002E0532" w:rsidRPr="00D516BB" w:rsidRDefault="002E0532" w:rsidP="002616A8">
            <w:pPr>
              <w:pStyle w:val="31"/>
              <w:rPr>
                <w:sz w:val="24"/>
                <w:szCs w:val="24"/>
              </w:rPr>
            </w:pPr>
            <w:r w:rsidRPr="00D516BB">
              <w:rPr>
                <w:sz w:val="24"/>
                <w:szCs w:val="24"/>
              </w:rPr>
              <w:t>4</w:t>
            </w:r>
          </w:p>
        </w:tc>
        <w:tc>
          <w:tcPr>
            <w:tcW w:w="636" w:type="dxa"/>
          </w:tcPr>
          <w:p w:rsidR="002E0532" w:rsidRPr="00D516BB" w:rsidRDefault="002E0532" w:rsidP="002616A8">
            <w:pPr>
              <w:pStyle w:val="31"/>
              <w:rPr>
                <w:sz w:val="24"/>
                <w:szCs w:val="24"/>
              </w:rPr>
            </w:pPr>
            <w:r w:rsidRPr="00D516BB">
              <w:rPr>
                <w:sz w:val="24"/>
                <w:szCs w:val="24"/>
              </w:rPr>
              <w:t>100</w:t>
            </w:r>
          </w:p>
        </w:tc>
        <w:tc>
          <w:tcPr>
            <w:tcW w:w="987" w:type="dxa"/>
          </w:tcPr>
          <w:p w:rsidR="002E0532" w:rsidRPr="00D516BB" w:rsidRDefault="002E0532" w:rsidP="002616A8">
            <w:pPr>
              <w:pStyle w:val="31"/>
              <w:rPr>
                <w:sz w:val="24"/>
                <w:szCs w:val="24"/>
              </w:rPr>
            </w:pPr>
            <w:r w:rsidRPr="00D516BB">
              <w:rPr>
                <w:sz w:val="24"/>
                <w:szCs w:val="24"/>
              </w:rPr>
              <w:t>4</w:t>
            </w:r>
          </w:p>
        </w:tc>
        <w:tc>
          <w:tcPr>
            <w:tcW w:w="567" w:type="dxa"/>
          </w:tcPr>
          <w:p w:rsidR="002E0532" w:rsidRPr="00D516BB" w:rsidRDefault="002E0532" w:rsidP="002616A8">
            <w:pPr>
              <w:pStyle w:val="31"/>
              <w:rPr>
                <w:sz w:val="24"/>
                <w:szCs w:val="24"/>
              </w:rPr>
            </w:pPr>
            <w:r w:rsidRPr="00D516BB">
              <w:rPr>
                <w:sz w:val="24"/>
                <w:szCs w:val="24"/>
              </w:rPr>
              <w:t>75</w:t>
            </w:r>
          </w:p>
        </w:tc>
      </w:tr>
      <w:tr w:rsidR="002E0532" w:rsidRPr="00D516BB" w:rsidTr="002616A8">
        <w:tc>
          <w:tcPr>
            <w:tcW w:w="1941" w:type="dxa"/>
          </w:tcPr>
          <w:p w:rsidR="002E0532" w:rsidRPr="00D516BB" w:rsidRDefault="002E0532" w:rsidP="002616A8">
            <w:pPr>
              <w:pStyle w:val="31"/>
              <w:rPr>
                <w:sz w:val="24"/>
                <w:szCs w:val="24"/>
              </w:rPr>
            </w:pPr>
            <w:r w:rsidRPr="00D516BB">
              <w:rPr>
                <w:sz w:val="24"/>
                <w:szCs w:val="24"/>
              </w:rPr>
              <w:t>География</w:t>
            </w:r>
          </w:p>
        </w:tc>
        <w:tc>
          <w:tcPr>
            <w:tcW w:w="927" w:type="dxa"/>
          </w:tcPr>
          <w:p w:rsidR="002E0532" w:rsidRPr="00D516BB" w:rsidRDefault="002E0532" w:rsidP="002616A8">
            <w:pPr>
              <w:pStyle w:val="31"/>
              <w:rPr>
                <w:sz w:val="24"/>
                <w:szCs w:val="24"/>
              </w:rPr>
            </w:pPr>
            <w:r w:rsidRPr="00D516BB">
              <w:rPr>
                <w:sz w:val="24"/>
                <w:szCs w:val="24"/>
              </w:rPr>
              <w:t>2</w:t>
            </w:r>
          </w:p>
        </w:tc>
        <w:tc>
          <w:tcPr>
            <w:tcW w:w="636" w:type="dxa"/>
          </w:tcPr>
          <w:p w:rsidR="002E0532" w:rsidRPr="00D516BB" w:rsidRDefault="002E0532" w:rsidP="002616A8">
            <w:pPr>
              <w:pStyle w:val="31"/>
              <w:rPr>
                <w:sz w:val="24"/>
                <w:szCs w:val="24"/>
              </w:rPr>
            </w:pPr>
            <w:r w:rsidRPr="00D516BB">
              <w:rPr>
                <w:sz w:val="24"/>
                <w:szCs w:val="24"/>
              </w:rPr>
              <w:t>100</w:t>
            </w:r>
          </w:p>
        </w:tc>
        <w:tc>
          <w:tcPr>
            <w:tcW w:w="927" w:type="dxa"/>
          </w:tcPr>
          <w:p w:rsidR="002E0532" w:rsidRPr="00D516BB" w:rsidRDefault="002E0532" w:rsidP="002616A8">
            <w:pPr>
              <w:pStyle w:val="31"/>
              <w:rPr>
                <w:sz w:val="24"/>
                <w:szCs w:val="24"/>
              </w:rPr>
            </w:pPr>
            <w:r w:rsidRPr="00D516BB">
              <w:rPr>
                <w:sz w:val="24"/>
                <w:szCs w:val="24"/>
              </w:rPr>
              <w:t>1</w:t>
            </w:r>
          </w:p>
        </w:tc>
        <w:tc>
          <w:tcPr>
            <w:tcW w:w="636" w:type="dxa"/>
          </w:tcPr>
          <w:p w:rsidR="002E0532" w:rsidRPr="00D516BB" w:rsidRDefault="002E0532" w:rsidP="002616A8">
            <w:pPr>
              <w:pStyle w:val="31"/>
              <w:rPr>
                <w:sz w:val="24"/>
                <w:szCs w:val="24"/>
              </w:rPr>
            </w:pPr>
            <w:r w:rsidRPr="00D516BB">
              <w:rPr>
                <w:sz w:val="24"/>
                <w:szCs w:val="24"/>
              </w:rPr>
              <w:t>100</w:t>
            </w:r>
          </w:p>
        </w:tc>
        <w:tc>
          <w:tcPr>
            <w:tcW w:w="927" w:type="dxa"/>
          </w:tcPr>
          <w:p w:rsidR="002E0532" w:rsidRPr="00D516BB" w:rsidRDefault="002E0532" w:rsidP="002616A8">
            <w:pPr>
              <w:pStyle w:val="31"/>
              <w:rPr>
                <w:sz w:val="24"/>
                <w:szCs w:val="24"/>
              </w:rPr>
            </w:pPr>
            <w:r w:rsidRPr="00D516BB">
              <w:rPr>
                <w:sz w:val="24"/>
                <w:szCs w:val="24"/>
              </w:rPr>
              <w:t>-</w:t>
            </w:r>
          </w:p>
        </w:tc>
        <w:tc>
          <w:tcPr>
            <w:tcW w:w="636" w:type="dxa"/>
          </w:tcPr>
          <w:p w:rsidR="002E0532" w:rsidRPr="00D516BB" w:rsidRDefault="002E0532" w:rsidP="002616A8">
            <w:pPr>
              <w:pStyle w:val="31"/>
              <w:rPr>
                <w:sz w:val="24"/>
                <w:szCs w:val="24"/>
              </w:rPr>
            </w:pPr>
            <w:r w:rsidRPr="00D516BB">
              <w:rPr>
                <w:sz w:val="24"/>
                <w:szCs w:val="24"/>
              </w:rPr>
              <w:t>-</w:t>
            </w:r>
          </w:p>
        </w:tc>
        <w:tc>
          <w:tcPr>
            <w:tcW w:w="927" w:type="dxa"/>
          </w:tcPr>
          <w:p w:rsidR="002E0532" w:rsidRPr="00D516BB" w:rsidRDefault="002E0532" w:rsidP="002616A8">
            <w:pPr>
              <w:pStyle w:val="31"/>
              <w:rPr>
                <w:sz w:val="24"/>
                <w:szCs w:val="24"/>
              </w:rPr>
            </w:pPr>
            <w:r w:rsidRPr="00D516BB">
              <w:rPr>
                <w:sz w:val="24"/>
                <w:szCs w:val="24"/>
              </w:rPr>
              <w:t>3</w:t>
            </w:r>
          </w:p>
        </w:tc>
        <w:tc>
          <w:tcPr>
            <w:tcW w:w="636" w:type="dxa"/>
          </w:tcPr>
          <w:p w:rsidR="002E0532" w:rsidRPr="00D516BB" w:rsidRDefault="002E0532" w:rsidP="002616A8">
            <w:pPr>
              <w:pStyle w:val="31"/>
              <w:rPr>
                <w:sz w:val="24"/>
                <w:szCs w:val="24"/>
              </w:rPr>
            </w:pPr>
            <w:r w:rsidRPr="00D516BB">
              <w:rPr>
                <w:sz w:val="24"/>
                <w:szCs w:val="24"/>
              </w:rPr>
              <w:t>100</w:t>
            </w:r>
          </w:p>
        </w:tc>
        <w:tc>
          <w:tcPr>
            <w:tcW w:w="987" w:type="dxa"/>
          </w:tcPr>
          <w:p w:rsidR="002E0532" w:rsidRPr="00D516BB" w:rsidRDefault="002E0532" w:rsidP="002616A8">
            <w:pPr>
              <w:pStyle w:val="31"/>
              <w:rPr>
                <w:sz w:val="24"/>
                <w:szCs w:val="24"/>
              </w:rPr>
            </w:pPr>
            <w:r w:rsidRPr="00D516BB">
              <w:rPr>
                <w:sz w:val="24"/>
                <w:szCs w:val="24"/>
              </w:rPr>
              <w:t>-</w:t>
            </w:r>
          </w:p>
        </w:tc>
        <w:tc>
          <w:tcPr>
            <w:tcW w:w="567" w:type="dxa"/>
          </w:tcPr>
          <w:p w:rsidR="002E0532" w:rsidRPr="00D516BB" w:rsidRDefault="002E0532" w:rsidP="002616A8">
            <w:pPr>
              <w:pStyle w:val="31"/>
              <w:rPr>
                <w:sz w:val="24"/>
                <w:szCs w:val="24"/>
              </w:rPr>
            </w:pPr>
            <w:r w:rsidRPr="00D516BB">
              <w:rPr>
                <w:sz w:val="24"/>
                <w:szCs w:val="24"/>
              </w:rPr>
              <w:t>-</w:t>
            </w:r>
          </w:p>
        </w:tc>
      </w:tr>
    </w:tbl>
    <w:p w:rsidR="002E0532" w:rsidRPr="00D516BB" w:rsidRDefault="002E0532" w:rsidP="006710A8">
      <w:pPr>
        <w:spacing w:after="0" w:line="240" w:lineRule="auto"/>
        <w:ind w:left="426"/>
        <w:rPr>
          <w:rFonts w:ascii="Times New Roman" w:hAnsi="Times New Roman" w:cs="Times New Roman"/>
          <w:sz w:val="24"/>
          <w:szCs w:val="24"/>
        </w:rPr>
      </w:pPr>
    </w:p>
    <w:p w:rsidR="006710A8" w:rsidRPr="00D516BB" w:rsidRDefault="006710A8" w:rsidP="006710A8">
      <w:pPr>
        <w:spacing w:after="0" w:line="240" w:lineRule="auto"/>
        <w:ind w:left="426"/>
        <w:rPr>
          <w:rFonts w:ascii="Times New Roman" w:hAnsi="Times New Roman" w:cs="Times New Roman"/>
          <w:b/>
          <w:sz w:val="24"/>
          <w:szCs w:val="24"/>
        </w:rPr>
      </w:pPr>
      <w:r w:rsidRPr="00D516BB">
        <w:rPr>
          <w:rFonts w:ascii="Times New Roman" w:hAnsi="Times New Roman" w:cs="Times New Roman"/>
          <w:b/>
          <w:sz w:val="24"/>
          <w:szCs w:val="24"/>
        </w:rPr>
        <w:t>4</w:t>
      </w:r>
      <w:r w:rsidRPr="00D516BB">
        <w:rPr>
          <w:rFonts w:ascii="Times New Roman" w:hAnsi="Times New Roman" w:cs="Times New Roman"/>
          <w:sz w:val="24"/>
          <w:szCs w:val="24"/>
        </w:rPr>
        <w:t>.3.</w:t>
      </w:r>
      <w:r w:rsidRPr="00D516BB">
        <w:rPr>
          <w:rFonts w:ascii="Times New Roman" w:hAnsi="Times New Roman" w:cs="Times New Roman"/>
          <w:b/>
          <w:sz w:val="24"/>
          <w:szCs w:val="24"/>
        </w:rPr>
        <w:t>Результаты обучения  в 9 классах.</w:t>
      </w:r>
    </w:p>
    <w:p w:rsidR="002E0532" w:rsidRPr="00D516BB" w:rsidRDefault="002E0532" w:rsidP="002E0532">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При проведении государственной итоговой аттестации обучающихся 9-х классов школа руководствовалась нормативно-правовыми документами и рекомендациями государственных органов управления образованием, регламентирующих порядок проведения государственной итоговой  аттестации выпускников образовательных учреждений. </w:t>
      </w:r>
    </w:p>
    <w:p w:rsidR="002E0532" w:rsidRPr="00D516BB" w:rsidRDefault="002E0532" w:rsidP="00D516BB">
      <w:pPr>
        <w:numPr>
          <w:ilvl w:val="0"/>
          <w:numId w:val="58"/>
        </w:numPr>
        <w:tabs>
          <w:tab w:val="num" w:pos="0"/>
        </w:tabs>
        <w:spacing w:after="0" w:line="240" w:lineRule="auto"/>
        <w:ind w:left="142" w:hanging="33"/>
        <w:rPr>
          <w:rFonts w:ascii="Times New Roman" w:hAnsi="Times New Roman" w:cs="Times New Roman"/>
          <w:sz w:val="24"/>
          <w:szCs w:val="24"/>
        </w:rPr>
      </w:pPr>
      <w:r w:rsidRPr="00D516BB">
        <w:rPr>
          <w:rFonts w:ascii="Times New Roman" w:hAnsi="Times New Roman" w:cs="Times New Roman"/>
          <w:sz w:val="24"/>
          <w:szCs w:val="24"/>
        </w:rPr>
        <w:t xml:space="preserve">На начало 2021-2022 учебного года в 9-х классах -69 человека, на конец – 69 человека, среди них два учащихся в 9 «А» и 9»В» классах, оставленные на повторное обучение.  В 1 четверти прибыл 1 учащийся в 9Б класс, во 2 четверти выбыла учащаяся из 9»В» класса.  Среди </w:t>
      </w:r>
      <w:r w:rsidRPr="00D516BB">
        <w:rPr>
          <w:rFonts w:ascii="Times New Roman" w:hAnsi="Times New Roman" w:cs="Times New Roman"/>
          <w:sz w:val="24"/>
          <w:szCs w:val="24"/>
        </w:rPr>
        <w:lastRenderedPageBreak/>
        <w:t>выпускников 9-х классов нет  учащихся  с ОВЗ, которые бы  сдавали только русский язык и математику в соответствии с нормативными документами.</w:t>
      </w:r>
    </w:p>
    <w:p w:rsidR="002E0532" w:rsidRPr="00D516BB" w:rsidRDefault="002E0532" w:rsidP="00D516BB">
      <w:pPr>
        <w:numPr>
          <w:ilvl w:val="0"/>
          <w:numId w:val="58"/>
        </w:numPr>
        <w:tabs>
          <w:tab w:val="num" w:pos="0"/>
        </w:tabs>
        <w:spacing w:after="0" w:line="240" w:lineRule="auto"/>
        <w:ind w:left="142" w:hanging="33"/>
        <w:rPr>
          <w:rFonts w:ascii="Times New Roman" w:hAnsi="Times New Roman" w:cs="Times New Roman"/>
          <w:sz w:val="24"/>
          <w:szCs w:val="24"/>
        </w:rPr>
      </w:pPr>
      <w:r w:rsidRPr="00D516BB">
        <w:rPr>
          <w:rFonts w:ascii="Times New Roman" w:hAnsi="Times New Roman" w:cs="Times New Roman"/>
          <w:sz w:val="24"/>
          <w:szCs w:val="24"/>
        </w:rPr>
        <w:t xml:space="preserve">К государственной итоговой аттестации за курс основной школы </w:t>
      </w:r>
      <w:proofErr w:type="gramStart"/>
      <w:r w:rsidRPr="00D516BB">
        <w:rPr>
          <w:rFonts w:ascii="Times New Roman" w:hAnsi="Times New Roman" w:cs="Times New Roman"/>
          <w:sz w:val="24"/>
          <w:szCs w:val="24"/>
        </w:rPr>
        <w:t>были допущены 69 человек Учащиеся 9-х классов сдавали</w:t>
      </w:r>
      <w:proofErr w:type="gramEnd"/>
      <w:r w:rsidRPr="00D516BB">
        <w:rPr>
          <w:rFonts w:ascii="Times New Roman" w:hAnsi="Times New Roman" w:cs="Times New Roman"/>
          <w:sz w:val="24"/>
          <w:szCs w:val="24"/>
        </w:rPr>
        <w:t xml:space="preserve"> 4 обязательных экзамена в форме ОГЭ: по русскому языку и математике, 2 экзамена по выбору в 2020-2021. </w:t>
      </w:r>
    </w:p>
    <w:p w:rsidR="002E0532" w:rsidRPr="00D516BB" w:rsidRDefault="002E0532" w:rsidP="002E0532">
      <w:pPr>
        <w:keepNext/>
        <w:spacing w:after="0" w:line="240" w:lineRule="auto"/>
        <w:ind w:firstLine="284"/>
        <w:jc w:val="both"/>
        <w:outlineLvl w:val="0"/>
        <w:rPr>
          <w:rFonts w:ascii="Times New Roman" w:hAnsi="Times New Roman" w:cs="Times New Roman"/>
          <w:sz w:val="24"/>
          <w:szCs w:val="24"/>
        </w:rPr>
      </w:pPr>
      <w:r w:rsidRPr="00D516BB">
        <w:rPr>
          <w:rFonts w:ascii="Times New Roman" w:hAnsi="Times New Roman" w:cs="Times New Roman"/>
          <w:sz w:val="24"/>
          <w:szCs w:val="24"/>
        </w:rPr>
        <w:t xml:space="preserve"> 4. Сравнительные данные в процентах государственной итоговой аттестации учащихся за курс основной школы за 5 лет по русскому языку и математике.</w:t>
      </w:r>
    </w:p>
    <w:p w:rsidR="002E0532" w:rsidRPr="00D516BB" w:rsidRDefault="002E0532" w:rsidP="002E0532">
      <w:pPr>
        <w:spacing w:after="0" w:line="240" w:lineRule="auto"/>
        <w:rPr>
          <w:rFonts w:ascii="Times New Roman" w:hAnsi="Times New Roman" w:cs="Times New Roman"/>
          <w:sz w:val="24"/>
          <w:szCs w:val="24"/>
        </w:rPr>
      </w:pPr>
    </w:p>
    <w:tbl>
      <w:tblPr>
        <w:tblW w:w="10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6"/>
        <w:gridCol w:w="1687"/>
        <w:gridCol w:w="1687"/>
        <w:gridCol w:w="1687"/>
        <w:gridCol w:w="1687"/>
        <w:gridCol w:w="1687"/>
      </w:tblGrid>
      <w:tr w:rsidR="002E0532" w:rsidRPr="00D516BB" w:rsidTr="002616A8">
        <w:tc>
          <w:tcPr>
            <w:tcW w:w="1736"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Предмет</w:t>
            </w:r>
          </w:p>
        </w:tc>
        <w:tc>
          <w:tcPr>
            <w:tcW w:w="1687"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2017/18 </w:t>
            </w:r>
            <w:proofErr w:type="spellStart"/>
            <w:r w:rsidRPr="00D516BB">
              <w:rPr>
                <w:rFonts w:ascii="Times New Roman" w:hAnsi="Times New Roman" w:cs="Times New Roman"/>
                <w:sz w:val="24"/>
                <w:szCs w:val="24"/>
              </w:rPr>
              <w:t>уч.г</w:t>
            </w:r>
            <w:proofErr w:type="spellEnd"/>
            <w:r w:rsidRPr="00D516BB">
              <w:rPr>
                <w:rFonts w:ascii="Times New Roman" w:hAnsi="Times New Roman" w:cs="Times New Roman"/>
                <w:sz w:val="24"/>
                <w:szCs w:val="24"/>
              </w:rPr>
              <w:t>.</w:t>
            </w:r>
          </w:p>
        </w:tc>
        <w:tc>
          <w:tcPr>
            <w:tcW w:w="1687"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2018/19 </w:t>
            </w:r>
            <w:proofErr w:type="spellStart"/>
            <w:r w:rsidRPr="00D516BB">
              <w:rPr>
                <w:rFonts w:ascii="Times New Roman" w:hAnsi="Times New Roman" w:cs="Times New Roman"/>
                <w:sz w:val="24"/>
                <w:szCs w:val="24"/>
              </w:rPr>
              <w:t>уч.г</w:t>
            </w:r>
            <w:proofErr w:type="spellEnd"/>
            <w:r w:rsidRPr="00D516BB">
              <w:rPr>
                <w:rFonts w:ascii="Times New Roman" w:hAnsi="Times New Roman" w:cs="Times New Roman"/>
                <w:sz w:val="24"/>
                <w:szCs w:val="24"/>
              </w:rPr>
              <w:t>.</w:t>
            </w:r>
          </w:p>
        </w:tc>
        <w:tc>
          <w:tcPr>
            <w:tcW w:w="1687"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2019-2020 </w:t>
            </w:r>
            <w:proofErr w:type="spellStart"/>
            <w:r w:rsidRPr="00D516BB">
              <w:rPr>
                <w:rFonts w:ascii="Times New Roman" w:hAnsi="Times New Roman" w:cs="Times New Roman"/>
                <w:sz w:val="24"/>
                <w:szCs w:val="24"/>
              </w:rPr>
              <w:t>уч</w:t>
            </w:r>
            <w:proofErr w:type="gramStart"/>
            <w:r w:rsidRPr="00D516BB">
              <w:rPr>
                <w:rFonts w:ascii="Times New Roman" w:hAnsi="Times New Roman" w:cs="Times New Roman"/>
                <w:sz w:val="24"/>
                <w:szCs w:val="24"/>
              </w:rPr>
              <w:t>.г</w:t>
            </w:r>
            <w:proofErr w:type="gramEnd"/>
            <w:r w:rsidRPr="00D516BB">
              <w:rPr>
                <w:rFonts w:ascii="Times New Roman" w:hAnsi="Times New Roman" w:cs="Times New Roman"/>
                <w:sz w:val="24"/>
                <w:szCs w:val="24"/>
              </w:rPr>
              <w:t>од</w:t>
            </w:r>
            <w:proofErr w:type="spellEnd"/>
          </w:p>
        </w:tc>
        <w:tc>
          <w:tcPr>
            <w:tcW w:w="1687"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2020-2021 </w:t>
            </w:r>
            <w:proofErr w:type="spellStart"/>
            <w:r w:rsidRPr="00D516BB">
              <w:rPr>
                <w:rFonts w:ascii="Times New Roman" w:hAnsi="Times New Roman" w:cs="Times New Roman"/>
                <w:sz w:val="24"/>
                <w:szCs w:val="24"/>
              </w:rPr>
              <w:t>уч</w:t>
            </w:r>
            <w:proofErr w:type="gramStart"/>
            <w:r w:rsidRPr="00D516BB">
              <w:rPr>
                <w:rFonts w:ascii="Times New Roman" w:hAnsi="Times New Roman" w:cs="Times New Roman"/>
                <w:sz w:val="24"/>
                <w:szCs w:val="24"/>
              </w:rPr>
              <w:t>.г</w:t>
            </w:r>
            <w:proofErr w:type="gramEnd"/>
            <w:r w:rsidRPr="00D516BB">
              <w:rPr>
                <w:rFonts w:ascii="Times New Roman" w:hAnsi="Times New Roman" w:cs="Times New Roman"/>
                <w:sz w:val="24"/>
                <w:szCs w:val="24"/>
              </w:rPr>
              <w:t>од</w:t>
            </w:r>
            <w:proofErr w:type="spellEnd"/>
          </w:p>
        </w:tc>
        <w:tc>
          <w:tcPr>
            <w:tcW w:w="1687"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2021-2022 </w:t>
            </w:r>
            <w:proofErr w:type="spellStart"/>
            <w:r w:rsidRPr="00D516BB">
              <w:rPr>
                <w:rFonts w:ascii="Times New Roman" w:hAnsi="Times New Roman" w:cs="Times New Roman"/>
                <w:sz w:val="24"/>
                <w:szCs w:val="24"/>
              </w:rPr>
              <w:t>уч</w:t>
            </w:r>
            <w:proofErr w:type="gramStart"/>
            <w:r w:rsidRPr="00D516BB">
              <w:rPr>
                <w:rFonts w:ascii="Times New Roman" w:hAnsi="Times New Roman" w:cs="Times New Roman"/>
                <w:sz w:val="24"/>
                <w:szCs w:val="24"/>
              </w:rPr>
              <w:t>.г</w:t>
            </w:r>
            <w:proofErr w:type="gramEnd"/>
            <w:r w:rsidRPr="00D516BB">
              <w:rPr>
                <w:rFonts w:ascii="Times New Roman" w:hAnsi="Times New Roman" w:cs="Times New Roman"/>
                <w:sz w:val="24"/>
                <w:szCs w:val="24"/>
              </w:rPr>
              <w:t>од</w:t>
            </w:r>
            <w:proofErr w:type="spellEnd"/>
          </w:p>
        </w:tc>
      </w:tr>
      <w:tr w:rsidR="002E0532" w:rsidRPr="00D516BB" w:rsidTr="002616A8">
        <w:tc>
          <w:tcPr>
            <w:tcW w:w="1736"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Русский язык (успев</w:t>
            </w:r>
            <w:proofErr w:type="gramStart"/>
            <w:r w:rsidRPr="00D516BB">
              <w:rPr>
                <w:rFonts w:ascii="Times New Roman" w:hAnsi="Times New Roman" w:cs="Times New Roman"/>
                <w:sz w:val="24"/>
                <w:szCs w:val="24"/>
              </w:rPr>
              <w:t>.</w:t>
            </w:r>
            <w:proofErr w:type="gramEnd"/>
            <w:r w:rsidRPr="00D516BB">
              <w:rPr>
                <w:rFonts w:ascii="Times New Roman" w:hAnsi="Times New Roman" w:cs="Times New Roman"/>
                <w:sz w:val="24"/>
                <w:szCs w:val="24"/>
              </w:rPr>
              <w:t>/</w:t>
            </w:r>
            <w:proofErr w:type="spellStart"/>
            <w:proofErr w:type="gramStart"/>
            <w:r w:rsidRPr="00D516BB">
              <w:rPr>
                <w:rFonts w:ascii="Times New Roman" w:hAnsi="Times New Roman" w:cs="Times New Roman"/>
                <w:sz w:val="24"/>
                <w:szCs w:val="24"/>
              </w:rPr>
              <w:t>к</w:t>
            </w:r>
            <w:proofErr w:type="gramEnd"/>
            <w:r w:rsidRPr="00D516BB">
              <w:rPr>
                <w:rFonts w:ascii="Times New Roman" w:hAnsi="Times New Roman" w:cs="Times New Roman"/>
                <w:sz w:val="24"/>
                <w:szCs w:val="24"/>
              </w:rPr>
              <w:t>ач</w:t>
            </w:r>
            <w:proofErr w:type="spellEnd"/>
            <w:r w:rsidRPr="00D516BB">
              <w:rPr>
                <w:rFonts w:ascii="Times New Roman" w:hAnsi="Times New Roman" w:cs="Times New Roman"/>
                <w:sz w:val="24"/>
                <w:szCs w:val="24"/>
              </w:rPr>
              <w:t>-во)</w:t>
            </w:r>
          </w:p>
        </w:tc>
        <w:tc>
          <w:tcPr>
            <w:tcW w:w="1687"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100/84,3</w:t>
            </w:r>
          </w:p>
        </w:tc>
        <w:tc>
          <w:tcPr>
            <w:tcW w:w="1687"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100/82,7</w:t>
            </w:r>
          </w:p>
        </w:tc>
        <w:tc>
          <w:tcPr>
            <w:tcW w:w="1687"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*100/71,1</w:t>
            </w:r>
          </w:p>
        </w:tc>
        <w:tc>
          <w:tcPr>
            <w:tcW w:w="1687"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100/75,3</w:t>
            </w:r>
          </w:p>
        </w:tc>
        <w:tc>
          <w:tcPr>
            <w:tcW w:w="1687"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98,6/67,2</w:t>
            </w:r>
          </w:p>
        </w:tc>
      </w:tr>
      <w:tr w:rsidR="002E0532" w:rsidRPr="00D516BB" w:rsidTr="002616A8">
        <w:tc>
          <w:tcPr>
            <w:tcW w:w="1736" w:type="dxa"/>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Математика</w:t>
            </w:r>
          </w:p>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(успев</w:t>
            </w:r>
            <w:proofErr w:type="gramStart"/>
            <w:r w:rsidRPr="00D516BB">
              <w:rPr>
                <w:rFonts w:ascii="Times New Roman" w:hAnsi="Times New Roman" w:cs="Times New Roman"/>
                <w:sz w:val="24"/>
                <w:szCs w:val="24"/>
              </w:rPr>
              <w:t>.</w:t>
            </w:r>
            <w:proofErr w:type="gramEnd"/>
            <w:r w:rsidRPr="00D516BB">
              <w:rPr>
                <w:rFonts w:ascii="Times New Roman" w:hAnsi="Times New Roman" w:cs="Times New Roman"/>
                <w:sz w:val="24"/>
                <w:szCs w:val="24"/>
              </w:rPr>
              <w:t>/</w:t>
            </w:r>
            <w:proofErr w:type="spellStart"/>
            <w:proofErr w:type="gramStart"/>
            <w:r w:rsidRPr="00D516BB">
              <w:rPr>
                <w:rFonts w:ascii="Times New Roman" w:hAnsi="Times New Roman" w:cs="Times New Roman"/>
                <w:sz w:val="24"/>
                <w:szCs w:val="24"/>
              </w:rPr>
              <w:t>к</w:t>
            </w:r>
            <w:proofErr w:type="gramEnd"/>
            <w:r w:rsidRPr="00D516BB">
              <w:rPr>
                <w:rFonts w:ascii="Times New Roman" w:hAnsi="Times New Roman" w:cs="Times New Roman"/>
                <w:sz w:val="24"/>
                <w:szCs w:val="24"/>
              </w:rPr>
              <w:t>ач</w:t>
            </w:r>
            <w:proofErr w:type="spellEnd"/>
            <w:r w:rsidRPr="00D516BB">
              <w:rPr>
                <w:rFonts w:ascii="Times New Roman" w:hAnsi="Times New Roman" w:cs="Times New Roman"/>
                <w:sz w:val="24"/>
                <w:szCs w:val="24"/>
              </w:rPr>
              <w:t>-во)</w:t>
            </w:r>
          </w:p>
        </w:tc>
        <w:tc>
          <w:tcPr>
            <w:tcW w:w="1687"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97,6/56,8</w:t>
            </w:r>
          </w:p>
        </w:tc>
        <w:tc>
          <w:tcPr>
            <w:tcW w:w="1687"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97,4/61,8</w:t>
            </w:r>
          </w:p>
        </w:tc>
        <w:tc>
          <w:tcPr>
            <w:tcW w:w="1687"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*100/50,6</w:t>
            </w:r>
          </w:p>
        </w:tc>
        <w:tc>
          <w:tcPr>
            <w:tcW w:w="1687"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97,3/31,5</w:t>
            </w:r>
          </w:p>
        </w:tc>
        <w:tc>
          <w:tcPr>
            <w:tcW w:w="1687" w:type="dxa"/>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85,5/26,1</w:t>
            </w:r>
          </w:p>
        </w:tc>
      </w:tr>
    </w:tbl>
    <w:p w:rsidR="002E0532" w:rsidRPr="00D516BB" w:rsidRDefault="002E0532" w:rsidP="002E0532">
      <w:pPr>
        <w:rPr>
          <w:rFonts w:ascii="Times New Roman" w:hAnsi="Times New Roman" w:cs="Times New Roman"/>
          <w:sz w:val="24"/>
          <w:szCs w:val="24"/>
        </w:rPr>
      </w:pPr>
      <w:proofErr w:type="gramStart"/>
      <w:r w:rsidRPr="00D516BB">
        <w:rPr>
          <w:rFonts w:ascii="Times New Roman" w:hAnsi="Times New Roman" w:cs="Times New Roman"/>
          <w:sz w:val="24"/>
          <w:szCs w:val="24"/>
        </w:rPr>
        <w:t>*В приказе Министерства просвещения РФ "Об особенностях заполнения и выдачи аттестатов об основном общем и среднем общем образовании в 2020 году" от 11.06.2020 № 295 указаны особенности заполнения и выдачи аттестатов об основном общем и среднем общем образовании в 2020 году,  установлены правила заполнения и выдачи аттестатов об основном общем и среднем общем образовании лицам, завершившим освоение образовательных программ основного общего</w:t>
      </w:r>
      <w:proofErr w:type="gramEnd"/>
      <w:r w:rsidRPr="00D516BB">
        <w:rPr>
          <w:rFonts w:ascii="Times New Roman" w:hAnsi="Times New Roman" w:cs="Times New Roman"/>
          <w:sz w:val="24"/>
          <w:szCs w:val="24"/>
        </w:rPr>
        <w:t xml:space="preserve"> и среднего общего образования, обусловленные мероприятиями, направленными на обеспечение санитарно-эпидемиологического благополучия населения и предотвращения распространения новой </w:t>
      </w:r>
      <w:proofErr w:type="spellStart"/>
      <w:r w:rsidRPr="00D516BB">
        <w:rPr>
          <w:rFonts w:ascii="Times New Roman" w:hAnsi="Times New Roman" w:cs="Times New Roman"/>
          <w:sz w:val="24"/>
          <w:szCs w:val="24"/>
        </w:rPr>
        <w:t>коронавирусной</w:t>
      </w:r>
      <w:proofErr w:type="spellEnd"/>
      <w:r w:rsidRPr="00D516BB">
        <w:rPr>
          <w:rFonts w:ascii="Times New Roman" w:hAnsi="Times New Roman" w:cs="Times New Roman"/>
          <w:sz w:val="24"/>
          <w:szCs w:val="24"/>
        </w:rPr>
        <w:t xml:space="preserve"> инфекции (COVID-19). </w:t>
      </w:r>
      <w:proofErr w:type="gramStart"/>
      <w:r w:rsidRPr="00D516BB">
        <w:rPr>
          <w:rFonts w:ascii="Times New Roman" w:hAnsi="Times New Roman" w:cs="Times New Roman"/>
          <w:sz w:val="24"/>
          <w:szCs w:val="24"/>
        </w:rPr>
        <w:t xml:space="preserve">На основании данного приказа аттестат об основном общем образовании и приложение к нему выдаются лицам, завершившим обучение по образовательным программам основного общего образования и имеющим итоговые отметки не ниже "удовлетворительно" по всем учебным предметам учебного плана, </w:t>
      </w:r>
      <w:proofErr w:type="spellStart"/>
      <w:r w:rsidRPr="00D516BB">
        <w:rPr>
          <w:rFonts w:ascii="Times New Roman" w:hAnsi="Times New Roman" w:cs="Times New Roman"/>
          <w:sz w:val="24"/>
          <w:szCs w:val="24"/>
        </w:rPr>
        <w:t>изучавшимся</w:t>
      </w:r>
      <w:proofErr w:type="spellEnd"/>
      <w:r w:rsidRPr="00D516BB">
        <w:rPr>
          <w:rFonts w:ascii="Times New Roman" w:hAnsi="Times New Roman" w:cs="Times New Roman"/>
          <w:sz w:val="24"/>
          <w:szCs w:val="24"/>
        </w:rPr>
        <w:t xml:space="preserve"> на уровне основного общего образования, и результат "зачет" за итоговое собеседование по русскому языку.</w:t>
      </w:r>
      <w:proofErr w:type="gramEnd"/>
      <w:r w:rsidRPr="00D516BB">
        <w:rPr>
          <w:rFonts w:ascii="Times New Roman" w:hAnsi="Times New Roman" w:cs="Times New Roman"/>
          <w:sz w:val="24"/>
          <w:szCs w:val="24"/>
        </w:rPr>
        <w:t xml:space="preserve"> Таким образом,  в 2019-2020 учебном году итоговые отметки по учебным предметам образовательной программы основного общего образования определялись как среднее арифметическое четвертных отметок за 9 класс и выставлялись в аттестат об основном общем образовании целыми числами в соответствии с правилами математического округления.</w:t>
      </w:r>
    </w:p>
    <w:p w:rsidR="002E0532" w:rsidRPr="00D516BB" w:rsidRDefault="002E0532" w:rsidP="002E0532">
      <w:pPr>
        <w:rPr>
          <w:rFonts w:ascii="Times New Roman" w:hAnsi="Times New Roman" w:cs="Times New Roman"/>
          <w:sz w:val="24"/>
          <w:szCs w:val="24"/>
        </w:rPr>
      </w:pPr>
      <w:r w:rsidRPr="00D516BB">
        <w:rPr>
          <w:rFonts w:ascii="Times New Roman" w:hAnsi="Times New Roman" w:cs="Times New Roman"/>
          <w:sz w:val="24"/>
          <w:szCs w:val="24"/>
        </w:rPr>
        <w:t>Промежуточная аттестация в 9-х классах проводилась на основании Положения о формах, периодичности, порядке текущего контроля успеваемости и МБОУ СШ № 43 в форме к/</w:t>
      </w:r>
      <w:proofErr w:type="gramStart"/>
      <w:r w:rsidRPr="00D516BB">
        <w:rPr>
          <w:rFonts w:ascii="Times New Roman" w:hAnsi="Times New Roman" w:cs="Times New Roman"/>
          <w:sz w:val="24"/>
          <w:szCs w:val="24"/>
        </w:rPr>
        <w:t>р</w:t>
      </w:r>
      <w:proofErr w:type="gramEnd"/>
      <w:r w:rsidRPr="00D516BB">
        <w:rPr>
          <w:rFonts w:ascii="Times New Roman" w:hAnsi="Times New Roman" w:cs="Times New Roman"/>
          <w:sz w:val="24"/>
          <w:szCs w:val="24"/>
        </w:rPr>
        <w:t>, тестирования, зачётов, проектов, сдачи нормативов. Содержание форм контроля подобрано в соответствии с требованиями программ, утверждено на заседаниях методических кафедр.</w:t>
      </w:r>
    </w:p>
    <w:p w:rsidR="002E0532" w:rsidRPr="00D516BB" w:rsidRDefault="002E0532" w:rsidP="002E0532">
      <w:pPr>
        <w:spacing w:after="0" w:line="240" w:lineRule="auto"/>
        <w:jc w:val="both"/>
        <w:rPr>
          <w:rFonts w:ascii="Times New Roman" w:hAnsi="Times New Roman" w:cs="Times New Roman"/>
          <w:b/>
          <w:i/>
          <w:sz w:val="24"/>
          <w:szCs w:val="24"/>
        </w:rPr>
      </w:pPr>
      <w:r w:rsidRPr="00D516BB">
        <w:rPr>
          <w:rFonts w:ascii="Times New Roman" w:hAnsi="Times New Roman" w:cs="Times New Roman"/>
          <w:b/>
          <w:i/>
          <w:sz w:val="24"/>
          <w:szCs w:val="24"/>
        </w:rPr>
        <w:t>Результаты экзамена по русскому языку в 2021-2022 учебном году по классам</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2091"/>
        <w:gridCol w:w="2091"/>
        <w:gridCol w:w="2091"/>
        <w:gridCol w:w="2091"/>
      </w:tblGrid>
      <w:tr w:rsidR="002E0532" w:rsidRPr="00D516BB" w:rsidTr="002616A8">
        <w:trPr>
          <w:trHeight w:val="212"/>
        </w:trPr>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Класс</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9а класс</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9б класс</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9в класс</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9 классы</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Учитель</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Стулова Н.Н.</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Чийпеш</w:t>
            </w:r>
            <w:proofErr w:type="spellEnd"/>
            <w:r w:rsidRPr="00D516BB">
              <w:rPr>
                <w:rFonts w:ascii="Times New Roman" w:hAnsi="Times New Roman" w:cs="Times New Roman"/>
                <w:sz w:val="24"/>
                <w:szCs w:val="24"/>
              </w:rPr>
              <w:t xml:space="preserve"> О.А.</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Стулова Н.Н.</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Кол-во в классе</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21</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23</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25</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69</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Сдавали экзамен в форме ОГЭ</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20</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23</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24</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67</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Получили: 5</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7</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lastRenderedPageBreak/>
              <w:t xml:space="preserve">                4</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12</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13</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13</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38</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3</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6</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6</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22</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2</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0</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успеваем.</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100 %</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качества</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70%</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73,9 %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58,3</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 xml:space="preserve">  67,2 %</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Сдавали экзамен в форме ГВЭ</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качества обучения за год</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65 %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69,7 %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54,2 %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63 %</w:t>
            </w:r>
          </w:p>
        </w:tc>
      </w:tr>
    </w:tbl>
    <w:p w:rsidR="002E0532" w:rsidRPr="00D516BB" w:rsidRDefault="002E0532" w:rsidP="002E0532">
      <w:pPr>
        <w:spacing w:after="0" w:line="240" w:lineRule="auto"/>
        <w:jc w:val="both"/>
        <w:rPr>
          <w:rFonts w:ascii="Times New Roman" w:hAnsi="Times New Roman" w:cs="Times New Roman"/>
          <w:b/>
          <w:i/>
          <w:sz w:val="24"/>
          <w:szCs w:val="24"/>
        </w:rPr>
      </w:pPr>
      <w:r w:rsidRPr="00D516BB">
        <w:rPr>
          <w:rFonts w:ascii="Times New Roman" w:hAnsi="Times New Roman" w:cs="Times New Roman"/>
          <w:b/>
          <w:i/>
          <w:sz w:val="24"/>
          <w:szCs w:val="24"/>
        </w:rPr>
        <w:t>Результаты экзамена по математике в 2021-2022 учебном году по классам</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2091"/>
        <w:gridCol w:w="2091"/>
        <w:gridCol w:w="2091"/>
        <w:gridCol w:w="2091"/>
      </w:tblGrid>
      <w:tr w:rsidR="002E0532" w:rsidRPr="00D516BB" w:rsidTr="002616A8">
        <w:trPr>
          <w:trHeight w:val="472"/>
        </w:trPr>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Класс</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9а класс</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9б класс</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9в класс</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 xml:space="preserve">9 </w:t>
            </w:r>
            <w:proofErr w:type="spellStart"/>
            <w:r w:rsidRPr="00D516BB">
              <w:rPr>
                <w:rFonts w:ascii="Times New Roman" w:hAnsi="Times New Roman" w:cs="Times New Roman"/>
                <w:b/>
                <w:sz w:val="24"/>
                <w:szCs w:val="24"/>
              </w:rPr>
              <w:t>кл</w:t>
            </w:r>
            <w:proofErr w:type="spellEnd"/>
            <w:r w:rsidRPr="00D516BB">
              <w:rPr>
                <w:rFonts w:ascii="Times New Roman" w:hAnsi="Times New Roman" w:cs="Times New Roman"/>
                <w:b/>
                <w:sz w:val="24"/>
                <w:szCs w:val="24"/>
              </w:rPr>
              <w:t>.</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Учитель</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Булыгина Л.А.</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Ладкина</w:t>
            </w:r>
            <w:proofErr w:type="spellEnd"/>
            <w:r w:rsidRPr="00D516BB">
              <w:rPr>
                <w:rFonts w:ascii="Times New Roman" w:hAnsi="Times New Roman" w:cs="Times New Roman"/>
                <w:sz w:val="24"/>
                <w:szCs w:val="24"/>
              </w:rPr>
              <w:t xml:space="preserve"> С.Н.</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Макулин</w:t>
            </w:r>
            <w:proofErr w:type="spellEnd"/>
            <w:r w:rsidRPr="00D516BB">
              <w:rPr>
                <w:rFonts w:ascii="Times New Roman" w:hAnsi="Times New Roman" w:cs="Times New Roman"/>
                <w:sz w:val="24"/>
                <w:szCs w:val="24"/>
              </w:rPr>
              <w:t xml:space="preserve"> В.О.</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Кол-во в классе</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21</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23</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25</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69</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Сдавали экзамен в форме ОГЭ</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21</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23</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25</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69</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Получили: 5</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1</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4</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8</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7</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17</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3</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13</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12</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16</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41</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xml:space="preserve">                   2</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6</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10</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успеваем.</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71,4 %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91,3 %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92 %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85,5 %</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 качества</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9,5 %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39,1 %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28%</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26,1 %</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Сдавали экзамен в форме ГВЭ</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качества обучения за год по алгебре</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47,6 %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30,4 %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56 %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44,7 %</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качества обучения за год по геометрии</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47,6 %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39,1 %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56 %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47,6 %</w:t>
            </w:r>
          </w:p>
        </w:tc>
      </w:tr>
      <w:tr w:rsidR="002E0532" w:rsidRPr="00D516BB" w:rsidTr="002616A8">
        <w:tc>
          <w:tcPr>
            <w:tcW w:w="2127"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качества обучения за год по математике</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47,6 %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34,8 %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56 %</w:t>
            </w:r>
          </w:p>
        </w:tc>
        <w:tc>
          <w:tcPr>
            <w:tcW w:w="209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46,1 %</w:t>
            </w:r>
          </w:p>
        </w:tc>
      </w:tr>
    </w:tbl>
    <w:p w:rsidR="002E0532" w:rsidRPr="00D516BB" w:rsidRDefault="002E0532" w:rsidP="002E0532">
      <w:pPr>
        <w:rPr>
          <w:rFonts w:ascii="Times New Roman" w:hAnsi="Times New Roman" w:cs="Times New Roman"/>
          <w:b/>
          <w:i/>
          <w:sz w:val="24"/>
          <w:szCs w:val="24"/>
        </w:rPr>
      </w:pPr>
    </w:p>
    <w:p w:rsidR="002E0532" w:rsidRPr="00D516BB" w:rsidRDefault="002E0532" w:rsidP="002E0532">
      <w:pPr>
        <w:rPr>
          <w:rFonts w:ascii="Times New Roman" w:hAnsi="Times New Roman" w:cs="Times New Roman"/>
          <w:b/>
          <w:sz w:val="24"/>
          <w:szCs w:val="24"/>
          <w:highlight w:val="yellow"/>
        </w:rPr>
      </w:pPr>
      <w:r w:rsidRPr="00D516BB">
        <w:rPr>
          <w:rFonts w:ascii="Times New Roman" w:hAnsi="Times New Roman" w:cs="Times New Roman"/>
          <w:b/>
          <w:i/>
          <w:sz w:val="24"/>
          <w:szCs w:val="24"/>
        </w:rPr>
        <w:t>Результаты экзаменов  по выбор</w:t>
      </w:r>
      <w:proofErr w:type="gramStart"/>
      <w:r w:rsidRPr="00D516BB">
        <w:rPr>
          <w:rFonts w:ascii="Times New Roman" w:hAnsi="Times New Roman" w:cs="Times New Roman"/>
          <w:b/>
          <w:i/>
          <w:sz w:val="24"/>
          <w:szCs w:val="24"/>
        </w:rPr>
        <w:t>у(</w:t>
      </w:r>
      <w:proofErr w:type="gramEnd"/>
      <w:r w:rsidRPr="00D516BB">
        <w:rPr>
          <w:rFonts w:ascii="Times New Roman" w:hAnsi="Times New Roman" w:cs="Times New Roman"/>
          <w:b/>
          <w:i/>
          <w:sz w:val="24"/>
          <w:szCs w:val="24"/>
        </w:rPr>
        <w:t>ГИА-9)</w:t>
      </w:r>
    </w:p>
    <w:p w:rsidR="002E0532" w:rsidRPr="00D516BB" w:rsidRDefault="002E0532" w:rsidP="002E0532">
      <w:pPr>
        <w:tabs>
          <w:tab w:val="left" w:pos="1520"/>
        </w:tabs>
        <w:spacing w:after="0" w:line="240" w:lineRule="auto"/>
        <w:rPr>
          <w:rFonts w:ascii="Times New Roman" w:hAnsi="Times New Roman" w:cs="Times New Roman"/>
          <w:sz w:val="24"/>
          <w:szCs w:val="24"/>
        </w:rPr>
      </w:pPr>
      <w:r w:rsidRPr="00D516BB">
        <w:rPr>
          <w:rFonts w:ascii="Times New Roman" w:hAnsi="Times New Roman" w:cs="Times New Roman"/>
          <w:sz w:val="24"/>
          <w:szCs w:val="24"/>
        </w:rPr>
        <w:lastRenderedPageBreak/>
        <w:t>2017/18 учебный го</w:t>
      </w:r>
      <w:proofErr w:type="gramStart"/>
      <w:r w:rsidRPr="00D516BB">
        <w:rPr>
          <w:rFonts w:ascii="Times New Roman" w:hAnsi="Times New Roman" w:cs="Times New Roman"/>
          <w:sz w:val="24"/>
          <w:szCs w:val="24"/>
        </w:rPr>
        <w:t>д(</w:t>
      </w:r>
      <w:proofErr w:type="gramEnd"/>
      <w:r w:rsidRPr="00D516BB">
        <w:rPr>
          <w:rFonts w:ascii="Times New Roman" w:hAnsi="Times New Roman" w:cs="Times New Roman"/>
          <w:sz w:val="24"/>
          <w:szCs w:val="24"/>
        </w:rPr>
        <w:t>сдавали  81 человек):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8"/>
        <w:gridCol w:w="2295"/>
        <w:gridCol w:w="1559"/>
        <w:gridCol w:w="531"/>
        <w:gridCol w:w="532"/>
        <w:gridCol w:w="531"/>
        <w:gridCol w:w="532"/>
        <w:gridCol w:w="1843"/>
      </w:tblGrid>
      <w:tr w:rsidR="002E0532" w:rsidRPr="00D516BB" w:rsidTr="002616A8">
        <w:tc>
          <w:tcPr>
            <w:tcW w:w="2208" w:type="dxa"/>
            <w:vMerge w:val="restart"/>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Предмет</w:t>
            </w:r>
          </w:p>
        </w:tc>
        <w:tc>
          <w:tcPr>
            <w:tcW w:w="2295" w:type="dxa"/>
            <w:vMerge w:val="restart"/>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ФИО учителя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Сдавали ОГЭ</w:t>
            </w:r>
          </w:p>
        </w:tc>
        <w:tc>
          <w:tcPr>
            <w:tcW w:w="2126" w:type="dxa"/>
            <w:gridSpan w:val="4"/>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Получили</w:t>
            </w:r>
          </w:p>
        </w:tc>
        <w:tc>
          <w:tcPr>
            <w:tcW w:w="1843" w:type="dxa"/>
            <w:vMerge w:val="restart"/>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Успеваемость/</w:t>
            </w:r>
          </w:p>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качество</w:t>
            </w:r>
          </w:p>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 xml:space="preserve"> в %</w:t>
            </w:r>
          </w:p>
        </w:tc>
      </w:tr>
      <w:tr w:rsidR="002E0532" w:rsidRPr="00D516BB" w:rsidTr="002616A8">
        <w:trPr>
          <w:trHeight w:val="701"/>
        </w:trPr>
        <w:tc>
          <w:tcPr>
            <w:tcW w:w="2208"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spacing w:after="0" w:line="240" w:lineRule="auto"/>
              <w:rPr>
                <w:rFonts w:ascii="Times New Roman" w:hAnsi="Times New Roman" w:cs="Times New Roman"/>
                <w:b/>
                <w:sz w:val="24"/>
                <w:szCs w:val="24"/>
              </w:rPr>
            </w:pPr>
          </w:p>
        </w:tc>
        <w:tc>
          <w:tcPr>
            <w:tcW w:w="2295"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spacing w:after="0" w:line="240" w:lineRule="auto"/>
              <w:rPr>
                <w:rFonts w:ascii="Times New Roman" w:hAnsi="Times New Roman" w:cs="Times New Roman"/>
                <w:b/>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spacing w:after="0" w:line="240" w:lineRule="auto"/>
              <w:rPr>
                <w:rFonts w:ascii="Times New Roman" w:hAnsi="Times New Roman" w:cs="Times New Roman"/>
                <w:b/>
                <w:sz w:val="24"/>
                <w:szCs w:val="24"/>
              </w:rPr>
            </w:pP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5</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4</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3</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spacing w:after="0" w:line="240" w:lineRule="auto"/>
              <w:rPr>
                <w:rFonts w:ascii="Times New Roman" w:hAnsi="Times New Roman" w:cs="Times New Roman"/>
                <w:b/>
                <w:sz w:val="24"/>
                <w:szCs w:val="24"/>
              </w:rPr>
            </w:pP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Физика</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Фокина Е.А.</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13</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6</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7</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100/46,2</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Биология</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Матигорова</w:t>
            </w:r>
            <w:proofErr w:type="spellEnd"/>
            <w:r w:rsidRPr="00D516BB">
              <w:rPr>
                <w:rFonts w:ascii="Times New Roman" w:hAnsi="Times New Roman" w:cs="Times New Roman"/>
                <w:sz w:val="24"/>
                <w:szCs w:val="24"/>
              </w:rPr>
              <w:t xml:space="preserve"> Т.Н.</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19</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12</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7</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100/63,2</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Обществознание</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Назарова М.В.</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37</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20</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17</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100/54,1</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Информатика</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Прялухина</w:t>
            </w:r>
            <w:proofErr w:type="spellEnd"/>
            <w:r w:rsidRPr="00D516BB">
              <w:rPr>
                <w:rFonts w:ascii="Times New Roman" w:hAnsi="Times New Roman" w:cs="Times New Roman"/>
                <w:sz w:val="24"/>
                <w:szCs w:val="24"/>
              </w:rPr>
              <w:t xml:space="preserve"> Е.Ю., Булыгина Л.А.</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33</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16</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93,9/45,5</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История</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Назарова М.В.</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100/50</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География</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Побережная А.Д.</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38</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16</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94,7/52,6</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Английский язык</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Абрамовская</w:t>
            </w:r>
            <w:proofErr w:type="spellEnd"/>
            <w:r w:rsidRPr="00D516BB">
              <w:rPr>
                <w:rFonts w:ascii="Times New Roman" w:hAnsi="Times New Roman" w:cs="Times New Roman"/>
                <w:sz w:val="24"/>
                <w:szCs w:val="24"/>
              </w:rPr>
              <w:t xml:space="preserve"> Л.А.</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6</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100/83,3</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Химия</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Симаева</w:t>
            </w:r>
            <w:proofErr w:type="spellEnd"/>
            <w:r w:rsidRPr="00D516BB">
              <w:rPr>
                <w:rFonts w:ascii="Times New Roman" w:hAnsi="Times New Roman" w:cs="Times New Roman"/>
                <w:sz w:val="24"/>
                <w:szCs w:val="24"/>
              </w:rPr>
              <w:t xml:space="preserve"> В.В.</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100/70</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Литература</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Собинина С.Ю.</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100/100</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Литература</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Трубина С.Т.</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100/50</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Итого</w:t>
            </w:r>
          </w:p>
        </w:tc>
        <w:tc>
          <w:tcPr>
            <w:tcW w:w="2295"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i/>
                <w:sz w:val="24"/>
                <w:szCs w:val="24"/>
              </w:rPr>
            </w:pPr>
            <w:r w:rsidRPr="00D516BB">
              <w:rPr>
                <w:rFonts w:ascii="Times New Roman" w:hAnsi="Times New Roman" w:cs="Times New Roman"/>
                <w:b/>
                <w:i/>
                <w:sz w:val="24"/>
                <w:szCs w:val="24"/>
              </w:rPr>
              <w:t>162</w:t>
            </w:r>
          </w:p>
        </w:tc>
        <w:tc>
          <w:tcPr>
            <w:tcW w:w="53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p>
        </w:tc>
        <w:tc>
          <w:tcPr>
            <w:tcW w:w="532"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p>
        </w:tc>
        <w:tc>
          <w:tcPr>
            <w:tcW w:w="53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p>
        </w:tc>
        <w:tc>
          <w:tcPr>
            <w:tcW w:w="532"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p>
        </w:tc>
      </w:tr>
    </w:tbl>
    <w:p w:rsidR="002E0532" w:rsidRPr="00D516BB" w:rsidRDefault="002E0532" w:rsidP="002E0532">
      <w:pPr>
        <w:spacing w:after="0" w:line="240" w:lineRule="auto"/>
        <w:jc w:val="center"/>
        <w:rPr>
          <w:rFonts w:ascii="Times New Roman" w:hAnsi="Times New Roman" w:cs="Times New Roman"/>
          <w:b/>
          <w:sz w:val="24"/>
          <w:szCs w:val="24"/>
        </w:rPr>
      </w:pPr>
    </w:p>
    <w:p w:rsidR="002E0532" w:rsidRPr="00D516BB" w:rsidRDefault="002E0532" w:rsidP="002E0532">
      <w:pPr>
        <w:tabs>
          <w:tab w:val="left" w:pos="1520"/>
        </w:tabs>
        <w:spacing w:after="0" w:line="240" w:lineRule="auto"/>
        <w:rPr>
          <w:rFonts w:ascii="Times New Roman" w:hAnsi="Times New Roman" w:cs="Times New Roman"/>
          <w:sz w:val="24"/>
          <w:szCs w:val="24"/>
        </w:rPr>
      </w:pPr>
      <w:r w:rsidRPr="00D516BB">
        <w:rPr>
          <w:rFonts w:ascii="Times New Roman" w:hAnsi="Times New Roman" w:cs="Times New Roman"/>
          <w:sz w:val="24"/>
          <w:szCs w:val="24"/>
        </w:rPr>
        <w:t>2018/19 учебный го</w:t>
      </w:r>
      <w:proofErr w:type="gramStart"/>
      <w:r w:rsidRPr="00D516BB">
        <w:rPr>
          <w:rFonts w:ascii="Times New Roman" w:hAnsi="Times New Roman" w:cs="Times New Roman"/>
          <w:sz w:val="24"/>
          <w:szCs w:val="24"/>
        </w:rPr>
        <w:t>д(</w:t>
      </w:r>
      <w:proofErr w:type="gramEnd"/>
      <w:r w:rsidRPr="00D516BB">
        <w:rPr>
          <w:rFonts w:ascii="Times New Roman" w:hAnsi="Times New Roman" w:cs="Times New Roman"/>
          <w:sz w:val="24"/>
          <w:szCs w:val="24"/>
        </w:rPr>
        <w:t>экзамены по выбору сдавали  74 человека+1 учащийся географию повторно):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8"/>
        <w:gridCol w:w="2295"/>
        <w:gridCol w:w="1559"/>
        <w:gridCol w:w="531"/>
        <w:gridCol w:w="532"/>
        <w:gridCol w:w="531"/>
        <w:gridCol w:w="532"/>
        <w:gridCol w:w="1843"/>
      </w:tblGrid>
      <w:tr w:rsidR="002E0532" w:rsidRPr="00D516BB" w:rsidTr="002616A8">
        <w:tc>
          <w:tcPr>
            <w:tcW w:w="2208" w:type="dxa"/>
            <w:vMerge w:val="restart"/>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Предмет</w:t>
            </w:r>
          </w:p>
        </w:tc>
        <w:tc>
          <w:tcPr>
            <w:tcW w:w="2295" w:type="dxa"/>
            <w:vMerge w:val="restart"/>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ФИО учителя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Сдавали ОГЭ</w:t>
            </w:r>
          </w:p>
        </w:tc>
        <w:tc>
          <w:tcPr>
            <w:tcW w:w="2126" w:type="dxa"/>
            <w:gridSpan w:val="4"/>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Получили</w:t>
            </w:r>
          </w:p>
        </w:tc>
        <w:tc>
          <w:tcPr>
            <w:tcW w:w="1843" w:type="dxa"/>
            <w:vMerge w:val="restart"/>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Успеваемость/</w:t>
            </w:r>
          </w:p>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качество</w:t>
            </w:r>
          </w:p>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 xml:space="preserve"> в %</w:t>
            </w:r>
          </w:p>
        </w:tc>
      </w:tr>
      <w:tr w:rsidR="002E0532" w:rsidRPr="00D516BB" w:rsidTr="002616A8">
        <w:tc>
          <w:tcPr>
            <w:tcW w:w="2208"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spacing w:after="0" w:line="240" w:lineRule="auto"/>
              <w:rPr>
                <w:rFonts w:ascii="Times New Roman" w:hAnsi="Times New Roman" w:cs="Times New Roman"/>
                <w:b/>
                <w:sz w:val="24"/>
                <w:szCs w:val="24"/>
              </w:rPr>
            </w:pPr>
          </w:p>
        </w:tc>
        <w:tc>
          <w:tcPr>
            <w:tcW w:w="2295"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spacing w:after="0" w:line="240" w:lineRule="auto"/>
              <w:rPr>
                <w:rFonts w:ascii="Times New Roman" w:hAnsi="Times New Roman" w:cs="Times New Roman"/>
                <w:b/>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spacing w:after="0" w:line="240" w:lineRule="auto"/>
              <w:rPr>
                <w:rFonts w:ascii="Times New Roman" w:hAnsi="Times New Roman" w:cs="Times New Roman"/>
                <w:b/>
                <w:sz w:val="24"/>
                <w:szCs w:val="24"/>
              </w:rPr>
            </w:pP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5</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4</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3</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spacing w:after="0" w:line="240" w:lineRule="auto"/>
              <w:rPr>
                <w:rFonts w:ascii="Times New Roman" w:hAnsi="Times New Roman" w:cs="Times New Roman"/>
                <w:b/>
                <w:sz w:val="24"/>
                <w:szCs w:val="24"/>
              </w:rPr>
            </w:pP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Физика</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Фокина Е.А.</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14</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100/64,3</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Биология</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Матигорова</w:t>
            </w:r>
            <w:proofErr w:type="spellEnd"/>
            <w:r w:rsidRPr="00D516BB">
              <w:rPr>
                <w:rFonts w:ascii="Times New Roman" w:hAnsi="Times New Roman" w:cs="Times New Roman"/>
                <w:sz w:val="24"/>
                <w:szCs w:val="24"/>
              </w:rPr>
              <w:t xml:space="preserve"> Т.Н.</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13</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7</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100/69,2</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Обществознание</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Назарова М.В.</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20</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11</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7</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100/65</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Информатика</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Прялухина</w:t>
            </w:r>
            <w:proofErr w:type="spellEnd"/>
            <w:r w:rsidRPr="00D516BB">
              <w:rPr>
                <w:rFonts w:ascii="Times New Roman" w:hAnsi="Times New Roman" w:cs="Times New Roman"/>
                <w:sz w:val="24"/>
                <w:szCs w:val="24"/>
              </w:rPr>
              <w:t xml:space="preserve"> Е.Ю., Булыгина Л.А.</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40</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8</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27</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100/32,5</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История</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Худовеков</w:t>
            </w:r>
            <w:proofErr w:type="spellEnd"/>
            <w:r w:rsidRPr="00D516BB">
              <w:rPr>
                <w:rFonts w:ascii="Times New Roman" w:hAnsi="Times New Roman" w:cs="Times New Roman"/>
                <w:sz w:val="24"/>
                <w:szCs w:val="24"/>
              </w:rPr>
              <w:t xml:space="preserve"> А.В</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100/40</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История</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Макарова Н.А.</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100/75</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География</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Побережная А.Д.</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39</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6</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24</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100/38,5</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Английский язык</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Назарова А.И.</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100/100</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Химия</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Симаева</w:t>
            </w:r>
            <w:proofErr w:type="spellEnd"/>
            <w:r w:rsidRPr="00D516BB">
              <w:rPr>
                <w:rFonts w:ascii="Times New Roman" w:hAnsi="Times New Roman" w:cs="Times New Roman"/>
                <w:sz w:val="24"/>
                <w:szCs w:val="24"/>
              </w:rPr>
              <w:t xml:space="preserve"> В.В.</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8</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100/87,5</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Литература</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Геращенко О.В.</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100/50</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Итого</w:t>
            </w:r>
          </w:p>
        </w:tc>
        <w:tc>
          <w:tcPr>
            <w:tcW w:w="2295"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i/>
                <w:sz w:val="24"/>
                <w:szCs w:val="24"/>
              </w:rPr>
            </w:pPr>
            <w:r w:rsidRPr="00D516BB">
              <w:rPr>
                <w:rFonts w:ascii="Times New Roman" w:hAnsi="Times New Roman" w:cs="Times New Roman"/>
                <w:b/>
                <w:i/>
                <w:sz w:val="24"/>
                <w:szCs w:val="24"/>
              </w:rPr>
              <w:t>148+1</w:t>
            </w:r>
          </w:p>
        </w:tc>
        <w:tc>
          <w:tcPr>
            <w:tcW w:w="53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p>
        </w:tc>
        <w:tc>
          <w:tcPr>
            <w:tcW w:w="532"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p>
        </w:tc>
        <w:tc>
          <w:tcPr>
            <w:tcW w:w="53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p>
        </w:tc>
        <w:tc>
          <w:tcPr>
            <w:tcW w:w="532"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p>
        </w:tc>
      </w:tr>
    </w:tbl>
    <w:p w:rsidR="002E0532" w:rsidRPr="00D516BB" w:rsidRDefault="002E0532" w:rsidP="002E0532">
      <w:pPr>
        <w:rPr>
          <w:rFonts w:ascii="Times New Roman" w:hAnsi="Times New Roman" w:cs="Times New Roman"/>
          <w:b/>
          <w:sz w:val="24"/>
          <w:szCs w:val="24"/>
          <w:highlight w:val="yellow"/>
        </w:rPr>
      </w:pPr>
    </w:p>
    <w:p w:rsidR="002E0532" w:rsidRPr="00D516BB" w:rsidRDefault="002E0532" w:rsidP="002E0532">
      <w:pPr>
        <w:tabs>
          <w:tab w:val="left" w:pos="1520"/>
        </w:tabs>
        <w:spacing w:after="0" w:line="240" w:lineRule="auto"/>
        <w:rPr>
          <w:rFonts w:ascii="Times New Roman" w:hAnsi="Times New Roman" w:cs="Times New Roman"/>
          <w:b/>
          <w:i/>
          <w:sz w:val="24"/>
          <w:szCs w:val="24"/>
        </w:rPr>
      </w:pPr>
      <w:r w:rsidRPr="00D516BB">
        <w:rPr>
          <w:rFonts w:ascii="Times New Roman" w:hAnsi="Times New Roman" w:cs="Times New Roman"/>
          <w:b/>
          <w:i/>
          <w:sz w:val="24"/>
          <w:szCs w:val="24"/>
        </w:rPr>
        <w:t>В 2019-2020, 2020-2021 учебных годах учащиеся 9-х классов не сдавали экзамены по выбору.</w:t>
      </w:r>
    </w:p>
    <w:p w:rsidR="002E0532" w:rsidRPr="00D516BB" w:rsidRDefault="002E0532" w:rsidP="002E0532">
      <w:pPr>
        <w:tabs>
          <w:tab w:val="left" w:pos="1520"/>
        </w:tabs>
        <w:spacing w:after="0" w:line="240" w:lineRule="auto"/>
        <w:rPr>
          <w:rFonts w:ascii="Times New Roman" w:hAnsi="Times New Roman" w:cs="Times New Roman"/>
          <w:sz w:val="24"/>
          <w:szCs w:val="24"/>
        </w:rPr>
      </w:pPr>
    </w:p>
    <w:p w:rsidR="002E0532" w:rsidRPr="00D516BB" w:rsidRDefault="002E0532" w:rsidP="002E0532">
      <w:pPr>
        <w:tabs>
          <w:tab w:val="left" w:pos="1520"/>
        </w:tabs>
        <w:spacing w:after="0" w:line="240" w:lineRule="auto"/>
        <w:rPr>
          <w:rFonts w:ascii="Times New Roman" w:hAnsi="Times New Roman" w:cs="Times New Roman"/>
          <w:sz w:val="24"/>
          <w:szCs w:val="24"/>
        </w:rPr>
      </w:pPr>
    </w:p>
    <w:p w:rsidR="002E0532" w:rsidRPr="00D516BB" w:rsidRDefault="002E0532" w:rsidP="002E0532">
      <w:pPr>
        <w:tabs>
          <w:tab w:val="left" w:pos="1520"/>
        </w:tabs>
        <w:spacing w:after="0" w:line="240" w:lineRule="auto"/>
        <w:rPr>
          <w:rFonts w:ascii="Times New Roman" w:hAnsi="Times New Roman" w:cs="Times New Roman"/>
          <w:sz w:val="24"/>
          <w:szCs w:val="24"/>
        </w:rPr>
      </w:pPr>
      <w:r w:rsidRPr="00D516BB">
        <w:rPr>
          <w:rFonts w:ascii="Times New Roman" w:hAnsi="Times New Roman" w:cs="Times New Roman"/>
          <w:sz w:val="24"/>
          <w:szCs w:val="24"/>
        </w:rPr>
        <w:t>2021/21 учебный го</w:t>
      </w:r>
      <w:proofErr w:type="gramStart"/>
      <w:r w:rsidRPr="00D516BB">
        <w:rPr>
          <w:rFonts w:ascii="Times New Roman" w:hAnsi="Times New Roman" w:cs="Times New Roman"/>
          <w:sz w:val="24"/>
          <w:szCs w:val="24"/>
        </w:rPr>
        <w:t>д(</w:t>
      </w:r>
      <w:proofErr w:type="gramEnd"/>
      <w:r w:rsidRPr="00D516BB">
        <w:rPr>
          <w:rFonts w:ascii="Times New Roman" w:hAnsi="Times New Roman" w:cs="Times New Roman"/>
          <w:sz w:val="24"/>
          <w:szCs w:val="24"/>
        </w:rPr>
        <w:t>экзамены по выбору сдавали  67 человек):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8"/>
        <w:gridCol w:w="2295"/>
        <w:gridCol w:w="1559"/>
        <w:gridCol w:w="531"/>
        <w:gridCol w:w="532"/>
        <w:gridCol w:w="531"/>
        <w:gridCol w:w="532"/>
        <w:gridCol w:w="1843"/>
      </w:tblGrid>
      <w:tr w:rsidR="002E0532" w:rsidRPr="00D516BB" w:rsidTr="002616A8">
        <w:tc>
          <w:tcPr>
            <w:tcW w:w="2208" w:type="dxa"/>
            <w:vMerge w:val="restart"/>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Предмет</w:t>
            </w:r>
          </w:p>
        </w:tc>
        <w:tc>
          <w:tcPr>
            <w:tcW w:w="2295" w:type="dxa"/>
            <w:vMerge w:val="restart"/>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ФИО учителя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Сдавали ОГЭ</w:t>
            </w:r>
          </w:p>
        </w:tc>
        <w:tc>
          <w:tcPr>
            <w:tcW w:w="2126" w:type="dxa"/>
            <w:gridSpan w:val="4"/>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Получили</w:t>
            </w:r>
          </w:p>
        </w:tc>
        <w:tc>
          <w:tcPr>
            <w:tcW w:w="1843" w:type="dxa"/>
            <w:vMerge w:val="restart"/>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Успеваемость/</w:t>
            </w:r>
          </w:p>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качество</w:t>
            </w:r>
          </w:p>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 xml:space="preserve"> в %</w:t>
            </w:r>
          </w:p>
        </w:tc>
      </w:tr>
      <w:tr w:rsidR="002E0532" w:rsidRPr="00D516BB" w:rsidTr="002616A8">
        <w:tc>
          <w:tcPr>
            <w:tcW w:w="2208"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spacing w:after="0" w:line="240" w:lineRule="auto"/>
              <w:rPr>
                <w:rFonts w:ascii="Times New Roman" w:hAnsi="Times New Roman" w:cs="Times New Roman"/>
                <w:b/>
                <w:sz w:val="24"/>
                <w:szCs w:val="24"/>
              </w:rPr>
            </w:pPr>
          </w:p>
        </w:tc>
        <w:tc>
          <w:tcPr>
            <w:tcW w:w="2295"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spacing w:after="0" w:line="240" w:lineRule="auto"/>
              <w:rPr>
                <w:rFonts w:ascii="Times New Roman" w:hAnsi="Times New Roman" w:cs="Times New Roman"/>
                <w:b/>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spacing w:after="0" w:line="240" w:lineRule="auto"/>
              <w:rPr>
                <w:rFonts w:ascii="Times New Roman" w:hAnsi="Times New Roman" w:cs="Times New Roman"/>
                <w:b/>
                <w:sz w:val="24"/>
                <w:szCs w:val="24"/>
              </w:rPr>
            </w:pP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5</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4</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3</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b/>
                <w:sz w:val="24"/>
                <w:szCs w:val="24"/>
              </w:rPr>
            </w:pPr>
            <w:r w:rsidRPr="00D516BB">
              <w:rPr>
                <w:rFonts w:ascii="Times New Roman" w:hAnsi="Times New Roman" w:cs="Times New Roman"/>
                <w:b/>
                <w:sz w:val="24"/>
                <w:szCs w:val="24"/>
              </w:rPr>
              <w:t>2</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2E0532" w:rsidRPr="00D516BB" w:rsidRDefault="002E0532" w:rsidP="002616A8">
            <w:pPr>
              <w:spacing w:after="0" w:line="240" w:lineRule="auto"/>
              <w:rPr>
                <w:rFonts w:ascii="Times New Roman" w:hAnsi="Times New Roman" w:cs="Times New Roman"/>
                <w:b/>
                <w:sz w:val="24"/>
                <w:szCs w:val="24"/>
              </w:rPr>
            </w:pP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Физика</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Фокина Е.А.</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100/33,3</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Биология</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Андреева А.Н.</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6</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100/16,7</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Обществознание</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Минина О.П.</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16</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11</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93,8/25</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Информатика</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Прялухина</w:t>
            </w:r>
            <w:proofErr w:type="spellEnd"/>
            <w:r w:rsidRPr="00D516BB">
              <w:rPr>
                <w:rFonts w:ascii="Times New Roman" w:hAnsi="Times New Roman" w:cs="Times New Roman"/>
                <w:sz w:val="24"/>
                <w:szCs w:val="24"/>
              </w:rPr>
              <w:t xml:space="preserve"> Е.Ю.</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24</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15</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83,3/20,8</w:t>
            </w:r>
          </w:p>
        </w:tc>
      </w:tr>
      <w:tr w:rsidR="002E0532" w:rsidRPr="00D516BB" w:rsidTr="002616A8">
        <w:trPr>
          <w:trHeight w:val="298"/>
        </w:trPr>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Информатика</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Булыгина Л.А.</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24</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17</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83,3/8,3</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История</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Назарова М.В.</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100/100</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История</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Макарова Н.А.</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6</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100/50</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География</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Побережная А.Д.</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43</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27</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6</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86/23,3</w:t>
            </w:r>
          </w:p>
        </w:tc>
      </w:tr>
      <w:tr w:rsidR="002E0532" w:rsidRPr="00D516BB" w:rsidTr="002616A8">
        <w:trPr>
          <w:trHeight w:val="144"/>
        </w:trPr>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Английский язык</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Назарова А.И.</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100/100</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Английский язык</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Абрамовская</w:t>
            </w:r>
            <w:proofErr w:type="spellEnd"/>
            <w:r w:rsidRPr="00D516BB">
              <w:rPr>
                <w:rFonts w:ascii="Times New Roman" w:hAnsi="Times New Roman" w:cs="Times New Roman"/>
                <w:sz w:val="24"/>
                <w:szCs w:val="24"/>
              </w:rPr>
              <w:t xml:space="preserve"> Л.А.</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100/50</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Химия</w:t>
            </w:r>
          </w:p>
        </w:tc>
        <w:tc>
          <w:tcPr>
            <w:tcW w:w="2295"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Соколова О.И.</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531"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2"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100/75</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Английский язык</w:t>
            </w:r>
          </w:p>
        </w:tc>
        <w:tc>
          <w:tcPr>
            <w:tcW w:w="2295"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Якубенко Л.М.</w:t>
            </w:r>
          </w:p>
        </w:tc>
        <w:tc>
          <w:tcPr>
            <w:tcW w:w="1559" w:type="dxa"/>
            <w:tcBorders>
              <w:top w:val="single" w:sz="4" w:space="0" w:color="auto"/>
              <w:left w:val="single" w:sz="4" w:space="0" w:color="auto"/>
              <w:bottom w:val="single" w:sz="4" w:space="0" w:color="auto"/>
              <w:right w:val="single" w:sz="4" w:space="0" w:color="auto"/>
            </w:tcBorders>
            <w:hideMark/>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w:t>
            </w:r>
          </w:p>
        </w:tc>
        <w:tc>
          <w:tcPr>
            <w:tcW w:w="53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w:t>
            </w:r>
          </w:p>
        </w:tc>
        <w:tc>
          <w:tcPr>
            <w:tcW w:w="53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100/100</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Английский язык</w:t>
            </w:r>
          </w:p>
        </w:tc>
        <w:tc>
          <w:tcPr>
            <w:tcW w:w="2295"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proofErr w:type="spellStart"/>
            <w:r w:rsidRPr="00D516BB">
              <w:rPr>
                <w:rFonts w:ascii="Times New Roman" w:hAnsi="Times New Roman" w:cs="Times New Roman"/>
                <w:sz w:val="24"/>
                <w:szCs w:val="24"/>
              </w:rPr>
              <w:t>Дальская</w:t>
            </w:r>
            <w:proofErr w:type="spellEnd"/>
            <w:r w:rsidRPr="00D516BB">
              <w:rPr>
                <w:rFonts w:ascii="Times New Roman" w:hAnsi="Times New Roman" w:cs="Times New Roman"/>
                <w:sz w:val="24"/>
                <w:szCs w:val="24"/>
              </w:rPr>
              <w:t xml:space="preserve"> М.В.</w:t>
            </w:r>
          </w:p>
        </w:tc>
        <w:tc>
          <w:tcPr>
            <w:tcW w:w="1559"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w:t>
            </w:r>
          </w:p>
        </w:tc>
        <w:tc>
          <w:tcPr>
            <w:tcW w:w="53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32"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100/100</w:t>
            </w:r>
          </w:p>
        </w:tc>
      </w:tr>
      <w:tr w:rsidR="002E0532" w:rsidRPr="00D516BB" w:rsidTr="002616A8">
        <w:tc>
          <w:tcPr>
            <w:tcW w:w="2208"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Итого</w:t>
            </w:r>
          </w:p>
        </w:tc>
        <w:tc>
          <w:tcPr>
            <w:tcW w:w="2295"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b/>
                <w:i/>
                <w:sz w:val="24"/>
                <w:szCs w:val="24"/>
              </w:rPr>
            </w:pPr>
          </w:p>
        </w:tc>
        <w:tc>
          <w:tcPr>
            <w:tcW w:w="53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p>
        </w:tc>
        <w:tc>
          <w:tcPr>
            <w:tcW w:w="532"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p>
        </w:tc>
        <w:tc>
          <w:tcPr>
            <w:tcW w:w="531"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p>
        </w:tc>
        <w:tc>
          <w:tcPr>
            <w:tcW w:w="532"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2E0532" w:rsidRPr="00D516BB" w:rsidRDefault="002E0532" w:rsidP="002616A8">
            <w:pPr>
              <w:spacing w:after="0" w:line="240" w:lineRule="auto"/>
              <w:jc w:val="center"/>
              <w:rPr>
                <w:rFonts w:ascii="Times New Roman" w:hAnsi="Times New Roman" w:cs="Times New Roman"/>
                <w:sz w:val="24"/>
                <w:szCs w:val="24"/>
              </w:rPr>
            </w:pPr>
          </w:p>
        </w:tc>
      </w:tr>
    </w:tbl>
    <w:p w:rsidR="002E0532" w:rsidRPr="00D516BB" w:rsidRDefault="002E0532" w:rsidP="002E0532">
      <w:pPr>
        <w:rPr>
          <w:rFonts w:ascii="Times New Roman" w:hAnsi="Times New Roman" w:cs="Times New Roman"/>
          <w:b/>
          <w:sz w:val="24"/>
          <w:szCs w:val="24"/>
          <w:highlight w:val="yellow"/>
        </w:rPr>
      </w:pPr>
    </w:p>
    <w:p w:rsidR="002E0532" w:rsidRPr="00D516BB" w:rsidRDefault="002E0532" w:rsidP="002E0532">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Выводы:</w:t>
      </w:r>
    </w:p>
    <w:p w:rsidR="002E0532" w:rsidRPr="00D516BB" w:rsidRDefault="002E0532" w:rsidP="002E0532">
      <w:pPr>
        <w:tabs>
          <w:tab w:val="num" w:pos="709"/>
        </w:tabs>
        <w:spacing w:after="0" w:line="240" w:lineRule="auto"/>
        <w:ind w:left="284"/>
        <w:jc w:val="both"/>
        <w:rPr>
          <w:rFonts w:ascii="Times New Roman" w:hAnsi="Times New Roman" w:cs="Times New Roman"/>
          <w:sz w:val="24"/>
          <w:szCs w:val="24"/>
        </w:rPr>
      </w:pPr>
      <w:r w:rsidRPr="00D516BB">
        <w:rPr>
          <w:rFonts w:ascii="Times New Roman" w:hAnsi="Times New Roman" w:cs="Times New Roman"/>
          <w:sz w:val="24"/>
          <w:szCs w:val="24"/>
        </w:rPr>
        <w:t>1. В 2021/22 учебном году выпускники 9-х классов сдавали четыре обязательных экзамена по математике и русскому экзамену и два по выбору в форме ОГЭ. Максимальных баллов по русскому языку и математике учащиеся 9-х не набрали.</w:t>
      </w:r>
    </w:p>
    <w:p w:rsidR="002E0532" w:rsidRPr="00D516BB" w:rsidRDefault="002E0532" w:rsidP="002E0532">
      <w:pPr>
        <w:tabs>
          <w:tab w:val="num" w:pos="709"/>
        </w:tabs>
        <w:spacing w:after="0" w:line="240" w:lineRule="auto"/>
        <w:ind w:left="284"/>
        <w:jc w:val="both"/>
        <w:rPr>
          <w:rFonts w:ascii="Times New Roman" w:hAnsi="Times New Roman" w:cs="Times New Roman"/>
          <w:sz w:val="24"/>
          <w:szCs w:val="24"/>
        </w:rPr>
      </w:pPr>
      <w:r w:rsidRPr="00D516BB">
        <w:rPr>
          <w:rFonts w:ascii="Times New Roman" w:hAnsi="Times New Roman" w:cs="Times New Roman"/>
          <w:sz w:val="24"/>
          <w:szCs w:val="24"/>
        </w:rPr>
        <w:t>2.Самый высокий результат при 100 % успеваемости по русскому языку показали учащиеся 9Б – 73,9 % качеств</w:t>
      </w:r>
      <w:proofErr w:type="gramStart"/>
      <w:r w:rsidRPr="00D516BB">
        <w:rPr>
          <w:rFonts w:ascii="Times New Roman" w:hAnsi="Times New Roman" w:cs="Times New Roman"/>
          <w:sz w:val="24"/>
          <w:szCs w:val="24"/>
        </w:rPr>
        <w:t>о(</w:t>
      </w:r>
      <w:proofErr w:type="gramEnd"/>
      <w:r w:rsidRPr="00D516BB">
        <w:rPr>
          <w:rFonts w:ascii="Times New Roman" w:hAnsi="Times New Roman" w:cs="Times New Roman"/>
          <w:sz w:val="24"/>
          <w:szCs w:val="24"/>
        </w:rPr>
        <w:t>учитель –</w:t>
      </w:r>
      <w:proofErr w:type="spellStart"/>
      <w:r w:rsidRPr="00D516BB">
        <w:rPr>
          <w:rFonts w:ascii="Times New Roman" w:hAnsi="Times New Roman" w:cs="Times New Roman"/>
          <w:sz w:val="24"/>
          <w:szCs w:val="24"/>
        </w:rPr>
        <w:t>Чийпеш</w:t>
      </w:r>
      <w:proofErr w:type="spellEnd"/>
      <w:r w:rsidRPr="00D516BB">
        <w:rPr>
          <w:rFonts w:ascii="Times New Roman" w:hAnsi="Times New Roman" w:cs="Times New Roman"/>
          <w:sz w:val="24"/>
          <w:szCs w:val="24"/>
        </w:rPr>
        <w:t xml:space="preserve"> О.А.) и учащиеся 9В – 70 % качество (учитель Стулова Н.Н.). Средний показатель качества ГИА-9 по г. Архангельску – 66%, успеваемости – 97 % в МБОУ СШ № 43 этот показатель выше – 67,2%, успеваемость – 100 %.</w:t>
      </w:r>
    </w:p>
    <w:p w:rsidR="002E0532" w:rsidRPr="00D516BB" w:rsidRDefault="002E0532" w:rsidP="002E0532">
      <w:pPr>
        <w:tabs>
          <w:tab w:val="num" w:pos="709"/>
        </w:tabs>
        <w:spacing w:after="0" w:line="240" w:lineRule="auto"/>
        <w:ind w:left="284"/>
        <w:jc w:val="both"/>
        <w:rPr>
          <w:rFonts w:ascii="Times New Roman" w:hAnsi="Times New Roman" w:cs="Times New Roman"/>
          <w:sz w:val="24"/>
          <w:szCs w:val="24"/>
        </w:rPr>
      </w:pPr>
      <w:r w:rsidRPr="00D516BB">
        <w:rPr>
          <w:rFonts w:ascii="Times New Roman" w:hAnsi="Times New Roman" w:cs="Times New Roman"/>
          <w:sz w:val="24"/>
          <w:szCs w:val="24"/>
        </w:rPr>
        <w:t xml:space="preserve">3.Успеваемость на ОГЭ по математике составляет 85,56 % при качестве обучения 26,1, что несопоставимо с результатами качества обучения за год в 9 а и 9в классах (учителя – Булыгина Л.А., </w:t>
      </w:r>
      <w:proofErr w:type="spellStart"/>
      <w:r w:rsidRPr="00D516BB">
        <w:rPr>
          <w:rFonts w:ascii="Times New Roman" w:hAnsi="Times New Roman" w:cs="Times New Roman"/>
          <w:sz w:val="24"/>
          <w:szCs w:val="24"/>
        </w:rPr>
        <w:t>Макулин</w:t>
      </w:r>
      <w:proofErr w:type="spellEnd"/>
      <w:r w:rsidRPr="00D516BB">
        <w:rPr>
          <w:rFonts w:ascii="Times New Roman" w:hAnsi="Times New Roman" w:cs="Times New Roman"/>
          <w:sz w:val="24"/>
          <w:szCs w:val="24"/>
        </w:rPr>
        <w:t xml:space="preserve"> В.О.). Средний показатель качества ГИА-9 по г. Архангельску – 42,8 %, успеваемости – 90,8 % в МБОУ СШ № 43 качество ниже – 26,1%, успеваемость –  85,5 %.</w:t>
      </w:r>
    </w:p>
    <w:p w:rsidR="002E0532" w:rsidRPr="00D516BB" w:rsidRDefault="002E0532" w:rsidP="002E0532">
      <w:pPr>
        <w:tabs>
          <w:tab w:val="num" w:pos="709"/>
        </w:tabs>
        <w:spacing w:after="0" w:line="240" w:lineRule="auto"/>
        <w:ind w:left="284"/>
        <w:jc w:val="both"/>
        <w:rPr>
          <w:rFonts w:ascii="Times New Roman" w:hAnsi="Times New Roman" w:cs="Times New Roman"/>
          <w:sz w:val="24"/>
          <w:szCs w:val="24"/>
        </w:rPr>
      </w:pPr>
    </w:p>
    <w:p w:rsidR="002E0532" w:rsidRPr="00D516BB" w:rsidRDefault="002E0532" w:rsidP="002E0532">
      <w:pPr>
        <w:spacing w:after="0" w:line="240" w:lineRule="auto"/>
        <w:ind w:left="284"/>
        <w:jc w:val="both"/>
        <w:rPr>
          <w:rFonts w:ascii="Times New Roman" w:hAnsi="Times New Roman" w:cs="Times New Roman"/>
          <w:color w:val="FF0000"/>
          <w:sz w:val="24"/>
          <w:szCs w:val="24"/>
        </w:rPr>
      </w:pPr>
      <w:r w:rsidRPr="00D516BB">
        <w:rPr>
          <w:rFonts w:ascii="Times New Roman" w:hAnsi="Times New Roman" w:cs="Times New Roman"/>
          <w:sz w:val="24"/>
          <w:szCs w:val="24"/>
        </w:rPr>
        <w:t xml:space="preserve">4. </w:t>
      </w:r>
      <w:r w:rsidRPr="00D516BB">
        <w:rPr>
          <w:rFonts w:ascii="Times New Roman" w:hAnsi="Times New Roman" w:cs="Times New Roman"/>
          <w:sz w:val="24"/>
          <w:szCs w:val="24"/>
        </w:rPr>
        <w:tab/>
        <w:t xml:space="preserve">Сравнивая годовые и экзаменационные оценки учащихся по математике, можно сделать вывод о том, что результат за ОГЭ по математике меньше на 5, </w:t>
      </w:r>
      <w:proofErr w:type="gramStart"/>
      <w:r w:rsidRPr="00D516BB">
        <w:rPr>
          <w:rFonts w:ascii="Times New Roman" w:hAnsi="Times New Roman" w:cs="Times New Roman"/>
          <w:sz w:val="24"/>
          <w:szCs w:val="24"/>
        </w:rPr>
        <w:t>4</w:t>
      </w:r>
      <w:proofErr w:type="gramEnd"/>
      <w:r w:rsidRPr="00D516BB">
        <w:rPr>
          <w:rFonts w:ascii="Times New Roman" w:hAnsi="Times New Roman" w:cs="Times New Roman"/>
          <w:sz w:val="24"/>
          <w:szCs w:val="24"/>
        </w:rPr>
        <w:t>% чем за прошлый учебный год в 9  классах, что является недопустимым и требует тщательного анализа работы учителей математики.</w:t>
      </w:r>
    </w:p>
    <w:p w:rsidR="002E0532" w:rsidRPr="00D516BB" w:rsidRDefault="002E0532" w:rsidP="002E0532">
      <w:pPr>
        <w:spacing w:after="0" w:line="240" w:lineRule="auto"/>
        <w:ind w:left="284"/>
        <w:jc w:val="both"/>
        <w:rPr>
          <w:rFonts w:ascii="Times New Roman" w:hAnsi="Times New Roman" w:cs="Times New Roman"/>
          <w:sz w:val="24"/>
          <w:szCs w:val="24"/>
        </w:rPr>
      </w:pPr>
      <w:r w:rsidRPr="00D516BB">
        <w:rPr>
          <w:rFonts w:ascii="Times New Roman" w:hAnsi="Times New Roman" w:cs="Times New Roman"/>
          <w:sz w:val="24"/>
          <w:szCs w:val="24"/>
        </w:rPr>
        <w:t>5. Учителям на заседаниях кафедр следует проанализировать результаты экзамена, рассмотреть причины затруднений у учеников при выполнении отдельных заданий, спланировать работу по подготовке выпускников 9-х классов  к ГИА 2022/23 учебного года.</w:t>
      </w:r>
    </w:p>
    <w:p w:rsidR="002E0532" w:rsidRPr="00D516BB" w:rsidRDefault="002E0532" w:rsidP="002E0532">
      <w:pPr>
        <w:tabs>
          <w:tab w:val="left" w:pos="1520"/>
        </w:tabs>
        <w:spacing w:after="0" w:line="240" w:lineRule="auto"/>
        <w:rPr>
          <w:rFonts w:ascii="Times New Roman" w:hAnsi="Times New Roman" w:cs="Times New Roman"/>
          <w:sz w:val="24"/>
          <w:szCs w:val="24"/>
        </w:rPr>
      </w:pPr>
      <w:r w:rsidRPr="00D516BB">
        <w:rPr>
          <w:rFonts w:ascii="Times New Roman" w:hAnsi="Times New Roman" w:cs="Times New Roman"/>
          <w:sz w:val="24"/>
          <w:szCs w:val="24"/>
        </w:rPr>
        <w:lastRenderedPageBreak/>
        <w:t xml:space="preserve">    6. Аттестат об основном общем образовании получили 55 выпускников из 69, аттестатов с отличием нет.</w:t>
      </w:r>
    </w:p>
    <w:p w:rsidR="002E0532" w:rsidRPr="00D516BB" w:rsidRDefault="002E0532" w:rsidP="006710A8">
      <w:pPr>
        <w:spacing w:after="0" w:line="240" w:lineRule="auto"/>
        <w:ind w:left="426"/>
        <w:rPr>
          <w:rFonts w:ascii="Times New Roman" w:hAnsi="Times New Roman" w:cs="Times New Roman"/>
          <w:b/>
          <w:sz w:val="24"/>
          <w:szCs w:val="24"/>
        </w:rPr>
      </w:pPr>
    </w:p>
    <w:p w:rsidR="006710A8" w:rsidRPr="00D516BB" w:rsidRDefault="006710A8" w:rsidP="006710A8">
      <w:pPr>
        <w:spacing w:after="0" w:line="240" w:lineRule="auto"/>
        <w:ind w:left="426"/>
        <w:rPr>
          <w:rFonts w:ascii="Times New Roman" w:hAnsi="Times New Roman" w:cs="Times New Roman"/>
          <w:b/>
          <w:sz w:val="24"/>
          <w:szCs w:val="24"/>
        </w:rPr>
      </w:pPr>
      <w:r w:rsidRPr="00D516BB">
        <w:rPr>
          <w:rFonts w:ascii="Times New Roman" w:hAnsi="Times New Roman" w:cs="Times New Roman"/>
          <w:b/>
          <w:sz w:val="24"/>
          <w:szCs w:val="24"/>
        </w:rPr>
        <w:t>4.</w:t>
      </w:r>
      <w:r w:rsidRPr="00D516BB">
        <w:rPr>
          <w:rFonts w:ascii="Times New Roman" w:hAnsi="Times New Roman" w:cs="Times New Roman"/>
          <w:sz w:val="24"/>
          <w:szCs w:val="24"/>
        </w:rPr>
        <w:t>4.</w:t>
      </w:r>
      <w:r w:rsidRPr="00D516BB">
        <w:rPr>
          <w:rFonts w:ascii="Times New Roman" w:hAnsi="Times New Roman" w:cs="Times New Roman"/>
          <w:b/>
          <w:sz w:val="24"/>
          <w:szCs w:val="24"/>
        </w:rPr>
        <w:t xml:space="preserve">Достижения учащихся в олимпиадах (наличие призеров и победителей городских, областных и </w:t>
      </w:r>
      <w:proofErr w:type="spellStart"/>
      <w:r w:rsidRPr="00D516BB">
        <w:rPr>
          <w:rFonts w:ascii="Times New Roman" w:hAnsi="Times New Roman" w:cs="Times New Roman"/>
          <w:b/>
          <w:sz w:val="24"/>
          <w:szCs w:val="24"/>
        </w:rPr>
        <w:t>т.д</w:t>
      </w:r>
      <w:proofErr w:type="gramStart"/>
      <w:r w:rsidRPr="00D516BB">
        <w:rPr>
          <w:rFonts w:ascii="Times New Roman" w:hAnsi="Times New Roman" w:cs="Times New Roman"/>
          <w:b/>
          <w:sz w:val="24"/>
          <w:szCs w:val="24"/>
        </w:rPr>
        <w:t>.п</w:t>
      </w:r>
      <w:proofErr w:type="gramEnd"/>
      <w:r w:rsidRPr="00D516BB">
        <w:rPr>
          <w:rFonts w:ascii="Times New Roman" w:hAnsi="Times New Roman" w:cs="Times New Roman"/>
          <w:b/>
          <w:sz w:val="24"/>
          <w:szCs w:val="24"/>
        </w:rPr>
        <w:t>редметных</w:t>
      </w:r>
      <w:proofErr w:type="spellEnd"/>
      <w:r w:rsidRPr="00D516BB">
        <w:rPr>
          <w:rFonts w:ascii="Times New Roman" w:hAnsi="Times New Roman" w:cs="Times New Roman"/>
          <w:b/>
          <w:sz w:val="24"/>
          <w:szCs w:val="24"/>
        </w:rPr>
        <w:t xml:space="preserve"> олимпиад  (указать мероприятие,  Ф.И.О., результат участия, дата участия); наличие победителей и призеров олимпиад, входящих в перечни олимпиад, утвержденные приказами </w:t>
      </w:r>
      <w:proofErr w:type="spellStart"/>
      <w:r w:rsidRPr="00D516BB">
        <w:rPr>
          <w:rFonts w:ascii="Times New Roman" w:hAnsi="Times New Roman" w:cs="Times New Roman"/>
          <w:b/>
          <w:sz w:val="24"/>
          <w:szCs w:val="24"/>
        </w:rPr>
        <w:t>Минобрнауки</w:t>
      </w:r>
      <w:proofErr w:type="spellEnd"/>
      <w:r w:rsidRPr="00D516BB">
        <w:rPr>
          <w:rFonts w:ascii="Times New Roman" w:hAnsi="Times New Roman" w:cs="Times New Roman"/>
          <w:b/>
          <w:sz w:val="24"/>
          <w:szCs w:val="24"/>
        </w:rPr>
        <w:t xml:space="preserve"> России. (указать мероприятие,  Ф.И.О., результат участия, дата участия).</w:t>
      </w:r>
    </w:p>
    <w:p w:rsidR="006710A8" w:rsidRPr="00D516BB" w:rsidRDefault="006710A8" w:rsidP="006710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Результаты участия учеников школы в ВОШ</w:t>
      </w:r>
    </w:p>
    <w:tbl>
      <w:tblPr>
        <w:tblW w:w="0" w:type="auto"/>
        <w:tblLook w:val="04A0" w:firstRow="1" w:lastRow="0" w:firstColumn="1" w:lastColumn="0" w:noHBand="0" w:noVBand="1"/>
      </w:tblPr>
      <w:tblGrid>
        <w:gridCol w:w="2016"/>
        <w:gridCol w:w="3392"/>
        <w:gridCol w:w="2990"/>
      </w:tblGrid>
      <w:tr w:rsidR="006710A8" w:rsidRPr="00D516BB" w:rsidTr="006748E6">
        <w:tc>
          <w:tcPr>
            <w:tcW w:w="0" w:type="auto"/>
          </w:tcPr>
          <w:p w:rsidR="006710A8" w:rsidRPr="00D516BB" w:rsidRDefault="006710A8" w:rsidP="006748E6">
            <w:pPr>
              <w:jc w:val="center"/>
              <w:rPr>
                <w:rFonts w:ascii="Times New Roman" w:hAnsi="Times New Roman" w:cs="Times New Roman"/>
                <w:sz w:val="24"/>
                <w:szCs w:val="24"/>
              </w:rPr>
            </w:pPr>
            <w:r w:rsidRPr="00D516BB">
              <w:rPr>
                <w:rFonts w:ascii="Times New Roman" w:hAnsi="Times New Roman" w:cs="Times New Roman"/>
                <w:sz w:val="24"/>
                <w:szCs w:val="24"/>
              </w:rPr>
              <w:t>Предмет</w:t>
            </w:r>
          </w:p>
        </w:tc>
        <w:tc>
          <w:tcPr>
            <w:tcW w:w="0" w:type="auto"/>
          </w:tcPr>
          <w:p w:rsidR="006710A8" w:rsidRPr="00D516BB" w:rsidRDefault="006710A8" w:rsidP="006748E6">
            <w:pPr>
              <w:jc w:val="center"/>
              <w:rPr>
                <w:rFonts w:ascii="Times New Roman" w:hAnsi="Times New Roman" w:cs="Times New Roman"/>
                <w:sz w:val="24"/>
                <w:szCs w:val="24"/>
              </w:rPr>
            </w:pPr>
            <w:r w:rsidRPr="00D516BB">
              <w:rPr>
                <w:rFonts w:ascii="Times New Roman" w:hAnsi="Times New Roman" w:cs="Times New Roman"/>
                <w:sz w:val="24"/>
                <w:szCs w:val="24"/>
              </w:rPr>
              <w:t>ФИ учащихся</w:t>
            </w:r>
          </w:p>
        </w:tc>
        <w:tc>
          <w:tcPr>
            <w:tcW w:w="2990" w:type="dxa"/>
          </w:tcPr>
          <w:p w:rsidR="006710A8" w:rsidRPr="00D516BB" w:rsidRDefault="006710A8" w:rsidP="006748E6">
            <w:pPr>
              <w:jc w:val="center"/>
              <w:rPr>
                <w:rFonts w:ascii="Times New Roman" w:hAnsi="Times New Roman" w:cs="Times New Roman"/>
                <w:sz w:val="24"/>
                <w:szCs w:val="24"/>
              </w:rPr>
            </w:pPr>
          </w:p>
        </w:tc>
      </w:tr>
      <w:tr w:rsidR="006710A8" w:rsidRPr="00D516BB" w:rsidTr="006748E6">
        <w:tc>
          <w:tcPr>
            <w:tcW w:w="0" w:type="auto"/>
          </w:tcPr>
          <w:p w:rsidR="006710A8" w:rsidRPr="00D516BB" w:rsidRDefault="006710A8" w:rsidP="006748E6">
            <w:pPr>
              <w:jc w:val="center"/>
              <w:rPr>
                <w:rFonts w:ascii="Times New Roman" w:hAnsi="Times New Roman" w:cs="Times New Roman"/>
                <w:sz w:val="24"/>
                <w:szCs w:val="24"/>
              </w:rPr>
            </w:pPr>
            <w:r w:rsidRPr="00D516BB">
              <w:rPr>
                <w:rFonts w:ascii="Times New Roman" w:hAnsi="Times New Roman" w:cs="Times New Roman"/>
                <w:sz w:val="24"/>
                <w:szCs w:val="24"/>
              </w:rPr>
              <w:t>Английский язык</w:t>
            </w: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Верещагина Анастасия, 11 «Б»</w:t>
            </w:r>
          </w:p>
        </w:tc>
        <w:tc>
          <w:tcPr>
            <w:tcW w:w="2990"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b/>
                <w:sz w:val="24"/>
                <w:szCs w:val="24"/>
              </w:rPr>
              <w:t>призёр</w:t>
            </w:r>
          </w:p>
        </w:tc>
      </w:tr>
      <w:tr w:rsidR="006710A8" w:rsidRPr="00D516BB" w:rsidTr="006748E6">
        <w:tc>
          <w:tcPr>
            <w:tcW w:w="0" w:type="auto"/>
          </w:tcPr>
          <w:p w:rsidR="006710A8" w:rsidRPr="00D516BB" w:rsidRDefault="006710A8" w:rsidP="006748E6">
            <w:pPr>
              <w:jc w:val="center"/>
              <w:rPr>
                <w:rFonts w:ascii="Times New Roman" w:hAnsi="Times New Roman" w:cs="Times New Roman"/>
                <w:sz w:val="24"/>
                <w:szCs w:val="24"/>
              </w:rPr>
            </w:pPr>
            <w:r w:rsidRPr="00D516BB">
              <w:rPr>
                <w:rFonts w:ascii="Times New Roman" w:hAnsi="Times New Roman" w:cs="Times New Roman"/>
                <w:sz w:val="24"/>
                <w:szCs w:val="24"/>
              </w:rPr>
              <w:t>Английский язык</w:t>
            </w:r>
          </w:p>
        </w:tc>
        <w:tc>
          <w:tcPr>
            <w:tcW w:w="0" w:type="auto"/>
          </w:tcPr>
          <w:p w:rsidR="006710A8" w:rsidRPr="00D516BB" w:rsidRDefault="006710A8" w:rsidP="006748E6">
            <w:pPr>
              <w:rPr>
                <w:rFonts w:ascii="Times New Roman" w:hAnsi="Times New Roman" w:cs="Times New Roman"/>
                <w:sz w:val="24"/>
                <w:szCs w:val="24"/>
              </w:rPr>
            </w:pPr>
            <w:proofErr w:type="spellStart"/>
            <w:r w:rsidRPr="00D516BB">
              <w:rPr>
                <w:rFonts w:ascii="Times New Roman" w:hAnsi="Times New Roman" w:cs="Times New Roman"/>
                <w:sz w:val="24"/>
                <w:szCs w:val="24"/>
              </w:rPr>
              <w:t>Праушков</w:t>
            </w:r>
            <w:proofErr w:type="spellEnd"/>
            <w:r w:rsidRPr="00D516BB">
              <w:rPr>
                <w:rFonts w:ascii="Times New Roman" w:hAnsi="Times New Roman" w:cs="Times New Roman"/>
                <w:sz w:val="24"/>
                <w:szCs w:val="24"/>
              </w:rPr>
              <w:t xml:space="preserve"> Анатолий, 10 «А»</w:t>
            </w:r>
          </w:p>
        </w:tc>
        <w:tc>
          <w:tcPr>
            <w:tcW w:w="2990"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b/>
                <w:sz w:val="24"/>
                <w:szCs w:val="24"/>
              </w:rPr>
              <w:t>призёр</w:t>
            </w:r>
          </w:p>
        </w:tc>
      </w:tr>
      <w:tr w:rsidR="006710A8" w:rsidRPr="00D516BB" w:rsidTr="006748E6">
        <w:tc>
          <w:tcPr>
            <w:tcW w:w="0" w:type="auto"/>
          </w:tcPr>
          <w:p w:rsidR="006710A8" w:rsidRPr="00D516BB" w:rsidRDefault="006710A8" w:rsidP="006748E6">
            <w:pPr>
              <w:jc w:val="center"/>
              <w:rPr>
                <w:rFonts w:ascii="Times New Roman" w:hAnsi="Times New Roman" w:cs="Times New Roman"/>
                <w:sz w:val="24"/>
                <w:szCs w:val="24"/>
              </w:rPr>
            </w:pPr>
            <w:r w:rsidRPr="00D516BB">
              <w:rPr>
                <w:rFonts w:ascii="Times New Roman" w:hAnsi="Times New Roman" w:cs="Times New Roman"/>
                <w:sz w:val="24"/>
                <w:szCs w:val="24"/>
              </w:rPr>
              <w:t>Немецкий язык</w:t>
            </w:r>
          </w:p>
        </w:tc>
        <w:tc>
          <w:tcPr>
            <w:tcW w:w="0" w:type="auto"/>
          </w:tcPr>
          <w:p w:rsidR="006710A8" w:rsidRPr="00D516BB" w:rsidRDefault="006710A8" w:rsidP="006748E6">
            <w:pPr>
              <w:rPr>
                <w:rFonts w:ascii="Times New Roman" w:hAnsi="Times New Roman" w:cs="Times New Roman"/>
                <w:sz w:val="24"/>
                <w:szCs w:val="24"/>
              </w:rPr>
            </w:pPr>
            <w:proofErr w:type="spellStart"/>
            <w:r w:rsidRPr="00D516BB">
              <w:rPr>
                <w:rFonts w:ascii="Times New Roman" w:hAnsi="Times New Roman" w:cs="Times New Roman"/>
                <w:sz w:val="24"/>
                <w:szCs w:val="24"/>
              </w:rPr>
              <w:t>Маковей</w:t>
            </w:r>
            <w:proofErr w:type="spellEnd"/>
            <w:r w:rsidRPr="00D516BB">
              <w:rPr>
                <w:rFonts w:ascii="Times New Roman" w:hAnsi="Times New Roman" w:cs="Times New Roman"/>
                <w:sz w:val="24"/>
                <w:szCs w:val="24"/>
              </w:rPr>
              <w:t xml:space="preserve"> Лидия, 11 «Б»</w:t>
            </w:r>
          </w:p>
        </w:tc>
        <w:tc>
          <w:tcPr>
            <w:tcW w:w="299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участник</w:t>
            </w:r>
          </w:p>
        </w:tc>
      </w:tr>
      <w:tr w:rsidR="006710A8" w:rsidRPr="00D516BB" w:rsidTr="006748E6">
        <w:tc>
          <w:tcPr>
            <w:tcW w:w="0" w:type="auto"/>
            <w:vMerge w:val="restart"/>
          </w:tcPr>
          <w:p w:rsidR="006710A8" w:rsidRPr="00D516BB" w:rsidRDefault="006710A8" w:rsidP="006748E6">
            <w:pPr>
              <w:jc w:val="center"/>
              <w:rPr>
                <w:rFonts w:ascii="Times New Roman" w:hAnsi="Times New Roman" w:cs="Times New Roman"/>
                <w:sz w:val="24"/>
                <w:szCs w:val="24"/>
              </w:rPr>
            </w:pPr>
            <w:r w:rsidRPr="00D516BB">
              <w:rPr>
                <w:rFonts w:ascii="Times New Roman" w:hAnsi="Times New Roman" w:cs="Times New Roman"/>
                <w:sz w:val="24"/>
                <w:szCs w:val="24"/>
              </w:rPr>
              <w:t>История</w:t>
            </w:r>
          </w:p>
          <w:p w:rsidR="006710A8" w:rsidRPr="00D516BB" w:rsidRDefault="006710A8" w:rsidP="006748E6">
            <w:pP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Кузнецов Иван, 9 «Б»</w:t>
            </w:r>
          </w:p>
        </w:tc>
        <w:tc>
          <w:tcPr>
            <w:tcW w:w="2990"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b/>
                <w:sz w:val="24"/>
                <w:szCs w:val="24"/>
              </w:rPr>
              <w:t>призёр</w:t>
            </w:r>
          </w:p>
        </w:tc>
      </w:tr>
      <w:tr w:rsidR="006710A8" w:rsidRPr="00D516BB" w:rsidTr="006748E6">
        <w:tc>
          <w:tcPr>
            <w:tcW w:w="0" w:type="auto"/>
            <w:vMerge/>
          </w:tcPr>
          <w:p w:rsidR="006710A8" w:rsidRPr="00D516BB" w:rsidRDefault="006710A8" w:rsidP="006748E6">
            <w:pPr>
              <w:jc w:val="cente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Силантьев Илья, 9 «В»</w:t>
            </w:r>
          </w:p>
        </w:tc>
        <w:tc>
          <w:tcPr>
            <w:tcW w:w="299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участник</w:t>
            </w:r>
          </w:p>
        </w:tc>
      </w:tr>
      <w:tr w:rsidR="006710A8" w:rsidRPr="00D516BB" w:rsidTr="006748E6">
        <w:tc>
          <w:tcPr>
            <w:tcW w:w="0" w:type="auto"/>
            <w:vMerge w:val="restart"/>
          </w:tcPr>
          <w:p w:rsidR="006710A8" w:rsidRPr="00D516BB" w:rsidRDefault="006710A8" w:rsidP="006748E6">
            <w:pPr>
              <w:jc w:val="center"/>
              <w:rPr>
                <w:rFonts w:ascii="Times New Roman" w:hAnsi="Times New Roman" w:cs="Times New Roman"/>
                <w:sz w:val="24"/>
                <w:szCs w:val="24"/>
              </w:rPr>
            </w:pPr>
            <w:r w:rsidRPr="00D516BB">
              <w:rPr>
                <w:rFonts w:ascii="Times New Roman" w:hAnsi="Times New Roman" w:cs="Times New Roman"/>
                <w:sz w:val="24"/>
                <w:szCs w:val="24"/>
              </w:rPr>
              <w:t>Обществознание</w:t>
            </w:r>
          </w:p>
        </w:tc>
        <w:tc>
          <w:tcPr>
            <w:tcW w:w="0" w:type="auto"/>
          </w:tcPr>
          <w:p w:rsidR="006710A8" w:rsidRPr="00D516BB" w:rsidRDefault="006710A8" w:rsidP="006748E6">
            <w:pPr>
              <w:rPr>
                <w:rFonts w:ascii="Times New Roman" w:hAnsi="Times New Roman" w:cs="Times New Roman"/>
                <w:sz w:val="24"/>
                <w:szCs w:val="24"/>
              </w:rPr>
            </w:pPr>
            <w:proofErr w:type="spellStart"/>
            <w:r w:rsidRPr="00D516BB">
              <w:rPr>
                <w:rFonts w:ascii="Times New Roman" w:hAnsi="Times New Roman" w:cs="Times New Roman"/>
                <w:sz w:val="24"/>
                <w:szCs w:val="24"/>
              </w:rPr>
              <w:t>Сивкова</w:t>
            </w:r>
            <w:proofErr w:type="spellEnd"/>
            <w:r w:rsidRPr="00D516BB">
              <w:rPr>
                <w:rFonts w:ascii="Times New Roman" w:hAnsi="Times New Roman" w:cs="Times New Roman"/>
                <w:sz w:val="24"/>
                <w:szCs w:val="24"/>
              </w:rPr>
              <w:t xml:space="preserve"> Полина, 8 «Б»</w:t>
            </w:r>
          </w:p>
        </w:tc>
        <w:tc>
          <w:tcPr>
            <w:tcW w:w="2990"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b/>
                <w:sz w:val="24"/>
                <w:szCs w:val="24"/>
              </w:rPr>
              <w:t>призёр</w:t>
            </w:r>
          </w:p>
        </w:tc>
      </w:tr>
      <w:tr w:rsidR="006710A8" w:rsidRPr="00D516BB" w:rsidTr="006748E6">
        <w:tc>
          <w:tcPr>
            <w:tcW w:w="0" w:type="auto"/>
            <w:vMerge/>
          </w:tcPr>
          <w:p w:rsidR="006710A8" w:rsidRPr="00D516BB" w:rsidRDefault="006710A8" w:rsidP="006748E6">
            <w:pPr>
              <w:jc w:val="cente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Верещагина Анастасия, 11 «Б»</w:t>
            </w:r>
          </w:p>
        </w:tc>
        <w:tc>
          <w:tcPr>
            <w:tcW w:w="2990"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b/>
                <w:sz w:val="24"/>
                <w:szCs w:val="24"/>
              </w:rPr>
              <w:t>призёр</w:t>
            </w:r>
          </w:p>
        </w:tc>
      </w:tr>
      <w:tr w:rsidR="006710A8" w:rsidRPr="00D516BB" w:rsidTr="006748E6">
        <w:tc>
          <w:tcPr>
            <w:tcW w:w="0" w:type="auto"/>
            <w:vMerge/>
          </w:tcPr>
          <w:p w:rsidR="006710A8" w:rsidRPr="00D516BB" w:rsidRDefault="006710A8" w:rsidP="006748E6">
            <w:pPr>
              <w:jc w:val="cente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proofErr w:type="spellStart"/>
            <w:r w:rsidRPr="00D516BB">
              <w:rPr>
                <w:rFonts w:ascii="Times New Roman" w:hAnsi="Times New Roman" w:cs="Times New Roman"/>
                <w:sz w:val="24"/>
                <w:szCs w:val="24"/>
              </w:rPr>
              <w:t>Праушков</w:t>
            </w:r>
            <w:proofErr w:type="spellEnd"/>
            <w:r w:rsidRPr="00D516BB">
              <w:rPr>
                <w:rFonts w:ascii="Times New Roman" w:hAnsi="Times New Roman" w:cs="Times New Roman"/>
                <w:sz w:val="24"/>
                <w:szCs w:val="24"/>
              </w:rPr>
              <w:t xml:space="preserve"> Анатолий, 10 «А»</w:t>
            </w:r>
          </w:p>
        </w:tc>
        <w:tc>
          <w:tcPr>
            <w:tcW w:w="2990"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b/>
                <w:sz w:val="24"/>
                <w:szCs w:val="24"/>
              </w:rPr>
              <w:t>призёр</w:t>
            </w:r>
          </w:p>
        </w:tc>
      </w:tr>
      <w:tr w:rsidR="006710A8" w:rsidRPr="00D516BB" w:rsidTr="006748E6">
        <w:tc>
          <w:tcPr>
            <w:tcW w:w="0" w:type="auto"/>
            <w:vMerge/>
          </w:tcPr>
          <w:p w:rsidR="006710A8" w:rsidRPr="00D516BB" w:rsidRDefault="006710A8" w:rsidP="006748E6">
            <w:pPr>
              <w:jc w:val="cente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Гурьев Лев, 10 «А»</w:t>
            </w:r>
          </w:p>
        </w:tc>
        <w:tc>
          <w:tcPr>
            <w:tcW w:w="299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участник</w:t>
            </w:r>
          </w:p>
        </w:tc>
      </w:tr>
      <w:tr w:rsidR="006710A8" w:rsidRPr="00D516BB" w:rsidTr="006748E6">
        <w:tc>
          <w:tcPr>
            <w:tcW w:w="0" w:type="auto"/>
            <w:vMerge/>
          </w:tcPr>
          <w:p w:rsidR="006710A8" w:rsidRPr="00D516BB" w:rsidRDefault="006710A8" w:rsidP="006748E6">
            <w:pPr>
              <w:jc w:val="cente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 xml:space="preserve">Шипицына </w:t>
            </w:r>
            <w:proofErr w:type="spellStart"/>
            <w:r w:rsidRPr="00D516BB">
              <w:rPr>
                <w:rFonts w:ascii="Times New Roman" w:hAnsi="Times New Roman" w:cs="Times New Roman"/>
                <w:sz w:val="24"/>
                <w:szCs w:val="24"/>
              </w:rPr>
              <w:t>Дарина</w:t>
            </w:r>
            <w:proofErr w:type="spellEnd"/>
            <w:r w:rsidRPr="00D516BB">
              <w:rPr>
                <w:rFonts w:ascii="Times New Roman" w:hAnsi="Times New Roman" w:cs="Times New Roman"/>
                <w:sz w:val="24"/>
                <w:szCs w:val="24"/>
              </w:rPr>
              <w:t>, 11 «Б»</w:t>
            </w:r>
          </w:p>
        </w:tc>
        <w:tc>
          <w:tcPr>
            <w:tcW w:w="2990"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b/>
                <w:sz w:val="24"/>
                <w:szCs w:val="24"/>
              </w:rPr>
              <w:t>призёр</w:t>
            </w:r>
          </w:p>
        </w:tc>
      </w:tr>
      <w:tr w:rsidR="006710A8" w:rsidRPr="00D516BB" w:rsidTr="006748E6">
        <w:tc>
          <w:tcPr>
            <w:tcW w:w="0" w:type="auto"/>
            <w:vMerge/>
          </w:tcPr>
          <w:p w:rsidR="006710A8" w:rsidRPr="00D516BB" w:rsidRDefault="006710A8" w:rsidP="006748E6">
            <w:pPr>
              <w:jc w:val="cente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Акатьева Ирина, 11 «А»</w:t>
            </w:r>
          </w:p>
        </w:tc>
        <w:tc>
          <w:tcPr>
            <w:tcW w:w="299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b/>
                <w:sz w:val="24"/>
                <w:szCs w:val="24"/>
              </w:rPr>
              <w:t>призёр</w:t>
            </w:r>
          </w:p>
        </w:tc>
      </w:tr>
      <w:tr w:rsidR="006710A8" w:rsidRPr="00D516BB" w:rsidTr="006748E6">
        <w:tc>
          <w:tcPr>
            <w:tcW w:w="0" w:type="auto"/>
            <w:vMerge/>
          </w:tcPr>
          <w:p w:rsidR="006710A8" w:rsidRPr="00D516BB" w:rsidRDefault="006710A8" w:rsidP="006748E6">
            <w:pPr>
              <w:jc w:val="cente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proofErr w:type="spellStart"/>
            <w:r w:rsidRPr="00D516BB">
              <w:rPr>
                <w:rFonts w:ascii="Times New Roman" w:hAnsi="Times New Roman" w:cs="Times New Roman"/>
                <w:sz w:val="24"/>
                <w:szCs w:val="24"/>
              </w:rPr>
              <w:t>Прокшин</w:t>
            </w:r>
            <w:proofErr w:type="spellEnd"/>
            <w:r w:rsidRPr="00D516BB">
              <w:rPr>
                <w:rFonts w:ascii="Times New Roman" w:hAnsi="Times New Roman" w:cs="Times New Roman"/>
                <w:sz w:val="24"/>
                <w:szCs w:val="24"/>
              </w:rPr>
              <w:t xml:space="preserve"> Виктор, 11 «Б»</w:t>
            </w:r>
          </w:p>
        </w:tc>
        <w:tc>
          <w:tcPr>
            <w:tcW w:w="299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участник</w:t>
            </w:r>
          </w:p>
        </w:tc>
      </w:tr>
      <w:tr w:rsidR="006710A8" w:rsidRPr="00D516BB" w:rsidTr="006748E6">
        <w:tc>
          <w:tcPr>
            <w:tcW w:w="0" w:type="auto"/>
            <w:vMerge/>
          </w:tcPr>
          <w:p w:rsidR="006710A8" w:rsidRPr="00D516BB" w:rsidRDefault="006710A8" w:rsidP="006748E6">
            <w:pPr>
              <w:jc w:val="cente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proofErr w:type="spellStart"/>
            <w:r w:rsidRPr="00D516BB">
              <w:rPr>
                <w:rFonts w:ascii="Times New Roman" w:hAnsi="Times New Roman" w:cs="Times New Roman"/>
                <w:sz w:val="24"/>
                <w:szCs w:val="24"/>
              </w:rPr>
              <w:t>Бритько</w:t>
            </w:r>
            <w:proofErr w:type="spellEnd"/>
            <w:r w:rsidRPr="00D516BB">
              <w:rPr>
                <w:rFonts w:ascii="Times New Roman" w:hAnsi="Times New Roman" w:cs="Times New Roman"/>
                <w:sz w:val="24"/>
                <w:szCs w:val="24"/>
              </w:rPr>
              <w:t xml:space="preserve"> Анастасия, 11 «Б»</w:t>
            </w:r>
          </w:p>
        </w:tc>
        <w:tc>
          <w:tcPr>
            <w:tcW w:w="299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участник</w:t>
            </w:r>
          </w:p>
        </w:tc>
      </w:tr>
      <w:tr w:rsidR="006710A8" w:rsidRPr="00D516BB" w:rsidTr="006748E6">
        <w:tc>
          <w:tcPr>
            <w:tcW w:w="0" w:type="auto"/>
            <w:vMerge w:val="restart"/>
          </w:tcPr>
          <w:p w:rsidR="006710A8" w:rsidRPr="00D516BB" w:rsidRDefault="006710A8" w:rsidP="006748E6">
            <w:pPr>
              <w:jc w:val="center"/>
              <w:rPr>
                <w:rFonts w:ascii="Times New Roman" w:hAnsi="Times New Roman" w:cs="Times New Roman"/>
                <w:sz w:val="24"/>
                <w:szCs w:val="24"/>
              </w:rPr>
            </w:pPr>
            <w:r w:rsidRPr="00D516BB">
              <w:rPr>
                <w:rFonts w:ascii="Times New Roman" w:hAnsi="Times New Roman" w:cs="Times New Roman"/>
                <w:sz w:val="24"/>
                <w:szCs w:val="24"/>
              </w:rPr>
              <w:t>Право</w:t>
            </w: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Тихомирова Дарья, 9 «Б»</w:t>
            </w:r>
          </w:p>
        </w:tc>
        <w:tc>
          <w:tcPr>
            <w:tcW w:w="2990"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b/>
                <w:sz w:val="24"/>
                <w:szCs w:val="24"/>
              </w:rPr>
              <w:t>призёр</w:t>
            </w:r>
          </w:p>
        </w:tc>
      </w:tr>
      <w:tr w:rsidR="006710A8" w:rsidRPr="00D516BB" w:rsidTr="006748E6">
        <w:tc>
          <w:tcPr>
            <w:tcW w:w="0" w:type="auto"/>
            <w:vMerge/>
          </w:tcPr>
          <w:p w:rsidR="006710A8" w:rsidRPr="00D516BB" w:rsidRDefault="006710A8" w:rsidP="006748E6">
            <w:pPr>
              <w:jc w:val="cente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Кузнецов Иван, 9 «Б»</w:t>
            </w:r>
          </w:p>
        </w:tc>
        <w:tc>
          <w:tcPr>
            <w:tcW w:w="299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участник</w:t>
            </w:r>
          </w:p>
        </w:tc>
      </w:tr>
      <w:tr w:rsidR="006710A8" w:rsidRPr="00D516BB" w:rsidTr="006748E6">
        <w:tc>
          <w:tcPr>
            <w:tcW w:w="0" w:type="auto"/>
            <w:vMerge/>
          </w:tcPr>
          <w:p w:rsidR="006710A8" w:rsidRPr="00D516BB" w:rsidRDefault="006710A8" w:rsidP="006748E6">
            <w:pPr>
              <w:jc w:val="cente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proofErr w:type="spellStart"/>
            <w:r w:rsidRPr="00D516BB">
              <w:rPr>
                <w:rFonts w:ascii="Times New Roman" w:hAnsi="Times New Roman" w:cs="Times New Roman"/>
                <w:sz w:val="24"/>
                <w:szCs w:val="24"/>
              </w:rPr>
              <w:t>Праушков</w:t>
            </w:r>
            <w:proofErr w:type="spellEnd"/>
            <w:r w:rsidRPr="00D516BB">
              <w:rPr>
                <w:rFonts w:ascii="Times New Roman" w:hAnsi="Times New Roman" w:cs="Times New Roman"/>
                <w:sz w:val="24"/>
                <w:szCs w:val="24"/>
              </w:rPr>
              <w:t xml:space="preserve"> Анатолий, 10 «А»</w:t>
            </w:r>
          </w:p>
        </w:tc>
        <w:tc>
          <w:tcPr>
            <w:tcW w:w="2990"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b/>
                <w:sz w:val="24"/>
                <w:szCs w:val="24"/>
              </w:rPr>
              <w:t>призёр</w:t>
            </w:r>
          </w:p>
        </w:tc>
      </w:tr>
      <w:tr w:rsidR="006710A8" w:rsidRPr="00D516BB" w:rsidTr="006748E6">
        <w:tc>
          <w:tcPr>
            <w:tcW w:w="0" w:type="auto"/>
            <w:vMerge/>
          </w:tcPr>
          <w:p w:rsidR="006710A8" w:rsidRPr="00D516BB" w:rsidRDefault="006710A8" w:rsidP="006748E6">
            <w:pPr>
              <w:jc w:val="cente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Журавлёв Егор, 10 «А»</w:t>
            </w:r>
          </w:p>
        </w:tc>
        <w:tc>
          <w:tcPr>
            <w:tcW w:w="2990"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b/>
                <w:sz w:val="24"/>
                <w:szCs w:val="24"/>
              </w:rPr>
              <w:t>призёр</w:t>
            </w:r>
          </w:p>
        </w:tc>
      </w:tr>
      <w:tr w:rsidR="006710A8" w:rsidRPr="00D516BB" w:rsidTr="006748E6">
        <w:tc>
          <w:tcPr>
            <w:tcW w:w="0" w:type="auto"/>
            <w:vMerge/>
          </w:tcPr>
          <w:p w:rsidR="006710A8" w:rsidRPr="00D516BB" w:rsidRDefault="006710A8" w:rsidP="006748E6">
            <w:pPr>
              <w:jc w:val="cente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Гурьев Лев, 10 «А»</w:t>
            </w:r>
          </w:p>
        </w:tc>
        <w:tc>
          <w:tcPr>
            <w:tcW w:w="299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участник</w:t>
            </w:r>
          </w:p>
        </w:tc>
      </w:tr>
      <w:tr w:rsidR="006710A8" w:rsidRPr="00D516BB" w:rsidTr="006748E6">
        <w:tc>
          <w:tcPr>
            <w:tcW w:w="0" w:type="auto"/>
            <w:vMerge/>
          </w:tcPr>
          <w:p w:rsidR="006710A8" w:rsidRPr="00D516BB" w:rsidRDefault="006710A8" w:rsidP="006748E6">
            <w:pPr>
              <w:jc w:val="cente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Верещагина Анастасия, 11 «Б»</w:t>
            </w:r>
          </w:p>
        </w:tc>
        <w:tc>
          <w:tcPr>
            <w:tcW w:w="2990"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b/>
                <w:sz w:val="24"/>
                <w:szCs w:val="24"/>
              </w:rPr>
              <w:t>призёр</w:t>
            </w:r>
          </w:p>
        </w:tc>
      </w:tr>
      <w:tr w:rsidR="006710A8" w:rsidRPr="00D516BB" w:rsidTr="006748E6">
        <w:tc>
          <w:tcPr>
            <w:tcW w:w="0" w:type="auto"/>
            <w:vMerge/>
          </w:tcPr>
          <w:p w:rsidR="006710A8" w:rsidRPr="00D516BB" w:rsidRDefault="006710A8" w:rsidP="006748E6">
            <w:pPr>
              <w:jc w:val="cente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 xml:space="preserve">Шипицына </w:t>
            </w:r>
            <w:proofErr w:type="spellStart"/>
            <w:r w:rsidRPr="00D516BB">
              <w:rPr>
                <w:rFonts w:ascii="Times New Roman" w:hAnsi="Times New Roman" w:cs="Times New Roman"/>
                <w:sz w:val="24"/>
                <w:szCs w:val="24"/>
              </w:rPr>
              <w:t>Дарина</w:t>
            </w:r>
            <w:proofErr w:type="spellEnd"/>
            <w:r w:rsidRPr="00D516BB">
              <w:rPr>
                <w:rFonts w:ascii="Times New Roman" w:hAnsi="Times New Roman" w:cs="Times New Roman"/>
                <w:sz w:val="24"/>
                <w:szCs w:val="24"/>
              </w:rPr>
              <w:t>, 11 «Б»</w:t>
            </w:r>
          </w:p>
        </w:tc>
        <w:tc>
          <w:tcPr>
            <w:tcW w:w="2990"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b/>
                <w:sz w:val="24"/>
                <w:szCs w:val="24"/>
              </w:rPr>
              <w:t>призёр</w:t>
            </w:r>
          </w:p>
        </w:tc>
      </w:tr>
      <w:tr w:rsidR="006710A8" w:rsidRPr="00D516BB" w:rsidTr="006748E6">
        <w:tc>
          <w:tcPr>
            <w:tcW w:w="0" w:type="auto"/>
            <w:vMerge/>
          </w:tcPr>
          <w:p w:rsidR="006710A8" w:rsidRPr="00D516BB" w:rsidRDefault="006710A8" w:rsidP="006748E6">
            <w:pPr>
              <w:jc w:val="cente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Акатьева Ирина, 11 «А»</w:t>
            </w:r>
          </w:p>
        </w:tc>
        <w:tc>
          <w:tcPr>
            <w:tcW w:w="299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b/>
                <w:sz w:val="24"/>
                <w:szCs w:val="24"/>
              </w:rPr>
              <w:t>призёр</w:t>
            </w:r>
          </w:p>
        </w:tc>
      </w:tr>
      <w:tr w:rsidR="006710A8" w:rsidRPr="00D516BB" w:rsidTr="006748E6">
        <w:tc>
          <w:tcPr>
            <w:tcW w:w="0" w:type="auto"/>
          </w:tcPr>
          <w:p w:rsidR="006710A8" w:rsidRPr="00D516BB" w:rsidRDefault="006710A8" w:rsidP="006748E6">
            <w:pPr>
              <w:jc w:val="center"/>
              <w:rPr>
                <w:rFonts w:ascii="Times New Roman" w:hAnsi="Times New Roman" w:cs="Times New Roman"/>
                <w:sz w:val="24"/>
                <w:szCs w:val="24"/>
              </w:rPr>
            </w:pPr>
            <w:r w:rsidRPr="00D516BB">
              <w:rPr>
                <w:rFonts w:ascii="Times New Roman" w:hAnsi="Times New Roman" w:cs="Times New Roman"/>
                <w:sz w:val="24"/>
                <w:szCs w:val="24"/>
              </w:rPr>
              <w:t>Экономика</w:t>
            </w: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Акатьева Ирина, 11 «А»</w:t>
            </w:r>
          </w:p>
        </w:tc>
        <w:tc>
          <w:tcPr>
            <w:tcW w:w="299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участник</w:t>
            </w:r>
          </w:p>
        </w:tc>
      </w:tr>
      <w:tr w:rsidR="006710A8" w:rsidRPr="00D516BB" w:rsidTr="006748E6">
        <w:tc>
          <w:tcPr>
            <w:tcW w:w="0" w:type="auto"/>
            <w:vMerge w:val="restart"/>
          </w:tcPr>
          <w:p w:rsidR="006710A8" w:rsidRPr="00D516BB" w:rsidRDefault="006710A8" w:rsidP="006748E6">
            <w:pPr>
              <w:jc w:val="center"/>
              <w:rPr>
                <w:rFonts w:ascii="Times New Roman" w:hAnsi="Times New Roman" w:cs="Times New Roman"/>
                <w:sz w:val="24"/>
                <w:szCs w:val="24"/>
              </w:rPr>
            </w:pPr>
          </w:p>
          <w:p w:rsidR="006710A8" w:rsidRPr="00D516BB" w:rsidRDefault="006710A8" w:rsidP="006748E6">
            <w:pPr>
              <w:jc w:val="center"/>
              <w:rPr>
                <w:rFonts w:ascii="Times New Roman" w:hAnsi="Times New Roman" w:cs="Times New Roman"/>
                <w:sz w:val="24"/>
                <w:szCs w:val="24"/>
              </w:rPr>
            </w:pPr>
            <w:r w:rsidRPr="00D516BB">
              <w:rPr>
                <w:rFonts w:ascii="Times New Roman" w:hAnsi="Times New Roman" w:cs="Times New Roman"/>
                <w:sz w:val="24"/>
                <w:szCs w:val="24"/>
              </w:rPr>
              <w:t>Обществознание</w:t>
            </w: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Петров Константин, 7 «Б»</w:t>
            </w:r>
          </w:p>
        </w:tc>
        <w:tc>
          <w:tcPr>
            <w:tcW w:w="2990"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b/>
                <w:sz w:val="24"/>
                <w:szCs w:val="24"/>
              </w:rPr>
              <w:t>призёр</w:t>
            </w:r>
          </w:p>
        </w:tc>
      </w:tr>
      <w:tr w:rsidR="006710A8" w:rsidRPr="00D516BB" w:rsidTr="006748E6">
        <w:tc>
          <w:tcPr>
            <w:tcW w:w="0" w:type="auto"/>
            <w:vMerge/>
          </w:tcPr>
          <w:p w:rsidR="006710A8" w:rsidRPr="00D516BB" w:rsidRDefault="006710A8" w:rsidP="006748E6">
            <w:pPr>
              <w:jc w:val="cente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proofErr w:type="spellStart"/>
            <w:r w:rsidRPr="00D516BB">
              <w:rPr>
                <w:rFonts w:ascii="Times New Roman" w:hAnsi="Times New Roman" w:cs="Times New Roman"/>
                <w:sz w:val="24"/>
                <w:szCs w:val="24"/>
              </w:rPr>
              <w:t>Шишко</w:t>
            </w:r>
            <w:proofErr w:type="spellEnd"/>
            <w:r w:rsidRPr="00D516BB">
              <w:rPr>
                <w:rFonts w:ascii="Times New Roman" w:hAnsi="Times New Roman" w:cs="Times New Roman"/>
                <w:sz w:val="24"/>
                <w:szCs w:val="24"/>
              </w:rPr>
              <w:t xml:space="preserve"> Рада, 7 «В»</w:t>
            </w:r>
          </w:p>
        </w:tc>
        <w:tc>
          <w:tcPr>
            <w:tcW w:w="299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участник</w:t>
            </w:r>
          </w:p>
        </w:tc>
      </w:tr>
      <w:tr w:rsidR="006710A8" w:rsidRPr="00D516BB" w:rsidTr="006748E6">
        <w:tc>
          <w:tcPr>
            <w:tcW w:w="0" w:type="auto"/>
            <w:vMerge/>
          </w:tcPr>
          <w:p w:rsidR="006710A8" w:rsidRPr="00D516BB" w:rsidRDefault="006710A8" w:rsidP="006748E6">
            <w:pPr>
              <w:jc w:val="cente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Корнеева Дарья, 7 «Б»</w:t>
            </w:r>
          </w:p>
        </w:tc>
        <w:tc>
          <w:tcPr>
            <w:tcW w:w="2990"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sz w:val="24"/>
                <w:szCs w:val="24"/>
              </w:rPr>
              <w:t>участник</w:t>
            </w:r>
          </w:p>
        </w:tc>
      </w:tr>
      <w:tr w:rsidR="006710A8" w:rsidRPr="00D516BB" w:rsidTr="006748E6">
        <w:tc>
          <w:tcPr>
            <w:tcW w:w="0" w:type="auto"/>
          </w:tcPr>
          <w:p w:rsidR="006710A8" w:rsidRPr="00D516BB" w:rsidRDefault="006710A8" w:rsidP="006748E6">
            <w:pPr>
              <w:jc w:val="center"/>
              <w:rPr>
                <w:rFonts w:ascii="Times New Roman" w:hAnsi="Times New Roman" w:cs="Times New Roman"/>
                <w:sz w:val="24"/>
                <w:szCs w:val="24"/>
              </w:rPr>
            </w:pPr>
            <w:r w:rsidRPr="00D516BB">
              <w:rPr>
                <w:rFonts w:ascii="Times New Roman" w:hAnsi="Times New Roman" w:cs="Times New Roman"/>
                <w:sz w:val="24"/>
                <w:szCs w:val="24"/>
              </w:rPr>
              <w:t>Право</w:t>
            </w:r>
          </w:p>
        </w:tc>
        <w:tc>
          <w:tcPr>
            <w:tcW w:w="0" w:type="auto"/>
          </w:tcPr>
          <w:p w:rsidR="006710A8" w:rsidRPr="00D516BB" w:rsidRDefault="006710A8" w:rsidP="006748E6">
            <w:pPr>
              <w:rPr>
                <w:rFonts w:ascii="Times New Roman" w:hAnsi="Times New Roman" w:cs="Times New Roman"/>
                <w:sz w:val="24"/>
                <w:szCs w:val="24"/>
              </w:rPr>
            </w:pPr>
            <w:proofErr w:type="spellStart"/>
            <w:r w:rsidRPr="00D516BB">
              <w:rPr>
                <w:rFonts w:ascii="Times New Roman" w:hAnsi="Times New Roman" w:cs="Times New Roman"/>
                <w:sz w:val="24"/>
                <w:szCs w:val="24"/>
              </w:rPr>
              <w:t>Полицин</w:t>
            </w:r>
            <w:proofErr w:type="spellEnd"/>
            <w:r w:rsidRPr="00D516BB">
              <w:rPr>
                <w:rFonts w:ascii="Times New Roman" w:hAnsi="Times New Roman" w:cs="Times New Roman"/>
                <w:sz w:val="24"/>
                <w:szCs w:val="24"/>
              </w:rPr>
              <w:t xml:space="preserve"> Алексей, 9 «А»</w:t>
            </w:r>
          </w:p>
        </w:tc>
        <w:tc>
          <w:tcPr>
            <w:tcW w:w="2990"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b/>
                <w:sz w:val="24"/>
                <w:szCs w:val="24"/>
              </w:rPr>
              <w:t>призёр</w:t>
            </w:r>
          </w:p>
        </w:tc>
      </w:tr>
      <w:tr w:rsidR="006710A8" w:rsidRPr="00D516BB" w:rsidTr="006748E6">
        <w:tc>
          <w:tcPr>
            <w:tcW w:w="0" w:type="auto"/>
            <w:vMerge w:val="restart"/>
          </w:tcPr>
          <w:p w:rsidR="006710A8" w:rsidRPr="00D516BB" w:rsidRDefault="006710A8" w:rsidP="006748E6">
            <w:pPr>
              <w:jc w:val="center"/>
              <w:rPr>
                <w:rFonts w:ascii="Times New Roman" w:hAnsi="Times New Roman" w:cs="Times New Roman"/>
                <w:sz w:val="24"/>
                <w:szCs w:val="24"/>
              </w:rPr>
            </w:pPr>
            <w:r w:rsidRPr="00D516BB">
              <w:rPr>
                <w:rFonts w:ascii="Times New Roman" w:hAnsi="Times New Roman" w:cs="Times New Roman"/>
                <w:sz w:val="24"/>
                <w:szCs w:val="24"/>
              </w:rPr>
              <w:t>Литература</w:t>
            </w: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Старицына Софья, 8 «Б»</w:t>
            </w:r>
          </w:p>
        </w:tc>
        <w:tc>
          <w:tcPr>
            <w:tcW w:w="299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b/>
                <w:sz w:val="24"/>
                <w:szCs w:val="24"/>
              </w:rPr>
              <w:t>призёр</w:t>
            </w:r>
          </w:p>
        </w:tc>
      </w:tr>
      <w:tr w:rsidR="006710A8" w:rsidRPr="00D516BB" w:rsidTr="006748E6">
        <w:tc>
          <w:tcPr>
            <w:tcW w:w="0" w:type="auto"/>
            <w:vMerge/>
          </w:tcPr>
          <w:p w:rsidR="006710A8" w:rsidRPr="00D516BB" w:rsidRDefault="006710A8" w:rsidP="006748E6">
            <w:pPr>
              <w:jc w:val="center"/>
              <w:rPr>
                <w:rFonts w:ascii="Times New Roman" w:hAnsi="Times New Roman" w:cs="Times New Roman"/>
                <w:sz w:val="24"/>
                <w:szCs w:val="24"/>
              </w:rPr>
            </w:pP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Черняева Полина, 9 «В»</w:t>
            </w:r>
          </w:p>
        </w:tc>
        <w:tc>
          <w:tcPr>
            <w:tcW w:w="2990"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b/>
                <w:sz w:val="24"/>
                <w:szCs w:val="24"/>
              </w:rPr>
              <w:t>призёр</w:t>
            </w:r>
          </w:p>
        </w:tc>
      </w:tr>
      <w:tr w:rsidR="006710A8" w:rsidRPr="00D516BB" w:rsidTr="006748E6">
        <w:trPr>
          <w:trHeight w:val="312"/>
        </w:trPr>
        <w:tc>
          <w:tcPr>
            <w:tcW w:w="0" w:type="auto"/>
          </w:tcPr>
          <w:p w:rsidR="006710A8" w:rsidRPr="00D516BB" w:rsidRDefault="006710A8" w:rsidP="006748E6">
            <w:pPr>
              <w:jc w:val="center"/>
              <w:rPr>
                <w:rFonts w:ascii="Times New Roman" w:hAnsi="Times New Roman" w:cs="Times New Roman"/>
                <w:sz w:val="24"/>
                <w:szCs w:val="24"/>
              </w:rPr>
            </w:pPr>
            <w:r w:rsidRPr="00D516BB">
              <w:rPr>
                <w:rFonts w:ascii="Times New Roman" w:hAnsi="Times New Roman" w:cs="Times New Roman"/>
                <w:sz w:val="24"/>
                <w:szCs w:val="24"/>
              </w:rPr>
              <w:t>Литература</w:t>
            </w:r>
          </w:p>
        </w:tc>
        <w:tc>
          <w:tcPr>
            <w:tcW w:w="0" w:type="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Зайцева Карина, 9 «Б»</w:t>
            </w:r>
          </w:p>
        </w:tc>
        <w:tc>
          <w:tcPr>
            <w:tcW w:w="299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призёр</w:t>
            </w:r>
          </w:p>
        </w:tc>
      </w:tr>
    </w:tbl>
    <w:p w:rsidR="006710A8" w:rsidRPr="00D516BB" w:rsidRDefault="006710A8" w:rsidP="006710A8">
      <w:pPr>
        <w:spacing w:after="0" w:line="240" w:lineRule="auto"/>
        <w:rPr>
          <w:rFonts w:ascii="Times New Roman" w:hAnsi="Times New Roman" w:cs="Times New Roman"/>
          <w:b/>
          <w:sz w:val="24"/>
          <w:szCs w:val="24"/>
        </w:rPr>
      </w:pPr>
    </w:p>
    <w:p w:rsidR="006710A8" w:rsidRPr="00D516BB" w:rsidRDefault="006710A8" w:rsidP="006710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РЭ ВОШ</w:t>
      </w:r>
    </w:p>
    <w:p w:rsidR="006710A8" w:rsidRPr="00D516BB" w:rsidRDefault="006710A8" w:rsidP="00D516BB">
      <w:pPr>
        <w:pStyle w:val="a7"/>
        <w:numPr>
          <w:ilvl w:val="0"/>
          <w:numId w:val="8"/>
        </w:numPr>
        <w:spacing w:after="0" w:line="240" w:lineRule="auto"/>
        <w:rPr>
          <w:rFonts w:ascii="Times New Roman" w:hAnsi="Times New Roman" w:cs="Times New Roman"/>
          <w:b/>
          <w:sz w:val="24"/>
          <w:szCs w:val="24"/>
        </w:rPr>
      </w:pPr>
      <w:proofErr w:type="spellStart"/>
      <w:r w:rsidRPr="00D516BB">
        <w:rPr>
          <w:rFonts w:ascii="Times New Roman" w:hAnsi="Times New Roman" w:cs="Times New Roman"/>
          <w:b/>
          <w:sz w:val="24"/>
          <w:szCs w:val="24"/>
        </w:rPr>
        <w:t>Полицин</w:t>
      </w:r>
      <w:proofErr w:type="spellEnd"/>
      <w:r w:rsidRPr="00D516BB">
        <w:rPr>
          <w:rFonts w:ascii="Times New Roman" w:hAnsi="Times New Roman" w:cs="Times New Roman"/>
          <w:b/>
          <w:sz w:val="24"/>
          <w:szCs w:val="24"/>
        </w:rPr>
        <w:t xml:space="preserve"> Алексей, 9</w:t>
      </w:r>
      <w:proofErr w:type="gramStart"/>
      <w:r w:rsidRPr="00D516BB">
        <w:rPr>
          <w:rFonts w:ascii="Times New Roman" w:hAnsi="Times New Roman" w:cs="Times New Roman"/>
          <w:b/>
          <w:sz w:val="24"/>
          <w:szCs w:val="24"/>
        </w:rPr>
        <w:t xml:space="preserve"> А</w:t>
      </w:r>
      <w:proofErr w:type="gramEnd"/>
      <w:r w:rsidRPr="00D516BB">
        <w:rPr>
          <w:rFonts w:ascii="Times New Roman" w:hAnsi="Times New Roman" w:cs="Times New Roman"/>
          <w:b/>
          <w:sz w:val="24"/>
          <w:szCs w:val="24"/>
        </w:rPr>
        <w:t xml:space="preserve"> класс, право, призер</w:t>
      </w:r>
    </w:p>
    <w:p w:rsidR="006710A8" w:rsidRPr="00D516BB" w:rsidRDefault="006710A8" w:rsidP="00D516BB">
      <w:pPr>
        <w:pStyle w:val="a7"/>
        <w:numPr>
          <w:ilvl w:val="0"/>
          <w:numId w:val="8"/>
        </w:num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Верещагина Анастасия,11Б, право, участие</w:t>
      </w:r>
    </w:p>
    <w:p w:rsidR="006710A8" w:rsidRPr="00D516BB" w:rsidRDefault="006710A8" w:rsidP="00D516BB">
      <w:pPr>
        <w:pStyle w:val="a7"/>
        <w:numPr>
          <w:ilvl w:val="0"/>
          <w:numId w:val="8"/>
        </w:num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Тихомирова Дарья, 9Б, право, участие,</w:t>
      </w:r>
    </w:p>
    <w:p w:rsidR="006710A8" w:rsidRPr="00D516BB" w:rsidRDefault="006710A8" w:rsidP="00D516BB">
      <w:pPr>
        <w:pStyle w:val="a7"/>
        <w:numPr>
          <w:ilvl w:val="0"/>
          <w:numId w:val="8"/>
        </w:num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Кузнецов Иван, 9Б, история, участие</w:t>
      </w:r>
    </w:p>
    <w:p w:rsidR="006710A8" w:rsidRPr="00D516BB" w:rsidRDefault="006710A8" w:rsidP="006710A8">
      <w:pPr>
        <w:pStyle w:val="a7"/>
        <w:spacing w:after="0" w:line="240" w:lineRule="auto"/>
        <w:rPr>
          <w:rFonts w:ascii="Times New Roman" w:hAnsi="Times New Roman" w:cs="Times New Roman"/>
          <w:sz w:val="24"/>
          <w:szCs w:val="24"/>
        </w:rPr>
      </w:pPr>
      <w:r w:rsidRPr="00D516BB">
        <w:rPr>
          <w:rFonts w:ascii="Times New Roman" w:hAnsi="Times New Roman" w:cs="Times New Roman"/>
          <w:sz w:val="24"/>
          <w:szCs w:val="24"/>
        </w:rPr>
        <w:t>Участие учащихся начальной школы.</w:t>
      </w:r>
    </w:p>
    <w:p w:rsidR="006710A8" w:rsidRPr="00D516BB" w:rsidRDefault="006710A8" w:rsidP="006710A8">
      <w:pPr>
        <w:pStyle w:val="a7"/>
        <w:spacing w:after="0" w:line="240" w:lineRule="auto"/>
        <w:jc w:val="both"/>
        <w:rPr>
          <w:rFonts w:ascii="Times New Roman" w:hAnsi="Times New Roman" w:cs="Times New Roman"/>
          <w:b/>
          <w:sz w:val="24"/>
          <w:szCs w:val="24"/>
        </w:rPr>
      </w:pPr>
      <w:r w:rsidRPr="00D516BB">
        <w:rPr>
          <w:rFonts w:ascii="Times New Roman" w:hAnsi="Times New Roman" w:cs="Times New Roman"/>
          <w:b/>
          <w:sz w:val="24"/>
          <w:szCs w:val="24"/>
        </w:rPr>
        <w:t>Дистанционные предметные олимпиады  для  учащихся 5-6 классов</w:t>
      </w:r>
    </w:p>
    <w:p w:rsidR="006710A8" w:rsidRPr="00D516BB" w:rsidRDefault="006710A8" w:rsidP="006710A8">
      <w:pPr>
        <w:pStyle w:val="a7"/>
        <w:spacing w:after="0" w:line="240" w:lineRule="auto"/>
        <w:jc w:val="both"/>
        <w:rPr>
          <w:rFonts w:ascii="Times New Roman" w:hAnsi="Times New Roman" w:cs="Times New Roman"/>
          <w:b/>
          <w:sz w:val="24"/>
          <w:szCs w:val="24"/>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7"/>
        <w:gridCol w:w="1974"/>
        <w:gridCol w:w="1697"/>
      </w:tblGrid>
      <w:tr w:rsidR="006710A8" w:rsidRPr="00D516BB" w:rsidTr="006748E6">
        <w:trPr>
          <w:trHeight w:val="216"/>
        </w:trPr>
        <w:tc>
          <w:tcPr>
            <w:tcW w:w="6048" w:type="dxa"/>
            <w:shd w:val="clear" w:color="auto" w:fill="auto"/>
          </w:tcPr>
          <w:p w:rsidR="006710A8" w:rsidRPr="00D516BB" w:rsidRDefault="006710A8" w:rsidP="006748E6">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Биология</w:t>
            </w:r>
          </w:p>
          <w:p w:rsidR="006710A8" w:rsidRPr="00D516BB" w:rsidRDefault="006710A8" w:rsidP="006748E6">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Английский язык</w:t>
            </w:r>
          </w:p>
          <w:p w:rsidR="006710A8" w:rsidRPr="00D516BB" w:rsidRDefault="006710A8" w:rsidP="006748E6">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Математика</w:t>
            </w:r>
          </w:p>
        </w:tc>
        <w:tc>
          <w:tcPr>
            <w:tcW w:w="1260" w:type="dxa"/>
            <w:shd w:val="clear" w:color="auto" w:fill="auto"/>
          </w:tcPr>
          <w:p w:rsidR="006710A8" w:rsidRPr="00D516BB" w:rsidRDefault="006710A8" w:rsidP="006748E6">
            <w:pPr>
              <w:shd w:val="clear" w:color="auto" w:fill="FFFFFF"/>
              <w:spacing w:after="0" w:line="240" w:lineRule="auto"/>
              <w:rPr>
                <w:rFonts w:ascii="Times New Roman" w:hAnsi="Times New Roman" w:cs="Times New Roman"/>
                <w:sz w:val="24"/>
                <w:szCs w:val="24"/>
              </w:rPr>
            </w:pPr>
          </w:p>
          <w:p w:rsidR="006710A8" w:rsidRPr="00D516BB" w:rsidRDefault="006710A8" w:rsidP="006748E6">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t>муниципальный</w:t>
            </w:r>
          </w:p>
          <w:p w:rsidR="006710A8" w:rsidRPr="00D516BB" w:rsidRDefault="006710A8" w:rsidP="006748E6">
            <w:pPr>
              <w:shd w:val="clear" w:color="auto" w:fill="FFFFFF"/>
              <w:spacing w:after="0" w:line="240" w:lineRule="auto"/>
              <w:rPr>
                <w:rFonts w:ascii="Times New Roman" w:hAnsi="Times New Roman" w:cs="Times New Roman"/>
                <w:sz w:val="24"/>
                <w:szCs w:val="24"/>
              </w:rPr>
            </w:pPr>
          </w:p>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p>
        </w:tc>
        <w:tc>
          <w:tcPr>
            <w:tcW w:w="1620" w:type="dxa"/>
            <w:shd w:val="clear" w:color="auto" w:fill="auto"/>
          </w:tcPr>
          <w:p w:rsidR="006710A8" w:rsidRPr="00D516BB" w:rsidRDefault="006710A8" w:rsidP="006748E6">
            <w:pPr>
              <w:shd w:val="clear" w:color="auto" w:fill="FFFFFF"/>
              <w:spacing w:after="0" w:line="240" w:lineRule="auto"/>
              <w:rPr>
                <w:rFonts w:ascii="Times New Roman" w:eastAsia="Calibri" w:hAnsi="Times New Roman" w:cs="Times New Roman"/>
                <w:sz w:val="24"/>
                <w:szCs w:val="24"/>
              </w:rPr>
            </w:pPr>
            <w:r w:rsidRPr="00D516BB">
              <w:rPr>
                <w:rFonts w:ascii="Times New Roman" w:hAnsi="Times New Roman" w:cs="Times New Roman"/>
                <w:sz w:val="24"/>
                <w:szCs w:val="24"/>
              </w:rPr>
              <w:t>3 призера</w:t>
            </w:r>
          </w:p>
          <w:p w:rsidR="006710A8" w:rsidRPr="00D516BB" w:rsidRDefault="006710A8" w:rsidP="006748E6">
            <w:pPr>
              <w:shd w:val="clear" w:color="auto" w:fill="FFFFFF"/>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2 призера</w:t>
            </w:r>
          </w:p>
          <w:p w:rsidR="006710A8" w:rsidRPr="00D516BB" w:rsidRDefault="006710A8" w:rsidP="006748E6">
            <w:pPr>
              <w:shd w:val="clear" w:color="auto" w:fill="FFFFFF"/>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2 призера</w:t>
            </w:r>
          </w:p>
          <w:p w:rsidR="006710A8" w:rsidRPr="00D516BB" w:rsidRDefault="006710A8" w:rsidP="006748E6">
            <w:pPr>
              <w:shd w:val="clear" w:color="auto" w:fill="FFFFFF"/>
              <w:spacing w:after="0" w:line="240" w:lineRule="auto"/>
              <w:rPr>
                <w:rFonts w:ascii="Times New Roman" w:eastAsia="Calibri" w:hAnsi="Times New Roman" w:cs="Times New Roman"/>
                <w:sz w:val="24"/>
                <w:szCs w:val="24"/>
              </w:rPr>
            </w:pPr>
          </w:p>
          <w:p w:rsidR="006710A8" w:rsidRPr="00D516BB" w:rsidRDefault="006710A8" w:rsidP="006748E6">
            <w:pPr>
              <w:shd w:val="clear" w:color="auto" w:fill="FFFFFF"/>
              <w:spacing w:after="0" w:line="240" w:lineRule="auto"/>
              <w:rPr>
                <w:rFonts w:ascii="Times New Roman" w:hAnsi="Times New Roman" w:cs="Times New Roman"/>
                <w:sz w:val="24"/>
                <w:szCs w:val="24"/>
              </w:rPr>
            </w:pPr>
          </w:p>
        </w:tc>
      </w:tr>
    </w:tbl>
    <w:p w:rsidR="006710A8" w:rsidRPr="00D516BB" w:rsidRDefault="006710A8" w:rsidP="006710A8">
      <w:pPr>
        <w:pStyle w:val="a7"/>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lastRenderedPageBreak/>
        <w:t>Олимпиады для учащихся начальных классов</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83"/>
        <w:gridCol w:w="2304"/>
        <w:gridCol w:w="1421"/>
      </w:tblGrid>
      <w:tr w:rsidR="006710A8" w:rsidRPr="00D516BB" w:rsidTr="006748E6">
        <w:trPr>
          <w:trHeight w:val="216"/>
        </w:trPr>
        <w:tc>
          <w:tcPr>
            <w:tcW w:w="6283" w:type="dxa"/>
            <w:shd w:val="clear" w:color="auto" w:fill="auto"/>
          </w:tcPr>
          <w:p w:rsidR="006710A8" w:rsidRPr="00D516BB" w:rsidRDefault="006710A8" w:rsidP="006748E6">
            <w:pPr>
              <w:spacing w:after="0" w:line="240" w:lineRule="auto"/>
              <w:contextualSpacing/>
              <w:rPr>
                <w:rFonts w:ascii="Times New Roman" w:hAnsi="Times New Roman" w:cs="Times New Roman"/>
                <w:sz w:val="24"/>
                <w:szCs w:val="24"/>
              </w:rPr>
            </w:pPr>
            <w:r w:rsidRPr="00D516BB">
              <w:rPr>
                <w:rFonts w:ascii="Times New Roman" w:hAnsi="Times New Roman" w:cs="Times New Roman"/>
                <w:sz w:val="24"/>
                <w:szCs w:val="24"/>
              </w:rPr>
              <w:t>Предметная  олимпиада  для учащихся  4 классов /русский язык/</w:t>
            </w:r>
          </w:p>
          <w:p w:rsidR="006710A8" w:rsidRPr="00D516BB" w:rsidRDefault="006710A8" w:rsidP="006748E6">
            <w:pPr>
              <w:spacing w:after="0" w:line="240" w:lineRule="auto"/>
              <w:rPr>
                <w:rFonts w:ascii="Times New Roman" w:hAnsi="Times New Roman" w:cs="Times New Roman"/>
                <w:sz w:val="24"/>
                <w:szCs w:val="24"/>
              </w:rPr>
            </w:pPr>
          </w:p>
          <w:p w:rsidR="006710A8" w:rsidRPr="00D516BB" w:rsidRDefault="006710A8" w:rsidP="006748E6">
            <w:pPr>
              <w:spacing w:after="0" w:line="240" w:lineRule="auto"/>
              <w:contextualSpacing/>
              <w:rPr>
                <w:rFonts w:ascii="Times New Roman" w:hAnsi="Times New Roman" w:cs="Times New Roman"/>
                <w:sz w:val="24"/>
                <w:szCs w:val="24"/>
              </w:rPr>
            </w:pPr>
            <w:r w:rsidRPr="00D516BB">
              <w:rPr>
                <w:rFonts w:ascii="Times New Roman" w:hAnsi="Times New Roman" w:cs="Times New Roman"/>
                <w:sz w:val="24"/>
                <w:szCs w:val="24"/>
              </w:rPr>
              <w:t>Олимпиада  для учащихся  4 классов /литературное чтение/</w:t>
            </w:r>
          </w:p>
          <w:p w:rsidR="006710A8" w:rsidRPr="00D516BB" w:rsidRDefault="006710A8" w:rsidP="006748E6">
            <w:pPr>
              <w:spacing w:after="0" w:line="240" w:lineRule="auto"/>
              <w:contextualSpacing/>
              <w:rPr>
                <w:rFonts w:ascii="Times New Roman" w:hAnsi="Times New Roman" w:cs="Times New Roman"/>
                <w:sz w:val="24"/>
                <w:szCs w:val="24"/>
              </w:rPr>
            </w:pPr>
          </w:p>
          <w:p w:rsidR="006710A8" w:rsidRPr="00D516BB" w:rsidRDefault="006710A8" w:rsidP="006748E6">
            <w:pPr>
              <w:spacing w:after="0" w:line="240" w:lineRule="auto"/>
              <w:contextualSpacing/>
              <w:rPr>
                <w:rFonts w:ascii="Times New Roman" w:hAnsi="Times New Roman" w:cs="Times New Roman"/>
                <w:sz w:val="24"/>
                <w:szCs w:val="24"/>
              </w:rPr>
            </w:pPr>
            <w:r w:rsidRPr="00D516BB">
              <w:rPr>
                <w:rFonts w:ascii="Times New Roman" w:hAnsi="Times New Roman" w:cs="Times New Roman"/>
                <w:sz w:val="24"/>
                <w:szCs w:val="24"/>
              </w:rPr>
              <w:t>Предметная  олимпиада  для учащихся  4 классов /окружающий мир/</w:t>
            </w:r>
          </w:p>
          <w:p w:rsidR="006710A8" w:rsidRPr="00D516BB" w:rsidRDefault="006710A8" w:rsidP="006748E6">
            <w:pPr>
              <w:spacing w:after="0" w:line="240" w:lineRule="auto"/>
              <w:contextualSpacing/>
              <w:rPr>
                <w:rFonts w:ascii="Times New Roman" w:hAnsi="Times New Roman" w:cs="Times New Roman"/>
                <w:sz w:val="24"/>
                <w:szCs w:val="24"/>
              </w:rPr>
            </w:pPr>
          </w:p>
          <w:p w:rsidR="006710A8" w:rsidRPr="00D516BB" w:rsidRDefault="006710A8" w:rsidP="006748E6">
            <w:pPr>
              <w:spacing w:after="0" w:line="240" w:lineRule="auto"/>
              <w:contextualSpacing/>
              <w:rPr>
                <w:rFonts w:ascii="Times New Roman" w:hAnsi="Times New Roman" w:cs="Times New Roman"/>
                <w:sz w:val="24"/>
                <w:szCs w:val="24"/>
              </w:rPr>
            </w:pPr>
            <w:r w:rsidRPr="00D516BB">
              <w:rPr>
                <w:rFonts w:ascii="Times New Roman" w:hAnsi="Times New Roman" w:cs="Times New Roman"/>
                <w:sz w:val="24"/>
                <w:szCs w:val="24"/>
              </w:rPr>
              <w:t>Предметная  олимпиада  для учащихся  4 классов /английский язык/</w:t>
            </w:r>
          </w:p>
          <w:p w:rsidR="006710A8" w:rsidRPr="00D516BB" w:rsidRDefault="006710A8" w:rsidP="006748E6">
            <w:pPr>
              <w:spacing w:after="0" w:line="240" w:lineRule="auto"/>
              <w:ind w:firstLine="708"/>
              <w:rPr>
                <w:rFonts w:ascii="Times New Roman" w:hAnsi="Times New Roman" w:cs="Times New Roman"/>
                <w:sz w:val="24"/>
                <w:szCs w:val="24"/>
              </w:rPr>
            </w:pPr>
          </w:p>
          <w:p w:rsidR="006710A8" w:rsidRPr="00D516BB" w:rsidRDefault="006710A8" w:rsidP="006748E6">
            <w:pPr>
              <w:spacing w:after="0" w:line="240" w:lineRule="auto"/>
              <w:ind w:firstLine="708"/>
              <w:rPr>
                <w:rFonts w:ascii="Times New Roman" w:hAnsi="Times New Roman" w:cs="Times New Roman"/>
                <w:sz w:val="24"/>
                <w:szCs w:val="24"/>
              </w:rPr>
            </w:pPr>
          </w:p>
          <w:p w:rsidR="006710A8" w:rsidRPr="00D516BB" w:rsidRDefault="006710A8" w:rsidP="006748E6">
            <w:pPr>
              <w:spacing w:after="0" w:line="240" w:lineRule="auto"/>
              <w:ind w:firstLine="708"/>
              <w:rPr>
                <w:rFonts w:ascii="Times New Roman" w:hAnsi="Times New Roman" w:cs="Times New Roman"/>
                <w:sz w:val="24"/>
                <w:szCs w:val="24"/>
              </w:rPr>
            </w:pPr>
          </w:p>
          <w:p w:rsidR="006710A8" w:rsidRPr="00D516BB" w:rsidRDefault="006710A8" w:rsidP="006748E6">
            <w:pPr>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lang w:val="en-US"/>
              </w:rPr>
              <w:t>XIX</w:t>
            </w:r>
            <w:r w:rsidRPr="00D516BB">
              <w:rPr>
                <w:rFonts w:ascii="Times New Roman" w:eastAsia="Calibri" w:hAnsi="Times New Roman" w:cs="Times New Roman"/>
                <w:sz w:val="24"/>
                <w:szCs w:val="24"/>
              </w:rPr>
              <w:t xml:space="preserve"> областная заочная олимпиада для обучающихся 4-х классов по предмету «Литературное чтение»</w:t>
            </w:r>
          </w:p>
          <w:p w:rsidR="006710A8" w:rsidRPr="00D516BB" w:rsidRDefault="006710A8" w:rsidP="006748E6">
            <w:pPr>
              <w:spacing w:after="0" w:line="240" w:lineRule="auto"/>
              <w:rPr>
                <w:rFonts w:ascii="Times New Roman" w:hAnsi="Times New Roman" w:cs="Times New Roman"/>
                <w:sz w:val="24"/>
                <w:szCs w:val="24"/>
              </w:rPr>
            </w:pPr>
          </w:p>
        </w:tc>
        <w:tc>
          <w:tcPr>
            <w:tcW w:w="2304" w:type="dxa"/>
            <w:shd w:val="clear" w:color="auto" w:fill="auto"/>
          </w:tcPr>
          <w:p w:rsidR="006710A8" w:rsidRPr="00D516BB" w:rsidRDefault="006710A8" w:rsidP="006748E6">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t>муниципальный</w:t>
            </w:r>
          </w:p>
          <w:p w:rsidR="006710A8" w:rsidRPr="00D516BB" w:rsidRDefault="006710A8" w:rsidP="006748E6">
            <w:pPr>
              <w:shd w:val="clear" w:color="auto" w:fill="FFFFFF"/>
              <w:spacing w:after="0" w:line="240" w:lineRule="auto"/>
              <w:rPr>
                <w:rFonts w:ascii="Times New Roman" w:hAnsi="Times New Roman" w:cs="Times New Roman"/>
                <w:sz w:val="24"/>
                <w:szCs w:val="24"/>
              </w:rPr>
            </w:pPr>
          </w:p>
          <w:p w:rsidR="006710A8" w:rsidRPr="00D516BB" w:rsidRDefault="006710A8" w:rsidP="006748E6">
            <w:pPr>
              <w:shd w:val="clear" w:color="auto" w:fill="FFFFFF"/>
              <w:spacing w:after="0" w:line="240" w:lineRule="auto"/>
              <w:rPr>
                <w:rFonts w:ascii="Times New Roman" w:hAnsi="Times New Roman" w:cs="Times New Roman"/>
                <w:sz w:val="24"/>
                <w:szCs w:val="24"/>
              </w:rPr>
            </w:pPr>
          </w:p>
          <w:p w:rsidR="006710A8" w:rsidRPr="00D516BB" w:rsidRDefault="006710A8" w:rsidP="006748E6">
            <w:pPr>
              <w:shd w:val="clear" w:color="auto" w:fill="FFFFFF"/>
              <w:spacing w:after="0" w:line="240" w:lineRule="auto"/>
              <w:rPr>
                <w:rFonts w:ascii="Times New Roman" w:hAnsi="Times New Roman" w:cs="Times New Roman"/>
                <w:sz w:val="24"/>
                <w:szCs w:val="24"/>
              </w:rPr>
            </w:pPr>
          </w:p>
          <w:p w:rsidR="006710A8" w:rsidRPr="00D516BB" w:rsidRDefault="006710A8" w:rsidP="006748E6">
            <w:pPr>
              <w:shd w:val="clear" w:color="auto" w:fill="FFFFFF"/>
              <w:spacing w:after="0" w:line="240" w:lineRule="auto"/>
              <w:rPr>
                <w:rFonts w:ascii="Times New Roman" w:hAnsi="Times New Roman" w:cs="Times New Roman"/>
                <w:sz w:val="24"/>
                <w:szCs w:val="24"/>
              </w:rPr>
            </w:pPr>
          </w:p>
          <w:p w:rsidR="006710A8" w:rsidRPr="00D516BB" w:rsidRDefault="006710A8" w:rsidP="006748E6">
            <w:pPr>
              <w:shd w:val="clear" w:color="auto" w:fill="FFFFFF"/>
              <w:spacing w:after="0" w:line="240" w:lineRule="auto"/>
              <w:rPr>
                <w:rFonts w:ascii="Times New Roman" w:hAnsi="Times New Roman" w:cs="Times New Roman"/>
                <w:sz w:val="24"/>
                <w:szCs w:val="24"/>
              </w:rPr>
            </w:pPr>
          </w:p>
          <w:p w:rsidR="006710A8" w:rsidRPr="00D516BB" w:rsidRDefault="006710A8" w:rsidP="006748E6">
            <w:pPr>
              <w:shd w:val="clear" w:color="auto" w:fill="FFFFFF"/>
              <w:spacing w:after="0" w:line="240" w:lineRule="auto"/>
              <w:rPr>
                <w:rFonts w:ascii="Times New Roman" w:hAnsi="Times New Roman" w:cs="Times New Roman"/>
                <w:sz w:val="24"/>
                <w:szCs w:val="24"/>
              </w:rPr>
            </w:pPr>
          </w:p>
          <w:p w:rsidR="006710A8" w:rsidRPr="00D516BB" w:rsidRDefault="006710A8" w:rsidP="006748E6">
            <w:pPr>
              <w:shd w:val="clear" w:color="auto" w:fill="FFFFFF"/>
              <w:spacing w:after="0" w:line="240" w:lineRule="auto"/>
              <w:rPr>
                <w:rFonts w:ascii="Times New Roman" w:hAnsi="Times New Roman" w:cs="Times New Roman"/>
                <w:sz w:val="24"/>
                <w:szCs w:val="24"/>
              </w:rPr>
            </w:pPr>
          </w:p>
          <w:p w:rsidR="006710A8" w:rsidRPr="00D516BB" w:rsidRDefault="006710A8" w:rsidP="006748E6">
            <w:pPr>
              <w:shd w:val="clear" w:color="auto" w:fill="FFFFFF"/>
              <w:spacing w:after="0" w:line="240" w:lineRule="auto"/>
              <w:rPr>
                <w:rFonts w:ascii="Times New Roman" w:hAnsi="Times New Roman" w:cs="Times New Roman"/>
                <w:sz w:val="24"/>
                <w:szCs w:val="24"/>
              </w:rPr>
            </w:pPr>
          </w:p>
          <w:p w:rsidR="006710A8" w:rsidRPr="00D516BB" w:rsidRDefault="006710A8" w:rsidP="006748E6">
            <w:pPr>
              <w:shd w:val="clear" w:color="auto" w:fill="FFFFFF"/>
              <w:spacing w:after="0" w:line="240" w:lineRule="auto"/>
              <w:rPr>
                <w:rFonts w:ascii="Times New Roman" w:hAnsi="Times New Roman" w:cs="Times New Roman"/>
                <w:sz w:val="24"/>
                <w:szCs w:val="24"/>
              </w:rPr>
            </w:pPr>
          </w:p>
          <w:p w:rsidR="006710A8" w:rsidRPr="00D516BB" w:rsidRDefault="006710A8" w:rsidP="006748E6">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t>региональный</w:t>
            </w:r>
          </w:p>
          <w:p w:rsidR="006710A8" w:rsidRPr="00D516BB" w:rsidRDefault="006710A8" w:rsidP="006748E6">
            <w:pPr>
              <w:shd w:val="clear" w:color="auto" w:fill="FFFFFF"/>
              <w:spacing w:after="0" w:line="240" w:lineRule="auto"/>
              <w:rPr>
                <w:rFonts w:ascii="Times New Roman" w:hAnsi="Times New Roman" w:cs="Times New Roman"/>
                <w:sz w:val="24"/>
                <w:szCs w:val="24"/>
              </w:rPr>
            </w:pPr>
          </w:p>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p>
        </w:tc>
        <w:tc>
          <w:tcPr>
            <w:tcW w:w="1421" w:type="dxa"/>
            <w:shd w:val="clear" w:color="auto" w:fill="auto"/>
          </w:tcPr>
          <w:p w:rsidR="006710A8" w:rsidRPr="00D516BB" w:rsidRDefault="006710A8" w:rsidP="006748E6">
            <w:pPr>
              <w:shd w:val="clear" w:color="auto" w:fill="FFFFFF"/>
              <w:spacing w:after="0" w:line="240" w:lineRule="auto"/>
              <w:rPr>
                <w:rFonts w:ascii="Times New Roman" w:hAnsi="Times New Roman" w:cs="Times New Roman"/>
                <w:sz w:val="24"/>
                <w:szCs w:val="24"/>
              </w:rPr>
            </w:pPr>
            <w:r w:rsidRPr="00D516BB">
              <w:rPr>
                <w:rFonts w:ascii="Times New Roman" w:hAnsi="Times New Roman" w:cs="Times New Roman"/>
                <w:sz w:val="24"/>
                <w:szCs w:val="24"/>
              </w:rPr>
              <w:t>. призер</w:t>
            </w:r>
          </w:p>
          <w:p w:rsidR="006710A8" w:rsidRPr="00D516BB" w:rsidRDefault="006710A8" w:rsidP="006748E6">
            <w:pPr>
              <w:shd w:val="clear" w:color="auto" w:fill="FFFFFF"/>
              <w:spacing w:after="0" w:line="240" w:lineRule="auto"/>
              <w:rPr>
                <w:rFonts w:ascii="Times New Roman" w:eastAsia="Calibri" w:hAnsi="Times New Roman" w:cs="Times New Roman"/>
                <w:sz w:val="24"/>
                <w:szCs w:val="24"/>
              </w:rPr>
            </w:pPr>
          </w:p>
          <w:p w:rsidR="006710A8" w:rsidRPr="00D516BB" w:rsidRDefault="006710A8" w:rsidP="006748E6">
            <w:pPr>
              <w:shd w:val="clear" w:color="auto" w:fill="FFFFFF"/>
              <w:spacing w:after="0" w:line="240" w:lineRule="auto"/>
              <w:rPr>
                <w:rFonts w:ascii="Times New Roman" w:eastAsia="Calibri" w:hAnsi="Times New Roman" w:cs="Times New Roman"/>
                <w:sz w:val="24"/>
                <w:szCs w:val="24"/>
              </w:rPr>
            </w:pPr>
          </w:p>
          <w:p w:rsidR="006710A8" w:rsidRPr="00D516BB" w:rsidRDefault="006710A8" w:rsidP="006748E6">
            <w:pPr>
              <w:shd w:val="clear" w:color="auto" w:fill="FFFFFF"/>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призер</w:t>
            </w:r>
          </w:p>
          <w:p w:rsidR="006710A8" w:rsidRPr="00D516BB" w:rsidRDefault="006710A8" w:rsidP="006748E6">
            <w:pPr>
              <w:shd w:val="clear" w:color="auto" w:fill="FFFFFF"/>
              <w:spacing w:after="0" w:line="240" w:lineRule="auto"/>
              <w:jc w:val="center"/>
              <w:rPr>
                <w:rFonts w:ascii="Times New Roman" w:eastAsia="Calibri" w:hAnsi="Times New Roman" w:cs="Times New Roman"/>
                <w:sz w:val="24"/>
                <w:szCs w:val="24"/>
              </w:rPr>
            </w:pPr>
          </w:p>
          <w:p w:rsidR="006710A8" w:rsidRPr="00D516BB" w:rsidRDefault="006710A8" w:rsidP="006748E6">
            <w:pPr>
              <w:shd w:val="clear" w:color="auto" w:fill="FFFFFF"/>
              <w:spacing w:after="0" w:line="240" w:lineRule="auto"/>
              <w:jc w:val="center"/>
              <w:rPr>
                <w:rFonts w:ascii="Times New Roman" w:eastAsia="Calibri" w:hAnsi="Times New Roman" w:cs="Times New Roman"/>
                <w:sz w:val="24"/>
                <w:szCs w:val="24"/>
              </w:rPr>
            </w:pPr>
          </w:p>
          <w:p w:rsidR="006710A8" w:rsidRPr="00D516BB" w:rsidRDefault="006710A8" w:rsidP="006748E6">
            <w:pPr>
              <w:shd w:val="clear" w:color="auto" w:fill="FFFFFF"/>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.призер</w:t>
            </w:r>
          </w:p>
          <w:p w:rsidR="006710A8" w:rsidRPr="00D516BB" w:rsidRDefault="006710A8" w:rsidP="006748E6">
            <w:pPr>
              <w:shd w:val="clear" w:color="auto" w:fill="FFFFFF"/>
              <w:spacing w:after="0" w:line="240" w:lineRule="auto"/>
              <w:jc w:val="center"/>
              <w:rPr>
                <w:rFonts w:ascii="Times New Roman" w:eastAsia="Calibri" w:hAnsi="Times New Roman" w:cs="Times New Roman"/>
                <w:sz w:val="24"/>
                <w:szCs w:val="24"/>
              </w:rPr>
            </w:pPr>
          </w:p>
          <w:p w:rsidR="006710A8" w:rsidRPr="00D516BB" w:rsidRDefault="006710A8" w:rsidP="006748E6">
            <w:pPr>
              <w:shd w:val="clear" w:color="auto" w:fill="FFFFFF"/>
              <w:spacing w:after="0" w:line="240" w:lineRule="auto"/>
              <w:jc w:val="center"/>
              <w:rPr>
                <w:rFonts w:ascii="Times New Roman" w:eastAsia="Calibri" w:hAnsi="Times New Roman" w:cs="Times New Roman"/>
                <w:sz w:val="24"/>
                <w:szCs w:val="24"/>
              </w:rPr>
            </w:pPr>
          </w:p>
          <w:p w:rsidR="006710A8" w:rsidRPr="00D516BB" w:rsidRDefault="006710A8" w:rsidP="006748E6">
            <w:pPr>
              <w:shd w:val="clear" w:color="auto" w:fill="FFFFFF"/>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сертификат участника</w:t>
            </w:r>
          </w:p>
          <w:p w:rsidR="006710A8" w:rsidRPr="00D516BB" w:rsidRDefault="006710A8" w:rsidP="006748E6">
            <w:pPr>
              <w:shd w:val="clear" w:color="auto" w:fill="FFFFFF"/>
              <w:spacing w:after="0" w:line="240" w:lineRule="auto"/>
              <w:rPr>
                <w:rFonts w:ascii="Times New Roman" w:eastAsia="Calibri" w:hAnsi="Times New Roman" w:cs="Times New Roman"/>
                <w:sz w:val="24"/>
                <w:szCs w:val="24"/>
              </w:rPr>
            </w:pPr>
          </w:p>
          <w:p w:rsidR="006710A8" w:rsidRPr="00D516BB" w:rsidRDefault="006710A8" w:rsidP="006748E6">
            <w:pPr>
              <w:shd w:val="clear" w:color="auto" w:fill="FFFFFF"/>
              <w:spacing w:after="0" w:line="240" w:lineRule="auto"/>
              <w:rPr>
                <w:rFonts w:ascii="Times New Roman" w:eastAsia="Calibri" w:hAnsi="Times New Roman" w:cs="Times New Roman"/>
                <w:sz w:val="24"/>
                <w:szCs w:val="24"/>
              </w:rPr>
            </w:pPr>
          </w:p>
          <w:p w:rsidR="006710A8" w:rsidRPr="00D516BB" w:rsidRDefault="006710A8" w:rsidP="006748E6">
            <w:pPr>
              <w:shd w:val="clear" w:color="auto" w:fill="FFFFFF"/>
              <w:spacing w:after="0" w:line="240" w:lineRule="auto"/>
              <w:rPr>
                <w:rFonts w:ascii="Times New Roman" w:eastAsia="Calibri" w:hAnsi="Times New Roman" w:cs="Times New Roman"/>
                <w:sz w:val="24"/>
                <w:szCs w:val="24"/>
              </w:rPr>
            </w:pPr>
            <w:r w:rsidRPr="00D516BB">
              <w:rPr>
                <w:rFonts w:ascii="Times New Roman" w:eastAsia="Calibri" w:hAnsi="Times New Roman" w:cs="Times New Roman"/>
                <w:sz w:val="24"/>
                <w:szCs w:val="24"/>
              </w:rPr>
              <w:t>сертификат участника</w:t>
            </w:r>
          </w:p>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p>
        </w:tc>
      </w:tr>
    </w:tbl>
    <w:p w:rsidR="006710A8" w:rsidRPr="00D516BB" w:rsidRDefault="006710A8" w:rsidP="006710A8">
      <w:pPr>
        <w:spacing w:after="0" w:line="240" w:lineRule="auto"/>
        <w:ind w:left="426"/>
        <w:rPr>
          <w:rFonts w:ascii="Times New Roman" w:hAnsi="Times New Roman" w:cs="Times New Roman"/>
          <w:sz w:val="24"/>
          <w:szCs w:val="24"/>
        </w:rPr>
      </w:pPr>
    </w:p>
    <w:p w:rsidR="006710A8" w:rsidRPr="00D516BB" w:rsidRDefault="006710A8" w:rsidP="006710A8">
      <w:pPr>
        <w:pStyle w:val="a3"/>
        <w:tabs>
          <w:tab w:val="left" w:pos="10315"/>
        </w:tabs>
        <w:spacing w:before="0" w:beforeAutospacing="0" w:after="0" w:afterAutospacing="0"/>
        <w:ind w:left="426"/>
        <w:jc w:val="both"/>
        <w:rPr>
          <w:b/>
        </w:rPr>
      </w:pPr>
      <w:r w:rsidRPr="00D516BB">
        <w:rPr>
          <w:b/>
        </w:rPr>
        <w:t>4.5.Данные о поступлении  выпускников</w:t>
      </w:r>
    </w:p>
    <w:p w:rsidR="00B90C3C" w:rsidRPr="00D516BB" w:rsidRDefault="00B90C3C" w:rsidP="00B90C3C">
      <w:pPr>
        <w:rPr>
          <w:rFonts w:ascii="Times New Roman" w:hAnsi="Times New Roman" w:cs="Times New Roman"/>
          <w:i/>
          <w:sz w:val="24"/>
          <w:szCs w:val="24"/>
        </w:rPr>
      </w:pPr>
      <w:r w:rsidRPr="00D516BB">
        <w:rPr>
          <w:rFonts w:ascii="Times New Roman" w:hAnsi="Times New Roman" w:cs="Times New Roman"/>
          <w:b/>
          <w:sz w:val="24"/>
          <w:szCs w:val="24"/>
          <w:highlight w:val="yellow"/>
        </w:rPr>
        <w:t xml:space="preserve">4.5. Данные о поступлении  выпускников, </w:t>
      </w:r>
      <w:r w:rsidRPr="00D516BB">
        <w:rPr>
          <w:rFonts w:ascii="Times New Roman" w:hAnsi="Times New Roman" w:cs="Times New Roman"/>
          <w:i/>
          <w:sz w:val="24"/>
          <w:szCs w:val="24"/>
          <w:highlight w:val="yellow"/>
        </w:rPr>
        <w:t xml:space="preserve">в </w:t>
      </w:r>
      <w:proofErr w:type="spellStart"/>
      <w:r w:rsidRPr="00D516BB">
        <w:rPr>
          <w:rFonts w:ascii="Times New Roman" w:hAnsi="Times New Roman" w:cs="Times New Roman"/>
          <w:i/>
          <w:sz w:val="24"/>
          <w:szCs w:val="24"/>
          <w:highlight w:val="yellow"/>
        </w:rPr>
        <w:t>т.ч</w:t>
      </w:r>
      <w:proofErr w:type="spellEnd"/>
      <w:r w:rsidRPr="00D516BB">
        <w:rPr>
          <w:rFonts w:ascii="Times New Roman" w:hAnsi="Times New Roman" w:cs="Times New Roman"/>
          <w:i/>
          <w:sz w:val="24"/>
          <w:szCs w:val="24"/>
          <w:highlight w:val="yellow"/>
        </w:rPr>
        <w:t>.</w:t>
      </w:r>
      <w:r w:rsidRPr="00D516BB">
        <w:rPr>
          <w:rFonts w:ascii="Times New Roman" w:hAnsi="Times New Roman" w:cs="Times New Roman"/>
          <w:i/>
          <w:color w:val="FF0000"/>
          <w:sz w:val="24"/>
          <w:szCs w:val="24"/>
          <w:highlight w:val="yellow"/>
        </w:rPr>
        <w:t xml:space="preserve"> </w:t>
      </w:r>
      <w:r w:rsidRPr="00D516BB">
        <w:rPr>
          <w:rFonts w:ascii="Times New Roman" w:hAnsi="Times New Roman" w:cs="Times New Roman"/>
          <w:i/>
          <w:sz w:val="24"/>
          <w:szCs w:val="24"/>
          <w:highlight w:val="yellow"/>
        </w:rPr>
        <w:t>востребованность выпускников</w:t>
      </w:r>
      <w:proofErr w:type="gramStart"/>
      <w:r w:rsidRPr="00D516BB">
        <w:rPr>
          <w:rFonts w:ascii="Times New Roman" w:hAnsi="Times New Roman" w:cs="Times New Roman"/>
          <w:i/>
          <w:sz w:val="24"/>
          <w:szCs w:val="24"/>
        </w:rPr>
        <w:t xml:space="preserve"> .</w:t>
      </w:r>
      <w:proofErr w:type="gramEnd"/>
    </w:p>
    <w:tbl>
      <w:tblPr>
        <w:tblW w:w="10604" w:type="dxa"/>
        <w:tblInd w:w="93" w:type="dxa"/>
        <w:tblLayout w:type="fixed"/>
        <w:tblLook w:val="04A0" w:firstRow="1" w:lastRow="0" w:firstColumn="1" w:lastColumn="0" w:noHBand="0" w:noVBand="1"/>
      </w:tblPr>
      <w:tblGrid>
        <w:gridCol w:w="236"/>
        <w:gridCol w:w="871"/>
        <w:gridCol w:w="1050"/>
        <w:gridCol w:w="895"/>
        <w:gridCol w:w="600"/>
        <w:gridCol w:w="744"/>
        <w:gridCol w:w="600"/>
        <w:gridCol w:w="641"/>
        <w:gridCol w:w="394"/>
        <w:gridCol w:w="641"/>
        <w:gridCol w:w="670"/>
        <w:gridCol w:w="1149"/>
        <w:gridCol w:w="526"/>
        <w:gridCol w:w="1061"/>
        <w:gridCol w:w="526"/>
      </w:tblGrid>
      <w:tr w:rsidR="00B90C3C" w:rsidRPr="00D516BB" w:rsidTr="002616A8">
        <w:trPr>
          <w:trHeight w:val="375"/>
        </w:trPr>
        <w:tc>
          <w:tcPr>
            <w:tcW w:w="236"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10368" w:type="dxa"/>
            <w:gridSpan w:val="14"/>
            <w:tcBorders>
              <w:top w:val="nil"/>
              <w:left w:val="nil"/>
              <w:bottom w:val="nil"/>
              <w:right w:val="nil"/>
            </w:tcBorders>
            <w:shd w:val="clear" w:color="auto" w:fill="auto"/>
            <w:noWrap/>
            <w:vAlign w:val="center"/>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Определение выпускников 11-х классов МБОУ СШ № 43 (на 26.08.2022)</w:t>
            </w:r>
          </w:p>
        </w:tc>
      </w:tr>
      <w:tr w:rsidR="00B90C3C" w:rsidRPr="00D516BB" w:rsidTr="002616A8">
        <w:trPr>
          <w:trHeight w:val="255"/>
        </w:trPr>
        <w:tc>
          <w:tcPr>
            <w:tcW w:w="236"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871"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1050"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895"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600"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744"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600"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641"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394"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641"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670"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1149"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526"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1061"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526"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r>
      <w:tr w:rsidR="00B90C3C" w:rsidRPr="00D516BB" w:rsidTr="002616A8">
        <w:trPr>
          <w:trHeight w:val="312"/>
        </w:trPr>
        <w:tc>
          <w:tcPr>
            <w:tcW w:w="236"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87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выпуск, чел.</w:t>
            </w:r>
          </w:p>
        </w:tc>
        <w:tc>
          <w:tcPr>
            <w:tcW w:w="10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 </w:t>
            </w:r>
          </w:p>
        </w:tc>
        <w:tc>
          <w:tcPr>
            <w:tcW w:w="8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ВУЗ, чел.</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w:t>
            </w:r>
          </w:p>
        </w:tc>
        <w:tc>
          <w:tcPr>
            <w:tcW w:w="7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ССУЗ, чел.</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w:t>
            </w:r>
          </w:p>
        </w:tc>
        <w:tc>
          <w:tcPr>
            <w:tcW w:w="6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курсы</w:t>
            </w:r>
          </w:p>
        </w:tc>
        <w:tc>
          <w:tcPr>
            <w:tcW w:w="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w:t>
            </w:r>
          </w:p>
        </w:tc>
        <w:tc>
          <w:tcPr>
            <w:tcW w:w="6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армия</w:t>
            </w:r>
          </w:p>
        </w:tc>
        <w:tc>
          <w:tcPr>
            <w:tcW w:w="6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работа</w:t>
            </w:r>
          </w:p>
        </w:tc>
        <w:tc>
          <w:tcPr>
            <w:tcW w:w="11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не определились</w:t>
            </w:r>
          </w:p>
        </w:tc>
        <w:tc>
          <w:tcPr>
            <w:tcW w:w="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w:t>
            </w:r>
          </w:p>
        </w:tc>
        <w:tc>
          <w:tcPr>
            <w:tcW w:w="10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продолжают обучение</w:t>
            </w:r>
          </w:p>
        </w:tc>
        <w:tc>
          <w:tcPr>
            <w:tcW w:w="5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w:t>
            </w:r>
          </w:p>
        </w:tc>
      </w:tr>
      <w:tr w:rsidR="00B90C3C" w:rsidRPr="00D516BB" w:rsidTr="002616A8">
        <w:trPr>
          <w:trHeight w:val="312"/>
        </w:trPr>
        <w:tc>
          <w:tcPr>
            <w:tcW w:w="236"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871" w:type="dxa"/>
            <w:vMerge/>
            <w:tcBorders>
              <w:top w:val="single" w:sz="4" w:space="0" w:color="auto"/>
              <w:left w:val="single" w:sz="4" w:space="0" w:color="auto"/>
              <w:bottom w:val="single" w:sz="4" w:space="0" w:color="000000"/>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1050"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895"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744"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641"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394"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641"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670"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1149"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526"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526"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r>
      <w:tr w:rsidR="00B90C3C" w:rsidRPr="00D516BB" w:rsidTr="002616A8">
        <w:trPr>
          <w:trHeight w:val="345"/>
        </w:trPr>
        <w:tc>
          <w:tcPr>
            <w:tcW w:w="236"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871"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41</w:t>
            </w:r>
          </w:p>
        </w:tc>
        <w:tc>
          <w:tcPr>
            <w:tcW w:w="1050" w:type="dxa"/>
            <w:tcBorders>
              <w:top w:val="nil"/>
              <w:left w:val="nil"/>
              <w:bottom w:val="single" w:sz="4" w:space="0" w:color="auto"/>
              <w:right w:val="single" w:sz="4" w:space="0" w:color="auto"/>
            </w:tcBorders>
            <w:shd w:val="clear" w:color="auto" w:fill="auto"/>
            <w:vAlign w:val="bottom"/>
            <w:hideMark/>
          </w:tcPr>
          <w:p w:rsidR="00B90C3C" w:rsidRPr="00D516BB" w:rsidRDefault="00B90C3C" w:rsidP="002616A8">
            <w:pPr>
              <w:spacing w:after="0" w:line="240" w:lineRule="auto"/>
              <w:rPr>
                <w:rFonts w:ascii="Times New Roman" w:hAnsi="Times New Roman" w:cs="Times New Roman"/>
                <w:b/>
                <w:bCs/>
                <w:sz w:val="24"/>
                <w:szCs w:val="24"/>
              </w:rPr>
            </w:pPr>
            <w:r w:rsidRPr="00D516BB">
              <w:rPr>
                <w:rFonts w:ascii="Times New Roman" w:hAnsi="Times New Roman" w:cs="Times New Roman"/>
                <w:b/>
                <w:bCs/>
                <w:sz w:val="24"/>
                <w:szCs w:val="24"/>
              </w:rPr>
              <w:t>в АО</w:t>
            </w:r>
          </w:p>
        </w:tc>
        <w:tc>
          <w:tcPr>
            <w:tcW w:w="895" w:type="dxa"/>
            <w:tcBorders>
              <w:top w:val="nil"/>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12</w:t>
            </w:r>
          </w:p>
        </w:tc>
        <w:tc>
          <w:tcPr>
            <w:tcW w:w="600" w:type="dxa"/>
            <w:tcBorders>
              <w:top w:val="nil"/>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29</w:t>
            </w:r>
          </w:p>
        </w:tc>
        <w:tc>
          <w:tcPr>
            <w:tcW w:w="744" w:type="dxa"/>
            <w:tcBorders>
              <w:top w:val="nil"/>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14</w:t>
            </w:r>
          </w:p>
        </w:tc>
        <w:tc>
          <w:tcPr>
            <w:tcW w:w="600" w:type="dxa"/>
            <w:tcBorders>
              <w:top w:val="nil"/>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34</w:t>
            </w:r>
          </w:p>
        </w:tc>
        <w:tc>
          <w:tcPr>
            <w:tcW w:w="641" w:type="dxa"/>
            <w:tcBorders>
              <w:top w:val="nil"/>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394" w:type="dxa"/>
            <w:tcBorders>
              <w:top w:val="nil"/>
              <w:left w:val="nil"/>
              <w:bottom w:val="single" w:sz="4" w:space="0" w:color="auto"/>
              <w:right w:val="single" w:sz="4" w:space="0" w:color="auto"/>
            </w:tcBorders>
            <w:shd w:val="clear" w:color="auto" w:fill="auto"/>
            <w:noWrap/>
            <w:vAlign w:val="center"/>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0</w:t>
            </w:r>
          </w:p>
        </w:tc>
        <w:tc>
          <w:tcPr>
            <w:tcW w:w="641" w:type="dxa"/>
            <w:tcBorders>
              <w:top w:val="nil"/>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670" w:type="dxa"/>
            <w:tcBorders>
              <w:top w:val="nil"/>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w:t>
            </w:r>
          </w:p>
        </w:tc>
        <w:tc>
          <w:tcPr>
            <w:tcW w:w="1149" w:type="dxa"/>
            <w:tcBorders>
              <w:top w:val="nil"/>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26" w:type="dxa"/>
            <w:tcBorders>
              <w:top w:val="nil"/>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061" w:type="dxa"/>
            <w:tcBorders>
              <w:top w:val="nil"/>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26" w:type="dxa"/>
            <w:tcBorders>
              <w:top w:val="nil"/>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r>
      <w:tr w:rsidR="00B90C3C" w:rsidRPr="00D516BB" w:rsidTr="002616A8">
        <w:trPr>
          <w:trHeight w:val="450"/>
        </w:trPr>
        <w:tc>
          <w:tcPr>
            <w:tcW w:w="236" w:type="dxa"/>
            <w:tcBorders>
              <w:top w:val="nil"/>
              <w:left w:val="nil"/>
              <w:bottom w:val="nil"/>
              <w:right w:val="nil"/>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p>
        </w:tc>
        <w:tc>
          <w:tcPr>
            <w:tcW w:w="871" w:type="dxa"/>
            <w:vMerge/>
            <w:tcBorders>
              <w:top w:val="nil"/>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sz w:val="24"/>
                <w:szCs w:val="24"/>
              </w:rPr>
            </w:pPr>
          </w:p>
        </w:tc>
        <w:tc>
          <w:tcPr>
            <w:tcW w:w="1050" w:type="dxa"/>
            <w:tcBorders>
              <w:top w:val="nil"/>
              <w:left w:val="nil"/>
              <w:bottom w:val="single" w:sz="4" w:space="0" w:color="000000"/>
              <w:right w:val="single" w:sz="4" w:space="0" w:color="auto"/>
            </w:tcBorders>
            <w:shd w:val="clear" w:color="auto" w:fill="auto"/>
            <w:vAlign w:val="bottom"/>
            <w:hideMark/>
          </w:tcPr>
          <w:p w:rsidR="00B90C3C" w:rsidRPr="00D516BB" w:rsidRDefault="00B90C3C" w:rsidP="002616A8">
            <w:pPr>
              <w:spacing w:after="0" w:line="240" w:lineRule="auto"/>
              <w:rPr>
                <w:rFonts w:ascii="Times New Roman" w:hAnsi="Times New Roman" w:cs="Times New Roman"/>
                <w:b/>
                <w:bCs/>
                <w:sz w:val="24"/>
                <w:szCs w:val="24"/>
              </w:rPr>
            </w:pPr>
            <w:r w:rsidRPr="00D516BB">
              <w:rPr>
                <w:rFonts w:ascii="Times New Roman" w:hAnsi="Times New Roman" w:cs="Times New Roman"/>
                <w:b/>
                <w:bCs/>
                <w:sz w:val="24"/>
                <w:szCs w:val="24"/>
              </w:rPr>
              <w:t xml:space="preserve">за </w:t>
            </w:r>
            <w:proofErr w:type="spellStart"/>
            <w:proofErr w:type="gramStart"/>
            <w:r w:rsidRPr="00D516BB">
              <w:rPr>
                <w:rFonts w:ascii="Times New Roman" w:hAnsi="Times New Roman" w:cs="Times New Roman"/>
                <w:b/>
                <w:bCs/>
                <w:sz w:val="24"/>
                <w:szCs w:val="24"/>
              </w:rPr>
              <w:t>преде-лами</w:t>
            </w:r>
            <w:proofErr w:type="spellEnd"/>
            <w:proofErr w:type="gramEnd"/>
            <w:r w:rsidRPr="00D516BB">
              <w:rPr>
                <w:rFonts w:ascii="Times New Roman" w:hAnsi="Times New Roman" w:cs="Times New Roman"/>
                <w:b/>
                <w:bCs/>
                <w:sz w:val="24"/>
                <w:szCs w:val="24"/>
              </w:rPr>
              <w:t xml:space="preserve"> АО</w:t>
            </w:r>
          </w:p>
        </w:tc>
        <w:tc>
          <w:tcPr>
            <w:tcW w:w="895" w:type="dxa"/>
            <w:tcBorders>
              <w:top w:val="nil"/>
              <w:left w:val="nil"/>
              <w:bottom w:val="single" w:sz="4" w:space="0" w:color="000000"/>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10</w:t>
            </w:r>
          </w:p>
        </w:tc>
        <w:tc>
          <w:tcPr>
            <w:tcW w:w="600" w:type="dxa"/>
            <w:tcBorders>
              <w:top w:val="nil"/>
              <w:left w:val="nil"/>
              <w:bottom w:val="single" w:sz="4" w:space="0" w:color="000000"/>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24</w:t>
            </w:r>
          </w:p>
        </w:tc>
        <w:tc>
          <w:tcPr>
            <w:tcW w:w="744" w:type="dxa"/>
            <w:tcBorders>
              <w:top w:val="nil"/>
              <w:left w:val="nil"/>
              <w:bottom w:val="single" w:sz="4" w:space="0" w:color="000000"/>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w:t>
            </w:r>
          </w:p>
        </w:tc>
        <w:tc>
          <w:tcPr>
            <w:tcW w:w="600" w:type="dxa"/>
            <w:tcBorders>
              <w:top w:val="nil"/>
              <w:left w:val="nil"/>
              <w:bottom w:val="single" w:sz="4" w:space="0" w:color="000000"/>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w:t>
            </w:r>
          </w:p>
        </w:tc>
        <w:tc>
          <w:tcPr>
            <w:tcW w:w="641" w:type="dxa"/>
            <w:tcBorders>
              <w:top w:val="nil"/>
              <w:left w:val="nil"/>
              <w:bottom w:val="single" w:sz="4" w:space="0" w:color="000000"/>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394" w:type="dxa"/>
            <w:tcBorders>
              <w:top w:val="nil"/>
              <w:left w:val="nil"/>
              <w:bottom w:val="single" w:sz="4" w:space="0" w:color="000000"/>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0</w:t>
            </w:r>
          </w:p>
        </w:tc>
        <w:tc>
          <w:tcPr>
            <w:tcW w:w="641" w:type="dxa"/>
            <w:tcBorders>
              <w:top w:val="nil"/>
              <w:left w:val="nil"/>
              <w:bottom w:val="single" w:sz="4" w:space="0" w:color="000000"/>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670" w:type="dxa"/>
            <w:tcBorders>
              <w:top w:val="nil"/>
              <w:left w:val="nil"/>
              <w:bottom w:val="single" w:sz="4" w:space="0" w:color="000000"/>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149" w:type="dxa"/>
            <w:tcBorders>
              <w:top w:val="nil"/>
              <w:left w:val="nil"/>
              <w:bottom w:val="single" w:sz="4" w:space="0" w:color="000000"/>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26" w:type="dxa"/>
            <w:tcBorders>
              <w:top w:val="nil"/>
              <w:left w:val="nil"/>
              <w:bottom w:val="single" w:sz="4" w:space="0" w:color="000000"/>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061" w:type="dxa"/>
            <w:tcBorders>
              <w:top w:val="nil"/>
              <w:left w:val="nil"/>
              <w:bottom w:val="single" w:sz="4" w:space="0" w:color="000000"/>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26" w:type="dxa"/>
            <w:tcBorders>
              <w:top w:val="nil"/>
              <w:left w:val="nil"/>
              <w:bottom w:val="single" w:sz="4" w:space="0" w:color="000000"/>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r>
      <w:tr w:rsidR="00B90C3C" w:rsidRPr="00D516BB" w:rsidTr="002616A8">
        <w:trPr>
          <w:trHeight w:val="450"/>
        </w:trPr>
        <w:tc>
          <w:tcPr>
            <w:tcW w:w="236" w:type="dxa"/>
            <w:tcBorders>
              <w:top w:val="nil"/>
              <w:left w:val="nil"/>
              <w:bottom w:val="nil"/>
              <w:right w:val="nil"/>
            </w:tcBorders>
            <w:shd w:val="clear" w:color="auto" w:fill="auto"/>
            <w:noWrap/>
            <w:vAlign w:val="bottom"/>
          </w:tcPr>
          <w:p w:rsidR="00B90C3C" w:rsidRPr="00D516BB" w:rsidRDefault="00B90C3C" w:rsidP="002616A8">
            <w:pPr>
              <w:spacing w:after="0" w:line="240" w:lineRule="auto"/>
              <w:rPr>
                <w:rFonts w:ascii="Times New Roman" w:hAnsi="Times New Roman" w:cs="Times New Roman"/>
                <w:sz w:val="24"/>
                <w:szCs w:val="24"/>
              </w:rPr>
            </w:pPr>
          </w:p>
        </w:tc>
        <w:tc>
          <w:tcPr>
            <w:tcW w:w="871" w:type="dxa"/>
            <w:tcBorders>
              <w:top w:val="nil"/>
              <w:left w:val="single" w:sz="4" w:space="0" w:color="auto"/>
              <w:bottom w:val="single" w:sz="4" w:space="0" w:color="auto"/>
              <w:right w:val="single" w:sz="4" w:space="0" w:color="auto"/>
            </w:tcBorders>
            <w:vAlign w:val="center"/>
          </w:tcPr>
          <w:p w:rsidR="00B90C3C" w:rsidRPr="00D516BB" w:rsidRDefault="00B90C3C" w:rsidP="002616A8">
            <w:pPr>
              <w:spacing w:after="0" w:line="240" w:lineRule="auto"/>
              <w:rPr>
                <w:rFonts w:ascii="Times New Roman" w:hAnsi="Times New Roman" w:cs="Times New Roman"/>
                <w:sz w:val="24"/>
                <w:szCs w:val="24"/>
              </w:rPr>
            </w:pPr>
          </w:p>
        </w:tc>
        <w:tc>
          <w:tcPr>
            <w:tcW w:w="1050" w:type="dxa"/>
            <w:tcBorders>
              <w:top w:val="single" w:sz="4" w:space="0" w:color="000000"/>
              <w:left w:val="nil"/>
              <w:bottom w:val="single" w:sz="4" w:space="0" w:color="auto"/>
              <w:right w:val="single" w:sz="4" w:space="0" w:color="auto"/>
            </w:tcBorders>
            <w:shd w:val="clear" w:color="auto" w:fill="auto"/>
            <w:vAlign w:val="bottom"/>
          </w:tcPr>
          <w:p w:rsidR="00B90C3C" w:rsidRPr="00D516BB" w:rsidRDefault="00B90C3C" w:rsidP="002616A8">
            <w:pPr>
              <w:spacing w:after="0" w:line="240" w:lineRule="auto"/>
              <w:rPr>
                <w:rFonts w:ascii="Times New Roman" w:hAnsi="Times New Roman" w:cs="Times New Roman"/>
                <w:b/>
                <w:bCs/>
                <w:sz w:val="24"/>
                <w:szCs w:val="24"/>
              </w:rPr>
            </w:pPr>
            <w:r w:rsidRPr="00D516BB">
              <w:rPr>
                <w:rFonts w:ascii="Times New Roman" w:hAnsi="Times New Roman" w:cs="Times New Roman"/>
                <w:b/>
                <w:bCs/>
                <w:sz w:val="24"/>
                <w:szCs w:val="24"/>
              </w:rPr>
              <w:t>Итог</w:t>
            </w:r>
          </w:p>
        </w:tc>
        <w:tc>
          <w:tcPr>
            <w:tcW w:w="895" w:type="dxa"/>
            <w:tcBorders>
              <w:top w:val="single" w:sz="4" w:space="0" w:color="000000"/>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22</w:t>
            </w:r>
          </w:p>
        </w:tc>
        <w:tc>
          <w:tcPr>
            <w:tcW w:w="600" w:type="dxa"/>
            <w:tcBorders>
              <w:top w:val="single" w:sz="4" w:space="0" w:color="000000"/>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53,7</w:t>
            </w:r>
          </w:p>
        </w:tc>
        <w:tc>
          <w:tcPr>
            <w:tcW w:w="744" w:type="dxa"/>
            <w:tcBorders>
              <w:top w:val="single" w:sz="4" w:space="0" w:color="000000"/>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16</w:t>
            </w:r>
          </w:p>
        </w:tc>
        <w:tc>
          <w:tcPr>
            <w:tcW w:w="600" w:type="dxa"/>
            <w:tcBorders>
              <w:top w:val="single" w:sz="4" w:space="0" w:color="000000"/>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39</w:t>
            </w:r>
          </w:p>
        </w:tc>
        <w:tc>
          <w:tcPr>
            <w:tcW w:w="641" w:type="dxa"/>
            <w:tcBorders>
              <w:top w:val="single" w:sz="4" w:space="0" w:color="000000"/>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394" w:type="dxa"/>
            <w:tcBorders>
              <w:top w:val="single" w:sz="4" w:space="0" w:color="000000"/>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0</w:t>
            </w:r>
          </w:p>
        </w:tc>
        <w:tc>
          <w:tcPr>
            <w:tcW w:w="641" w:type="dxa"/>
            <w:tcBorders>
              <w:top w:val="single" w:sz="4" w:space="0" w:color="000000"/>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670" w:type="dxa"/>
            <w:tcBorders>
              <w:top w:val="single" w:sz="4" w:space="0" w:color="000000"/>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3</w:t>
            </w:r>
          </w:p>
        </w:tc>
        <w:tc>
          <w:tcPr>
            <w:tcW w:w="1149" w:type="dxa"/>
            <w:tcBorders>
              <w:top w:val="single" w:sz="4" w:space="0" w:color="000000"/>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26" w:type="dxa"/>
            <w:tcBorders>
              <w:top w:val="single" w:sz="4" w:space="0" w:color="000000"/>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1061" w:type="dxa"/>
            <w:tcBorders>
              <w:top w:val="single" w:sz="4" w:space="0" w:color="000000"/>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26" w:type="dxa"/>
            <w:tcBorders>
              <w:top w:val="single" w:sz="4" w:space="0" w:color="000000"/>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r>
    </w:tbl>
    <w:p w:rsidR="00B90C3C" w:rsidRPr="00D516BB" w:rsidRDefault="00B90C3C" w:rsidP="00B90C3C">
      <w:pPr>
        <w:rPr>
          <w:rFonts w:ascii="Times New Roman" w:hAnsi="Times New Roman" w:cs="Times New Roman"/>
          <w:i/>
          <w:sz w:val="24"/>
          <w:szCs w:val="24"/>
        </w:rPr>
      </w:pPr>
    </w:p>
    <w:p w:rsidR="00B90C3C" w:rsidRPr="00D516BB" w:rsidRDefault="00B90C3C" w:rsidP="00B90C3C">
      <w:pPr>
        <w:rPr>
          <w:rFonts w:ascii="Times New Roman" w:hAnsi="Times New Roman" w:cs="Times New Roman"/>
          <w:b/>
          <w:bCs/>
          <w:sz w:val="24"/>
          <w:szCs w:val="24"/>
        </w:rPr>
      </w:pPr>
    </w:p>
    <w:p w:rsidR="00B90C3C" w:rsidRPr="00D516BB" w:rsidRDefault="00B90C3C" w:rsidP="00B90C3C">
      <w:pPr>
        <w:rPr>
          <w:rFonts w:ascii="Times New Roman" w:hAnsi="Times New Roman" w:cs="Times New Roman"/>
          <w:b/>
          <w:bCs/>
          <w:sz w:val="24"/>
          <w:szCs w:val="24"/>
        </w:rPr>
      </w:pPr>
    </w:p>
    <w:p w:rsidR="00B90C3C" w:rsidRPr="00D516BB" w:rsidRDefault="00B90C3C" w:rsidP="00B90C3C">
      <w:pPr>
        <w:rPr>
          <w:rFonts w:ascii="Times New Roman" w:hAnsi="Times New Roman" w:cs="Times New Roman"/>
          <w:sz w:val="24"/>
          <w:szCs w:val="24"/>
        </w:rPr>
      </w:pPr>
      <w:r w:rsidRPr="00D516BB">
        <w:rPr>
          <w:rFonts w:ascii="Times New Roman" w:hAnsi="Times New Roman" w:cs="Times New Roman"/>
          <w:b/>
          <w:bCs/>
          <w:sz w:val="24"/>
          <w:szCs w:val="24"/>
        </w:rPr>
        <w:t>Определение выпускников 9-х классов МБОУ СШ № 43 (на 26.08.2022)</w:t>
      </w:r>
    </w:p>
    <w:tbl>
      <w:tblPr>
        <w:tblW w:w="0" w:type="auto"/>
        <w:tblInd w:w="93" w:type="dxa"/>
        <w:tblLayout w:type="fixed"/>
        <w:tblLook w:val="04A0" w:firstRow="1" w:lastRow="0" w:firstColumn="1" w:lastColumn="0" w:noHBand="0" w:noVBand="1"/>
      </w:tblPr>
      <w:tblGrid>
        <w:gridCol w:w="1263"/>
        <w:gridCol w:w="456"/>
        <w:gridCol w:w="862"/>
        <w:gridCol w:w="457"/>
        <w:gridCol w:w="567"/>
        <w:gridCol w:w="457"/>
        <w:gridCol w:w="567"/>
        <w:gridCol w:w="457"/>
        <w:gridCol w:w="457"/>
        <w:gridCol w:w="457"/>
        <w:gridCol w:w="457"/>
        <w:gridCol w:w="457"/>
        <w:gridCol w:w="457"/>
        <w:gridCol w:w="457"/>
        <w:gridCol w:w="1401"/>
        <w:gridCol w:w="567"/>
        <w:gridCol w:w="793"/>
      </w:tblGrid>
      <w:tr w:rsidR="00B90C3C" w:rsidRPr="00D516BB" w:rsidTr="002616A8">
        <w:trPr>
          <w:trHeight w:val="276"/>
        </w:trPr>
        <w:tc>
          <w:tcPr>
            <w:tcW w:w="12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90C3C" w:rsidRPr="00D516BB" w:rsidRDefault="00B90C3C" w:rsidP="002616A8">
            <w:pPr>
              <w:spacing w:after="0" w:line="240" w:lineRule="auto"/>
              <w:jc w:val="center"/>
              <w:rPr>
                <w:rFonts w:ascii="Times New Roman" w:hAnsi="Times New Roman" w:cs="Times New Roman"/>
                <w:b/>
                <w:bCs/>
                <w:sz w:val="24"/>
                <w:szCs w:val="24"/>
              </w:rPr>
            </w:pPr>
            <w:r w:rsidRPr="00D516BB">
              <w:rPr>
                <w:rFonts w:ascii="Times New Roman" w:hAnsi="Times New Roman" w:cs="Times New Roman"/>
                <w:b/>
                <w:bCs/>
                <w:sz w:val="24"/>
                <w:szCs w:val="24"/>
              </w:rPr>
              <w:t>всего                                      9-классников</w:t>
            </w:r>
          </w:p>
        </w:tc>
        <w:tc>
          <w:tcPr>
            <w:tcW w:w="456"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90C3C" w:rsidRPr="00D516BB" w:rsidRDefault="00B90C3C" w:rsidP="002616A8">
            <w:pPr>
              <w:spacing w:after="0" w:line="240" w:lineRule="auto"/>
              <w:ind w:left="113" w:right="113"/>
              <w:jc w:val="center"/>
              <w:rPr>
                <w:rFonts w:ascii="Times New Roman" w:hAnsi="Times New Roman" w:cs="Times New Roman"/>
                <w:b/>
                <w:bCs/>
                <w:sz w:val="24"/>
                <w:szCs w:val="24"/>
              </w:rPr>
            </w:pPr>
            <w:r w:rsidRPr="00D516BB">
              <w:rPr>
                <w:rFonts w:ascii="Times New Roman" w:hAnsi="Times New Roman" w:cs="Times New Roman"/>
                <w:b/>
                <w:bCs/>
                <w:sz w:val="24"/>
                <w:szCs w:val="24"/>
              </w:rPr>
              <w:t>выпуск</w:t>
            </w:r>
          </w:p>
        </w:tc>
        <w:tc>
          <w:tcPr>
            <w:tcW w:w="86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B90C3C" w:rsidRPr="00D516BB" w:rsidRDefault="00B90C3C" w:rsidP="002616A8">
            <w:pPr>
              <w:spacing w:after="0" w:line="240" w:lineRule="auto"/>
              <w:ind w:left="113" w:right="113"/>
              <w:jc w:val="center"/>
              <w:rPr>
                <w:rFonts w:ascii="Times New Roman" w:hAnsi="Times New Roman" w:cs="Times New Roman"/>
                <w:b/>
                <w:bCs/>
                <w:sz w:val="24"/>
                <w:szCs w:val="24"/>
              </w:rPr>
            </w:pPr>
            <w:r w:rsidRPr="00D516BB">
              <w:rPr>
                <w:rFonts w:ascii="Times New Roman" w:hAnsi="Times New Roman" w:cs="Times New Roman"/>
                <w:b/>
                <w:bCs/>
                <w:sz w:val="24"/>
                <w:szCs w:val="24"/>
              </w:rPr>
              <w:t> </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90C3C" w:rsidRPr="00D516BB" w:rsidRDefault="00B90C3C" w:rsidP="002616A8">
            <w:pPr>
              <w:spacing w:after="0" w:line="240" w:lineRule="auto"/>
              <w:ind w:left="113" w:right="113"/>
              <w:jc w:val="center"/>
              <w:rPr>
                <w:rFonts w:ascii="Times New Roman" w:hAnsi="Times New Roman" w:cs="Times New Roman"/>
                <w:b/>
                <w:bCs/>
                <w:sz w:val="24"/>
                <w:szCs w:val="24"/>
              </w:rPr>
            </w:pPr>
            <w:r w:rsidRPr="00D516BB">
              <w:rPr>
                <w:rFonts w:ascii="Times New Roman" w:hAnsi="Times New Roman" w:cs="Times New Roman"/>
                <w:b/>
                <w:bCs/>
                <w:sz w:val="24"/>
                <w:szCs w:val="24"/>
              </w:rPr>
              <w:t xml:space="preserve">10 </w:t>
            </w:r>
            <w:proofErr w:type="spellStart"/>
            <w:r w:rsidRPr="00D516BB">
              <w:rPr>
                <w:rFonts w:ascii="Times New Roman" w:hAnsi="Times New Roman" w:cs="Times New Roman"/>
                <w:b/>
                <w:bCs/>
                <w:sz w:val="24"/>
                <w:szCs w:val="24"/>
              </w:rPr>
              <w:t>кл</w:t>
            </w:r>
            <w:proofErr w:type="spellEnd"/>
            <w:r w:rsidRPr="00D516BB">
              <w:rPr>
                <w:rFonts w:ascii="Times New Roman" w:hAnsi="Times New Roman" w:cs="Times New Roman"/>
                <w:b/>
                <w:bCs/>
                <w:sz w:val="24"/>
                <w:szCs w:val="24"/>
              </w:rPr>
              <w:t>.</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90C3C" w:rsidRPr="00D516BB" w:rsidRDefault="00B90C3C" w:rsidP="002616A8">
            <w:pPr>
              <w:spacing w:after="0" w:line="240" w:lineRule="auto"/>
              <w:ind w:left="113" w:right="113"/>
              <w:jc w:val="center"/>
              <w:rPr>
                <w:rFonts w:ascii="Times New Roman" w:hAnsi="Times New Roman" w:cs="Times New Roman"/>
                <w:b/>
                <w:bCs/>
                <w:sz w:val="24"/>
                <w:szCs w:val="24"/>
              </w:rPr>
            </w:pPr>
            <w:r w:rsidRPr="00D516BB">
              <w:rPr>
                <w:rFonts w:ascii="Times New Roman" w:hAnsi="Times New Roman" w:cs="Times New Roman"/>
                <w:b/>
                <w:bCs/>
                <w:sz w:val="24"/>
                <w:szCs w:val="24"/>
              </w:rPr>
              <w:t>%</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90C3C" w:rsidRPr="00D516BB" w:rsidRDefault="00B90C3C" w:rsidP="002616A8">
            <w:pPr>
              <w:spacing w:after="0" w:line="240" w:lineRule="auto"/>
              <w:ind w:left="113" w:right="113"/>
              <w:jc w:val="center"/>
              <w:rPr>
                <w:rFonts w:ascii="Times New Roman" w:hAnsi="Times New Roman" w:cs="Times New Roman"/>
                <w:b/>
                <w:bCs/>
                <w:sz w:val="24"/>
                <w:szCs w:val="24"/>
              </w:rPr>
            </w:pPr>
            <w:r w:rsidRPr="00D516BB">
              <w:rPr>
                <w:rFonts w:ascii="Times New Roman" w:hAnsi="Times New Roman" w:cs="Times New Roman"/>
                <w:b/>
                <w:bCs/>
                <w:sz w:val="24"/>
                <w:szCs w:val="24"/>
              </w:rPr>
              <w:t>Организации среднего профессионального образования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90C3C" w:rsidRPr="00D516BB" w:rsidRDefault="00B90C3C" w:rsidP="002616A8">
            <w:pPr>
              <w:spacing w:after="0" w:line="240" w:lineRule="auto"/>
              <w:ind w:left="113" w:right="113"/>
              <w:jc w:val="center"/>
              <w:rPr>
                <w:rFonts w:ascii="Times New Roman" w:hAnsi="Times New Roman" w:cs="Times New Roman"/>
                <w:b/>
                <w:bCs/>
                <w:sz w:val="24"/>
                <w:szCs w:val="24"/>
              </w:rPr>
            </w:pPr>
            <w:r w:rsidRPr="00D516BB">
              <w:rPr>
                <w:rFonts w:ascii="Times New Roman" w:hAnsi="Times New Roman" w:cs="Times New Roman"/>
                <w:b/>
                <w:bCs/>
                <w:sz w:val="24"/>
                <w:szCs w:val="24"/>
              </w:rPr>
              <w:t>%</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90C3C" w:rsidRPr="00D516BB" w:rsidRDefault="00B90C3C" w:rsidP="002616A8">
            <w:pPr>
              <w:spacing w:after="0" w:line="240" w:lineRule="auto"/>
              <w:ind w:left="113" w:right="113"/>
              <w:jc w:val="center"/>
              <w:rPr>
                <w:rFonts w:ascii="Times New Roman" w:hAnsi="Times New Roman" w:cs="Times New Roman"/>
                <w:b/>
                <w:bCs/>
                <w:sz w:val="24"/>
                <w:szCs w:val="24"/>
              </w:rPr>
            </w:pPr>
            <w:r w:rsidRPr="00D516BB">
              <w:rPr>
                <w:rFonts w:ascii="Times New Roman" w:hAnsi="Times New Roman" w:cs="Times New Roman"/>
                <w:b/>
                <w:bCs/>
                <w:sz w:val="24"/>
                <w:szCs w:val="24"/>
              </w:rPr>
              <w:t>курсы</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90C3C" w:rsidRPr="00D516BB" w:rsidRDefault="00B90C3C" w:rsidP="002616A8">
            <w:pPr>
              <w:spacing w:after="0" w:line="240" w:lineRule="auto"/>
              <w:ind w:left="113" w:right="113"/>
              <w:jc w:val="center"/>
              <w:rPr>
                <w:rFonts w:ascii="Times New Roman" w:hAnsi="Times New Roman" w:cs="Times New Roman"/>
                <w:b/>
                <w:bCs/>
                <w:sz w:val="24"/>
                <w:szCs w:val="24"/>
              </w:rPr>
            </w:pPr>
            <w:r w:rsidRPr="00D516BB">
              <w:rPr>
                <w:rFonts w:ascii="Times New Roman" w:hAnsi="Times New Roman" w:cs="Times New Roman"/>
                <w:b/>
                <w:bCs/>
                <w:sz w:val="24"/>
                <w:szCs w:val="24"/>
              </w:rPr>
              <w:t>ВСОШ</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90C3C" w:rsidRPr="00D516BB" w:rsidRDefault="00B90C3C" w:rsidP="002616A8">
            <w:pPr>
              <w:spacing w:after="0" w:line="240" w:lineRule="auto"/>
              <w:ind w:left="113" w:right="113"/>
              <w:jc w:val="center"/>
              <w:rPr>
                <w:rFonts w:ascii="Times New Roman" w:hAnsi="Times New Roman" w:cs="Times New Roman"/>
                <w:b/>
                <w:bCs/>
                <w:sz w:val="24"/>
                <w:szCs w:val="24"/>
              </w:rPr>
            </w:pPr>
            <w:r w:rsidRPr="00D516BB">
              <w:rPr>
                <w:rFonts w:ascii="Times New Roman" w:hAnsi="Times New Roman" w:cs="Times New Roman"/>
                <w:b/>
                <w:bCs/>
                <w:sz w:val="24"/>
                <w:szCs w:val="24"/>
              </w:rPr>
              <w:t>%</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90C3C" w:rsidRPr="00D516BB" w:rsidRDefault="00B90C3C" w:rsidP="002616A8">
            <w:pPr>
              <w:spacing w:after="0" w:line="240" w:lineRule="auto"/>
              <w:ind w:left="113" w:right="113"/>
              <w:jc w:val="center"/>
              <w:rPr>
                <w:rFonts w:ascii="Times New Roman" w:hAnsi="Times New Roman" w:cs="Times New Roman"/>
                <w:b/>
                <w:bCs/>
                <w:sz w:val="24"/>
                <w:szCs w:val="24"/>
              </w:rPr>
            </w:pPr>
            <w:r w:rsidRPr="00D516BB">
              <w:rPr>
                <w:rFonts w:ascii="Times New Roman" w:hAnsi="Times New Roman" w:cs="Times New Roman"/>
                <w:b/>
                <w:bCs/>
                <w:sz w:val="24"/>
                <w:szCs w:val="24"/>
              </w:rPr>
              <w:t>армия</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90C3C" w:rsidRPr="00D516BB" w:rsidRDefault="00B90C3C" w:rsidP="002616A8">
            <w:pPr>
              <w:spacing w:after="0" w:line="240" w:lineRule="auto"/>
              <w:ind w:left="113" w:right="113"/>
              <w:jc w:val="center"/>
              <w:rPr>
                <w:rFonts w:ascii="Times New Roman" w:hAnsi="Times New Roman" w:cs="Times New Roman"/>
                <w:b/>
                <w:bCs/>
                <w:sz w:val="24"/>
                <w:szCs w:val="24"/>
              </w:rPr>
            </w:pPr>
            <w:r w:rsidRPr="00D516BB">
              <w:rPr>
                <w:rFonts w:ascii="Times New Roman" w:hAnsi="Times New Roman" w:cs="Times New Roman"/>
                <w:b/>
                <w:bCs/>
                <w:sz w:val="24"/>
                <w:szCs w:val="24"/>
              </w:rPr>
              <w:t>работа</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90C3C" w:rsidRPr="00D516BB" w:rsidRDefault="00B90C3C" w:rsidP="002616A8">
            <w:pPr>
              <w:spacing w:after="0" w:line="240" w:lineRule="auto"/>
              <w:ind w:left="113" w:right="113"/>
              <w:jc w:val="center"/>
              <w:rPr>
                <w:rFonts w:ascii="Times New Roman" w:hAnsi="Times New Roman" w:cs="Times New Roman"/>
                <w:b/>
                <w:bCs/>
                <w:sz w:val="24"/>
                <w:szCs w:val="24"/>
              </w:rPr>
            </w:pPr>
            <w:r w:rsidRPr="00D516BB">
              <w:rPr>
                <w:rFonts w:ascii="Times New Roman" w:hAnsi="Times New Roman" w:cs="Times New Roman"/>
                <w:b/>
                <w:bCs/>
                <w:sz w:val="24"/>
                <w:szCs w:val="24"/>
              </w:rPr>
              <w:t>не определились</w:t>
            </w:r>
          </w:p>
        </w:tc>
        <w:tc>
          <w:tcPr>
            <w:tcW w:w="45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90C3C" w:rsidRPr="00D516BB" w:rsidRDefault="00B90C3C" w:rsidP="002616A8">
            <w:pPr>
              <w:spacing w:after="0" w:line="240" w:lineRule="auto"/>
              <w:ind w:left="113" w:right="113"/>
              <w:jc w:val="center"/>
              <w:rPr>
                <w:rFonts w:ascii="Times New Roman" w:hAnsi="Times New Roman" w:cs="Times New Roman"/>
                <w:b/>
                <w:bCs/>
                <w:sz w:val="24"/>
                <w:szCs w:val="24"/>
              </w:rPr>
            </w:pPr>
            <w:r w:rsidRPr="00D516BB">
              <w:rPr>
                <w:rFonts w:ascii="Times New Roman" w:hAnsi="Times New Roman" w:cs="Times New Roman"/>
                <w:b/>
                <w:bCs/>
                <w:sz w:val="24"/>
                <w:szCs w:val="24"/>
              </w:rPr>
              <w:t>%</w:t>
            </w:r>
          </w:p>
        </w:tc>
        <w:tc>
          <w:tcPr>
            <w:tcW w:w="140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90C3C" w:rsidRPr="00D516BB" w:rsidRDefault="00B90C3C" w:rsidP="002616A8">
            <w:pPr>
              <w:spacing w:after="0" w:line="240" w:lineRule="auto"/>
              <w:ind w:left="113" w:right="113"/>
              <w:jc w:val="center"/>
              <w:rPr>
                <w:rFonts w:ascii="Times New Roman" w:hAnsi="Times New Roman" w:cs="Times New Roman"/>
                <w:b/>
                <w:bCs/>
                <w:sz w:val="24"/>
                <w:szCs w:val="24"/>
              </w:rPr>
            </w:pPr>
            <w:r w:rsidRPr="00D516BB">
              <w:rPr>
                <w:rFonts w:ascii="Times New Roman" w:hAnsi="Times New Roman" w:cs="Times New Roman"/>
                <w:b/>
                <w:bCs/>
                <w:sz w:val="24"/>
                <w:szCs w:val="24"/>
              </w:rPr>
              <w:t>второгодники, продолжающие обучение (указать ОУ)</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90C3C" w:rsidRPr="00D516BB" w:rsidRDefault="00B90C3C" w:rsidP="002616A8">
            <w:pPr>
              <w:spacing w:after="0" w:line="240" w:lineRule="auto"/>
              <w:ind w:left="113" w:right="113"/>
              <w:jc w:val="center"/>
              <w:rPr>
                <w:rFonts w:ascii="Times New Roman" w:hAnsi="Times New Roman" w:cs="Times New Roman"/>
                <w:b/>
                <w:bCs/>
                <w:sz w:val="24"/>
                <w:szCs w:val="24"/>
              </w:rPr>
            </w:pPr>
            <w:r w:rsidRPr="00D516BB">
              <w:rPr>
                <w:rFonts w:ascii="Times New Roman" w:hAnsi="Times New Roman" w:cs="Times New Roman"/>
                <w:b/>
                <w:bCs/>
                <w:sz w:val="24"/>
                <w:szCs w:val="24"/>
              </w:rPr>
              <w:t>продолжают обучение</w:t>
            </w:r>
          </w:p>
        </w:tc>
        <w:tc>
          <w:tcPr>
            <w:tcW w:w="793"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90C3C" w:rsidRPr="00D516BB" w:rsidRDefault="00B90C3C" w:rsidP="002616A8">
            <w:pPr>
              <w:spacing w:after="0" w:line="240" w:lineRule="auto"/>
              <w:ind w:left="113" w:right="113"/>
              <w:jc w:val="center"/>
              <w:rPr>
                <w:rFonts w:ascii="Times New Roman" w:hAnsi="Times New Roman" w:cs="Times New Roman"/>
                <w:b/>
                <w:bCs/>
                <w:sz w:val="24"/>
                <w:szCs w:val="24"/>
              </w:rPr>
            </w:pPr>
            <w:r w:rsidRPr="00D516BB">
              <w:rPr>
                <w:rFonts w:ascii="Times New Roman" w:hAnsi="Times New Roman" w:cs="Times New Roman"/>
                <w:b/>
                <w:bCs/>
                <w:sz w:val="24"/>
                <w:szCs w:val="24"/>
              </w:rPr>
              <w:t>%</w:t>
            </w:r>
          </w:p>
        </w:tc>
      </w:tr>
      <w:tr w:rsidR="00B90C3C" w:rsidRPr="00D516BB" w:rsidTr="002616A8">
        <w:trPr>
          <w:trHeight w:val="276"/>
        </w:trPr>
        <w:tc>
          <w:tcPr>
            <w:tcW w:w="1263"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862" w:type="dxa"/>
            <w:vMerge/>
            <w:tcBorders>
              <w:top w:val="single" w:sz="4" w:space="0" w:color="auto"/>
              <w:left w:val="single" w:sz="4" w:space="0" w:color="auto"/>
              <w:bottom w:val="single" w:sz="4" w:space="0" w:color="000000"/>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1401"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793"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r>
      <w:tr w:rsidR="00B90C3C" w:rsidRPr="00D516BB" w:rsidTr="002616A8">
        <w:trPr>
          <w:trHeight w:val="3105"/>
        </w:trPr>
        <w:tc>
          <w:tcPr>
            <w:tcW w:w="1263"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6"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862" w:type="dxa"/>
            <w:vMerge/>
            <w:tcBorders>
              <w:top w:val="single" w:sz="4" w:space="0" w:color="auto"/>
              <w:left w:val="single" w:sz="4" w:space="0" w:color="auto"/>
              <w:bottom w:val="single" w:sz="4" w:space="0" w:color="000000"/>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45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1401"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c>
          <w:tcPr>
            <w:tcW w:w="793" w:type="dxa"/>
            <w:vMerge/>
            <w:tcBorders>
              <w:top w:val="single" w:sz="4" w:space="0" w:color="auto"/>
              <w:left w:val="single" w:sz="4" w:space="0" w:color="auto"/>
              <w:bottom w:val="single" w:sz="4" w:space="0" w:color="auto"/>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b/>
                <w:bCs/>
                <w:sz w:val="24"/>
                <w:szCs w:val="24"/>
              </w:rPr>
            </w:pPr>
          </w:p>
        </w:tc>
      </w:tr>
      <w:tr w:rsidR="00B90C3C" w:rsidRPr="00D516BB" w:rsidTr="002616A8">
        <w:trPr>
          <w:trHeight w:val="765"/>
        </w:trPr>
        <w:tc>
          <w:tcPr>
            <w:tcW w:w="1263"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69</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56</w:t>
            </w:r>
          </w:p>
        </w:tc>
        <w:tc>
          <w:tcPr>
            <w:tcW w:w="862" w:type="dxa"/>
            <w:tcBorders>
              <w:top w:val="nil"/>
              <w:left w:val="nil"/>
              <w:bottom w:val="single" w:sz="4" w:space="0" w:color="auto"/>
              <w:right w:val="single" w:sz="4" w:space="0" w:color="auto"/>
            </w:tcBorders>
            <w:shd w:val="clear" w:color="auto" w:fill="auto"/>
            <w:vAlign w:val="bottom"/>
            <w:hideMark/>
          </w:tcPr>
          <w:p w:rsidR="00B90C3C" w:rsidRPr="00D516BB" w:rsidRDefault="00B90C3C" w:rsidP="002616A8">
            <w:pPr>
              <w:spacing w:after="0" w:line="240" w:lineRule="auto"/>
              <w:rPr>
                <w:rFonts w:ascii="Times New Roman" w:hAnsi="Times New Roman" w:cs="Times New Roman"/>
                <w:b/>
                <w:bCs/>
                <w:sz w:val="24"/>
                <w:szCs w:val="24"/>
              </w:rPr>
            </w:pPr>
            <w:r w:rsidRPr="00D516BB">
              <w:rPr>
                <w:rFonts w:ascii="Times New Roman" w:hAnsi="Times New Roman" w:cs="Times New Roman"/>
                <w:b/>
                <w:bCs/>
                <w:sz w:val="24"/>
                <w:szCs w:val="24"/>
              </w:rPr>
              <w:t>в АО</w:t>
            </w:r>
          </w:p>
        </w:tc>
        <w:tc>
          <w:tcPr>
            <w:tcW w:w="457" w:type="dxa"/>
            <w:tcBorders>
              <w:top w:val="nil"/>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28</w:t>
            </w:r>
          </w:p>
        </w:tc>
        <w:tc>
          <w:tcPr>
            <w:tcW w:w="56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ind w:left="-154"/>
              <w:jc w:val="right"/>
              <w:rPr>
                <w:rFonts w:ascii="Times New Roman" w:hAnsi="Times New Roman" w:cs="Times New Roman"/>
                <w:sz w:val="24"/>
                <w:szCs w:val="24"/>
              </w:rPr>
            </w:pPr>
            <w:r w:rsidRPr="00D516BB">
              <w:rPr>
                <w:rFonts w:ascii="Times New Roman" w:hAnsi="Times New Roman" w:cs="Times New Roman"/>
                <w:sz w:val="24"/>
                <w:szCs w:val="24"/>
              </w:rPr>
              <w:t>40,6</w:t>
            </w:r>
          </w:p>
        </w:tc>
        <w:tc>
          <w:tcPr>
            <w:tcW w:w="45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27</w:t>
            </w:r>
          </w:p>
        </w:tc>
        <w:tc>
          <w:tcPr>
            <w:tcW w:w="567" w:type="dxa"/>
            <w:tcBorders>
              <w:top w:val="nil"/>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ind w:left="-44"/>
              <w:jc w:val="right"/>
              <w:rPr>
                <w:rFonts w:ascii="Times New Roman" w:hAnsi="Times New Roman" w:cs="Times New Roman"/>
                <w:sz w:val="24"/>
                <w:szCs w:val="24"/>
              </w:rPr>
            </w:pPr>
            <w:r w:rsidRPr="00D516BB">
              <w:rPr>
                <w:rFonts w:ascii="Times New Roman" w:hAnsi="Times New Roman" w:cs="Times New Roman"/>
                <w:sz w:val="24"/>
                <w:szCs w:val="24"/>
              </w:rPr>
              <w:t>39,1</w:t>
            </w:r>
          </w:p>
        </w:tc>
        <w:tc>
          <w:tcPr>
            <w:tcW w:w="45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0</w:t>
            </w:r>
          </w:p>
        </w:tc>
        <w:tc>
          <w:tcPr>
            <w:tcW w:w="45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0</w:t>
            </w:r>
          </w:p>
        </w:tc>
        <w:tc>
          <w:tcPr>
            <w:tcW w:w="45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0</w:t>
            </w:r>
          </w:p>
        </w:tc>
        <w:tc>
          <w:tcPr>
            <w:tcW w:w="45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0</w:t>
            </w:r>
          </w:p>
        </w:tc>
        <w:tc>
          <w:tcPr>
            <w:tcW w:w="45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0</w:t>
            </w:r>
          </w:p>
        </w:tc>
        <w:tc>
          <w:tcPr>
            <w:tcW w:w="45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0</w:t>
            </w:r>
          </w:p>
        </w:tc>
        <w:tc>
          <w:tcPr>
            <w:tcW w:w="45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0</w:t>
            </w:r>
          </w:p>
        </w:tc>
        <w:tc>
          <w:tcPr>
            <w:tcW w:w="1401" w:type="dxa"/>
            <w:tcBorders>
              <w:top w:val="single" w:sz="4" w:space="0" w:color="auto"/>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13, МБОУ СШ № 43</w:t>
            </w:r>
          </w:p>
        </w:tc>
        <w:tc>
          <w:tcPr>
            <w:tcW w:w="56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0</w:t>
            </w:r>
          </w:p>
        </w:tc>
        <w:tc>
          <w:tcPr>
            <w:tcW w:w="793"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18,8</w:t>
            </w:r>
          </w:p>
        </w:tc>
      </w:tr>
      <w:tr w:rsidR="00B90C3C" w:rsidRPr="00D516BB" w:rsidTr="002616A8">
        <w:trPr>
          <w:trHeight w:val="765"/>
        </w:trPr>
        <w:tc>
          <w:tcPr>
            <w:tcW w:w="1263" w:type="dxa"/>
            <w:vMerge/>
            <w:tcBorders>
              <w:top w:val="nil"/>
              <w:left w:val="single" w:sz="4" w:space="0" w:color="auto"/>
              <w:bottom w:val="single" w:sz="4" w:space="0" w:color="000000"/>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sz w:val="24"/>
                <w:szCs w:val="24"/>
              </w:rPr>
            </w:pPr>
          </w:p>
        </w:tc>
        <w:tc>
          <w:tcPr>
            <w:tcW w:w="456" w:type="dxa"/>
            <w:vMerge/>
            <w:tcBorders>
              <w:top w:val="nil"/>
              <w:left w:val="single" w:sz="4" w:space="0" w:color="auto"/>
              <w:bottom w:val="single" w:sz="4" w:space="0" w:color="000000"/>
              <w:right w:val="single" w:sz="4" w:space="0" w:color="auto"/>
            </w:tcBorders>
            <w:vAlign w:val="center"/>
            <w:hideMark/>
          </w:tcPr>
          <w:p w:rsidR="00B90C3C" w:rsidRPr="00D516BB" w:rsidRDefault="00B90C3C" w:rsidP="002616A8">
            <w:pPr>
              <w:spacing w:after="0" w:line="240" w:lineRule="auto"/>
              <w:rPr>
                <w:rFonts w:ascii="Times New Roman" w:hAnsi="Times New Roman" w:cs="Times New Roman"/>
                <w:sz w:val="24"/>
                <w:szCs w:val="24"/>
              </w:rPr>
            </w:pPr>
          </w:p>
        </w:tc>
        <w:tc>
          <w:tcPr>
            <w:tcW w:w="862" w:type="dxa"/>
            <w:tcBorders>
              <w:top w:val="nil"/>
              <w:left w:val="nil"/>
              <w:bottom w:val="single" w:sz="4" w:space="0" w:color="auto"/>
              <w:right w:val="single" w:sz="4" w:space="0" w:color="auto"/>
            </w:tcBorders>
            <w:shd w:val="clear" w:color="auto" w:fill="auto"/>
            <w:vAlign w:val="bottom"/>
            <w:hideMark/>
          </w:tcPr>
          <w:p w:rsidR="00B90C3C" w:rsidRPr="00D516BB" w:rsidRDefault="00B90C3C" w:rsidP="002616A8">
            <w:pPr>
              <w:spacing w:after="0" w:line="240" w:lineRule="auto"/>
              <w:rPr>
                <w:rFonts w:ascii="Times New Roman" w:hAnsi="Times New Roman" w:cs="Times New Roman"/>
                <w:b/>
                <w:bCs/>
                <w:sz w:val="24"/>
                <w:szCs w:val="24"/>
              </w:rPr>
            </w:pPr>
            <w:r w:rsidRPr="00D516BB">
              <w:rPr>
                <w:rFonts w:ascii="Times New Roman" w:hAnsi="Times New Roman" w:cs="Times New Roman"/>
                <w:b/>
                <w:bCs/>
                <w:sz w:val="24"/>
                <w:szCs w:val="24"/>
              </w:rPr>
              <w:t xml:space="preserve">за </w:t>
            </w:r>
            <w:proofErr w:type="spellStart"/>
            <w:proofErr w:type="gramStart"/>
            <w:r w:rsidRPr="00D516BB">
              <w:rPr>
                <w:rFonts w:ascii="Times New Roman" w:hAnsi="Times New Roman" w:cs="Times New Roman"/>
                <w:b/>
                <w:bCs/>
                <w:sz w:val="24"/>
                <w:szCs w:val="24"/>
              </w:rPr>
              <w:t>преде-лами</w:t>
            </w:r>
            <w:proofErr w:type="spellEnd"/>
            <w:proofErr w:type="gramEnd"/>
            <w:r w:rsidRPr="00D516BB">
              <w:rPr>
                <w:rFonts w:ascii="Times New Roman" w:hAnsi="Times New Roman" w:cs="Times New Roman"/>
                <w:b/>
                <w:bCs/>
                <w:sz w:val="24"/>
                <w:szCs w:val="24"/>
              </w:rPr>
              <w:t xml:space="preserve">  АО </w:t>
            </w:r>
          </w:p>
        </w:tc>
        <w:tc>
          <w:tcPr>
            <w:tcW w:w="457" w:type="dxa"/>
            <w:tcBorders>
              <w:top w:val="nil"/>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0</w:t>
            </w:r>
          </w:p>
        </w:tc>
        <w:tc>
          <w:tcPr>
            <w:tcW w:w="56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0</w:t>
            </w:r>
          </w:p>
        </w:tc>
        <w:tc>
          <w:tcPr>
            <w:tcW w:w="457" w:type="dxa"/>
            <w:tcBorders>
              <w:top w:val="nil"/>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1</w:t>
            </w:r>
          </w:p>
        </w:tc>
        <w:tc>
          <w:tcPr>
            <w:tcW w:w="567" w:type="dxa"/>
            <w:tcBorders>
              <w:top w:val="nil"/>
              <w:left w:val="nil"/>
              <w:bottom w:val="single" w:sz="4" w:space="0" w:color="auto"/>
              <w:right w:val="single" w:sz="4" w:space="0" w:color="auto"/>
            </w:tcBorders>
            <w:shd w:val="clear" w:color="auto" w:fill="auto"/>
            <w:noWrap/>
            <w:vAlign w:val="bottom"/>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1,4</w:t>
            </w:r>
          </w:p>
        </w:tc>
        <w:tc>
          <w:tcPr>
            <w:tcW w:w="45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0</w:t>
            </w:r>
          </w:p>
        </w:tc>
        <w:tc>
          <w:tcPr>
            <w:tcW w:w="45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0</w:t>
            </w:r>
          </w:p>
        </w:tc>
        <w:tc>
          <w:tcPr>
            <w:tcW w:w="45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0</w:t>
            </w:r>
          </w:p>
        </w:tc>
        <w:tc>
          <w:tcPr>
            <w:tcW w:w="45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0</w:t>
            </w:r>
          </w:p>
        </w:tc>
        <w:tc>
          <w:tcPr>
            <w:tcW w:w="45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0</w:t>
            </w:r>
          </w:p>
        </w:tc>
        <w:tc>
          <w:tcPr>
            <w:tcW w:w="45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0</w:t>
            </w:r>
          </w:p>
        </w:tc>
        <w:tc>
          <w:tcPr>
            <w:tcW w:w="45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0</w:t>
            </w:r>
          </w:p>
        </w:tc>
        <w:tc>
          <w:tcPr>
            <w:tcW w:w="1401" w:type="dxa"/>
            <w:tcBorders>
              <w:top w:val="single" w:sz="4" w:space="0" w:color="auto"/>
              <w:left w:val="nil"/>
              <w:bottom w:val="single" w:sz="4" w:space="0" w:color="auto"/>
              <w:right w:val="single" w:sz="4" w:space="0" w:color="000000"/>
            </w:tcBorders>
            <w:shd w:val="clear" w:color="auto" w:fill="auto"/>
            <w:noWrap/>
            <w:vAlign w:val="bottom"/>
            <w:hideMark/>
          </w:tcPr>
          <w:p w:rsidR="00B90C3C" w:rsidRPr="00D516BB" w:rsidRDefault="00B90C3C" w:rsidP="002616A8">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0</w:t>
            </w:r>
          </w:p>
        </w:tc>
        <w:tc>
          <w:tcPr>
            <w:tcW w:w="567"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0</w:t>
            </w:r>
          </w:p>
        </w:tc>
        <w:tc>
          <w:tcPr>
            <w:tcW w:w="793" w:type="dxa"/>
            <w:tcBorders>
              <w:top w:val="nil"/>
              <w:left w:val="nil"/>
              <w:bottom w:val="single" w:sz="4" w:space="0" w:color="auto"/>
              <w:right w:val="single" w:sz="4" w:space="0" w:color="auto"/>
            </w:tcBorders>
            <w:shd w:val="clear" w:color="auto" w:fill="auto"/>
            <w:noWrap/>
            <w:vAlign w:val="bottom"/>
            <w:hideMark/>
          </w:tcPr>
          <w:p w:rsidR="00B90C3C" w:rsidRPr="00D516BB" w:rsidRDefault="00B90C3C" w:rsidP="002616A8">
            <w:pPr>
              <w:spacing w:after="0" w:line="240" w:lineRule="auto"/>
              <w:jc w:val="right"/>
              <w:rPr>
                <w:rFonts w:ascii="Times New Roman" w:hAnsi="Times New Roman" w:cs="Times New Roman"/>
                <w:sz w:val="24"/>
                <w:szCs w:val="24"/>
              </w:rPr>
            </w:pPr>
            <w:r w:rsidRPr="00D516BB">
              <w:rPr>
                <w:rFonts w:ascii="Times New Roman" w:hAnsi="Times New Roman" w:cs="Times New Roman"/>
                <w:sz w:val="24"/>
                <w:szCs w:val="24"/>
              </w:rPr>
              <w:t>0</w:t>
            </w:r>
          </w:p>
        </w:tc>
      </w:tr>
    </w:tbl>
    <w:p w:rsidR="00B90C3C" w:rsidRPr="00D516BB" w:rsidRDefault="00B90C3C" w:rsidP="006710A8">
      <w:pPr>
        <w:pStyle w:val="a3"/>
        <w:tabs>
          <w:tab w:val="left" w:pos="10315"/>
        </w:tabs>
        <w:spacing w:before="0" w:beforeAutospacing="0" w:after="0" w:afterAutospacing="0"/>
        <w:ind w:left="426"/>
        <w:jc w:val="both"/>
        <w:rPr>
          <w:b/>
        </w:rPr>
      </w:pPr>
    </w:p>
    <w:p w:rsidR="006710A8" w:rsidRPr="00D516BB" w:rsidRDefault="006710A8" w:rsidP="006710A8">
      <w:pPr>
        <w:pStyle w:val="a3"/>
        <w:tabs>
          <w:tab w:val="left" w:pos="10315"/>
        </w:tabs>
        <w:spacing w:before="0" w:beforeAutospacing="0" w:after="0" w:afterAutospacing="0"/>
        <w:ind w:left="426"/>
        <w:jc w:val="both"/>
        <w:rPr>
          <w:b/>
        </w:rPr>
      </w:pPr>
      <w:r w:rsidRPr="00D516BB">
        <w:rPr>
          <w:b/>
        </w:rPr>
        <w:t>4.</w:t>
      </w:r>
      <w:r w:rsidRPr="00D516BB">
        <w:t>6.</w:t>
      </w:r>
      <w:r w:rsidRPr="00D516BB">
        <w:rPr>
          <w:b/>
        </w:rPr>
        <w:t>Данные о достижениях и проблемах социализации.</w:t>
      </w:r>
    </w:p>
    <w:p w:rsidR="006710A8" w:rsidRPr="00D516BB" w:rsidRDefault="006710A8" w:rsidP="006710A8">
      <w:pPr>
        <w:ind w:firstLine="282"/>
        <w:jc w:val="both"/>
        <w:rPr>
          <w:rFonts w:ascii="Times New Roman" w:hAnsi="Times New Roman" w:cs="Times New Roman"/>
          <w:sz w:val="24"/>
          <w:szCs w:val="24"/>
        </w:rPr>
      </w:pPr>
      <w:r w:rsidRPr="00D516BB">
        <w:rPr>
          <w:rFonts w:ascii="Times New Roman" w:hAnsi="Times New Roman" w:cs="Times New Roman"/>
          <w:sz w:val="24"/>
          <w:szCs w:val="24"/>
        </w:rPr>
        <w:t xml:space="preserve">     В школе действует Совет по профилактике правонарушений и защиты прав учащихся, функционирующий на основании </w:t>
      </w:r>
      <w:r w:rsidRPr="00D516BB">
        <w:rPr>
          <w:rFonts w:ascii="Times New Roman" w:hAnsi="Times New Roman" w:cs="Times New Roman"/>
          <w:b/>
          <w:sz w:val="24"/>
          <w:szCs w:val="24"/>
        </w:rPr>
        <w:t>положения о Совете по профилактике правонарушений и защиты прав учащихся</w:t>
      </w:r>
      <w:r w:rsidRPr="00D516BB">
        <w:rPr>
          <w:rFonts w:ascii="Times New Roman" w:hAnsi="Times New Roman" w:cs="Times New Roman"/>
          <w:sz w:val="24"/>
          <w:szCs w:val="24"/>
        </w:rPr>
        <w:t>, являющийся одной из форм работы, осуществляющий контроль и координацию деятельности школы по работе с детьми, находящимися в трудной жизненной ситуации.</w:t>
      </w:r>
    </w:p>
    <w:p w:rsidR="006710A8" w:rsidRPr="00D516BB" w:rsidRDefault="006710A8" w:rsidP="006710A8">
      <w:pPr>
        <w:ind w:firstLine="282"/>
        <w:jc w:val="both"/>
        <w:rPr>
          <w:rFonts w:ascii="Times New Roman" w:hAnsi="Times New Roman" w:cs="Times New Roman"/>
          <w:sz w:val="24"/>
          <w:szCs w:val="24"/>
        </w:rPr>
      </w:pPr>
      <w:r w:rsidRPr="00D516BB">
        <w:rPr>
          <w:rFonts w:ascii="Times New Roman" w:hAnsi="Times New Roman" w:cs="Times New Roman"/>
          <w:sz w:val="24"/>
          <w:szCs w:val="24"/>
        </w:rPr>
        <w:t>В течение учебного года Советом рассматривались вопросы постановки на ВШУ учащихся школы, семей, снятие с профилактических учетов учащихся школы, семей, утверждение планов индивидуальной профилактической работы, беседы с детьми и их законными представителями по вопросам поведения, успеваемости, выполнения родителями родительских обязанностей, рассмотрение постановлений КДН и ЗП о состоянии подростковой преступности.</w:t>
      </w:r>
    </w:p>
    <w:p w:rsidR="006710A8" w:rsidRPr="00D516BB" w:rsidRDefault="006710A8" w:rsidP="006710A8">
      <w:pPr>
        <w:ind w:firstLine="282"/>
        <w:jc w:val="both"/>
        <w:rPr>
          <w:rFonts w:ascii="Times New Roman" w:hAnsi="Times New Roman" w:cs="Times New Roman"/>
          <w:sz w:val="24"/>
          <w:szCs w:val="24"/>
        </w:rPr>
      </w:pPr>
      <w:r w:rsidRPr="00D516BB">
        <w:rPr>
          <w:rFonts w:ascii="Times New Roman" w:hAnsi="Times New Roman" w:cs="Times New Roman"/>
          <w:sz w:val="24"/>
          <w:szCs w:val="24"/>
        </w:rPr>
        <w:lastRenderedPageBreak/>
        <w:t xml:space="preserve">    На ВШУ в течение года поставлено 2 семьи</w:t>
      </w:r>
    </w:p>
    <w:p w:rsidR="006710A8" w:rsidRPr="00D516BB" w:rsidRDefault="006710A8" w:rsidP="006710A8">
      <w:pPr>
        <w:ind w:firstLine="282"/>
        <w:jc w:val="both"/>
        <w:rPr>
          <w:rFonts w:ascii="Times New Roman" w:hAnsi="Times New Roman" w:cs="Times New Roman"/>
          <w:sz w:val="24"/>
          <w:szCs w:val="24"/>
        </w:rPr>
      </w:pPr>
      <w:r w:rsidRPr="00D516BB">
        <w:rPr>
          <w:rFonts w:ascii="Times New Roman" w:hAnsi="Times New Roman" w:cs="Times New Roman"/>
          <w:sz w:val="24"/>
          <w:szCs w:val="24"/>
        </w:rPr>
        <w:t xml:space="preserve">    На ВШУ было поставлено  учащихся 8человек</w:t>
      </w:r>
    </w:p>
    <w:p w:rsidR="006710A8" w:rsidRPr="00D516BB" w:rsidRDefault="006710A8" w:rsidP="006710A8">
      <w:pPr>
        <w:ind w:firstLine="282"/>
        <w:jc w:val="both"/>
        <w:rPr>
          <w:rFonts w:ascii="Times New Roman" w:hAnsi="Times New Roman" w:cs="Times New Roman"/>
          <w:sz w:val="24"/>
          <w:szCs w:val="24"/>
        </w:rPr>
      </w:pPr>
      <w:r w:rsidRPr="00D516BB">
        <w:rPr>
          <w:rFonts w:ascii="Times New Roman" w:hAnsi="Times New Roman" w:cs="Times New Roman"/>
          <w:sz w:val="24"/>
          <w:szCs w:val="24"/>
        </w:rPr>
        <w:t xml:space="preserve"> Снято  учащихся 0</w:t>
      </w:r>
    </w:p>
    <w:p w:rsidR="006710A8" w:rsidRPr="00D516BB" w:rsidRDefault="006710A8" w:rsidP="006710A8">
      <w:pPr>
        <w:rPr>
          <w:rFonts w:ascii="Times New Roman" w:hAnsi="Times New Roman" w:cs="Times New Roman"/>
          <w:sz w:val="24"/>
          <w:szCs w:val="24"/>
        </w:rPr>
      </w:pPr>
      <w:r w:rsidRPr="00D516BB">
        <w:rPr>
          <w:rFonts w:ascii="Times New Roman" w:hAnsi="Times New Roman" w:cs="Times New Roman"/>
          <w:sz w:val="24"/>
          <w:szCs w:val="24"/>
        </w:rPr>
        <w:t xml:space="preserve">      На конец учебного года:</w:t>
      </w:r>
    </w:p>
    <w:tbl>
      <w:tblPr>
        <w:tblW w:w="10598" w:type="dxa"/>
        <w:tblInd w:w="-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4820"/>
      </w:tblGrid>
      <w:tr w:rsidR="006710A8" w:rsidRPr="00D516BB" w:rsidTr="006748E6">
        <w:tc>
          <w:tcPr>
            <w:tcW w:w="5778" w:type="dxa"/>
            <w:shd w:val="clear" w:color="auto" w:fill="auto"/>
          </w:tcPr>
          <w:p w:rsidR="006710A8" w:rsidRPr="00D516BB" w:rsidRDefault="006710A8" w:rsidP="006748E6">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Несовершеннолетние, состоящие на учете в ПДН</w:t>
            </w:r>
          </w:p>
        </w:tc>
        <w:tc>
          <w:tcPr>
            <w:tcW w:w="4820" w:type="dxa"/>
            <w:shd w:val="clear" w:color="auto" w:fill="auto"/>
          </w:tcPr>
          <w:p w:rsidR="006710A8" w:rsidRPr="00D516BB" w:rsidRDefault="006710A8" w:rsidP="006748E6">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10</w:t>
            </w:r>
          </w:p>
        </w:tc>
      </w:tr>
      <w:tr w:rsidR="006710A8" w:rsidRPr="00D516BB" w:rsidTr="006748E6">
        <w:tc>
          <w:tcPr>
            <w:tcW w:w="5778" w:type="dxa"/>
            <w:shd w:val="clear" w:color="auto" w:fill="auto"/>
          </w:tcPr>
          <w:p w:rsidR="006710A8" w:rsidRPr="00D516BB" w:rsidRDefault="006710A8" w:rsidP="006748E6">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Несовершеннолетние, состоящие на учете ВШУ</w:t>
            </w:r>
          </w:p>
        </w:tc>
        <w:tc>
          <w:tcPr>
            <w:tcW w:w="4820" w:type="dxa"/>
            <w:shd w:val="clear" w:color="auto" w:fill="auto"/>
          </w:tcPr>
          <w:p w:rsidR="006710A8" w:rsidRPr="00D516BB" w:rsidRDefault="006710A8" w:rsidP="006748E6">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16</w:t>
            </w:r>
          </w:p>
        </w:tc>
      </w:tr>
      <w:tr w:rsidR="006710A8" w:rsidRPr="00D516BB" w:rsidTr="006748E6">
        <w:tc>
          <w:tcPr>
            <w:tcW w:w="5778" w:type="dxa"/>
            <w:shd w:val="clear" w:color="auto" w:fill="auto"/>
          </w:tcPr>
          <w:p w:rsidR="006710A8" w:rsidRPr="00D516BB" w:rsidRDefault="006710A8" w:rsidP="006748E6">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Семьи, состоящие на учете в СОП</w:t>
            </w:r>
          </w:p>
        </w:tc>
        <w:tc>
          <w:tcPr>
            <w:tcW w:w="4820" w:type="dxa"/>
            <w:shd w:val="clear" w:color="auto" w:fill="auto"/>
          </w:tcPr>
          <w:p w:rsidR="006710A8" w:rsidRPr="00D516BB" w:rsidRDefault="006710A8" w:rsidP="006748E6">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4</w:t>
            </w:r>
          </w:p>
        </w:tc>
      </w:tr>
      <w:tr w:rsidR="006710A8" w:rsidRPr="00D516BB" w:rsidTr="006748E6">
        <w:tc>
          <w:tcPr>
            <w:tcW w:w="5778" w:type="dxa"/>
            <w:shd w:val="clear" w:color="auto" w:fill="auto"/>
          </w:tcPr>
          <w:p w:rsidR="006710A8" w:rsidRPr="00D516BB" w:rsidRDefault="006710A8" w:rsidP="006748E6">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Семьи, состоящие на учете ВШУ</w:t>
            </w:r>
          </w:p>
        </w:tc>
        <w:tc>
          <w:tcPr>
            <w:tcW w:w="4820" w:type="dxa"/>
            <w:shd w:val="clear" w:color="auto" w:fill="auto"/>
          </w:tcPr>
          <w:p w:rsidR="006710A8" w:rsidRPr="00D516BB" w:rsidRDefault="006710A8" w:rsidP="006748E6">
            <w:pPr>
              <w:spacing w:after="0" w:line="240" w:lineRule="auto"/>
              <w:jc w:val="both"/>
              <w:rPr>
                <w:rFonts w:ascii="Times New Roman" w:hAnsi="Times New Roman" w:cs="Times New Roman"/>
                <w:sz w:val="24"/>
                <w:szCs w:val="24"/>
              </w:rPr>
            </w:pPr>
            <w:r w:rsidRPr="00D516BB">
              <w:rPr>
                <w:rFonts w:ascii="Times New Roman" w:hAnsi="Times New Roman" w:cs="Times New Roman"/>
                <w:sz w:val="24"/>
                <w:szCs w:val="24"/>
              </w:rPr>
              <w:t>11</w:t>
            </w:r>
          </w:p>
        </w:tc>
      </w:tr>
    </w:tbl>
    <w:p w:rsidR="006710A8" w:rsidRPr="00D516BB" w:rsidRDefault="006710A8" w:rsidP="006710A8">
      <w:pPr>
        <w:tabs>
          <w:tab w:val="left" w:pos="2130"/>
        </w:tabs>
        <w:rPr>
          <w:rFonts w:ascii="Times New Roman" w:hAnsi="Times New Roman" w:cs="Times New Roman"/>
          <w:color w:val="002060"/>
          <w:sz w:val="24"/>
          <w:szCs w:val="24"/>
        </w:rPr>
      </w:pPr>
    </w:p>
    <w:p w:rsidR="006710A8" w:rsidRPr="00D516BB" w:rsidRDefault="006710A8" w:rsidP="006710A8">
      <w:pPr>
        <w:tabs>
          <w:tab w:val="left" w:pos="2130"/>
        </w:tabs>
        <w:rPr>
          <w:rFonts w:ascii="Times New Roman" w:hAnsi="Times New Roman" w:cs="Times New Roman"/>
          <w:sz w:val="24"/>
          <w:szCs w:val="24"/>
        </w:rPr>
      </w:pPr>
      <w:r w:rsidRPr="00D516BB">
        <w:rPr>
          <w:rFonts w:ascii="Times New Roman" w:hAnsi="Times New Roman" w:cs="Times New Roman"/>
          <w:sz w:val="24"/>
          <w:szCs w:val="24"/>
        </w:rPr>
        <w:t>Динамику изменения числа учащихся, состоящих на профилактических учётах можно отследить по следующей таблице</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851"/>
        <w:gridCol w:w="992"/>
        <w:gridCol w:w="992"/>
        <w:gridCol w:w="993"/>
        <w:gridCol w:w="992"/>
        <w:gridCol w:w="1134"/>
        <w:gridCol w:w="1134"/>
      </w:tblGrid>
      <w:tr w:rsidR="006710A8" w:rsidRPr="00D516BB" w:rsidTr="006748E6">
        <w:tc>
          <w:tcPr>
            <w:tcW w:w="2376" w:type="dxa"/>
            <w:tcBorders>
              <w:top w:val="single" w:sz="4" w:space="0" w:color="auto"/>
              <w:left w:val="single" w:sz="4" w:space="0" w:color="auto"/>
              <w:bottom w:val="single" w:sz="4" w:space="0" w:color="auto"/>
              <w:right w:val="single" w:sz="4" w:space="0" w:color="auto"/>
            </w:tcBorders>
            <w:vAlign w:val="center"/>
            <w:hideMark/>
          </w:tcPr>
          <w:p w:rsidR="006710A8" w:rsidRPr="00D516BB" w:rsidRDefault="006710A8" w:rsidP="006748E6">
            <w:pPr>
              <w:spacing w:after="0"/>
              <w:rPr>
                <w:rFonts w:ascii="Times New Roman" w:hAnsi="Times New Roman" w:cs="Times New Roman"/>
                <w:sz w:val="24"/>
                <w:szCs w:val="24"/>
              </w:rPr>
            </w:pPr>
            <w:r w:rsidRPr="00D516BB">
              <w:rPr>
                <w:rFonts w:ascii="Times New Roman" w:hAnsi="Times New Roman" w:cs="Times New Roman"/>
                <w:sz w:val="24"/>
                <w:szCs w:val="24"/>
              </w:rPr>
              <w:t>Категории детей</w:t>
            </w:r>
          </w:p>
        </w:tc>
        <w:tc>
          <w:tcPr>
            <w:tcW w:w="85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2015-2016</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2016- 2017</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2017-2018</w:t>
            </w:r>
          </w:p>
        </w:tc>
        <w:tc>
          <w:tcPr>
            <w:tcW w:w="9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2018-2019</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2019-2020</w:t>
            </w:r>
          </w:p>
        </w:tc>
        <w:tc>
          <w:tcPr>
            <w:tcW w:w="1134"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2020-2021</w:t>
            </w:r>
          </w:p>
        </w:tc>
        <w:tc>
          <w:tcPr>
            <w:tcW w:w="1134"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2021-2022</w:t>
            </w:r>
          </w:p>
        </w:tc>
      </w:tr>
      <w:tr w:rsidR="006710A8" w:rsidRPr="00D516BB" w:rsidTr="006748E6">
        <w:tc>
          <w:tcPr>
            <w:tcW w:w="2376"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Количество детей, состоящих на учёте в  КДН</w:t>
            </w:r>
          </w:p>
        </w:tc>
        <w:tc>
          <w:tcPr>
            <w:tcW w:w="85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hAnsi="Times New Roman" w:cs="Times New Roman"/>
                <w:sz w:val="24"/>
                <w:szCs w:val="24"/>
              </w:rPr>
            </w:pPr>
          </w:p>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hAnsi="Times New Roman" w:cs="Times New Roman"/>
                <w:sz w:val="24"/>
                <w:szCs w:val="24"/>
              </w:rPr>
            </w:pPr>
          </w:p>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hAnsi="Times New Roman" w:cs="Times New Roman"/>
                <w:sz w:val="24"/>
                <w:szCs w:val="24"/>
              </w:rPr>
            </w:pPr>
          </w:p>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2</w:t>
            </w:r>
          </w:p>
        </w:tc>
        <w:tc>
          <w:tcPr>
            <w:tcW w:w="9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hAnsi="Times New Roman" w:cs="Times New Roman"/>
                <w:sz w:val="24"/>
                <w:szCs w:val="24"/>
              </w:rPr>
            </w:pPr>
          </w:p>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Не ведётся</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Не ведётся</w:t>
            </w:r>
          </w:p>
        </w:tc>
        <w:tc>
          <w:tcPr>
            <w:tcW w:w="1134"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Не ведётся</w:t>
            </w:r>
          </w:p>
        </w:tc>
        <w:tc>
          <w:tcPr>
            <w:tcW w:w="1134"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Не ведётся</w:t>
            </w:r>
          </w:p>
        </w:tc>
      </w:tr>
      <w:tr w:rsidR="006710A8" w:rsidRPr="00D516BB" w:rsidTr="006748E6">
        <w:tc>
          <w:tcPr>
            <w:tcW w:w="2376"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Количество детей, состоящих на учёте в ПДН</w:t>
            </w:r>
          </w:p>
        </w:tc>
        <w:tc>
          <w:tcPr>
            <w:tcW w:w="85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p>
          <w:p w:rsidR="006710A8" w:rsidRPr="00D516BB" w:rsidRDefault="006710A8" w:rsidP="006748E6">
            <w:pPr>
              <w:pStyle w:val="ad"/>
              <w:spacing w:line="276" w:lineRule="auto"/>
              <w:jc w:val="left"/>
              <w:rPr>
                <w:b w:val="0"/>
                <w:sz w:val="24"/>
                <w:szCs w:val="24"/>
              </w:rPr>
            </w:pPr>
            <w:r w:rsidRPr="00D516BB">
              <w:rPr>
                <w:b w:val="0"/>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p>
          <w:p w:rsidR="006710A8" w:rsidRPr="00D516BB" w:rsidRDefault="006710A8" w:rsidP="006748E6">
            <w:pPr>
              <w:pStyle w:val="ad"/>
              <w:spacing w:line="276" w:lineRule="auto"/>
              <w:jc w:val="left"/>
              <w:rPr>
                <w:b w:val="0"/>
                <w:sz w:val="24"/>
                <w:szCs w:val="24"/>
              </w:rPr>
            </w:pPr>
            <w:r w:rsidRPr="00D516BB">
              <w:rPr>
                <w:b w:val="0"/>
                <w:sz w:val="24"/>
                <w:szCs w:val="24"/>
              </w:rPr>
              <w:t>10</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p>
          <w:p w:rsidR="006710A8" w:rsidRPr="00D516BB" w:rsidRDefault="006710A8" w:rsidP="006748E6">
            <w:pPr>
              <w:pStyle w:val="ad"/>
              <w:spacing w:line="276" w:lineRule="auto"/>
              <w:jc w:val="left"/>
              <w:rPr>
                <w:b w:val="0"/>
                <w:sz w:val="24"/>
                <w:szCs w:val="24"/>
              </w:rPr>
            </w:pPr>
            <w:r w:rsidRPr="00D516BB">
              <w:rPr>
                <w:b w:val="0"/>
                <w:sz w:val="24"/>
                <w:szCs w:val="24"/>
              </w:rPr>
              <w:t>8</w:t>
            </w:r>
          </w:p>
        </w:tc>
        <w:tc>
          <w:tcPr>
            <w:tcW w:w="9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p>
          <w:p w:rsidR="006710A8" w:rsidRPr="00D516BB" w:rsidRDefault="006710A8" w:rsidP="006748E6">
            <w:pPr>
              <w:pStyle w:val="ad"/>
              <w:spacing w:line="276" w:lineRule="auto"/>
              <w:jc w:val="left"/>
              <w:rPr>
                <w:b w:val="0"/>
                <w:sz w:val="24"/>
                <w:szCs w:val="24"/>
              </w:rPr>
            </w:pPr>
            <w:r w:rsidRPr="00D516BB">
              <w:rPr>
                <w:b w:val="0"/>
                <w:sz w:val="24"/>
                <w:szCs w:val="24"/>
              </w:rPr>
              <w:t>7</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6</w:t>
            </w:r>
          </w:p>
        </w:tc>
        <w:tc>
          <w:tcPr>
            <w:tcW w:w="1134"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10</w:t>
            </w:r>
          </w:p>
        </w:tc>
      </w:tr>
      <w:tr w:rsidR="006710A8" w:rsidRPr="00D516BB" w:rsidTr="006748E6">
        <w:trPr>
          <w:trHeight w:val="946"/>
        </w:trPr>
        <w:tc>
          <w:tcPr>
            <w:tcW w:w="2376"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 xml:space="preserve">Количество детей, состоящих на </w:t>
            </w:r>
            <w:proofErr w:type="spellStart"/>
            <w:r w:rsidRPr="00D516BB">
              <w:rPr>
                <w:rFonts w:ascii="Times New Roman" w:hAnsi="Times New Roman" w:cs="Times New Roman"/>
                <w:sz w:val="24"/>
                <w:szCs w:val="24"/>
              </w:rPr>
              <w:t>внутришкольном</w:t>
            </w:r>
            <w:proofErr w:type="spellEnd"/>
            <w:r w:rsidRPr="00D516BB">
              <w:rPr>
                <w:rFonts w:ascii="Times New Roman" w:hAnsi="Times New Roman" w:cs="Times New Roman"/>
                <w:sz w:val="24"/>
                <w:szCs w:val="24"/>
              </w:rPr>
              <w:t xml:space="preserve"> учёте </w:t>
            </w:r>
          </w:p>
        </w:tc>
        <w:tc>
          <w:tcPr>
            <w:tcW w:w="85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p>
          <w:p w:rsidR="006710A8" w:rsidRPr="00D516BB" w:rsidRDefault="006710A8" w:rsidP="006748E6">
            <w:pPr>
              <w:pStyle w:val="ad"/>
              <w:spacing w:line="276" w:lineRule="auto"/>
              <w:jc w:val="left"/>
              <w:rPr>
                <w:b w:val="0"/>
                <w:sz w:val="24"/>
                <w:szCs w:val="24"/>
              </w:rPr>
            </w:pPr>
            <w:r w:rsidRPr="00D516BB">
              <w:rPr>
                <w:b w:val="0"/>
                <w:sz w:val="24"/>
                <w:szCs w:val="24"/>
              </w:rPr>
              <w:t>5</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p>
          <w:p w:rsidR="006710A8" w:rsidRPr="00D516BB" w:rsidRDefault="006710A8" w:rsidP="006748E6">
            <w:pPr>
              <w:pStyle w:val="ad"/>
              <w:spacing w:line="276" w:lineRule="auto"/>
              <w:jc w:val="left"/>
              <w:rPr>
                <w:b w:val="0"/>
                <w:sz w:val="24"/>
                <w:szCs w:val="24"/>
              </w:rPr>
            </w:pPr>
            <w:r w:rsidRPr="00D516BB">
              <w:rPr>
                <w:b w:val="0"/>
                <w:sz w:val="24"/>
                <w:szCs w:val="24"/>
              </w:rPr>
              <w:t>12</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p>
          <w:p w:rsidR="006710A8" w:rsidRPr="00D516BB" w:rsidRDefault="006710A8" w:rsidP="006748E6">
            <w:pPr>
              <w:pStyle w:val="ad"/>
              <w:spacing w:line="276" w:lineRule="auto"/>
              <w:jc w:val="left"/>
              <w:rPr>
                <w:b w:val="0"/>
                <w:sz w:val="24"/>
                <w:szCs w:val="24"/>
              </w:rPr>
            </w:pPr>
            <w:r w:rsidRPr="00D516BB">
              <w:rPr>
                <w:b w:val="0"/>
                <w:sz w:val="24"/>
                <w:szCs w:val="24"/>
              </w:rPr>
              <w:t>6</w:t>
            </w:r>
          </w:p>
        </w:tc>
        <w:tc>
          <w:tcPr>
            <w:tcW w:w="9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p>
          <w:p w:rsidR="006710A8" w:rsidRPr="00D516BB" w:rsidRDefault="006710A8" w:rsidP="006748E6">
            <w:pPr>
              <w:pStyle w:val="ad"/>
              <w:spacing w:line="276" w:lineRule="auto"/>
              <w:jc w:val="left"/>
              <w:rPr>
                <w:b w:val="0"/>
                <w:sz w:val="24"/>
                <w:szCs w:val="24"/>
              </w:rPr>
            </w:pPr>
            <w:r w:rsidRPr="00D516BB">
              <w:rPr>
                <w:b w:val="0"/>
                <w:sz w:val="24"/>
                <w:szCs w:val="24"/>
              </w:rPr>
              <w:t>11</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13</w:t>
            </w:r>
          </w:p>
        </w:tc>
        <w:tc>
          <w:tcPr>
            <w:tcW w:w="1134"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13</w:t>
            </w:r>
          </w:p>
        </w:tc>
        <w:tc>
          <w:tcPr>
            <w:tcW w:w="1134"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16</w:t>
            </w:r>
          </w:p>
        </w:tc>
      </w:tr>
      <w:tr w:rsidR="006710A8" w:rsidRPr="00D516BB" w:rsidTr="006748E6">
        <w:trPr>
          <w:trHeight w:val="946"/>
        </w:trPr>
        <w:tc>
          <w:tcPr>
            <w:tcW w:w="2376"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 xml:space="preserve">Количество детей, состоящих на учёте в </w:t>
            </w:r>
            <w:proofErr w:type="spellStart"/>
            <w:r w:rsidRPr="00D516BB">
              <w:rPr>
                <w:rFonts w:ascii="Times New Roman" w:hAnsi="Times New Roman" w:cs="Times New Roman"/>
                <w:sz w:val="24"/>
                <w:szCs w:val="24"/>
              </w:rPr>
              <w:t>ЦСПСиД</w:t>
            </w:r>
            <w:proofErr w:type="spellEnd"/>
          </w:p>
        </w:tc>
        <w:tc>
          <w:tcPr>
            <w:tcW w:w="85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p>
          <w:p w:rsidR="006710A8" w:rsidRPr="00D516BB" w:rsidRDefault="006710A8" w:rsidP="006748E6">
            <w:pPr>
              <w:pStyle w:val="ad"/>
              <w:spacing w:line="276" w:lineRule="auto"/>
              <w:jc w:val="left"/>
              <w:rPr>
                <w:b w:val="0"/>
                <w:sz w:val="24"/>
                <w:szCs w:val="24"/>
              </w:rPr>
            </w:pPr>
            <w:r w:rsidRPr="00D516BB">
              <w:rPr>
                <w:b w:val="0"/>
                <w:sz w:val="24"/>
                <w:szCs w:val="24"/>
              </w:rPr>
              <w:t>2</w:t>
            </w:r>
          </w:p>
        </w:tc>
        <w:tc>
          <w:tcPr>
            <w:tcW w:w="9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p>
          <w:p w:rsidR="006710A8" w:rsidRPr="00D516BB" w:rsidRDefault="006710A8" w:rsidP="006748E6">
            <w:pPr>
              <w:pStyle w:val="ad"/>
              <w:spacing w:line="276" w:lineRule="auto"/>
              <w:jc w:val="left"/>
              <w:rPr>
                <w:b w:val="0"/>
                <w:sz w:val="24"/>
                <w:szCs w:val="24"/>
              </w:rPr>
            </w:pPr>
            <w:r w:rsidRPr="00D516BB">
              <w:rPr>
                <w:b w:val="0"/>
                <w:sz w:val="24"/>
                <w:szCs w:val="24"/>
              </w:rPr>
              <w:t>4</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8</w:t>
            </w:r>
          </w:p>
        </w:tc>
        <w:tc>
          <w:tcPr>
            <w:tcW w:w="1134"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5</w:t>
            </w:r>
          </w:p>
        </w:tc>
      </w:tr>
      <w:tr w:rsidR="006710A8" w:rsidRPr="00D516BB" w:rsidTr="006748E6">
        <w:tc>
          <w:tcPr>
            <w:tcW w:w="2376"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Дети-сироты</w:t>
            </w:r>
          </w:p>
        </w:tc>
        <w:tc>
          <w:tcPr>
            <w:tcW w:w="85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w:t>
            </w:r>
          </w:p>
        </w:tc>
        <w:tc>
          <w:tcPr>
            <w:tcW w:w="9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w:t>
            </w:r>
          </w:p>
        </w:tc>
      </w:tr>
      <w:tr w:rsidR="006710A8" w:rsidRPr="00D516BB" w:rsidTr="006748E6">
        <w:tc>
          <w:tcPr>
            <w:tcW w:w="2376"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Дети, оставшиеся без попечения родителей</w:t>
            </w:r>
          </w:p>
        </w:tc>
        <w:tc>
          <w:tcPr>
            <w:tcW w:w="85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p>
          <w:p w:rsidR="006710A8" w:rsidRPr="00D516BB" w:rsidRDefault="006710A8" w:rsidP="006748E6">
            <w:pPr>
              <w:pStyle w:val="ad"/>
              <w:spacing w:line="276" w:lineRule="auto"/>
              <w:jc w:val="left"/>
              <w:rPr>
                <w:b w:val="0"/>
                <w:sz w:val="24"/>
                <w:szCs w:val="24"/>
              </w:rPr>
            </w:pPr>
            <w:r w:rsidRPr="00D516BB">
              <w:rPr>
                <w:b w:val="0"/>
                <w:sz w:val="24"/>
                <w:szCs w:val="24"/>
              </w:rPr>
              <w:t>10</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p>
          <w:p w:rsidR="006710A8" w:rsidRPr="00D516BB" w:rsidRDefault="006710A8" w:rsidP="006748E6">
            <w:pPr>
              <w:pStyle w:val="ad"/>
              <w:spacing w:line="276" w:lineRule="auto"/>
              <w:jc w:val="left"/>
              <w:rPr>
                <w:b w:val="0"/>
                <w:sz w:val="24"/>
                <w:szCs w:val="24"/>
              </w:rPr>
            </w:pPr>
            <w:r w:rsidRPr="00D516BB">
              <w:rPr>
                <w:b w:val="0"/>
                <w:sz w:val="24"/>
                <w:szCs w:val="24"/>
              </w:rPr>
              <w:t>9</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9</w:t>
            </w:r>
          </w:p>
        </w:tc>
        <w:tc>
          <w:tcPr>
            <w:tcW w:w="9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9</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7</w:t>
            </w:r>
          </w:p>
        </w:tc>
        <w:tc>
          <w:tcPr>
            <w:tcW w:w="1134"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6</w:t>
            </w:r>
          </w:p>
        </w:tc>
        <w:tc>
          <w:tcPr>
            <w:tcW w:w="1134"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5</w:t>
            </w:r>
          </w:p>
        </w:tc>
      </w:tr>
      <w:tr w:rsidR="006710A8" w:rsidRPr="00D516BB" w:rsidTr="006748E6">
        <w:tc>
          <w:tcPr>
            <w:tcW w:w="2376"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lastRenderedPageBreak/>
              <w:t>Дети из малообеспеченных семей</w:t>
            </w:r>
          </w:p>
        </w:tc>
        <w:tc>
          <w:tcPr>
            <w:tcW w:w="85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p>
          <w:p w:rsidR="006710A8" w:rsidRPr="00D516BB" w:rsidRDefault="006710A8" w:rsidP="006748E6">
            <w:pPr>
              <w:pStyle w:val="ad"/>
              <w:spacing w:line="276" w:lineRule="auto"/>
              <w:jc w:val="left"/>
              <w:rPr>
                <w:b w:val="0"/>
                <w:sz w:val="24"/>
                <w:szCs w:val="24"/>
              </w:rPr>
            </w:pPr>
            <w:r w:rsidRPr="00D516BB">
              <w:rPr>
                <w:b w:val="0"/>
                <w:sz w:val="24"/>
                <w:szCs w:val="24"/>
              </w:rPr>
              <w:t>59</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p>
          <w:p w:rsidR="006710A8" w:rsidRPr="00D516BB" w:rsidRDefault="006710A8" w:rsidP="006748E6">
            <w:pPr>
              <w:pStyle w:val="ad"/>
              <w:spacing w:line="276" w:lineRule="auto"/>
              <w:jc w:val="left"/>
              <w:rPr>
                <w:b w:val="0"/>
                <w:sz w:val="24"/>
                <w:szCs w:val="24"/>
              </w:rPr>
            </w:pPr>
            <w:r w:rsidRPr="00D516BB">
              <w:rPr>
                <w:b w:val="0"/>
                <w:sz w:val="24"/>
                <w:szCs w:val="24"/>
              </w:rPr>
              <w:t>36</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37</w:t>
            </w:r>
          </w:p>
        </w:tc>
        <w:tc>
          <w:tcPr>
            <w:tcW w:w="9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38</w:t>
            </w:r>
          </w:p>
        </w:tc>
        <w:tc>
          <w:tcPr>
            <w:tcW w:w="992"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40</w:t>
            </w:r>
          </w:p>
        </w:tc>
        <w:tc>
          <w:tcPr>
            <w:tcW w:w="1134"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28</w:t>
            </w:r>
          </w:p>
        </w:tc>
        <w:tc>
          <w:tcPr>
            <w:tcW w:w="1134"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d"/>
              <w:spacing w:line="276" w:lineRule="auto"/>
              <w:jc w:val="left"/>
              <w:rPr>
                <w:b w:val="0"/>
                <w:sz w:val="24"/>
                <w:szCs w:val="24"/>
              </w:rPr>
            </w:pPr>
            <w:r w:rsidRPr="00D516BB">
              <w:rPr>
                <w:b w:val="0"/>
                <w:sz w:val="24"/>
                <w:szCs w:val="24"/>
              </w:rPr>
              <w:t>36</w:t>
            </w:r>
          </w:p>
        </w:tc>
      </w:tr>
    </w:tbl>
    <w:p w:rsidR="006710A8" w:rsidRPr="00D516BB" w:rsidRDefault="006710A8" w:rsidP="006710A8">
      <w:pPr>
        <w:tabs>
          <w:tab w:val="left" w:pos="2130"/>
        </w:tabs>
        <w:rPr>
          <w:rFonts w:ascii="Times New Roman" w:hAnsi="Times New Roman" w:cs="Times New Roman"/>
          <w:color w:val="002060"/>
          <w:sz w:val="24"/>
          <w:szCs w:val="24"/>
        </w:rPr>
      </w:pPr>
    </w:p>
    <w:p w:rsidR="006710A8" w:rsidRPr="00D516BB" w:rsidRDefault="006710A8" w:rsidP="006710A8">
      <w:pPr>
        <w:tabs>
          <w:tab w:val="left" w:pos="2130"/>
        </w:tabs>
        <w:rPr>
          <w:rFonts w:ascii="Times New Roman" w:hAnsi="Times New Roman" w:cs="Times New Roman"/>
          <w:color w:val="002060"/>
          <w:sz w:val="24"/>
          <w:szCs w:val="24"/>
        </w:rPr>
      </w:pPr>
    </w:p>
    <w:p w:rsidR="006710A8" w:rsidRPr="00D516BB" w:rsidRDefault="006710A8" w:rsidP="006710A8">
      <w:pPr>
        <w:rPr>
          <w:rFonts w:ascii="Times New Roman" w:hAnsi="Times New Roman" w:cs="Times New Roman"/>
          <w:sz w:val="24"/>
          <w:szCs w:val="24"/>
        </w:rPr>
      </w:pPr>
      <w:r w:rsidRPr="00D516BB">
        <w:rPr>
          <w:rFonts w:ascii="Times New Roman" w:hAnsi="Times New Roman" w:cs="Times New Roman"/>
          <w:sz w:val="24"/>
          <w:szCs w:val="24"/>
        </w:rPr>
        <w:t xml:space="preserve">В сравнении с прошлым учебным годом наблюдается повышение количества детей, состоящих на учёте в ПДН и ВШУ. Снизилось количество детей, состоящих на учёте в </w:t>
      </w:r>
      <w:proofErr w:type="spellStart"/>
      <w:r w:rsidRPr="00D516BB">
        <w:rPr>
          <w:rFonts w:ascii="Times New Roman" w:hAnsi="Times New Roman" w:cs="Times New Roman"/>
          <w:sz w:val="24"/>
          <w:szCs w:val="24"/>
        </w:rPr>
        <w:t>ЦСПСиД</w:t>
      </w:r>
      <w:proofErr w:type="spellEnd"/>
      <w:r w:rsidRPr="00D516BB">
        <w:rPr>
          <w:rFonts w:ascii="Times New Roman" w:hAnsi="Times New Roman" w:cs="Times New Roman"/>
          <w:sz w:val="24"/>
          <w:szCs w:val="24"/>
        </w:rPr>
        <w:t xml:space="preserve">.   </w:t>
      </w:r>
    </w:p>
    <w:p w:rsidR="006710A8" w:rsidRPr="00D516BB" w:rsidRDefault="006710A8" w:rsidP="006710A8">
      <w:pPr>
        <w:ind w:left="426"/>
        <w:jc w:val="both"/>
        <w:rPr>
          <w:rFonts w:ascii="Times New Roman" w:hAnsi="Times New Roman" w:cs="Times New Roman"/>
          <w:b/>
          <w:color w:val="000000" w:themeColor="text1"/>
          <w:sz w:val="24"/>
          <w:szCs w:val="24"/>
        </w:rPr>
      </w:pPr>
      <w:r w:rsidRPr="00D516BB">
        <w:rPr>
          <w:rFonts w:ascii="Times New Roman" w:hAnsi="Times New Roman" w:cs="Times New Roman"/>
          <w:b/>
          <w:color w:val="000000" w:themeColor="text1"/>
          <w:sz w:val="24"/>
          <w:szCs w:val="24"/>
        </w:rPr>
        <w:t>В течение учебного года были организованы и проведены следующие мероприятия по профилактике правонарушений</w:t>
      </w:r>
    </w:p>
    <w:p w:rsidR="006710A8" w:rsidRPr="00D516BB" w:rsidRDefault="006710A8" w:rsidP="006710A8">
      <w:pPr>
        <w:ind w:left="426"/>
        <w:jc w:val="both"/>
        <w:rPr>
          <w:rFonts w:ascii="Times New Roman" w:hAnsi="Times New Roman" w:cs="Times New Roman"/>
          <w:b/>
          <w:color w:val="000000" w:themeColor="text1"/>
          <w:sz w:val="24"/>
          <w:szCs w:val="24"/>
        </w:rPr>
      </w:pPr>
      <w:r w:rsidRPr="00D516BB">
        <w:rPr>
          <w:rFonts w:ascii="Times New Roman" w:hAnsi="Times New Roman" w:cs="Times New Roman"/>
          <w:b/>
          <w:color w:val="000000" w:themeColor="text1"/>
          <w:sz w:val="24"/>
          <w:szCs w:val="24"/>
        </w:rPr>
        <w:t xml:space="preserve">а) мероприятия для учащихся: </w:t>
      </w:r>
    </w:p>
    <w:p w:rsidR="006710A8" w:rsidRPr="00D516BB" w:rsidRDefault="006710A8" w:rsidP="00D516BB">
      <w:pPr>
        <w:pStyle w:val="a7"/>
        <w:numPr>
          <w:ilvl w:val="0"/>
          <w:numId w:val="12"/>
        </w:num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 xml:space="preserve">По профилактике </w:t>
      </w:r>
      <w:proofErr w:type="spellStart"/>
      <w:r w:rsidRPr="00D516BB">
        <w:rPr>
          <w:rFonts w:ascii="Times New Roman" w:hAnsi="Times New Roman" w:cs="Times New Roman"/>
          <w:color w:val="2C2D2E"/>
          <w:sz w:val="24"/>
          <w:szCs w:val="24"/>
          <w:shd w:val="clear" w:color="auto" w:fill="FFFFFF"/>
        </w:rPr>
        <w:t>девиантного</w:t>
      </w:r>
      <w:proofErr w:type="spellEnd"/>
      <w:r w:rsidRPr="00D516BB">
        <w:rPr>
          <w:rFonts w:ascii="Times New Roman" w:hAnsi="Times New Roman" w:cs="Times New Roman"/>
          <w:color w:val="2C2D2E"/>
          <w:sz w:val="24"/>
          <w:szCs w:val="24"/>
          <w:shd w:val="clear" w:color="auto" w:fill="FFFFFF"/>
        </w:rPr>
        <w:t xml:space="preserve"> поведения </w:t>
      </w:r>
    </w:p>
    <w:tbl>
      <w:tblPr>
        <w:tblW w:w="0" w:type="auto"/>
        <w:tblInd w:w="360" w:type="dxa"/>
        <w:tblLook w:val="04A0" w:firstRow="1" w:lastRow="0" w:firstColumn="1" w:lastColumn="0" w:noHBand="0" w:noVBand="1"/>
      </w:tblPr>
      <w:tblGrid>
        <w:gridCol w:w="8820"/>
      </w:tblGrid>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название мероприятия</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 xml:space="preserve">10.09.2021 – единый классный час «Правила внутреннего распорядка для  учащихся» (1-11 </w:t>
            </w:r>
            <w:proofErr w:type="spellStart"/>
            <w:r w:rsidRPr="00D516BB">
              <w:rPr>
                <w:rFonts w:ascii="Times New Roman" w:hAnsi="Times New Roman" w:cs="Times New Roman"/>
                <w:color w:val="2C2D2E"/>
                <w:sz w:val="24"/>
                <w:szCs w:val="24"/>
                <w:shd w:val="clear" w:color="auto" w:fill="FFFFFF"/>
              </w:rPr>
              <w:t>кл</w:t>
            </w:r>
            <w:proofErr w:type="spellEnd"/>
            <w:r w:rsidRPr="00D516BB">
              <w:rPr>
                <w:rFonts w:ascii="Times New Roman" w:hAnsi="Times New Roman" w:cs="Times New Roman"/>
                <w:color w:val="2C2D2E"/>
                <w:sz w:val="24"/>
                <w:szCs w:val="24"/>
                <w:shd w:val="clear" w:color="auto" w:fill="FFFFFF"/>
              </w:rPr>
              <w:t>)</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proofErr w:type="gramStart"/>
            <w:r w:rsidRPr="00D516BB">
              <w:rPr>
                <w:rFonts w:ascii="Times New Roman" w:hAnsi="Times New Roman" w:cs="Times New Roman"/>
                <w:color w:val="2C2D2E"/>
                <w:sz w:val="24"/>
                <w:szCs w:val="24"/>
                <w:shd w:val="clear" w:color="auto" w:fill="FFFFFF"/>
              </w:rPr>
              <w:t>08.10.2021 единый классный по правовому просвещению «Дорога, которую мы выбираем» (</w:t>
            </w:r>
            <w:r w:rsidRPr="00D516BB">
              <w:rPr>
                <w:rFonts w:ascii="Times New Roman" w:hAnsi="Times New Roman" w:cs="Times New Roman"/>
                <w:color w:val="000000" w:themeColor="text1"/>
                <w:sz w:val="24"/>
                <w:szCs w:val="24"/>
                <w:shd w:val="clear" w:color="auto" w:fill="FFFFFF"/>
              </w:rPr>
              <w:t>Культура общения и профилактика  правонарушений.</w:t>
            </w:r>
            <w:proofErr w:type="gramEnd"/>
            <w:r w:rsidRPr="00D516BB">
              <w:rPr>
                <w:rFonts w:ascii="Times New Roman" w:hAnsi="Times New Roman" w:cs="Times New Roman"/>
                <w:color w:val="000000" w:themeColor="text1"/>
                <w:sz w:val="24"/>
                <w:szCs w:val="24"/>
                <w:shd w:val="clear" w:color="auto" w:fill="FFFFFF"/>
              </w:rPr>
              <w:t xml:space="preserve">  Ответственность несовершеннолетних за правонарушения и преступления» </w:t>
            </w:r>
            <w:r w:rsidRPr="00D516BB">
              <w:rPr>
                <w:rFonts w:ascii="Times New Roman" w:hAnsi="Times New Roman" w:cs="Times New Roman"/>
                <w:color w:val="2C2D2E"/>
                <w:sz w:val="24"/>
                <w:szCs w:val="24"/>
                <w:shd w:val="clear" w:color="auto" w:fill="FFFFFF"/>
              </w:rPr>
              <w:t xml:space="preserve"> (2-11 </w:t>
            </w:r>
            <w:proofErr w:type="spellStart"/>
            <w:r w:rsidRPr="00D516BB">
              <w:rPr>
                <w:rFonts w:ascii="Times New Roman" w:hAnsi="Times New Roman" w:cs="Times New Roman"/>
                <w:color w:val="2C2D2E"/>
                <w:sz w:val="24"/>
                <w:szCs w:val="24"/>
                <w:shd w:val="clear" w:color="auto" w:fill="FFFFFF"/>
              </w:rPr>
              <w:t>кл</w:t>
            </w:r>
            <w:proofErr w:type="spellEnd"/>
            <w:r w:rsidRPr="00D516BB">
              <w:rPr>
                <w:rFonts w:ascii="Times New Roman" w:hAnsi="Times New Roman" w:cs="Times New Roman"/>
                <w:color w:val="2C2D2E"/>
                <w:sz w:val="24"/>
                <w:szCs w:val="24"/>
                <w:shd w:val="clear" w:color="auto" w:fill="FFFFFF"/>
              </w:rPr>
              <w:t>)</w:t>
            </w:r>
          </w:p>
        </w:tc>
      </w:tr>
      <w:tr w:rsidR="006710A8" w:rsidRPr="00D516BB" w:rsidTr="006748E6">
        <w:tc>
          <w:tcPr>
            <w:tcW w:w="8820" w:type="dxa"/>
          </w:tcPr>
          <w:p w:rsidR="006710A8" w:rsidRPr="00D516BB" w:rsidRDefault="006710A8" w:rsidP="006748E6">
            <w:pPr>
              <w:rPr>
                <w:rFonts w:ascii="Times New Roman" w:hAnsi="Times New Roman" w:cs="Times New Roman"/>
                <w:sz w:val="24"/>
                <w:szCs w:val="24"/>
                <w:lang w:bidi="ru-RU"/>
              </w:rPr>
            </w:pPr>
            <w:r w:rsidRPr="00D516BB">
              <w:rPr>
                <w:rFonts w:ascii="Times New Roman" w:hAnsi="Times New Roman" w:cs="Times New Roman"/>
                <w:sz w:val="24"/>
                <w:szCs w:val="24"/>
              </w:rPr>
              <w:t xml:space="preserve">04.10.2021-08.10.2021 - Инструктаж об уголовной, административной, имущественной ответственности несовершеннолетних </w:t>
            </w:r>
            <w:r w:rsidRPr="00D516BB">
              <w:rPr>
                <w:rFonts w:ascii="Times New Roman" w:hAnsi="Times New Roman" w:cs="Times New Roman"/>
                <w:sz w:val="24"/>
                <w:szCs w:val="24"/>
                <w:lang w:bidi="ru-RU"/>
              </w:rPr>
              <w:t xml:space="preserve">за совершение правонарушений и преступлений для учащихся 7-11 </w:t>
            </w:r>
            <w:proofErr w:type="spellStart"/>
            <w:r w:rsidRPr="00D516BB">
              <w:rPr>
                <w:rFonts w:ascii="Times New Roman" w:hAnsi="Times New Roman" w:cs="Times New Roman"/>
                <w:sz w:val="24"/>
                <w:szCs w:val="24"/>
                <w:lang w:bidi="ru-RU"/>
              </w:rPr>
              <w:t>кл</w:t>
            </w:r>
            <w:proofErr w:type="spellEnd"/>
            <w:r w:rsidRPr="00D516BB">
              <w:rPr>
                <w:rFonts w:ascii="Times New Roman" w:hAnsi="Times New Roman" w:cs="Times New Roman"/>
                <w:sz w:val="24"/>
                <w:szCs w:val="24"/>
                <w:lang w:bidi="ru-RU"/>
              </w:rPr>
              <w:t>.</w:t>
            </w:r>
          </w:p>
        </w:tc>
      </w:tr>
      <w:tr w:rsidR="006710A8" w:rsidRPr="00D516BB" w:rsidTr="006748E6">
        <w:tc>
          <w:tcPr>
            <w:tcW w:w="882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 xml:space="preserve">13.10.2021 - </w:t>
            </w:r>
            <w:r w:rsidRPr="00D516BB">
              <w:rPr>
                <w:rFonts w:ascii="Times New Roman" w:hAnsi="Times New Roman" w:cs="Times New Roman"/>
                <w:color w:val="000000" w:themeColor="text1"/>
                <w:sz w:val="24"/>
                <w:szCs w:val="24"/>
                <w:shd w:val="clear" w:color="auto" w:fill="FFFFFF"/>
              </w:rPr>
              <w:t xml:space="preserve">Занятия со специалистами </w:t>
            </w:r>
            <w:r w:rsidRPr="00D516BB">
              <w:rPr>
                <w:rFonts w:ascii="Times New Roman" w:hAnsi="Times New Roman" w:cs="Times New Roman"/>
                <w:sz w:val="24"/>
                <w:szCs w:val="24"/>
              </w:rPr>
              <w:t>МБУ Центр «</w:t>
            </w:r>
            <w:proofErr w:type="spellStart"/>
            <w:r w:rsidRPr="00D516BB">
              <w:rPr>
                <w:rFonts w:ascii="Times New Roman" w:hAnsi="Times New Roman" w:cs="Times New Roman"/>
                <w:sz w:val="24"/>
                <w:szCs w:val="24"/>
              </w:rPr>
              <w:t>Леда</w:t>
            </w:r>
            <w:proofErr w:type="spellEnd"/>
            <w:r w:rsidRPr="00D516BB">
              <w:rPr>
                <w:rFonts w:ascii="Times New Roman" w:hAnsi="Times New Roman" w:cs="Times New Roman"/>
                <w:sz w:val="24"/>
                <w:szCs w:val="24"/>
              </w:rPr>
              <w:t xml:space="preserve">», </w:t>
            </w:r>
            <w:r w:rsidRPr="00D516BB">
              <w:rPr>
                <w:rFonts w:ascii="Times New Roman" w:hAnsi="Times New Roman" w:cs="Times New Roman"/>
                <w:color w:val="000000" w:themeColor="text1"/>
                <w:sz w:val="24"/>
                <w:szCs w:val="24"/>
                <w:shd w:val="clear" w:color="auto" w:fill="FFFFFF"/>
              </w:rPr>
              <w:t xml:space="preserve">направленные на профилактику межличностных конфликтов и </w:t>
            </w:r>
            <w:proofErr w:type="spellStart"/>
            <w:r w:rsidRPr="00D516BB">
              <w:rPr>
                <w:rFonts w:ascii="Times New Roman" w:hAnsi="Times New Roman" w:cs="Times New Roman"/>
                <w:color w:val="000000" w:themeColor="text1"/>
                <w:sz w:val="24"/>
                <w:szCs w:val="24"/>
                <w:shd w:val="clear" w:color="auto" w:fill="FFFFFF"/>
              </w:rPr>
              <w:t>буллинга</w:t>
            </w:r>
            <w:proofErr w:type="spellEnd"/>
            <w:r w:rsidRPr="00D516BB">
              <w:rPr>
                <w:rFonts w:ascii="Times New Roman" w:hAnsi="Times New Roman" w:cs="Times New Roman"/>
                <w:color w:val="000000" w:themeColor="text1"/>
                <w:sz w:val="24"/>
                <w:szCs w:val="24"/>
                <w:shd w:val="clear" w:color="auto" w:fill="FFFFFF"/>
              </w:rPr>
              <w:t xml:space="preserve"> (4А,4Вкл)</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 xml:space="preserve">29.10.2021 - </w:t>
            </w:r>
            <w:r w:rsidRPr="00D516BB">
              <w:rPr>
                <w:rFonts w:ascii="Times New Roman" w:hAnsi="Times New Roman" w:cs="Times New Roman"/>
                <w:sz w:val="24"/>
                <w:szCs w:val="24"/>
              </w:rPr>
              <w:t xml:space="preserve">Урок по </w:t>
            </w:r>
            <w:proofErr w:type="spellStart"/>
            <w:r w:rsidRPr="00D516BB">
              <w:rPr>
                <w:rFonts w:ascii="Times New Roman" w:hAnsi="Times New Roman" w:cs="Times New Roman"/>
                <w:sz w:val="24"/>
                <w:szCs w:val="24"/>
              </w:rPr>
              <w:t>кибербезопасности</w:t>
            </w:r>
            <w:proofErr w:type="spellEnd"/>
            <w:r w:rsidRPr="00D516BB">
              <w:rPr>
                <w:rFonts w:ascii="Times New Roman" w:hAnsi="Times New Roman" w:cs="Times New Roman"/>
                <w:sz w:val="24"/>
                <w:szCs w:val="24"/>
              </w:rPr>
              <w:t xml:space="preserve"> (2-11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w:t>
            </w:r>
          </w:p>
        </w:tc>
      </w:tr>
      <w:tr w:rsidR="006710A8" w:rsidRPr="00D516BB" w:rsidTr="006748E6">
        <w:tc>
          <w:tcPr>
            <w:tcW w:w="8820" w:type="dxa"/>
          </w:tcPr>
          <w:p w:rsidR="006710A8" w:rsidRPr="00D516BB" w:rsidRDefault="006710A8" w:rsidP="006748E6">
            <w:pPr>
              <w:shd w:val="clear" w:color="auto" w:fill="FFFFFF"/>
              <w:rPr>
                <w:rFonts w:ascii="Times New Roman" w:hAnsi="Times New Roman" w:cs="Times New Roman"/>
                <w:color w:val="2C2D2E"/>
                <w:sz w:val="24"/>
                <w:szCs w:val="24"/>
                <w:shd w:val="clear" w:color="auto" w:fill="FFFFFF"/>
              </w:rPr>
            </w:pPr>
            <w:r w:rsidRPr="00D516BB">
              <w:rPr>
                <w:rFonts w:ascii="Times New Roman" w:eastAsia="Times New Roman" w:hAnsi="Times New Roman" w:cs="Times New Roman"/>
                <w:color w:val="2C2D2E"/>
                <w:sz w:val="24"/>
                <w:szCs w:val="24"/>
              </w:rPr>
              <w:t xml:space="preserve">30.09.21 педагоги-психологи ГБУ АО "Центр "Надежда" профилактическое </w:t>
            </w:r>
            <w:r w:rsidRPr="00D516BB">
              <w:rPr>
                <w:rFonts w:ascii="Times New Roman" w:eastAsia="Times New Roman" w:hAnsi="Times New Roman" w:cs="Times New Roman"/>
                <w:color w:val="2C2D2E"/>
                <w:sz w:val="24"/>
                <w:szCs w:val="24"/>
              </w:rPr>
              <w:lastRenderedPageBreak/>
              <w:t>мероприятие с 4 классами на тему: "Как я попадаю в конфликтные ситуации"</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lastRenderedPageBreak/>
              <w:t xml:space="preserve">11.10.2021-16.10.2021 </w:t>
            </w:r>
            <w:r w:rsidRPr="00D516BB">
              <w:rPr>
                <w:rFonts w:ascii="Times New Roman" w:hAnsi="Times New Roman" w:cs="Times New Roman"/>
                <w:sz w:val="24"/>
                <w:szCs w:val="24"/>
              </w:rPr>
              <w:t xml:space="preserve">Профилактические беседы для учащихся с </w:t>
            </w:r>
            <w:proofErr w:type="spellStart"/>
            <w:r w:rsidRPr="00D516BB">
              <w:rPr>
                <w:rFonts w:ascii="Times New Roman" w:hAnsi="Times New Roman" w:cs="Times New Roman"/>
                <w:sz w:val="24"/>
                <w:szCs w:val="24"/>
              </w:rPr>
              <w:t>девиантным</w:t>
            </w:r>
            <w:proofErr w:type="spellEnd"/>
            <w:r w:rsidRPr="00D516BB">
              <w:rPr>
                <w:rFonts w:ascii="Times New Roman" w:hAnsi="Times New Roman" w:cs="Times New Roman"/>
                <w:sz w:val="24"/>
                <w:szCs w:val="24"/>
              </w:rPr>
              <w:t xml:space="preserve"> поведением  в рамках профилактической недели.</w:t>
            </w:r>
          </w:p>
        </w:tc>
      </w:tr>
      <w:tr w:rsidR="006710A8" w:rsidRPr="00D516BB" w:rsidTr="006748E6">
        <w:tc>
          <w:tcPr>
            <w:tcW w:w="8820" w:type="dxa"/>
          </w:tcPr>
          <w:p w:rsidR="006710A8" w:rsidRPr="00D516BB" w:rsidRDefault="006710A8" w:rsidP="006748E6">
            <w:pPr>
              <w:shd w:val="clear" w:color="auto" w:fill="FFFFFF"/>
              <w:rPr>
                <w:rFonts w:ascii="Times New Roman" w:hAnsi="Times New Roman" w:cs="Times New Roman"/>
                <w:color w:val="2C2D2E"/>
                <w:sz w:val="24"/>
                <w:szCs w:val="24"/>
                <w:shd w:val="clear" w:color="auto" w:fill="FFFFFF"/>
              </w:rPr>
            </w:pPr>
            <w:r w:rsidRPr="00D516BB">
              <w:rPr>
                <w:rFonts w:ascii="Times New Roman" w:eastAsia="Times New Roman" w:hAnsi="Times New Roman" w:cs="Times New Roman"/>
                <w:color w:val="2C2D2E"/>
                <w:sz w:val="24"/>
                <w:szCs w:val="24"/>
              </w:rPr>
              <w:t>18.10.2021 педагоги-психологи  ГБУ АО "Центр "Надежда" профилактическое мероприятие с 8-9 классами на тему: "</w:t>
            </w:r>
            <w:proofErr w:type="spellStart"/>
            <w:r w:rsidRPr="00D516BB">
              <w:rPr>
                <w:rFonts w:ascii="Times New Roman" w:eastAsia="Times New Roman" w:hAnsi="Times New Roman" w:cs="Times New Roman"/>
                <w:color w:val="2C2D2E"/>
                <w:sz w:val="24"/>
                <w:szCs w:val="24"/>
              </w:rPr>
              <w:t>Прокрастинация</w:t>
            </w:r>
            <w:proofErr w:type="spellEnd"/>
            <w:r w:rsidRPr="00D516BB">
              <w:rPr>
                <w:rFonts w:ascii="Times New Roman" w:eastAsia="Times New Roman" w:hAnsi="Times New Roman" w:cs="Times New Roman"/>
                <w:color w:val="2C2D2E"/>
                <w:sz w:val="24"/>
                <w:szCs w:val="24"/>
              </w:rPr>
              <w:t>"</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000000"/>
                <w:sz w:val="24"/>
                <w:szCs w:val="24"/>
              </w:rPr>
              <w:t xml:space="preserve">29.11.2021-10.12.2021 - </w:t>
            </w:r>
            <w:proofErr w:type="spellStart"/>
            <w:r w:rsidRPr="00D516BB">
              <w:rPr>
                <w:rFonts w:ascii="Times New Roman" w:hAnsi="Times New Roman" w:cs="Times New Roman"/>
                <w:color w:val="000000"/>
                <w:sz w:val="24"/>
                <w:szCs w:val="24"/>
              </w:rPr>
              <w:t>Тренинговые</w:t>
            </w:r>
            <w:proofErr w:type="spellEnd"/>
            <w:r w:rsidRPr="00D516BB">
              <w:rPr>
                <w:rFonts w:ascii="Times New Roman" w:hAnsi="Times New Roman" w:cs="Times New Roman"/>
                <w:color w:val="000000"/>
                <w:sz w:val="24"/>
                <w:szCs w:val="24"/>
              </w:rPr>
              <w:t xml:space="preserve"> занятия «Профилактика агрессивного поведения у детей и подростков» в рамках </w:t>
            </w:r>
            <w:r w:rsidRPr="00D516BB">
              <w:rPr>
                <w:rFonts w:ascii="Times New Roman" w:hAnsi="Times New Roman" w:cs="Times New Roman"/>
                <w:color w:val="333333"/>
                <w:sz w:val="24"/>
                <w:szCs w:val="24"/>
              </w:rPr>
              <w:t xml:space="preserve">декады «16 дней активности против насилия» (1-11 </w:t>
            </w:r>
            <w:proofErr w:type="spellStart"/>
            <w:r w:rsidRPr="00D516BB">
              <w:rPr>
                <w:rFonts w:ascii="Times New Roman" w:hAnsi="Times New Roman" w:cs="Times New Roman"/>
                <w:color w:val="333333"/>
                <w:sz w:val="24"/>
                <w:szCs w:val="24"/>
              </w:rPr>
              <w:t>кл</w:t>
            </w:r>
            <w:proofErr w:type="spellEnd"/>
            <w:r w:rsidRPr="00D516BB">
              <w:rPr>
                <w:rFonts w:ascii="Times New Roman" w:hAnsi="Times New Roman" w:cs="Times New Roman"/>
                <w:color w:val="333333"/>
                <w:sz w:val="24"/>
                <w:szCs w:val="24"/>
              </w:rPr>
              <w:t>)</w:t>
            </w:r>
          </w:p>
        </w:tc>
      </w:tr>
      <w:tr w:rsidR="006710A8" w:rsidRPr="00D516BB" w:rsidTr="006748E6">
        <w:tc>
          <w:tcPr>
            <w:tcW w:w="8820" w:type="dxa"/>
          </w:tcPr>
          <w:p w:rsidR="006710A8" w:rsidRPr="00D516BB" w:rsidRDefault="006710A8" w:rsidP="006748E6">
            <w:pPr>
              <w:rPr>
                <w:rFonts w:ascii="Times New Roman" w:hAnsi="Times New Roman" w:cs="Times New Roman"/>
                <w:color w:val="000000"/>
                <w:sz w:val="24"/>
                <w:szCs w:val="24"/>
              </w:rPr>
            </w:pPr>
            <w:r w:rsidRPr="00D516BB">
              <w:rPr>
                <w:rFonts w:ascii="Times New Roman" w:hAnsi="Times New Roman" w:cs="Times New Roman"/>
                <w:color w:val="000000"/>
                <w:sz w:val="24"/>
                <w:szCs w:val="24"/>
              </w:rPr>
              <w:t xml:space="preserve">29.11.2021 – 10.12.2021 - Профилактические беседы  с учащимися  по профилактике агрессивного, деструктивного поведения (1-11 </w:t>
            </w:r>
            <w:proofErr w:type="spellStart"/>
            <w:r w:rsidRPr="00D516BB">
              <w:rPr>
                <w:rFonts w:ascii="Times New Roman" w:hAnsi="Times New Roman" w:cs="Times New Roman"/>
                <w:color w:val="000000"/>
                <w:sz w:val="24"/>
                <w:szCs w:val="24"/>
              </w:rPr>
              <w:t>кл</w:t>
            </w:r>
            <w:proofErr w:type="spellEnd"/>
            <w:r w:rsidRPr="00D516BB">
              <w:rPr>
                <w:rFonts w:ascii="Times New Roman" w:hAnsi="Times New Roman" w:cs="Times New Roman"/>
                <w:color w:val="000000"/>
                <w:sz w:val="24"/>
                <w:szCs w:val="24"/>
              </w:rPr>
              <w:t>)</w:t>
            </w:r>
          </w:p>
        </w:tc>
      </w:tr>
      <w:tr w:rsidR="006710A8" w:rsidRPr="00D516BB" w:rsidTr="006748E6">
        <w:tc>
          <w:tcPr>
            <w:tcW w:w="8820" w:type="dxa"/>
          </w:tcPr>
          <w:p w:rsidR="006710A8" w:rsidRPr="00D516BB" w:rsidRDefault="006710A8" w:rsidP="006748E6">
            <w:pPr>
              <w:rPr>
                <w:rFonts w:ascii="Times New Roman" w:hAnsi="Times New Roman" w:cs="Times New Roman"/>
                <w:color w:val="000000"/>
                <w:sz w:val="24"/>
                <w:szCs w:val="24"/>
              </w:rPr>
            </w:pPr>
            <w:r w:rsidRPr="00D516BB">
              <w:rPr>
                <w:rFonts w:ascii="Times New Roman" w:hAnsi="Times New Roman" w:cs="Times New Roman"/>
                <w:color w:val="000000"/>
                <w:sz w:val="24"/>
                <w:szCs w:val="24"/>
              </w:rPr>
              <w:t xml:space="preserve">29.11.2021 – 10.12.2021 - </w:t>
            </w:r>
            <w:r w:rsidRPr="00D516BB">
              <w:rPr>
                <w:rFonts w:ascii="Times New Roman" w:hAnsi="Times New Roman" w:cs="Times New Roman"/>
                <w:sz w:val="24"/>
                <w:szCs w:val="24"/>
              </w:rPr>
              <w:t>Информирование родителей (законных представителей) учащихся  через родительские чаты о недопущении домашнего насилия, Информирование педагогов  «Признаки жестокого обращения с ребенком.  Алгоритм действий педагога при выявлении семей, где имеются случаи домашнего насилия»</w:t>
            </w:r>
          </w:p>
        </w:tc>
      </w:tr>
      <w:tr w:rsidR="006710A8" w:rsidRPr="00D516BB" w:rsidTr="006748E6">
        <w:tc>
          <w:tcPr>
            <w:tcW w:w="8820" w:type="dxa"/>
          </w:tcPr>
          <w:p w:rsidR="006710A8" w:rsidRPr="00D516BB" w:rsidRDefault="006710A8" w:rsidP="006748E6">
            <w:pPr>
              <w:jc w:val="both"/>
              <w:rPr>
                <w:rFonts w:ascii="Times New Roman" w:hAnsi="Times New Roman" w:cs="Times New Roman"/>
                <w:color w:val="000000"/>
                <w:sz w:val="24"/>
                <w:szCs w:val="24"/>
              </w:rPr>
            </w:pPr>
            <w:r w:rsidRPr="00D516BB">
              <w:rPr>
                <w:rFonts w:ascii="Times New Roman" w:hAnsi="Times New Roman" w:cs="Times New Roman"/>
                <w:color w:val="2C2D2E"/>
                <w:sz w:val="24"/>
                <w:szCs w:val="24"/>
                <w:shd w:val="clear" w:color="auto" w:fill="FFFFFF"/>
              </w:rPr>
              <w:t xml:space="preserve">1.12.2021-10.12.2021 - </w:t>
            </w:r>
            <w:r w:rsidRPr="00D516BB">
              <w:rPr>
                <w:rFonts w:ascii="Times New Roman" w:hAnsi="Times New Roman" w:cs="Times New Roman"/>
                <w:color w:val="000000"/>
                <w:sz w:val="24"/>
                <w:szCs w:val="24"/>
              </w:rPr>
              <w:t xml:space="preserve">"Единая неделя психолого-педагогического просвещения" (1-5 </w:t>
            </w:r>
            <w:proofErr w:type="spellStart"/>
            <w:r w:rsidRPr="00D516BB">
              <w:rPr>
                <w:rFonts w:ascii="Times New Roman" w:hAnsi="Times New Roman" w:cs="Times New Roman"/>
                <w:color w:val="000000"/>
                <w:sz w:val="24"/>
                <w:szCs w:val="24"/>
              </w:rPr>
              <w:t>кл</w:t>
            </w:r>
            <w:proofErr w:type="spellEnd"/>
            <w:r w:rsidRPr="00D516BB">
              <w:rPr>
                <w:rFonts w:ascii="Times New Roman" w:hAnsi="Times New Roman" w:cs="Times New Roman"/>
                <w:color w:val="000000"/>
                <w:sz w:val="24"/>
                <w:szCs w:val="24"/>
              </w:rPr>
              <w:t>)</w:t>
            </w:r>
          </w:p>
          <w:p w:rsidR="006710A8" w:rsidRPr="00D516BB" w:rsidRDefault="006710A8" w:rsidP="006748E6">
            <w:pPr>
              <w:jc w:val="both"/>
              <w:rPr>
                <w:rFonts w:ascii="Times New Roman" w:hAnsi="Times New Roman" w:cs="Times New Roman"/>
                <w:color w:val="000000"/>
                <w:sz w:val="24"/>
                <w:szCs w:val="24"/>
              </w:rPr>
            </w:pPr>
            <w:r w:rsidRPr="00D516BB">
              <w:rPr>
                <w:rFonts w:ascii="Times New Roman" w:hAnsi="Times New Roman" w:cs="Times New Roman"/>
                <w:color w:val="000000"/>
                <w:sz w:val="24"/>
                <w:szCs w:val="24"/>
              </w:rPr>
              <w:t xml:space="preserve">Информирование учащихся о способах получения экстренной психологической помощи, формировании ценностного отношения к жизни, </w:t>
            </w:r>
            <w:r w:rsidRPr="00D516BB">
              <w:rPr>
                <w:rFonts w:ascii="Times New Roman" w:hAnsi="Times New Roman" w:cs="Times New Roman"/>
                <w:sz w:val="24"/>
                <w:szCs w:val="24"/>
              </w:rPr>
              <w:t>с использованием методических материалов, разработанных специалистами государственного автономного образовательного учреждения дополнительного профессионального образования "Архангельский областной институт открытого образования"</w:t>
            </w:r>
          </w:p>
        </w:tc>
      </w:tr>
      <w:tr w:rsidR="006710A8" w:rsidRPr="00D516BB" w:rsidTr="006748E6">
        <w:tc>
          <w:tcPr>
            <w:tcW w:w="8820" w:type="dxa"/>
          </w:tcPr>
          <w:p w:rsidR="006710A8" w:rsidRPr="00D516BB" w:rsidRDefault="006710A8" w:rsidP="006748E6">
            <w:pPr>
              <w:rPr>
                <w:rFonts w:ascii="Times New Roman" w:hAnsi="Times New Roman" w:cs="Times New Roman"/>
                <w:color w:val="000000"/>
                <w:sz w:val="24"/>
                <w:szCs w:val="24"/>
              </w:rPr>
            </w:pPr>
            <w:r w:rsidRPr="00D516BB">
              <w:rPr>
                <w:rFonts w:ascii="Times New Roman" w:hAnsi="Times New Roman" w:cs="Times New Roman"/>
                <w:color w:val="000000"/>
                <w:sz w:val="24"/>
                <w:szCs w:val="24"/>
              </w:rPr>
              <w:t xml:space="preserve">07.12.2021 </w:t>
            </w:r>
            <w:r w:rsidRPr="00D516BB">
              <w:rPr>
                <w:rFonts w:ascii="Times New Roman" w:hAnsi="Times New Roman" w:cs="Times New Roman"/>
                <w:sz w:val="24"/>
                <w:szCs w:val="24"/>
              </w:rPr>
              <w:t xml:space="preserve"> Единый  день  профилактики, посвященный  проблемам интернет и телефонного мошенничества </w:t>
            </w:r>
            <w:proofErr w:type="gramStart"/>
            <w:r w:rsidRPr="00D516BB">
              <w:rPr>
                <w:rFonts w:ascii="Times New Roman" w:hAnsi="Times New Roman" w:cs="Times New Roman"/>
                <w:sz w:val="24"/>
                <w:szCs w:val="24"/>
              </w:rPr>
              <w:t xml:space="preserve">( </w:t>
            </w:r>
            <w:proofErr w:type="gramEnd"/>
            <w:r w:rsidRPr="00D516BB">
              <w:rPr>
                <w:rFonts w:ascii="Times New Roman" w:hAnsi="Times New Roman" w:cs="Times New Roman"/>
                <w:sz w:val="24"/>
                <w:szCs w:val="24"/>
              </w:rPr>
              <w:t>минутки безопасности, размещение методических материалов в группах классов, родительских чатах)</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 xml:space="preserve">10.12.2021-17.12.2021 – Интерактивные игры, викторины, </w:t>
            </w:r>
            <w:proofErr w:type="spellStart"/>
            <w:r w:rsidRPr="00D516BB">
              <w:rPr>
                <w:rFonts w:ascii="Times New Roman" w:hAnsi="Times New Roman" w:cs="Times New Roman"/>
                <w:color w:val="2C2D2E"/>
                <w:sz w:val="24"/>
                <w:szCs w:val="24"/>
                <w:shd w:val="clear" w:color="auto" w:fill="FFFFFF"/>
              </w:rPr>
              <w:t>квиз</w:t>
            </w:r>
            <w:proofErr w:type="spellEnd"/>
            <w:r w:rsidRPr="00D516BB">
              <w:rPr>
                <w:rFonts w:ascii="Times New Roman" w:hAnsi="Times New Roman" w:cs="Times New Roman"/>
                <w:color w:val="2C2D2E"/>
                <w:sz w:val="24"/>
                <w:szCs w:val="24"/>
                <w:shd w:val="clear" w:color="auto" w:fill="FFFFFF"/>
              </w:rPr>
              <w:t xml:space="preserve">-игры по правовому </w:t>
            </w:r>
            <w:r w:rsidRPr="00D516BB">
              <w:rPr>
                <w:rFonts w:ascii="Times New Roman" w:hAnsi="Times New Roman" w:cs="Times New Roman"/>
                <w:color w:val="2C2D2E"/>
                <w:sz w:val="24"/>
                <w:szCs w:val="24"/>
                <w:shd w:val="clear" w:color="auto" w:fill="FFFFFF"/>
              </w:rPr>
              <w:lastRenderedPageBreak/>
              <w:t xml:space="preserve">просвещению в рамках Недели правовых знаний (1-11 </w:t>
            </w:r>
            <w:proofErr w:type="spellStart"/>
            <w:r w:rsidRPr="00D516BB">
              <w:rPr>
                <w:rFonts w:ascii="Times New Roman" w:hAnsi="Times New Roman" w:cs="Times New Roman"/>
                <w:color w:val="2C2D2E"/>
                <w:sz w:val="24"/>
                <w:szCs w:val="24"/>
                <w:shd w:val="clear" w:color="auto" w:fill="FFFFFF"/>
              </w:rPr>
              <w:t>кл</w:t>
            </w:r>
            <w:proofErr w:type="spellEnd"/>
            <w:r w:rsidRPr="00D516BB">
              <w:rPr>
                <w:rFonts w:ascii="Times New Roman" w:hAnsi="Times New Roman" w:cs="Times New Roman"/>
                <w:color w:val="2C2D2E"/>
                <w:sz w:val="24"/>
                <w:szCs w:val="24"/>
                <w:shd w:val="clear" w:color="auto" w:fill="FFFFFF"/>
              </w:rPr>
              <w:t>)</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lastRenderedPageBreak/>
              <w:t xml:space="preserve">10.12.2021 - </w:t>
            </w:r>
            <w:r w:rsidRPr="00D516BB">
              <w:rPr>
                <w:rFonts w:ascii="Times New Roman" w:hAnsi="Times New Roman" w:cs="Times New Roman"/>
                <w:sz w:val="24"/>
                <w:szCs w:val="24"/>
              </w:rPr>
              <w:t xml:space="preserve">Тематический урок «Международный день прав человека» (2-11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 xml:space="preserve">17.12.2021 - </w:t>
            </w:r>
            <w:r w:rsidRPr="00D516BB">
              <w:rPr>
                <w:rFonts w:ascii="Times New Roman" w:hAnsi="Times New Roman" w:cs="Times New Roman"/>
                <w:sz w:val="24"/>
                <w:szCs w:val="24"/>
              </w:rPr>
              <w:t xml:space="preserve">Взаимодействие со специалистами центра «Надежда» по ранней профилактике правонарушений (2А, 3А, 7А, 7Б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 xml:space="preserve">) </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 xml:space="preserve">10.12.2021-17.12.2021 - </w:t>
            </w:r>
            <w:r w:rsidRPr="00D516BB">
              <w:rPr>
                <w:rFonts w:ascii="Times New Roman" w:hAnsi="Times New Roman" w:cs="Times New Roman"/>
                <w:sz w:val="24"/>
                <w:szCs w:val="24"/>
              </w:rPr>
              <w:t>Проведение профилактических бесед с учениками, состоящими на профилактических учётах «О недопустимости нарушения административного и уголовного кодекса РФ» в рамках Недели правовых знаний</w:t>
            </w:r>
          </w:p>
        </w:tc>
      </w:tr>
      <w:tr w:rsidR="006710A8" w:rsidRPr="00D516BB" w:rsidTr="006748E6">
        <w:trPr>
          <w:trHeight w:val="1349"/>
        </w:trPr>
        <w:tc>
          <w:tcPr>
            <w:tcW w:w="8820" w:type="dxa"/>
          </w:tcPr>
          <w:p w:rsidR="006710A8" w:rsidRPr="00D516BB" w:rsidRDefault="006710A8" w:rsidP="006748E6">
            <w:pPr>
              <w:pStyle w:val="a3"/>
              <w:shd w:val="clear" w:color="auto" w:fill="FFFFFF"/>
              <w:spacing w:after="195" w:afterAutospacing="0"/>
              <w:rPr>
                <w:color w:val="2C2D2E"/>
                <w:shd w:val="clear" w:color="auto" w:fill="FFFFFF"/>
              </w:rPr>
            </w:pPr>
            <w:r w:rsidRPr="00D516BB">
              <w:rPr>
                <w:color w:val="2C2D2E"/>
              </w:rPr>
              <w:t xml:space="preserve">23.12.2021 - </w:t>
            </w:r>
            <w:r w:rsidRPr="00D516BB">
              <w:rPr>
                <w:color w:val="000000" w:themeColor="text1"/>
              </w:rPr>
              <w:t xml:space="preserve">Беседа   инспектора ПДН «Уголовная и административная ответственность несовершеннолетних», областной закон «Об отдельных мерах по защите нравственности и здоровья детей  в Архангельской области», по профилактике вредных привычек, о детском травматизме </w:t>
            </w:r>
            <w:proofErr w:type="gramStart"/>
            <w:r w:rsidRPr="00D516BB">
              <w:rPr>
                <w:color w:val="000000" w:themeColor="text1"/>
              </w:rPr>
              <w:t xml:space="preserve">( </w:t>
            </w:r>
            <w:proofErr w:type="gramEnd"/>
            <w:r w:rsidRPr="00D516BB">
              <w:rPr>
                <w:color w:val="000000" w:themeColor="text1"/>
              </w:rPr>
              <w:t xml:space="preserve">8Б, 9Б, 6В, 7Б, 8А, 9А, 10А </w:t>
            </w:r>
            <w:proofErr w:type="spellStart"/>
            <w:r w:rsidRPr="00D516BB">
              <w:rPr>
                <w:color w:val="000000" w:themeColor="text1"/>
              </w:rPr>
              <w:t>кл</w:t>
            </w:r>
            <w:proofErr w:type="spellEnd"/>
            <w:r w:rsidRPr="00D516BB">
              <w:rPr>
                <w:color w:val="000000" w:themeColor="text1"/>
              </w:rPr>
              <w:t xml:space="preserve">) </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sz w:val="24"/>
                <w:szCs w:val="24"/>
              </w:rPr>
              <w:t xml:space="preserve">27.12.2021-30.12.2021 Инструктажи  для учащихся по законопослушному и безопасному поведению во время каникул. </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 xml:space="preserve">10.01.2022 - 14.01.2022 – занятие для обучающихся о защите персональных данных (1-11 </w:t>
            </w:r>
            <w:proofErr w:type="spellStart"/>
            <w:r w:rsidRPr="00D516BB">
              <w:rPr>
                <w:rFonts w:ascii="Times New Roman" w:hAnsi="Times New Roman" w:cs="Times New Roman"/>
                <w:color w:val="2C2D2E"/>
                <w:sz w:val="24"/>
                <w:szCs w:val="24"/>
                <w:shd w:val="clear" w:color="auto" w:fill="FFFFFF"/>
              </w:rPr>
              <w:t>кл</w:t>
            </w:r>
            <w:proofErr w:type="spellEnd"/>
            <w:r w:rsidRPr="00D516BB">
              <w:rPr>
                <w:rFonts w:ascii="Times New Roman" w:hAnsi="Times New Roman" w:cs="Times New Roman"/>
                <w:color w:val="2C2D2E"/>
                <w:sz w:val="24"/>
                <w:szCs w:val="24"/>
                <w:shd w:val="clear" w:color="auto" w:fill="FFFFFF"/>
              </w:rPr>
              <w:t>)</w:t>
            </w:r>
          </w:p>
        </w:tc>
      </w:tr>
      <w:tr w:rsidR="006710A8" w:rsidRPr="00D516BB" w:rsidTr="006748E6">
        <w:tc>
          <w:tcPr>
            <w:tcW w:w="8820" w:type="dxa"/>
          </w:tcPr>
          <w:p w:rsidR="006710A8" w:rsidRPr="00D516BB" w:rsidRDefault="006710A8" w:rsidP="006748E6">
            <w:pPr>
              <w:jc w:val="both"/>
              <w:rPr>
                <w:rFonts w:ascii="Times New Roman" w:hAnsi="Times New Roman" w:cs="Times New Roman"/>
                <w:color w:val="000000"/>
                <w:sz w:val="24"/>
                <w:szCs w:val="24"/>
              </w:rPr>
            </w:pPr>
            <w:r w:rsidRPr="00D516BB">
              <w:rPr>
                <w:rFonts w:ascii="Times New Roman" w:hAnsi="Times New Roman" w:cs="Times New Roman"/>
                <w:sz w:val="24"/>
                <w:szCs w:val="24"/>
              </w:rPr>
              <w:t xml:space="preserve">07.02.2022-15.02.2022 </w:t>
            </w:r>
            <w:r w:rsidRPr="00D516BB">
              <w:rPr>
                <w:rFonts w:ascii="Times New Roman" w:hAnsi="Times New Roman" w:cs="Times New Roman"/>
                <w:color w:val="000000"/>
                <w:sz w:val="24"/>
                <w:szCs w:val="24"/>
              </w:rPr>
              <w:t xml:space="preserve">"Единая неделя психолого-педагогического просвещения" (6-9 </w:t>
            </w:r>
            <w:proofErr w:type="spellStart"/>
            <w:r w:rsidRPr="00D516BB">
              <w:rPr>
                <w:rFonts w:ascii="Times New Roman" w:hAnsi="Times New Roman" w:cs="Times New Roman"/>
                <w:color w:val="000000"/>
                <w:sz w:val="24"/>
                <w:szCs w:val="24"/>
              </w:rPr>
              <w:t>кл</w:t>
            </w:r>
            <w:proofErr w:type="spellEnd"/>
            <w:r w:rsidRPr="00D516BB">
              <w:rPr>
                <w:rFonts w:ascii="Times New Roman" w:hAnsi="Times New Roman" w:cs="Times New Roman"/>
                <w:color w:val="000000"/>
                <w:sz w:val="24"/>
                <w:szCs w:val="24"/>
              </w:rPr>
              <w:t xml:space="preserve">). Информирование учащихся о способах получения экстренной психологической помощи, формировании ценностного отношения к жизни, </w:t>
            </w:r>
            <w:r w:rsidRPr="00D516BB">
              <w:rPr>
                <w:rFonts w:ascii="Times New Roman" w:hAnsi="Times New Roman" w:cs="Times New Roman"/>
                <w:sz w:val="24"/>
                <w:szCs w:val="24"/>
              </w:rPr>
              <w:t>с использованием методических материалов, разработанных специалистами государственного автономного образовательного учреждения дополнительного профессионального образования "Архангельский областной институт открытого образования"</w:t>
            </w:r>
          </w:p>
          <w:p w:rsidR="006710A8" w:rsidRPr="00D516BB" w:rsidRDefault="006710A8" w:rsidP="006748E6">
            <w:pPr>
              <w:rPr>
                <w:rFonts w:ascii="Times New Roman" w:hAnsi="Times New Roman" w:cs="Times New Roman"/>
                <w:color w:val="2C2D2E"/>
                <w:sz w:val="24"/>
                <w:szCs w:val="24"/>
                <w:shd w:val="clear" w:color="auto" w:fill="FFFFFF"/>
              </w:rPr>
            </w:pP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11.02.2022 – единый классный час «Жизнь – главная ценность человека» (</w:t>
            </w:r>
            <w:r w:rsidRPr="00D516BB">
              <w:rPr>
                <w:rFonts w:ascii="Times New Roman" w:hAnsi="Times New Roman" w:cs="Times New Roman"/>
                <w:sz w:val="24"/>
                <w:szCs w:val="24"/>
              </w:rPr>
              <w:t>в рамках просветительской работы по профилактике суицидальных рисков в образовательной организации)</w:t>
            </w:r>
          </w:p>
        </w:tc>
      </w:tr>
      <w:tr w:rsidR="006710A8" w:rsidRPr="00D516BB" w:rsidTr="006748E6">
        <w:tc>
          <w:tcPr>
            <w:tcW w:w="882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color w:val="2C2D2E"/>
                <w:sz w:val="24"/>
                <w:szCs w:val="24"/>
                <w:shd w:val="clear" w:color="auto" w:fill="FFFFFF"/>
              </w:rPr>
              <w:lastRenderedPageBreak/>
              <w:t xml:space="preserve">11.02.2022 -16.02.2022 </w:t>
            </w:r>
            <w:r w:rsidRPr="00D516BB">
              <w:rPr>
                <w:rFonts w:ascii="Times New Roman" w:hAnsi="Times New Roman" w:cs="Times New Roman"/>
                <w:sz w:val="24"/>
                <w:szCs w:val="24"/>
              </w:rPr>
              <w:t xml:space="preserve">Инструктаж  в рамках просветительской работы по профилактике суицидальных рисков в образовательной организации </w:t>
            </w:r>
          </w:p>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sz w:val="24"/>
                <w:szCs w:val="24"/>
              </w:rPr>
              <w:t xml:space="preserve">(1-11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sz w:val="24"/>
                <w:szCs w:val="24"/>
              </w:rPr>
              <w:t>14.02.2022-28.02.2022 Единый урок безопасного интернета для учащихся 5-9 классов</w:t>
            </w:r>
          </w:p>
        </w:tc>
      </w:tr>
      <w:tr w:rsidR="006710A8" w:rsidRPr="00D516BB" w:rsidTr="006748E6">
        <w:tc>
          <w:tcPr>
            <w:tcW w:w="8820" w:type="dxa"/>
          </w:tcPr>
          <w:p w:rsidR="006710A8" w:rsidRPr="00D516BB" w:rsidRDefault="006710A8" w:rsidP="006748E6">
            <w:pPr>
              <w:shd w:val="clear" w:color="auto" w:fill="FFFFFF"/>
              <w:rPr>
                <w:rFonts w:ascii="Times New Roman" w:hAnsi="Times New Roman" w:cs="Times New Roman"/>
                <w:sz w:val="24"/>
                <w:szCs w:val="24"/>
              </w:rPr>
            </w:pPr>
            <w:r w:rsidRPr="00D516BB">
              <w:rPr>
                <w:rFonts w:ascii="Times New Roman" w:eastAsia="Times New Roman" w:hAnsi="Times New Roman" w:cs="Times New Roman"/>
                <w:color w:val="2C2D2E"/>
                <w:sz w:val="24"/>
                <w:szCs w:val="24"/>
              </w:rPr>
              <w:t>14.02.2022 педагоги-психологи ГБУ АО "Центр "Надежда" профилактическое мероприятие с 5 классами на тему: "Конфликт. Как действовать?"</w:t>
            </w:r>
          </w:p>
        </w:tc>
      </w:tr>
      <w:tr w:rsidR="006710A8" w:rsidRPr="00D516BB" w:rsidTr="006748E6">
        <w:tc>
          <w:tcPr>
            <w:tcW w:w="882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14.03.2022-18.03.2022 - инструктажи по законопослушному и безопасному поведению во время каникул</w:t>
            </w:r>
          </w:p>
        </w:tc>
      </w:tr>
      <w:tr w:rsidR="006710A8" w:rsidRPr="00D516BB" w:rsidTr="006748E6">
        <w:tc>
          <w:tcPr>
            <w:tcW w:w="8820" w:type="dxa"/>
          </w:tcPr>
          <w:p w:rsidR="006710A8" w:rsidRPr="00D516BB" w:rsidRDefault="006710A8" w:rsidP="006748E6">
            <w:pPr>
              <w:shd w:val="clear" w:color="auto" w:fill="FFFFFF"/>
              <w:rPr>
                <w:rFonts w:ascii="Times New Roman" w:hAnsi="Times New Roman" w:cs="Times New Roman"/>
                <w:sz w:val="24"/>
                <w:szCs w:val="24"/>
              </w:rPr>
            </w:pPr>
            <w:r w:rsidRPr="00D516BB">
              <w:rPr>
                <w:rFonts w:ascii="Times New Roman" w:eastAsia="Times New Roman" w:hAnsi="Times New Roman" w:cs="Times New Roman"/>
                <w:color w:val="2C2D2E"/>
                <w:sz w:val="24"/>
                <w:szCs w:val="24"/>
              </w:rPr>
              <w:t>14.03.2022 Выступление помощника прокурора города Архангельска с лекцией на тему: "Путь, который мы выбираем" 8-10 классы</w:t>
            </w:r>
          </w:p>
        </w:tc>
      </w:tr>
      <w:tr w:rsidR="006710A8" w:rsidRPr="00D516BB" w:rsidTr="006748E6">
        <w:tc>
          <w:tcPr>
            <w:tcW w:w="8820" w:type="dxa"/>
          </w:tcPr>
          <w:p w:rsidR="006710A8" w:rsidRPr="00D516BB" w:rsidRDefault="006710A8" w:rsidP="006748E6">
            <w:pPr>
              <w:jc w:val="both"/>
              <w:rPr>
                <w:rFonts w:ascii="Times New Roman" w:eastAsia="Times New Roman" w:hAnsi="Times New Roman" w:cs="Times New Roman"/>
                <w:color w:val="2C2D2E"/>
                <w:sz w:val="24"/>
                <w:szCs w:val="24"/>
              </w:rPr>
            </w:pPr>
            <w:r w:rsidRPr="00D516BB">
              <w:rPr>
                <w:rFonts w:ascii="Times New Roman" w:hAnsi="Times New Roman" w:cs="Times New Roman"/>
                <w:color w:val="2C2D2E"/>
                <w:sz w:val="24"/>
                <w:szCs w:val="24"/>
                <w:shd w:val="clear" w:color="auto" w:fill="FFFFFF"/>
              </w:rPr>
              <w:t xml:space="preserve">10.03.2022-17.03.2022 - </w:t>
            </w:r>
            <w:r w:rsidRPr="00D516BB">
              <w:rPr>
                <w:rFonts w:ascii="Times New Roman" w:hAnsi="Times New Roman" w:cs="Times New Roman"/>
                <w:color w:val="000000"/>
                <w:sz w:val="24"/>
                <w:szCs w:val="24"/>
              </w:rPr>
              <w:t xml:space="preserve">"Единая неделя психолого-педагогического просвещения" (10-11кл). Информирование учащихся о способах получения экстренной психологической помощи, формировании ценностного отношения к жизни, </w:t>
            </w:r>
            <w:r w:rsidRPr="00D516BB">
              <w:rPr>
                <w:rFonts w:ascii="Times New Roman" w:hAnsi="Times New Roman" w:cs="Times New Roman"/>
                <w:sz w:val="24"/>
                <w:szCs w:val="24"/>
              </w:rPr>
              <w:t>с использованием методических материалов, разработанных специалистами государственного автономного образовательного учреждения дополнительного профессионального образования "Архангельский областной институт открытого образования"</w:t>
            </w:r>
          </w:p>
        </w:tc>
      </w:tr>
      <w:tr w:rsidR="006710A8" w:rsidRPr="00D516BB" w:rsidTr="006748E6">
        <w:tc>
          <w:tcPr>
            <w:tcW w:w="8820" w:type="dxa"/>
          </w:tcPr>
          <w:p w:rsidR="006710A8" w:rsidRPr="00D516BB" w:rsidRDefault="006710A8" w:rsidP="006748E6">
            <w:pPr>
              <w:shd w:val="clear" w:color="auto" w:fill="FFFFFF"/>
              <w:rPr>
                <w:rFonts w:ascii="Times New Roman" w:hAnsi="Times New Roman" w:cs="Times New Roman"/>
                <w:sz w:val="24"/>
                <w:szCs w:val="24"/>
              </w:rPr>
            </w:pPr>
            <w:r w:rsidRPr="00D516BB">
              <w:rPr>
                <w:rFonts w:ascii="Times New Roman" w:eastAsia="Times New Roman" w:hAnsi="Times New Roman" w:cs="Times New Roman"/>
                <w:color w:val="2C2D2E"/>
                <w:sz w:val="24"/>
                <w:szCs w:val="24"/>
              </w:rPr>
              <w:t>18.04.2022 педагоги-психологи ГБУ АО "Центр "Надежда" профилактическое мероприятие с 3 классами на тему: "Как я попадаю в конфликтные ситуации"</w:t>
            </w:r>
          </w:p>
        </w:tc>
      </w:tr>
      <w:tr w:rsidR="006710A8" w:rsidRPr="00D516BB" w:rsidTr="006748E6">
        <w:tc>
          <w:tcPr>
            <w:tcW w:w="882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 xml:space="preserve">21.04.2022 - </w:t>
            </w:r>
            <w:r w:rsidRPr="00D516BB">
              <w:rPr>
                <w:rFonts w:ascii="Times New Roman" w:eastAsia="Times New Roman" w:hAnsi="Times New Roman" w:cs="Times New Roman"/>
                <w:color w:val="2C2D2E"/>
                <w:sz w:val="24"/>
                <w:szCs w:val="24"/>
              </w:rPr>
              <w:t xml:space="preserve">«Викторина «Право </w:t>
            </w:r>
            <w:proofErr w:type="spellStart"/>
            <w:r w:rsidRPr="00D516BB">
              <w:rPr>
                <w:rFonts w:ascii="Times New Roman" w:eastAsia="Times New Roman" w:hAnsi="Times New Roman" w:cs="Times New Roman"/>
                <w:color w:val="2C2D2E"/>
                <w:sz w:val="24"/>
                <w:szCs w:val="24"/>
              </w:rPr>
              <w:t>Знайка</w:t>
            </w:r>
            <w:proofErr w:type="spellEnd"/>
            <w:r w:rsidRPr="00D516BB">
              <w:rPr>
                <w:rFonts w:ascii="Times New Roman" w:eastAsia="Times New Roman" w:hAnsi="Times New Roman" w:cs="Times New Roman"/>
                <w:color w:val="2C2D2E"/>
                <w:sz w:val="24"/>
                <w:szCs w:val="24"/>
              </w:rPr>
              <w:t xml:space="preserve">» занятие с помощниками прокурора города Архангельска Сорокиной Ириной Викторовной и Никифоровой Ниной Васильевной (5-6 </w:t>
            </w:r>
            <w:proofErr w:type="spellStart"/>
            <w:r w:rsidRPr="00D516BB">
              <w:rPr>
                <w:rFonts w:ascii="Times New Roman" w:eastAsia="Times New Roman" w:hAnsi="Times New Roman" w:cs="Times New Roman"/>
                <w:color w:val="2C2D2E"/>
                <w:sz w:val="24"/>
                <w:szCs w:val="24"/>
              </w:rPr>
              <w:t>кл</w:t>
            </w:r>
            <w:proofErr w:type="spellEnd"/>
            <w:r w:rsidRPr="00D516BB">
              <w:rPr>
                <w:rFonts w:ascii="Times New Roman" w:eastAsia="Times New Roman" w:hAnsi="Times New Roman" w:cs="Times New Roman"/>
                <w:color w:val="2C2D2E"/>
                <w:sz w:val="24"/>
                <w:szCs w:val="24"/>
              </w:rPr>
              <w:t>)</w:t>
            </w:r>
          </w:p>
        </w:tc>
      </w:tr>
      <w:tr w:rsidR="006710A8" w:rsidRPr="00D516BB" w:rsidTr="006748E6">
        <w:tc>
          <w:tcPr>
            <w:tcW w:w="882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22.04.2022 – единый классный час в рамках профилактической работы «Право быть человеком»</w:t>
            </w:r>
          </w:p>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 xml:space="preserve"> (2-11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w:t>
            </w:r>
          </w:p>
        </w:tc>
      </w:tr>
      <w:tr w:rsidR="006710A8" w:rsidRPr="00D516BB" w:rsidTr="006748E6">
        <w:tc>
          <w:tcPr>
            <w:tcW w:w="8820" w:type="dxa"/>
          </w:tcPr>
          <w:p w:rsidR="006710A8" w:rsidRPr="00D516BB" w:rsidRDefault="006710A8" w:rsidP="006748E6">
            <w:pPr>
              <w:shd w:val="clear" w:color="auto" w:fill="FFFFFF"/>
              <w:rPr>
                <w:rFonts w:ascii="Times New Roman" w:hAnsi="Times New Roman" w:cs="Times New Roman"/>
                <w:sz w:val="24"/>
                <w:szCs w:val="24"/>
              </w:rPr>
            </w:pPr>
            <w:r w:rsidRPr="00D516BB">
              <w:rPr>
                <w:rFonts w:ascii="Times New Roman" w:eastAsia="Times New Roman" w:hAnsi="Times New Roman" w:cs="Times New Roman"/>
                <w:color w:val="2C2D2E"/>
                <w:sz w:val="24"/>
                <w:szCs w:val="24"/>
              </w:rPr>
              <w:lastRenderedPageBreak/>
              <w:t>26.04.2022 онлайн урок с подростками, стоящими на всех видах учета на тему: "Предупреждения правонарушений"</w:t>
            </w:r>
          </w:p>
        </w:tc>
      </w:tr>
      <w:tr w:rsidR="006710A8" w:rsidRPr="00D516BB" w:rsidTr="006748E6">
        <w:tc>
          <w:tcPr>
            <w:tcW w:w="882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 xml:space="preserve">11.05.2022-13.05.2022 –классный час по правовому просвещению «Об ответственности несовершеннолетних за антиобщественную деятельность, размещение недостоверной информации» (6-11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w:t>
            </w:r>
          </w:p>
        </w:tc>
      </w:tr>
      <w:tr w:rsidR="006710A8" w:rsidRPr="00D516BB" w:rsidTr="006748E6">
        <w:tc>
          <w:tcPr>
            <w:tcW w:w="882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color w:val="000000" w:themeColor="text1"/>
                <w:sz w:val="24"/>
                <w:szCs w:val="24"/>
              </w:rPr>
              <w:t>11.05.2022- Викторина «</w:t>
            </w:r>
            <w:proofErr w:type="spellStart"/>
            <w:r w:rsidRPr="00D516BB">
              <w:rPr>
                <w:rFonts w:ascii="Times New Roman" w:hAnsi="Times New Roman" w:cs="Times New Roman"/>
                <w:color w:val="000000" w:themeColor="text1"/>
                <w:sz w:val="24"/>
                <w:szCs w:val="24"/>
              </w:rPr>
              <w:t>Правознайка</w:t>
            </w:r>
            <w:proofErr w:type="spellEnd"/>
            <w:r w:rsidRPr="00D516BB">
              <w:rPr>
                <w:rFonts w:ascii="Times New Roman" w:hAnsi="Times New Roman" w:cs="Times New Roman"/>
                <w:color w:val="000000" w:themeColor="text1"/>
                <w:sz w:val="24"/>
                <w:szCs w:val="24"/>
              </w:rPr>
              <w:t xml:space="preserve">» с участием  помощника прокурора города Архангельска (5-6 классы) </w:t>
            </w:r>
          </w:p>
        </w:tc>
      </w:tr>
      <w:tr w:rsidR="006710A8" w:rsidRPr="00D516BB" w:rsidTr="006748E6">
        <w:tc>
          <w:tcPr>
            <w:tcW w:w="882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color w:val="000000" w:themeColor="text1"/>
                <w:sz w:val="24"/>
                <w:szCs w:val="24"/>
              </w:rPr>
              <w:t xml:space="preserve">12.05.2022- Занятие «Круги сообщества» на тему «Что я могу сделать, чтоб мой класс стал лучше»(3Б </w:t>
            </w:r>
            <w:proofErr w:type="spellStart"/>
            <w:r w:rsidRPr="00D516BB">
              <w:rPr>
                <w:rFonts w:ascii="Times New Roman" w:hAnsi="Times New Roman" w:cs="Times New Roman"/>
                <w:color w:val="000000" w:themeColor="text1"/>
                <w:sz w:val="24"/>
                <w:szCs w:val="24"/>
              </w:rPr>
              <w:t>кл</w:t>
            </w:r>
            <w:proofErr w:type="spellEnd"/>
            <w:r w:rsidRPr="00D516BB">
              <w:rPr>
                <w:rFonts w:ascii="Times New Roman" w:hAnsi="Times New Roman" w:cs="Times New Roman"/>
                <w:color w:val="000000" w:themeColor="text1"/>
                <w:sz w:val="24"/>
                <w:szCs w:val="24"/>
              </w:rPr>
              <w:t xml:space="preserve">)  </w:t>
            </w:r>
          </w:p>
        </w:tc>
      </w:tr>
      <w:tr w:rsidR="006710A8" w:rsidRPr="00D516BB" w:rsidTr="006748E6">
        <w:tc>
          <w:tcPr>
            <w:tcW w:w="8820" w:type="dxa"/>
          </w:tcPr>
          <w:p w:rsidR="006710A8" w:rsidRPr="00D516BB" w:rsidRDefault="006710A8" w:rsidP="006748E6">
            <w:pPr>
              <w:shd w:val="clear" w:color="auto" w:fill="FFFFFF"/>
              <w:rPr>
                <w:rFonts w:ascii="Times New Roman" w:hAnsi="Times New Roman" w:cs="Times New Roman"/>
                <w:sz w:val="24"/>
                <w:szCs w:val="24"/>
              </w:rPr>
            </w:pPr>
            <w:r w:rsidRPr="00D516BB">
              <w:rPr>
                <w:rFonts w:ascii="Times New Roman" w:eastAsia="Times New Roman" w:hAnsi="Times New Roman" w:cs="Times New Roman"/>
                <w:color w:val="2C2D2E"/>
                <w:sz w:val="24"/>
                <w:szCs w:val="24"/>
              </w:rPr>
              <w:t xml:space="preserve">12.05.2022 Беседа инспектора ПДН с лекцией на тему: "Предупреждения совершения правонарушений, поведение детей в летний период" 6-10 </w:t>
            </w:r>
            <w:proofErr w:type="spellStart"/>
            <w:r w:rsidRPr="00D516BB">
              <w:rPr>
                <w:rFonts w:ascii="Times New Roman" w:eastAsia="Times New Roman" w:hAnsi="Times New Roman" w:cs="Times New Roman"/>
                <w:color w:val="2C2D2E"/>
                <w:sz w:val="24"/>
                <w:szCs w:val="24"/>
              </w:rPr>
              <w:t>кл</w:t>
            </w:r>
            <w:proofErr w:type="spellEnd"/>
          </w:p>
        </w:tc>
      </w:tr>
      <w:tr w:rsidR="006710A8" w:rsidRPr="00D516BB" w:rsidTr="006748E6">
        <w:tc>
          <w:tcPr>
            <w:tcW w:w="882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 xml:space="preserve">23.05.2022- 27.05.2022 – классный час по информационной безопасности (2-11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w:t>
            </w:r>
          </w:p>
        </w:tc>
      </w:tr>
      <w:tr w:rsidR="006710A8" w:rsidRPr="00D516BB" w:rsidTr="006748E6">
        <w:tc>
          <w:tcPr>
            <w:tcW w:w="882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 xml:space="preserve">23.05.2022 – 27.05.2022 – Инструктаж по информационной безопасности. Инструктажи  для учащихся по законопослушному и безопасному поведению во время каникул. (1-11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w:t>
            </w:r>
          </w:p>
        </w:tc>
      </w:tr>
    </w:tbl>
    <w:p w:rsidR="006710A8" w:rsidRPr="00D516BB" w:rsidRDefault="006710A8" w:rsidP="006710A8">
      <w:pPr>
        <w:ind w:left="360"/>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rPr>
        <w:br/>
      </w:r>
      <w:r w:rsidRPr="00D516BB">
        <w:rPr>
          <w:rFonts w:ascii="Times New Roman" w:hAnsi="Times New Roman" w:cs="Times New Roman"/>
          <w:color w:val="2C2D2E"/>
          <w:sz w:val="24"/>
          <w:szCs w:val="24"/>
          <w:shd w:val="clear" w:color="auto" w:fill="FFFFFF"/>
        </w:rPr>
        <w:t>2) по профилактике терроризма, экстремизма</w:t>
      </w:r>
    </w:p>
    <w:p w:rsidR="006710A8" w:rsidRPr="00D516BB" w:rsidRDefault="006710A8" w:rsidP="006710A8">
      <w:pPr>
        <w:ind w:left="360"/>
        <w:rPr>
          <w:rFonts w:ascii="Times New Roman" w:hAnsi="Times New Roman" w:cs="Times New Roman"/>
          <w:color w:val="2C2D2E"/>
          <w:sz w:val="24"/>
          <w:szCs w:val="24"/>
          <w:shd w:val="clear" w:color="auto" w:fill="FFFFFF"/>
        </w:rPr>
      </w:pPr>
    </w:p>
    <w:tbl>
      <w:tblPr>
        <w:tblW w:w="0" w:type="auto"/>
        <w:tblInd w:w="360" w:type="dxa"/>
        <w:tblLook w:val="04A0" w:firstRow="1" w:lastRow="0" w:firstColumn="1" w:lastColumn="0" w:noHBand="0" w:noVBand="1"/>
      </w:tblPr>
      <w:tblGrid>
        <w:gridCol w:w="8820"/>
      </w:tblGrid>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название мероприятия</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 xml:space="preserve">03.09.2021 - </w:t>
            </w:r>
            <w:r w:rsidRPr="00D516BB">
              <w:rPr>
                <w:rFonts w:ascii="Times New Roman" w:hAnsi="Times New Roman" w:cs="Times New Roman"/>
                <w:sz w:val="24"/>
                <w:szCs w:val="24"/>
              </w:rPr>
              <w:t xml:space="preserve">Урок, приуроченный </w:t>
            </w:r>
            <w:proofErr w:type="gramStart"/>
            <w:r w:rsidRPr="00D516BB">
              <w:rPr>
                <w:rFonts w:ascii="Times New Roman" w:hAnsi="Times New Roman" w:cs="Times New Roman"/>
                <w:sz w:val="24"/>
                <w:szCs w:val="24"/>
              </w:rPr>
              <w:t>к</w:t>
            </w:r>
            <w:proofErr w:type="gramEnd"/>
            <w:r w:rsidRPr="00D516BB">
              <w:rPr>
                <w:rFonts w:ascii="Times New Roman" w:hAnsi="Times New Roman" w:cs="Times New Roman"/>
                <w:sz w:val="24"/>
                <w:szCs w:val="24"/>
              </w:rPr>
              <w:t xml:space="preserve"> Дню солидарности в борьбе с терроризмом (2-11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 xml:space="preserve">03.09.2021-05.09.2021 </w:t>
            </w:r>
            <w:r w:rsidRPr="00D516BB">
              <w:rPr>
                <w:rFonts w:ascii="Times New Roman" w:hAnsi="Times New Roman" w:cs="Times New Roman"/>
                <w:sz w:val="24"/>
                <w:szCs w:val="24"/>
              </w:rPr>
              <w:t xml:space="preserve">Инструктаж с </w:t>
            </w:r>
            <w:proofErr w:type="gramStart"/>
            <w:r w:rsidRPr="00D516BB">
              <w:rPr>
                <w:rFonts w:ascii="Times New Roman" w:hAnsi="Times New Roman" w:cs="Times New Roman"/>
                <w:sz w:val="24"/>
                <w:szCs w:val="24"/>
              </w:rPr>
              <w:t>обучающимися</w:t>
            </w:r>
            <w:proofErr w:type="gramEnd"/>
            <w:r w:rsidRPr="00D516BB">
              <w:rPr>
                <w:rFonts w:ascii="Times New Roman" w:hAnsi="Times New Roman" w:cs="Times New Roman"/>
                <w:sz w:val="24"/>
                <w:szCs w:val="24"/>
              </w:rPr>
              <w:t xml:space="preserve">  по антитеррористической безопасности и действиям в чрезвычайных ситуациях (1-11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 xml:space="preserve">16.11.2021 - </w:t>
            </w:r>
            <w:r w:rsidRPr="00D516BB">
              <w:rPr>
                <w:rFonts w:ascii="Times New Roman" w:eastAsia="№Е" w:hAnsi="Times New Roman" w:cs="Times New Roman"/>
                <w:bCs/>
                <w:kern w:val="2"/>
                <w:sz w:val="24"/>
                <w:szCs w:val="24"/>
                <w:lang w:eastAsia="ko-KR"/>
              </w:rPr>
              <w:t xml:space="preserve">Тематический урок «Школа – территория толерантности» (в рамках </w:t>
            </w:r>
            <w:r w:rsidRPr="00D516BB">
              <w:rPr>
                <w:rFonts w:ascii="Times New Roman" w:eastAsia="№Е" w:hAnsi="Times New Roman" w:cs="Times New Roman"/>
                <w:bCs/>
                <w:kern w:val="2"/>
                <w:sz w:val="24"/>
                <w:szCs w:val="24"/>
                <w:lang w:eastAsia="ko-KR"/>
              </w:rPr>
              <w:lastRenderedPageBreak/>
              <w:t xml:space="preserve">Дней толерантности) (1-11 </w:t>
            </w:r>
            <w:proofErr w:type="spellStart"/>
            <w:r w:rsidRPr="00D516BB">
              <w:rPr>
                <w:rFonts w:ascii="Times New Roman" w:eastAsia="№Е" w:hAnsi="Times New Roman" w:cs="Times New Roman"/>
                <w:bCs/>
                <w:kern w:val="2"/>
                <w:sz w:val="24"/>
                <w:szCs w:val="24"/>
                <w:lang w:eastAsia="ko-KR"/>
              </w:rPr>
              <w:t>кл</w:t>
            </w:r>
            <w:proofErr w:type="spellEnd"/>
            <w:r w:rsidRPr="00D516BB">
              <w:rPr>
                <w:rFonts w:ascii="Times New Roman" w:eastAsia="№Е" w:hAnsi="Times New Roman" w:cs="Times New Roman"/>
                <w:bCs/>
                <w:kern w:val="2"/>
                <w:sz w:val="24"/>
                <w:szCs w:val="24"/>
                <w:lang w:eastAsia="ko-KR"/>
              </w:rPr>
              <w:t>)</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lastRenderedPageBreak/>
              <w:t xml:space="preserve">16.11.2021-19.11.2021 -  акции в рамках Дней толерантности (1-4 </w:t>
            </w:r>
            <w:proofErr w:type="spellStart"/>
            <w:r w:rsidRPr="00D516BB">
              <w:rPr>
                <w:rFonts w:ascii="Times New Roman" w:hAnsi="Times New Roman" w:cs="Times New Roman"/>
                <w:color w:val="2C2D2E"/>
                <w:sz w:val="24"/>
                <w:szCs w:val="24"/>
                <w:shd w:val="clear" w:color="auto" w:fill="FFFFFF"/>
              </w:rPr>
              <w:t>кл</w:t>
            </w:r>
            <w:proofErr w:type="spellEnd"/>
            <w:r w:rsidRPr="00D516BB">
              <w:rPr>
                <w:rFonts w:ascii="Times New Roman" w:hAnsi="Times New Roman" w:cs="Times New Roman"/>
                <w:color w:val="2C2D2E"/>
                <w:sz w:val="24"/>
                <w:szCs w:val="24"/>
                <w:shd w:val="clear" w:color="auto" w:fill="FFFFFF"/>
              </w:rPr>
              <w:t xml:space="preserve"> – «Волшебная рука», 5-9 </w:t>
            </w:r>
            <w:proofErr w:type="spellStart"/>
            <w:r w:rsidRPr="00D516BB">
              <w:rPr>
                <w:rFonts w:ascii="Times New Roman" w:hAnsi="Times New Roman" w:cs="Times New Roman"/>
                <w:color w:val="2C2D2E"/>
                <w:sz w:val="24"/>
                <w:szCs w:val="24"/>
                <w:shd w:val="clear" w:color="auto" w:fill="FFFFFF"/>
              </w:rPr>
              <w:t>кл</w:t>
            </w:r>
            <w:proofErr w:type="spellEnd"/>
            <w:r w:rsidRPr="00D516BB">
              <w:rPr>
                <w:rFonts w:ascii="Times New Roman" w:hAnsi="Times New Roman" w:cs="Times New Roman"/>
                <w:color w:val="2C2D2E"/>
                <w:sz w:val="24"/>
                <w:szCs w:val="24"/>
                <w:shd w:val="clear" w:color="auto" w:fill="FFFFFF"/>
              </w:rPr>
              <w:t xml:space="preserve"> – «Кодекс толерантности в классе»)</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 xml:space="preserve">19.11.2021 - </w:t>
            </w:r>
            <w:r w:rsidRPr="00D516BB">
              <w:rPr>
                <w:rFonts w:ascii="Times New Roman" w:hAnsi="Times New Roman" w:cs="Times New Roman"/>
                <w:color w:val="000000" w:themeColor="text1"/>
                <w:sz w:val="24"/>
                <w:szCs w:val="24"/>
              </w:rPr>
              <w:t xml:space="preserve">Диагностика уровня толерантности «Индекс толерантности» (10-11 </w:t>
            </w:r>
            <w:proofErr w:type="spellStart"/>
            <w:r w:rsidRPr="00D516BB">
              <w:rPr>
                <w:rFonts w:ascii="Times New Roman" w:hAnsi="Times New Roman" w:cs="Times New Roman"/>
                <w:color w:val="000000" w:themeColor="text1"/>
                <w:sz w:val="24"/>
                <w:szCs w:val="24"/>
              </w:rPr>
              <w:t>кл</w:t>
            </w:r>
            <w:proofErr w:type="spellEnd"/>
            <w:r w:rsidRPr="00D516BB">
              <w:rPr>
                <w:rFonts w:ascii="Times New Roman" w:hAnsi="Times New Roman" w:cs="Times New Roman"/>
                <w:color w:val="000000" w:themeColor="text1"/>
                <w:sz w:val="24"/>
                <w:szCs w:val="24"/>
              </w:rPr>
              <w:t>)</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 xml:space="preserve">16.11.2021 – 19.11.2021 – Профилактические беседы </w:t>
            </w:r>
            <w:r w:rsidRPr="00D516BB">
              <w:rPr>
                <w:rFonts w:ascii="Times New Roman" w:hAnsi="Times New Roman" w:cs="Times New Roman"/>
                <w:sz w:val="24"/>
                <w:szCs w:val="24"/>
              </w:rPr>
              <w:t xml:space="preserve">«Как избежать конфликтов (1-7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 xml:space="preserve">); «Современные технологии урегулирования конфликтов» (8-11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 в рамках Дней толерантности.</w:t>
            </w:r>
          </w:p>
        </w:tc>
      </w:tr>
      <w:tr w:rsidR="006710A8" w:rsidRPr="00D516BB" w:rsidTr="006748E6">
        <w:tc>
          <w:tcPr>
            <w:tcW w:w="8820" w:type="dxa"/>
          </w:tcPr>
          <w:p w:rsidR="006710A8" w:rsidRPr="00D516BB" w:rsidRDefault="006710A8" w:rsidP="006748E6">
            <w:pPr>
              <w:shd w:val="clear" w:color="auto" w:fill="FFFFFF"/>
              <w:rPr>
                <w:rFonts w:ascii="Times New Roman" w:hAnsi="Times New Roman" w:cs="Times New Roman"/>
                <w:color w:val="2C2D2E"/>
                <w:sz w:val="24"/>
                <w:szCs w:val="24"/>
                <w:shd w:val="clear" w:color="auto" w:fill="FFFFFF"/>
              </w:rPr>
            </w:pPr>
            <w:r w:rsidRPr="00D516BB">
              <w:rPr>
                <w:rFonts w:ascii="Times New Roman" w:eastAsia="Times New Roman" w:hAnsi="Times New Roman" w:cs="Times New Roman"/>
                <w:color w:val="2C2D2E"/>
                <w:sz w:val="24"/>
                <w:szCs w:val="24"/>
              </w:rPr>
              <w:t>18.04.2022 –</w:t>
            </w:r>
            <w:r w:rsidRPr="00D516BB">
              <w:rPr>
                <w:rFonts w:ascii="Times New Roman" w:eastAsia="Times New Roman" w:hAnsi="Times New Roman" w:cs="Times New Roman"/>
                <w:color w:val="2C2D2E"/>
                <w:sz w:val="24"/>
                <w:szCs w:val="24"/>
                <w:lang w:val="en-US"/>
              </w:rPr>
              <w:t>on</w:t>
            </w:r>
            <w:r w:rsidRPr="00D516BB">
              <w:rPr>
                <w:rFonts w:ascii="Times New Roman" w:eastAsia="Times New Roman" w:hAnsi="Times New Roman" w:cs="Times New Roman"/>
                <w:color w:val="2C2D2E"/>
                <w:sz w:val="24"/>
                <w:szCs w:val="24"/>
              </w:rPr>
              <w:t>-</w:t>
            </w:r>
            <w:r w:rsidRPr="00D516BB">
              <w:rPr>
                <w:rFonts w:ascii="Times New Roman" w:eastAsia="Times New Roman" w:hAnsi="Times New Roman" w:cs="Times New Roman"/>
                <w:color w:val="2C2D2E"/>
                <w:sz w:val="24"/>
                <w:szCs w:val="24"/>
                <w:lang w:val="en-US"/>
              </w:rPr>
              <w:t>line</w:t>
            </w:r>
            <w:r w:rsidRPr="00D516BB">
              <w:rPr>
                <w:rFonts w:ascii="Times New Roman" w:eastAsia="Times New Roman" w:hAnsi="Times New Roman" w:cs="Times New Roman"/>
                <w:color w:val="2C2D2E"/>
                <w:sz w:val="24"/>
                <w:szCs w:val="24"/>
              </w:rPr>
              <w:t xml:space="preserve"> урок профилактики "Проявления экстремизма в молодежной </w:t>
            </w:r>
            <w:proofErr w:type="spellStart"/>
            <w:r w:rsidRPr="00D516BB">
              <w:rPr>
                <w:rFonts w:ascii="Times New Roman" w:eastAsia="Times New Roman" w:hAnsi="Times New Roman" w:cs="Times New Roman"/>
                <w:color w:val="2C2D2E"/>
                <w:sz w:val="24"/>
                <w:szCs w:val="24"/>
              </w:rPr>
              <w:t>среде</w:t>
            </w:r>
            <w:proofErr w:type="gramStart"/>
            <w:r w:rsidRPr="00D516BB">
              <w:rPr>
                <w:rFonts w:ascii="Times New Roman" w:eastAsia="Times New Roman" w:hAnsi="Times New Roman" w:cs="Times New Roman"/>
                <w:color w:val="2C2D2E"/>
                <w:sz w:val="24"/>
                <w:szCs w:val="24"/>
              </w:rPr>
              <w:t>"с</w:t>
            </w:r>
            <w:proofErr w:type="gramEnd"/>
            <w:r w:rsidRPr="00D516BB">
              <w:rPr>
                <w:rFonts w:ascii="Times New Roman" w:eastAsia="Times New Roman" w:hAnsi="Times New Roman" w:cs="Times New Roman"/>
                <w:color w:val="2C2D2E"/>
                <w:sz w:val="24"/>
                <w:szCs w:val="24"/>
              </w:rPr>
              <w:t>овместно</w:t>
            </w:r>
            <w:proofErr w:type="spellEnd"/>
            <w:r w:rsidRPr="00D516BB">
              <w:rPr>
                <w:rFonts w:ascii="Times New Roman" w:eastAsia="Times New Roman" w:hAnsi="Times New Roman" w:cs="Times New Roman"/>
                <w:color w:val="2C2D2E"/>
                <w:sz w:val="24"/>
                <w:szCs w:val="24"/>
              </w:rPr>
              <w:t xml:space="preserve"> с Управлением Федеральной службы безопасности России по Архангельской области.(8-11 </w:t>
            </w:r>
            <w:proofErr w:type="spellStart"/>
            <w:r w:rsidRPr="00D516BB">
              <w:rPr>
                <w:rFonts w:ascii="Times New Roman" w:eastAsia="Times New Roman" w:hAnsi="Times New Roman" w:cs="Times New Roman"/>
                <w:color w:val="2C2D2E"/>
                <w:sz w:val="24"/>
                <w:szCs w:val="24"/>
              </w:rPr>
              <w:t>кл</w:t>
            </w:r>
            <w:proofErr w:type="spellEnd"/>
            <w:r w:rsidRPr="00D516BB">
              <w:rPr>
                <w:rFonts w:ascii="Times New Roman" w:eastAsia="Times New Roman" w:hAnsi="Times New Roman" w:cs="Times New Roman"/>
                <w:color w:val="2C2D2E"/>
                <w:sz w:val="24"/>
                <w:szCs w:val="24"/>
              </w:rPr>
              <w:t>)</w:t>
            </w:r>
          </w:p>
        </w:tc>
      </w:tr>
      <w:tr w:rsidR="006710A8" w:rsidRPr="00D516BB" w:rsidTr="006748E6">
        <w:tc>
          <w:tcPr>
            <w:tcW w:w="8820" w:type="dxa"/>
          </w:tcPr>
          <w:p w:rsidR="006710A8" w:rsidRPr="00D516BB" w:rsidRDefault="006710A8" w:rsidP="006748E6">
            <w:pPr>
              <w:shd w:val="clear" w:color="auto" w:fill="FFFFFF"/>
              <w:rPr>
                <w:rFonts w:ascii="Times New Roman" w:hAnsi="Times New Roman" w:cs="Times New Roman"/>
                <w:color w:val="2C2D2E"/>
                <w:sz w:val="24"/>
                <w:szCs w:val="24"/>
                <w:shd w:val="clear" w:color="auto" w:fill="FFFFFF"/>
              </w:rPr>
            </w:pPr>
            <w:r w:rsidRPr="00D516BB">
              <w:rPr>
                <w:rFonts w:ascii="Times New Roman" w:eastAsia="Times New Roman" w:hAnsi="Times New Roman" w:cs="Times New Roman"/>
                <w:color w:val="2C2D2E"/>
                <w:sz w:val="24"/>
                <w:szCs w:val="24"/>
              </w:rPr>
              <w:t xml:space="preserve">18.04.2022-22.04.2022 - инструктаж по профилактике проявления экстремизма среди несовершеннолетних(8-11 </w:t>
            </w:r>
            <w:proofErr w:type="spellStart"/>
            <w:r w:rsidRPr="00D516BB">
              <w:rPr>
                <w:rFonts w:ascii="Times New Roman" w:eastAsia="Times New Roman" w:hAnsi="Times New Roman" w:cs="Times New Roman"/>
                <w:color w:val="2C2D2E"/>
                <w:sz w:val="24"/>
                <w:szCs w:val="24"/>
              </w:rPr>
              <w:t>кл</w:t>
            </w:r>
            <w:proofErr w:type="spellEnd"/>
            <w:r w:rsidRPr="00D516BB">
              <w:rPr>
                <w:rFonts w:ascii="Times New Roman" w:eastAsia="Times New Roman" w:hAnsi="Times New Roman" w:cs="Times New Roman"/>
                <w:color w:val="2C2D2E"/>
                <w:sz w:val="24"/>
                <w:szCs w:val="24"/>
              </w:rPr>
              <w:t xml:space="preserve">) </w:t>
            </w:r>
          </w:p>
        </w:tc>
      </w:tr>
      <w:tr w:rsidR="006710A8" w:rsidRPr="00D516BB" w:rsidTr="006748E6">
        <w:tc>
          <w:tcPr>
            <w:tcW w:w="8820" w:type="dxa"/>
          </w:tcPr>
          <w:p w:rsidR="006710A8" w:rsidRPr="00D516BB" w:rsidRDefault="006710A8" w:rsidP="006748E6">
            <w:pPr>
              <w:rPr>
                <w:rFonts w:ascii="Times New Roman" w:eastAsia="Times New Roman" w:hAnsi="Times New Roman" w:cs="Times New Roman"/>
                <w:color w:val="2C2D2E"/>
                <w:sz w:val="24"/>
                <w:szCs w:val="24"/>
              </w:rPr>
            </w:pPr>
            <w:r w:rsidRPr="00D516BB">
              <w:rPr>
                <w:rFonts w:ascii="Times New Roman" w:hAnsi="Times New Roman" w:cs="Times New Roman"/>
                <w:color w:val="000000" w:themeColor="text1"/>
                <w:sz w:val="24"/>
                <w:szCs w:val="24"/>
              </w:rPr>
              <w:t>29.04.2022 - Лекции с участием майора полиции, старшего уполномоченного Центра по противодействию экстремизму УМВД России по Архангельской области на тему: «Экстремизм и терроризм» (9-11 классы)</w:t>
            </w:r>
          </w:p>
        </w:tc>
      </w:tr>
    </w:tbl>
    <w:p w:rsidR="006710A8" w:rsidRPr="00D516BB" w:rsidRDefault="006710A8" w:rsidP="006710A8">
      <w:pPr>
        <w:ind w:left="360"/>
        <w:rPr>
          <w:rFonts w:ascii="Times New Roman" w:hAnsi="Times New Roman" w:cs="Times New Roman"/>
          <w:color w:val="2C2D2E"/>
          <w:sz w:val="24"/>
          <w:szCs w:val="24"/>
          <w:shd w:val="clear" w:color="auto" w:fill="FFFFFF"/>
        </w:rPr>
      </w:pPr>
    </w:p>
    <w:p w:rsidR="006710A8" w:rsidRPr="00D516BB" w:rsidRDefault="006710A8" w:rsidP="006710A8">
      <w:pPr>
        <w:ind w:left="360"/>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3) по профилактике  курения смесей и профилактике негативных явлений</w:t>
      </w:r>
    </w:p>
    <w:tbl>
      <w:tblPr>
        <w:tblW w:w="0" w:type="auto"/>
        <w:tblInd w:w="360" w:type="dxa"/>
        <w:tblLook w:val="04A0" w:firstRow="1" w:lastRow="0" w:firstColumn="1" w:lastColumn="0" w:noHBand="0" w:noVBand="1"/>
      </w:tblPr>
      <w:tblGrid>
        <w:gridCol w:w="8820"/>
      </w:tblGrid>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название мероприятия</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sz w:val="24"/>
                <w:szCs w:val="24"/>
              </w:rPr>
              <w:t xml:space="preserve">Ежемесячно - классный час о здоровье по программе «Все цвета, </w:t>
            </w:r>
            <w:proofErr w:type="gramStart"/>
            <w:r w:rsidRPr="00D516BB">
              <w:rPr>
                <w:rFonts w:ascii="Times New Roman" w:hAnsi="Times New Roman" w:cs="Times New Roman"/>
                <w:sz w:val="24"/>
                <w:szCs w:val="24"/>
              </w:rPr>
              <w:t>кроме</w:t>
            </w:r>
            <w:proofErr w:type="gramEnd"/>
            <w:r w:rsidRPr="00D516BB">
              <w:rPr>
                <w:rFonts w:ascii="Times New Roman" w:hAnsi="Times New Roman" w:cs="Times New Roman"/>
                <w:sz w:val="24"/>
                <w:szCs w:val="24"/>
              </w:rPr>
              <w:t xml:space="preserve"> чёрного» (2-9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sz w:val="24"/>
                <w:szCs w:val="24"/>
              </w:rPr>
              <w:t xml:space="preserve">24.09. 2021 Классный час в рамках профилактической работы «Профилактика негативных явлений» (4-11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sz w:val="24"/>
                <w:szCs w:val="24"/>
              </w:rPr>
              <w:t xml:space="preserve">20.09.2021 - 24.09. 2021 Инструктажи для учащихся по безопасности </w:t>
            </w:r>
            <w:r w:rsidRPr="00D516BB">
              <w:rPr>
                <w:rFonts w:ascii="Times New Roman" w:hAnsi="Times New Roman" w:cs="Times New Roman"/>
                <w:sz w:val="24"/>
                <w:szCs w:val="24"/>
              </w:rPr>
              <w:lastRenderedPageBreak/>
              <w:t xml:space="preserve">жизнедеятельности и профилактике негативных явлений  (4-11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w:t>
            </w:r>
          </w:p>
        </w:tc>
      </w:tr>
      <w:tr w:rsidR="006710A8" w:rsidRPr="00D516BB" w:rsidTr="006748E6">
        <w:tc>
          <w:tcPr>
            <w:tcW w:w="8820" w:type="dxa"/>
          </w:tcPr>
          <w:p w:rsidR="006710A8" w:rsidRPr="00D516BB" w:rsidRDefault="006710A8" w:rsidP="006748E6">
            <w:pPr>
              <w:pStyle w:val="11"/>
              <w:ind w:firstLine="0"/>
              <w:rPr>
                <w:color w:val="2C2D2E"/>
                <w:sz w:val="24"/>
                <w:szCs w:val="24"/>
                <w:shd w:val="clear" w:color="auto" w:fill="FFFFFF"/>
              </w:rPr>
            </w:pPr>
            <w:r w:rsidRPr="00D516BB">
              <w:rPr>
                <w:sz w:val="24"/>
                <w:szCs w:val="24"/>
              </w:rPr>
              <w:lastRenderedPageBreak/>
              <w:t xml:space="preserve">01.10.2021-31.10.2021 - </w:t>
            </w:r>
            <w:r w:rsidRPr="00D516BB">
              <w:rPr>
                <w:bCs/>
                <w:sz w:val="24"/>
                <w:szCs w:val="24"/>
              </w:rPr>
              <w:t xml:space="preserve">проведение социально-психологического тестирования учащихся МБОУ СШ №43,  </w:t>
            </w:r>
            <w:r w:rsidRPr="00D516BB">
              <w:rPr>
                <w:sz w:val="24"/>
                <w:szCs w:val="24"/>
              </w:rPr>
              <w:t xml:space="preserve">направленного на раннее выявление немедицинского потребления наркотических средств и психотропных веществ (7-11 </w:t>
            </w:r>
            <w:proofErr w:type="spellStart"/>
            <w:r w:rsidRPr="00D516BB">
              <w:rPr>
                <w:sz w:val="24"/>
                <w:szCs w:val="24"/>
              </w:rPr>
              <w:t>кл</w:t>
            </w:r>
            <w:proofErr w:type="spellEnd"/>
            <w:r w:rsidRPr="00D516BB">
              <w:rPr>
                <w:sz w:val="24"/>
                <w:szCs w:val="24"/>
              </w:rPr>
              <w:t>)</w:t>
            </w:r>
          </w:p>
        </w:tc>
      </w:tr>
      <w:tr w:rsidR="006710A8" w:rsidRPr="00D516BB" w:rsidTr="006748E6">
        <w:tc>
          <w:tcPr>
            <w:tcW w:w="8820" w:type="dxa"/>
          </w:tcPr>
          <w:p w:rsidR="006710A8" w:rsidRPr="00D516BB" w:rsidRDefault="006710A8" w:rsidP="006748E6">
            <w:pPr>
              <w:shd w:val="clear" w:color="auto" w:fill="FFFFFF"/>
              <w:rPr>
                <w:rFonts w:ascii="Times New Roman" w:hAnsi="Times New Roman" w:cs="Times New Roman"/>
                <w:sz w:val="24"/>
                <w:szCs w:val="24"/>
              </w:rPr>
            </w:pPr>
            <w:r w:rsidRPr="00D516BB">
              <w:rPr>
                <w:rFonts w:ascii="Times New Roman" w:eastAsia="Times New Roman" w:hAnsi="Times New Roman" w:cs="Times New Roman"/>
                <w:color w:val="2C2D2E"/>
                <w:sz w:val="24"/>
                <w:szCs w:val="24"/>
              </w:rPr>
              <w:t>11.11.2021 педагоги-психологи ГБУ АО "Центр "Надежда" профилактическое мероприятие с 8 классами на тему: "Алкоголь-похититель разума"</w:t>
            </w:r>
          </w:p>
        </w:tc>
      </w:tr>
      <w:tr w:rsidR="006710A8" w:rsidRPr="00D516BB" w:rsidTr="006748E6">
        <w:tc>
          <w:tcPr>
            <w:tcW w:w="8820" w:type="dxa"/>
          </w:tcPr>
          <w:p w:rsidR="006710A8" w:rsidRPr="00D516BB" w:rsidRDefault="006710A8" w:rsidP="006748E6">
            <w:pPr>
              <w:shd w:val="clear" w:color="auto" w:fill="FFFFFF"/>
              <w:rPr>
                <w:rFonts w:ascii="Times New Roman" w:eastAsia="Times New Roman" w:hAnsi="Times New Roman" w:cs="Times New Roman"/>
                <w:color w:val="2C2D2E"/>
                <w:sz w:val="24"/>
                <w:szCs w:val="24"/>
              </w:rPr>
            </w:pPr>
            <w:r w:rsidRPr="00D516BB">
              <w:rPr>
                <w:rFonts w:ascii="Times New Roman" w:eastAsia="Times New Roman" w:hAnsi="Times New Roman" w:cs="Times New Roman"/>
                <w:color w:val="2C2D2E"/>
                <w:sz w:val="24"/>
                <w:szCs w:val="24"/>
              </w:rPr>
              <w:t>18.11.2021 педагоги-психологи ГБУ АО "Центр "Надежда" профилактическое мероприятие с 7 классами на тему: "Как устоять против давления группы"</w:t>
            </w:r>
          </w:p>
        </w:tc>
      </w:tr>
      <w:tr w:rsidR="006710A8" w:rsidRPr="00D516BB" w:rsidTr="006748E6">
        <w:tc>
          <w:tcPr>
            <w:tcW w:w="8820" w:type="dxa"/>
          </w:tcPr>
          <w:p w:rsidR="006710A8" w:rsidRPr="00D516BB" w:rsidRDefault="006710A8" w:rsidP="006748E6">
            <w:pPr>
              <w:rPr>
                <w:rFonts w:ascii="Times New Roman" w:eastAsia="Times New Roman" w:hAnsi="Times New Roman" w:cs="Times New Roman"/>
                <w:color w:val="2C2D2E"/>
                <w:sz w:val="24"/>
                <w:szCs w:val="24"/>
              </w:rPr>
            </w:pPr>
            <w:r w:rsidRPr="00D516BB">
              <w:rPr>
                <w:rFonts w:ascii="Times New Roman" w:hAnsi="Times New Roman" w:cs="Times New Roman"/>
                <w:color w:val="000000" w:themeColor="text1"/>
                <w:sz w:val="24"/>
                <w:szCs w:val="24"/>
              </w:rPr>
              <w:t xml:space="preserve">18.11.2021 - Лекции с участием  специалиста управления </w:t>
            </w:r>
            <w:proofErr w:type="spellStart"/>
            <w:r w:rsidRPr="00D516BB">
              <w:rPr>
                <w:rFonts w:ascii="Times New Roman" w:hAnsi="Times New Roman" w:cs="Times New Roman"/>
                <w:color w:val="000000" w:themeColor="text1"/>
                <w:sz w:val="24"/>
                <w:szCs w:val="24"/>
              </w:rPr>
              <w:t>наркоконтроля</w:t>
            </w:r>
            <w:proofErr w:type="spellEnd"/>
            <w:r w:rsidRPr="00D516BB">
              <w:rPr>
                <w:rFonts w:ascii="Times New Roman" w:hAnsi="Times New Roman" w:cs="Times New Roman"/>
                <w:color w:val="000000" w:themeColor="text1"/>
                <w:sz w:val="24"/>
                <w:szCs w:val="24"/>
              </w:rPr>
              <w:t xml:space="preserve"> города Архангельска на тему «Зависимости  подростков» (10-11 класс)</w:t>
            </w:r>
          </w:p>
        </w:tc>
      </w:tr>
      <w:tr w:rsidR="006710A8" w:rsidRPr="00D516BB" w:rsidTr="006748E6">
        <w:tc>
          <w:tcPr>
            <w:tcW w:w="8820"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15.11.2021-24.11.2021  Мероприятия в рамках Межведомственной комплексной оперативно-профилактической операции «Дети России – 2021»</w:t>
            </w:r>
          </w:p>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sz w:val="24"/>
                <w:szCs w:val="24"/>
              </w:rPr>
              <w:t>Информирование обучающихся 9-11 классов и их родителей (законных представителей) через группы класса,  родительские чаты</w:t>
            </w:r>
            <w:proofErr w:type="gramStart"/>
            <w:r w:rsidRPr="00D516BB">
              <w:rPr>
                <w:rFonts w:ascii="Times New Roman" w:hAnsi="Times New Roman" w:cs="Times New Roman"/>
                <w:sz w:val="24"/>
                <w:szCs w:val="24"/>
              </w:rPr>
              <w:t xml:space="preserve"> .</w:t>
            </w:r>
            <w:proofErr w:type="gramEnd"/>
            <w:r w:rsidRPr="00D516BB">
              <w:rPr>
                <w:rFonts w:ascii="Times New Roman" w:hAnsi="Times New Roman" w:cs="Times New Roman"/>
                <w:sz w:val="24"/>
                <w:szCs w:val="24"/>
              </w:rPr>
              <w:t xml:space="preserve"> Памятки  и буклеты о вреде и последствиях незаконного потребления наркотиков и ПАВ.</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 xml:space="preserve">18.02.2022 – Урок здоровья </w:t>
            </w:r>
            <w:r w:rsidRPr="00D516BB">
              <w:rPr>
                <w:rFonts w:ascii="Times New Roman" w:hAnsi="Times New Roman" w:cs="Times New Roman"/>
                <w:sz w:val="24"/>
                <w:szCs w:val="24"/>
              </w:rPr>
              <w:t xml:space="preserve">(профилактика здорового и безопасного образа жизни) (1-11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w:t>
            </w:r>
          </w:p>
        </w:tc>
      </w:tr>
      <w:tr w:rsidR="006710A8" w:rsidRPr="00D516BB" w:rsidTr="006748E6">
        <w:tc>
          <w:tcPr>
            <w:tcW w:w="8820" w:type="dxa"/>
          </w:tcPr>
          <w:p w:rsidR="006710A8" w:rsidRPr="00D516BB" w:rsidRDefault="006710A8" w:rsidP="006748E6">
            <w:pPr>
              <w:ind w:left="142" w:hanging="142"/>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 xml:space="preserve">10.01.2022-21.01.2022 </w:t>
            </w:r>
            <w:r w:rsidRPr="00D516BB">
              <w:rPr>
                <w:rFonts w:ascii="Times New Roman" w:hAnsi="Times New Roman" w:cs="Times New Roman"/>
                <w:b/>
                <w:sz w:val="24"/>
                <w:szCs w:val="24"/>
                <w:u w:val="single"/>
              </w:rPr>
              <w:t>–</w:t>
            </w:r>
            <w:r w:rsidRPr="00D516BB">
              <w:rPr>
                <w:rFonts w:ascii="Times New Roman" w:hAnsi="Times New Roman" w:cs="Times New Roman"/>
                <w:sz w:val="24"/>
                <w:szCs w:val="24"/>
              </w:rPr>
              <w:t>Информирование учащихся 8-11 классов и их родителей (законных представителей) об уголовной и административной ответственности за совершение противоправных деяний и участие в незаконном обороте наркотиков.</w:t>
            </w:r>
          </w:p>
        </w:tc>
      </w:tr>
      <w:tr w:rsidR="006710A8" w:rsidRPr="00D516BB" w:rsidTr="006748E6">
        <w:tc>
          <w:tcPr>
            <w:tcW w:w="8820"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 xml:space="preserve">14.02.2022 – 18.02.2022 - </w:t>
            </w:r>
            <w:r w:rsidRPr="00D516BB">
              <w:rPr>
                <w:rFonts w:ascii="Times New Roman" w:eastAsia="№Е" w:hAnsi="Times New Roman" w:cs="Times New Roman"/>
                <w:sz w:val="24"/>
                <w:szCs w:val="24"/>
              </w:rPr>
              <w:t xml:space="preserve">Инструктажи для учащихся  </w:t>
            </w:r>
            <w:r w:rsidRPr="00D516BB">
              <w:rPr>
                <w:rFonts w:ascii="Times New Roman" w:hAnsi="Times New Roman" w:cs="Times New Roman"/>
                <w:sz w:val="24"/>
                <w:szCs w:val="24"/>
              </w:rPr>
              <w:t xml:space="preserve">по безопасности жизнедеятельности и профилактике негативных явлений (1-11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w:t>
            </w:r>
          </w:p>
        </w:tc>
      </w:tr>
      <w:tr w:rsidR="006710A8" w:rsidRPr="00D516BB" w:rsidTr="006748E6">
        <w:tc>
          <w:tcPr>
            <w:tcW w:w="8820" w:type="dxa"/>
          </w:tcPr>
          <w:p w:rsidR="006710A8" w:rsidRPr="00D516BB" w:rsidRDefault="006710A8" w:rsidP="006748E6">
            <w:pPr>
              <w:shd w:val="clear" w:color="auto" w:fill="FFFFFF"/>
              <w:rPr>
                <w:rFonts w:ascii="Times New Roman" w:hAnsi="Times New Roman" w:cs="Times New Roman"/>
                <w:sz w:val="24"/>
                <w:szCs w:val="24"/>
                <w:shd w:val="clear" w:color="auto" w:fill="FFFFFF"/>
              </w:rPr>
            </w:pPr>
            <w:r w:rsidRPr="00D516BB">
              <w:rPr>
                <w:rFonts w:ascii="Times New Roman" w:eastAsia="Times New Roman" w:hAnsi="Times New Roman" w:cs="Times New Roman"/>
                <w:sz w:val="24"/>
                <w:szCs w:val="24"/>
              </w:rPr>
              <w:t xml:space="preserve">05.03.2022 Выступление помощника прокурора города Архангельска с лекцией на тему: "Употребление </w:t>
            </w:r>
            <w:proofErr w:type="spellStart"/>
            <w:r w:rsidRPr="00D516BB">
              <w:rPr>
                <w:rFonts w:ascii="Times New Roman" w:eastAsia="Times New Roman" w:hAnsi="Times New Roman" w:cs="Times New Roman"/>
                <w:sz w:val="24"/>
                <w:szCs w:val="24"/>
              </w:rPr>
              <w:t>психоактивных</w:t>
            </w:r>
            <w:proofErr w:type="spellEnd"/>
            <w:r w:rsidRPr="00D516BB">
              <w:rPr>
                <w:rFonts w:ascii="Times New Roman" w:eastAsia="Times New Roman" w:hAnsi="Times New Roman" w:cs="Times New Roman"/>
                <w:sz w:val="24"/>
                <w:szCs w:val="24"/>
              </w:rPr>
              <w:t xml:space="preserve"> веществ" 10-11 классы</w:t>
            </w:r>
          </w:p>
        </w:tc>
      </w:tr>
      <w:tr w:rsidR="006710A8" w:rsidRPr="00D516BB" w:rsidTr="006748E6">
        <w:tc>
          <w:tcPr>
            <w:tcW w:w="8820" w:type="dxa"/>
          </w:tcPr>
          <w:p w:rsidR="006710A8" w:rsidRPr="00D516BB" w:rsidRDefault="006710A8" w:rsidP="006748E6">
            <w:pPr>
              <w:shd w:val="clear" w:color="auto" w:fill="FFFFFF"/>
              <w:rPr>
                <w:rFonts w:ascii="Times New Roman" w:eastAsia="Times New Roman" w:hAnsi="Times New Roman" w:cs="Times New Roman"/>
                <w:color w:val="2C2D2E"/>
                <w:sz w:val="24"/>
                <w:szCs w:val="24"/>
              </w:rPr>
            </w:pPr>
            <w:r w:rsidRPr="00D516BB">
              <w:rPr>
                <w:rFonts w:ascii="Times New Roman" w:eastAsia="Times New Roman" w:hAnsi="Times New Roman" w:cs="Times New Roman"/>
                <w:color w:val="2C2D2E"/>
                <w:sz w:val="24"/>
                <w:szCs w:val="24"/>
              </w:rPr>
              <w:t xml:space="preserve">7.04.2022 - </w:t>
            </w:r>
            <w:r w:rsidRPr="00D516BB">
              <w:rPr>
                <w:rFonts w:ascii="Times New Roman" w:hAnsi="Times New Roman" w:cs="Times New Roman"/>
                <w:color w:val="000000" w:themeColor="text1"/>
                <w:sz w:val="24"/>
                <w:szCs w:val="24"/>
              </w:rPr>
              <w:t xml:space="preserve">медицинское освидетельствование несовершеннолетних </w:t>
            </w:r>
            <w:proofErr w:type="spellStart"/>
            <w:r w:rsidRPr="00D516BB">
              <w:rPr>
                <w:rFonts w:ascii="Times New Roman" w:hAnsi="Times New Roman" w:cs="Times New Roman"/>
                <w:color w:val="000000" w:themeColor="text1"/>
                <w:sz w:val="24"/>
                <w:szCs w:val="24"/>
              </w:rPr>
              <w:t>наупотреблению</w:t>
            </w:r>
            <w:proofErr w:type="spellEnd"/>
            <w:r w:rsidRPr="00D516BB">
              <w:rPr>
                <w:rFonts w:ascii="Times New Roman" w:hAnsi="Times New Roman" w:cs="Times New Roman"/>
                <w:color w:val="000000" w:themeColor="text1"/>
                <w:sz w:val="24"/>
                <w:szCs w:val="24"/>
              </w:rPr>
              <w:t xml:space="preserve"> ПАВ 7, 11 классы</w:t>
            </w:r>
          </w:p>
        </w:tc>
      </w:tr>
      <w:tr w:rsidR="006710A8" w:rsidRPr="00D516BB" w:rsidTr="006748E6">
        <w:tc>
          <w:tcPr>
            <w:tcW w:w="8820" w:type="dxa"/>
          </w:tcPr>
          <w:p w:rsidR="006710A8" w:rsidRPr="00D516BB" w:rsidRDefault="006710A8" w:rsidP="006748E6">
            <w:pPr>
              <w:shd w:val="clear" w:color="auto" w:fill="FFFFFF"/>
              <w:rPr>
                <w:rFonts w:ascii="Times New Roman" w:eastAsia="Times New Roman" w:hAnsi="Times New Roman" w:cs="Times New Roman"/>
                <w:color w:val="2C2D2E"/>
                <w:sz w:val="24"/>
                <w:szCs w:val="24"/>
              </w:rPr>
            </w:pPr>
            <w:r w:rsidRPr="00D516BB">
              <w:rPr>
                <w:rFonts w:ascii="Times New Roman" w:hAnsi="Times New Roman" w:cs="Times New Roman"/>
                <w:color w:val="000000"/>
                <w:sz w:val="24"/>
                <w:szCs w:val="24"/>
                <w:shd w:val="clear" w:color="auto" w:fill="FFFFFF"/>
              </w:rPr>
              <w:lastRenderedPageBreak/>
              <w:t xml:space="preserve">21.04. 2022 года проводится Единый день профилактики употребления </w:t>
            </w:r>
            <w:proofErr w:type="spellStart"/>
            <w:r w:rsidRPr="00D516BB">
              <w:rPr>
                <w:rFonts w:ascii="Times New Roman" w:hAnsi="Times New Roman" w:cs="Times New Roman"/>
                <w:color w:val="000000"/>
                <w:sz w:val="24"/>
                <w:szCs w:val="24"/>
                <w:shd w:val="clear" w:color="auto" w:fill="FFFFFF"/>
              </w:rPr>
              <w:t>психоактивных</w:t>
            </w:r>
            <w:proofErr w:type="spellEnd"/>
            <w:r w:rsidRPr="00D516BB">
              <w:rPr>
                <w:rFonts w:ascii="Times New Roman" w:hAnsi="Times New Roman" w:cs="Times New Roman"/>
                <w:color w:val="000000"/>
                <w:sz w:val="24"/>
                <w:szCs w:val="24"/>
                <w:shd w:val="clear" w:color="auto" w:fill="FFFFFF"/>
              </w:rPr>
              <w:t xml:space="preserve"> веществ (6-11 </w:t>
            </w:r>
            <w:proofErr w:type="spellStart"/>
            <w:r w:rsidRPr="00D516BB">
              <w:rPr>
                <w:rFonts w:ascii="Times New Roman" w:hAnsi="Times New Roman" w:cs="Times New Roman"/>
                <w:color w:val="000000"/>
                <w:sz w:val="24"/>
                <w:szCs w:val="24"/>
                <w:shd w:val="clear" w:color="auto" w:fill="FFFFFF"/>
              </w:rPr>
              <w:t>кл</w:t>
            </w:r>
            <w:proofErr w:type="spellEnd"/>
            <w:r w:rsidRPr="00D516BB">
              <w:rPr>
                <w:rFonts w:ascii="Times New Roman" w:hAnsi="Times New Roman" w:cs="Times New Roman"/>
                <w:color w:val="000000"/>
                <w:sz w:val="24"/>
                <w:szCs w:val="24"/>
                <w:shd w:val="clear" w:color="auto" w:fill="FFFFFF"/>
              </w:rPr>
              <w:t>)</w:t>
            </w:r>
          </w:p>
        </w:tc>
      </w:tr>
      <w:tr w:rsidR="006710A8" w:rsidRPr="00D516BB" w:rsidTr="006748E6">
        <w:tc>
          <w:tcPr>
            <w:tcW w:w="8820" w:type="dxa"/>
          </w:tcPr>
          <w:p w:rsidR="006710A8" w:rsidRPr="00D516BB" w:rsidRDefault="006710A8" w:rsidP="006748E6">
            <w:pPr>
              <w:shd w:val="clear" w:color="auto" w:fill="FFFFFF"/>
              <w:rPr>
                <w:rFonts w:ascii="Times New Roman" w:eastAsia="Times New Roman" w:hAnsi="Times New Roman" w:cs="Times New Roman"/>
                <w:color w:val="2C2D2E"/>
                <w:sz w:val="24"/>
                <w:szCs w:val="24"/>
              </w:rPr>
            </w:pPr>
            <w:r w:rsidRPr="00D516BB">
              <w:rPr>
                <w:rFonts w:ascii="Times New Roman" w:eastAsia="Times New Roman" w:hAnsi="Times New Roman" w:cs="Times New Roman"/>
                <w:color w:val="2C2D2E"/>
                <w:sz w:val="24"/>
                <w:szCs w:val="24"/>
              </w:rPr>
              <w:t>06.05.2022 лекция на тему: "Вред курения" в ГБУЗ АО "Архангельская клиническая психиатрическая больница"</w:t>
            </w:r>
          </w:p>
        </w:tc>
      </w:tr>
      <w:tr w:rsidR="006710A8" w:rsidRPr="00D516BB" w:rsidTr="006748E6">
        <w:tc>
          <w:tcPr>
            <w:tcW w:w="8820" w:type="dxa"/>
          </w:tcPr>
          <w:p w:rsidR="006710A8" w:rsidRPr="00D516BB" w:rsidRDefault="006710A8" w:rsidP="006748E6">
            <w:pPr>
              <w:rPr>
                <w:rFonts w:ascii="Times New Roman" w:eastAsia="Times New Roman" w:hAnsi="Times New Roman" w:cs="Times New Roman"/>
                <w:color w:val="2C2D2E"/>
                <w:sz w:val="24"/>
                <w:szCs w:val="24"/>
              </w:rPr>
            </w:pPr>
            <w:r w:rsidRPr="00D516BB">
              <w:rPr>
                <w:rFonts w:ascii="Times New Roman" w:hAnsi="Times New Roman" w:cs="Times New Roman"/>
                <w:color w:val="000000" w:themeColor="text1"/>
                <w:sz w:val="24"/>
                <w:szCs w:val="24"/>
              </w:rPr>
              <w:t xml:space="preserve">11.05.2022 - Лекции с участием  помощника прокурора города Архангельска на тему «Профилактика употребления  ПАВ, последствия и наказание» классы (7-9 классы) </w:t>
            </w:r>
          </w:p>
        </w:tc>
      </w:tr>
    </w:tbl>
    <w:p w:rsidR="006710A8" w:rsidRPr="00D516BB" w:rsidRDefault="006710A8" w:rsidP="006710A8">
      <w:pPr>
        <w:rPr>
          <w:rFonts w:ascii="Times New Roman" w:hAnsi="Times New Roman" w:cs="Times New Roman"/>
          <w:sz w:val="24"/>
          <w:szCs w:val="24"/>
        </w:rPr>
      </w:pPr>
    </w:p>
    <w:p w:rsidR="006710A8" w:rsidRPr="00D516BB" w:rsidRDefault="006710A8" w:rsidP="006710A8">
      <w:pPr>
        <w:rPr>
          <w:rFonts w:ascii="Times New Roman" w:hAnsi="Times New Roman" w:cs="Times New Roman"/>
          <w:b/>
          <w:sz w:val="24"/>
          <w:szCs w:val="24"/>
        </w:rPr>
      </w:pPr>
      <w:r w:rsidRPr="00D516BB">
        <w:rPr>
          <w:rFonts w:ascii="Times New Roman" w:hAnsi="Times New Roman" w:cs="Times New Roman"/>
          <w:b/>
          <w:sz w:val="24"/>
          <w:szCs w:val="24"/>
        </w:rPr>
        <w:t>б) мероприятия для родителей (законных представителей) учащихся:</w:t>
      </w:r>
    </w:p>
    <w:tbl>
      <w:tblPr>
        <w:tblW w:w="0" w:type="auto"/>
        <w:tblLook w:val="04A0" w:firstRow="1" w:lastRow="0" w:firstColumn="1" w:lastColumn="0" w:noHBand="0" w:noVBand="1"/>
      </w:tblPr>
      <w:tblGrid>
        <w:gridCol w:w="9571"/>
      </w:tblGrid>
      <w:tr w:rsidR="006710A8" w:rsidRPr="00D516BB" w:rsidTr="006748E6">
        <w:tc>
          <w:tcPr>
            <w:tcW w:w="9571"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color w:val="2C2D2E"/>
                <w:sz w:val="24"/>
                <w:szCs w:val="24"/>
                <w:shd w:val="clear" w:color="auto" w:fill="FFFFFF"/>
              </w:rPr>
              <w:t>название мероприятия</w:t>
            </w:r>
          </w:p>
        </w:tc>
      </w:tr>
      <w:tr w:rsidR="006710A8" w:rsidRPr="00D516BB" w:rsidTr="006748E6">
        <w:tc>
          <w:tcPr>
            <w:tcW w:w="9571"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1 четверть - Родительское собрание №1.</w:t>
            </w:r>
          </w:p>
          <w:p w:rsidR="006710A8" w:rsidRPr="00D516BB" w:rsidRDefault="006710A8" w:rsidP="00D516BB">
            <w:pPr>
              <w:pStyle w:val="a7"/>
              <w:numPr>
                <w:ilvl w:val="0"/>
                <w:numId w:val="13"/>
              </w:numPr>
              <w:rPr>
                <w:rFonts w:ascii="Times New Roman" w:hAnsi="Times New Roman" w:cs="Times New Roman"/>
                <w:sz w:val="24"/>
                <w:szCs w:val="24"/>
              </w:rPr>
            </w:pPr>
            <w:r w:rsidRPr="00D516BB">
              <w:rPr>
                <w:rFonts w:ascii="Times New Roman" w:hAnsi="Times New Roman" w:cs="Times New Roman"/>
                <w:sz w:val="24"/>
                <w:szCs w:val="24"/>
              </w:rPr>
              <w:t>Видеозапись областного родительского собрания «Безопасная дорога в школу».</w:t>
            </w:r>
          </w:p>
          <w:p w:rsidR="006710A8" w:rsidRPr="00D516BB" w:rsidRDefault="006710A8" w:rsidP="00D516BB">
            <w:pPr>
              <w:pStyle w:val="a7"/>
              <w:numPr>
                <w:ilvl w:val="0"/>
                <w:numId w:val="13"/>
              </w:numPr>
              <w:rPr>
                <w:rFonts w:ascii="Times New Roman" w:hAnsi="Times New Roman" w:cs="Times New Roman"/>
                <w:b/>
                <w:sz w:val="24"/>
                <w:szCs w:val="24"/>
              </w:rPr>
            </w:pPr>
            <w:r w:rsidRPr="00D516BB">
              <w:rPr>
                <w:rFonts w:ascii="Times New Roman" w:hAnsi="Times New Roman" w:cs="Times New Roman"/>
                <w:sz w:val="24"/>
                <w:szCs w:val="24"/>
              </w:rPr>
              <w:t>Информирование  родителей  о недопустимости посещения несовершеннолетними лицами  без сопровождения родителей или иных законных представителей  торговых центров (комплексов), торгово-развлекательных центров (комплексов)</w:t>
            </w:r>
          </w:p>
        </w:tc>
      </w:tr>
      <w:tr w:rsidR="006710A8" w:rsidRPr="00D516BB" w:rsidTr="006748E6">
        <w:tc>
          <w:tcPr>
            <w:tcW w:w="9571"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color w:val="2C2D2E"/>
                <w:sz w:val="24"/>
                <w:szCs w:val="24"/>
                <w:shd w:val="clear" w:color="auto" w:fill="FFFFFF"/>
              </w:rPr>
              <w:t xml:space="preserve">11.10.2021-16.10.2021 - </w:t>
            </w:r>
            <w:r w:rsidRPr="00D516BB">
              <w:rPr>
                <w:rFonts w:ascii="Times New Roman" w:hAnsi="Times New Roman" w:cs="Times New Roman"/>
                <w:sz w:val="24"/>
                <w:szCs w:val="24"/>
              </w:rPr>
              <w:t xml:space="preserve">Правовое информирование родителей (законных представителей) учащихся  1-11 классов  в рамках профилактической работы «Об интернет  мошенничестве и </w:t>
            </w:r>
            <w:proofErr w:type="spellStart"/>
            <w:r w:rsidRPr="00D516BB">
              <w:rPr>
                <w:rFonts w:ascii="Times New Roman" w:hAnsi="Times New Roman" w:cs="Times New Roman"/>
                <w:sz w:val="24"/>
                <w:szCs w:val="24"/>
              </w:rPr>
              <w:t>фейках</w:t>
            </w:r>
            <w:proofErr w:type="spellEnd"/>
            <w:r w:rsidRPr="00D516BB">
              <w:rPr>
                <w:rFonts w:ascii="Times New Roman" w:hAnsi="Times New Roman" w:cs="Times New Roman"/>
                <w:sz w:val="24"/>
                <w:szCs w:val="24"/>
              </w:rPr>
              <w:t xml:space="preserve"> в чатах»</w:t>
            </w:r>
          </w:p>
        </w:tc>
      </w:tr>
      <w:tr w:rsidR="006710A8" w:rsidRPr="00D516BB" w:rsidTr="006748E6">
        <w:tc>
          <w:tcPr>
            <w:tcW w:w="9571"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2 четверть - Родительское собрание №2.</w:t>
            </w:r>
          </w:p>
          <w:p w:rsidR="006710A8" w:rsidRPr="00D516BB" w:rsidRDefault="006710A8" w:rsidP="00D516BB">
            <w:pPr>
              <w:pStyle w:val="a7"/>
              <w:numPr>
                <w:ilvl w:val="0"/>
                <w:numId w:val="10"/>
              </w:numPr>
              <w:rPr>
                <w:rFonts w:ascii="Times New Roman" w:hAnsi="Times New Roman" w:cs="Times New Roman"/>
                <w:sz w:val="24"/>
                <w:szCs w:val="24"/>
              </w:rPr>
            </w:pPr>
            <w:r w:rsidRPr="00D516BB">
              <w:rPr>
                <w:rFonts w:ascii="Times New Roman" w:hAnsi="Times New Roman" w:cs="Times New Roman"/>
                <w:sz w:val="24"/>
                <w:szCs w:val="24"/>
              </w:rPr>
              <w:t>Памятка для родителей «Родителям о психологической безопасности детей и подростков»</w:t>
            </w:r>
          </w:p>
          <w:p w:rsidR="006710A8" w:rsidRPr="00D516BB" w:rsidRDefault="006710A8" w:rsidP="00D516BB">
            <w:pPr>
              <w:pStyle w:val="a7"/>
              <w:numPr>
                <w:ilvl w:val="0"/>
                <w:numId w:val="10"/>
              </w:numPr>
              <w:rPr>
                <w:rFonts w:ascii="Times New Roman" w:hAnsi="Times New Roman" w:cs="Times New Roman"/>
                <w:b/>
                <w:sz w:val="24"/>
                <w:szCs w:val="24"/>
              </w:rPr>
            </w:pPr>
            <w:r w:rsidRPr="00D516BB">
              <w:rPr>
                <w:rFonts w:ascii="Times New Roman" w:hAnsi="Times New Roman" w:cs="Times New Roman"/>
                <w:sz w:val="24"/>
                <w:szCs w:val="24"/>
              </w:rPr>
              <w:t>Фильм-инструкция о подростковом курении для родителей «Слова и поступки».</w:t>
            </w:r>
          </w:p>
        </w:tc>
      </w:tr>
      <w:tr w:rsidR="006710A8" w:rsidRPr="00D516BB" w:rsidTr="006748E6">
        <w:tc>
          <w:tcPr>
            <w:tcW w:w="9571"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15.11.2021-24.11.2021  Мероприятия в рамках Межведомственной комплексной оперативно-профилактической операции «Дети России – 2021»</w:t>
            </w:r>
          </w:p>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 xml:space="preserve">Информирование обучающихся 9-11 классов и их родителей (законных представителей) </w:t>
            </w:r>
            <w:r w:rsidRPr="00D516BB">
              <w:rPr>
                <w:rFonts w:ascii="Times New Roman" w:hAnsi="Times New Roman" w:cs="Times New Roman"/>
                <w:sz w:val="24"/>
                <w:szCs w:val="24"/>
              </w:rPr>
              <w:lastRenderedPageBreak/>
              <w:t>через группы класса,  родительские чаты</w:t>
            </w:r>
            <w:proofErr w:type="gramStart"/>
            <w:r w:rsidRPr="00D516BB">
              <w:rPr>
                <w:rFonts w:ascii="Times New Roman" w:hAnsi="Times New Roman" w:cs="Times New Roman"/>
                <w:sz w:val="24"/>
                <w:szCs w:val="24"/>
              </w:rPr>
              <w:t xml:space="preserve"> .</w:t>
            </w:r>
            <w:proofErr w:type="gramEnd"/>
            <w:r w:rsidRPr="00D516BB">
              <w:rPr>
                <w:rFonts w:ascii="Times New Roman" w:hAnsi="Times New Roman" w:cs="Times New Roman"/>
                <w:sz w:val="24"/>
                <w:szCs w:val="24"/>
              </w:rPr>
              <w:t xml:space="preserve"> Памятки  и буклеты о вреде и последствиях незаконного потребления наркотиков и ПАВ.</w:t>
            </w:r>
          </w:p>
        </w:tc>
      </w:tr>
      <w:tr w:rsidR="006710A8" w:rsidRPr="00D516BB" w:rsidTr="006748E6">
        <w:tc>
          <w:tcPr>
            <w:tcW w:w="9571"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color w:val="2C2D2E"/>
                <w:sz w:val="24"/>
                <w:szCs w:val="24"/>
                <w:shd w:val="clear" w:color="auto" w:fill="FFFFFF"/>
              </w:rPr>
              <w:lastRenderedPageBreak/>
              <w:t xml:space="preserve">16.11.2021 – 19.11.2021 - </w:t>
            </w:r>
            <w:r w:rsidRPr="00D516BB">
              <w:rPr>
                <w:rFonts w:ascii="Times New Roman" w:hAnsi="Times New Roman" w:cs="Times New Roman"/>
                <w:sz w:val="24"/>
                <w:szCs w:val="24"/>
              </w:rPr>
              <w:t xml:space="preserve">Информирование родителей (законных представителей) учащихся в рамках профилактической работы «Руководство для родителей про </w:t>
            </w:r>
            <w:proofErr w:type="spellStart"/>
            <w:r w:rsidRPr="00D516BB">
              <w:rPr>
                <w:rFonts w:ascii="Times New Roman" w:hAnsi="Times New Roman" w:cs="Times New Roman"/>
                <w:sz w:val="24"/>
                <w:szCs w:val="24"/>
              </w:rPr>
              <w:t>буллинг</w:t>
            </w:r>
            <w:proofErr w:type="spellEnd"/>
            <w:r w:rsidRPr="00D516BB">
              <w:rPr>
                <w:rFonts w:ascii="Times New Roman" w:hAnsi="Times New Roman" w:cs="Times New Roman"/>
                <w:sz w:val="24"/>
                <w:szCs w:val="24"/>
              </w:rPr>
              <w:t xml:space="preserve">» (1-11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w:t>
            </w:r>
          </w:p>
        </w:tc>
      </w:tr>
      <w:tr w:rsidR="006710A8" w:rsidRPr="00D516BB" w:rsidTr="006748E6">
        <w:tc>
          <w:tcPr>
            <w:tcW w:w="9571" w:type="dxa"/>
          </w:tcPr>
          <w:p w:rsidR="006710A8" w:rsidRPr="00D516BB" w:rsidRDefault="006710A8" w:rsidP="006748E6">
            <w:pPr>
              <w:jc w:val="both"/>
              <w:rPr>
                <w:rFonts w:ascii="Times New Roman" w:hAnsi="Times New Roman" w:cs="Times New Roman"/>
                <w:color w:val="000000"/>
                <w:sz w:val="24"/>
                <w:szCs w:val="24"/>
              </w:rPr>
            </w:pPr>
            <w:r w:rsidRPr="00D516BB">
              <w:rPr>
                <w:rFonts w:ascii="Times New Roman" w:hAnsi="Times New Roman" w:cs="Times New Roman"/>
                <w:color w:val="2C2D2E"/>
                <w:sz w:val="24"/>
                <w:szCs w:val="24"/>
                <w:shd w:val="clear" w:color="auto" w:fill="FFFFFF"/>
              </w:rPr>
              <w:t xml:space="preserve">1.12.2021-10.12.2021 - </w:t>
            </w:r>
            <w:r w:rsidRPr="00D516BB">
              <w:rPr>
                <w:rFonts w:ascii="Times New Roman" w:hAnsi="Times New Roman" w:cs="Times New Roman"/>
                <w:color w:val="000000"/>
                <w:sz w:val="24"/>
                <w:szCs w:val="24"/>
              </w:rPr>
              <w:t xml:space="preserve">"Единая неделя психолого-педагогического просвещения" (1-5 </w:t>
            </w:r>
            <w:proofErr w:type="spellStart"/>
            <w:r w:rsidRPr="00D516BB">
              <w:rPr>
                <w:rFonts w:ascii="Times New Roman" w:hAnsi="Times New Roman" w:cs="Times New Roman"/>
                <w:color w:val="000000"/>
                <w:sz w:val="24"/>
                <w:szCs w:val="24"/>
              </w:rPr>
              <w:t>кл</w:t>
            </w:r>
            <w:proofErr w:type="spellEnd"/>
            <w:r w:rsidRPr="00D516BB">
              <w:rPr>
                <w:rFonts w:ascii="Times New Roman" w:hAnsi="Times New Roman" w:cs="Times New Roman"/>
                <w:color w:val="000000"/>
                <w:sz w:val="24"/>
                <w:szCs w:val="24"/>
              </w:rPr>
              <w:t>)</w:t>
            </w:r>
          </w:p>
          <w:p w:rsidR="006710A8" w:rsidRPr="00D516BB" w:rsidRDefault="006710A8" w:rsidP="006748E6">
            <w:pPr>
              <w:jc w:val="both"/>
              <w:rPr>
                <w:rFonts w:ascii="Times New Roman" w:hAnsi="Times New Roman" w:cs="Times New Roman"/>
                <w:color w:val="2C2D2E"/>
                <w:sz w:val="24"/>
                <w:szCs w:val="24"/>
                <w:shd w:val="clear" w:color="auto" w:fill="FFFFFF"/>
              </w:rPr>
            </w:pPr>
            <w:r w:rsidRPr="00D516BB">
              <w:rPr>
                <w:rFonts w:ascii="Times New Roman" w:hAnsi="Times New Roman" w:cs="Times New Roman"/>
                <w:color w:val="000000"/>
                <w:sz w:val="24"/>
                <w:szCs w:val="24"/>
              </w:rPr>
              <w:t xml:space="preserve">Родительское собрание «Профилактика </w:t>
            </w:r>
            <w:proofErr w:type="spellStart"/>
            <w:r w:rsidRPr="00D516BB">
              <w:rPr>
                <w:rFonts w:ascii="Times New Roman" w:hAnsi="Times New Roman" w:cs="Times New Roman"/>
                <w:color w:val="000000"/>
                <w:sz w:val="24"/>
                <w:szCs w:val="24"/>
              </w:rPr>
              <w:t>девиантного</w:t>
            </w:r>
            <w:proofErr w:type="spellEnd"/>
            <w:r w:rsidRPr="00D516BB">
              <w:rPr>
                <w:rFonts w:ascii="Times New Roman" w:hAnsi="Times New Roman" w:cs="Times New Roman"/>
                <w:color w:val="000000"/>
                <w:sz w:val="24"/>
                <w:szCs w:val="24"/>
              </w:rPr>
              <w:t xml:space="preserve"> поведения учащихся 1-5 классов» (видеозапись родительского собрания, разработанного ГБУ АО "Центром психолого-медико-социального сопровождения "Надежда").</w:t>
            </w:r>
          </w:p>
        </w:tc>
      </w:tr>
      <w:tr w:rsidR="006710A8" w:rsidRPr="00D516BB" w:rsidTr="006748E6">
        <w:tc>
          <w:tcPr>
            <w:tcW w:w="9571" w:type="dxa"/>
          </w:tcPr>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2C2D2E"/>
                <w:sz w:val="24"/>
                <w:szCs w:val="24"/>
                <w:shd w:val="clear" w:color="auto" w:fill="FFFFFF"/>
              </w:rPr>
              <w:t xml:space="preserve">10.01.2022-21.01.2022 </w:t>
            </w:r>
            <w:r w:rsidRPr="00D516BB">
              <w:rPr>
                <w:rFonts w:ascii="Times New Roman" w:hAnsi="Times New Roman" w:cs="Times New Roman"/>
                <w:b/>
                <w:sz w:val="24"/>
                <w:szCs w:val="24"/>
                <w:u w:val="single"/>
              </w:rPr>
              <w:t>–</w:t>
            </w:r>
            <w:r w:rsidRPr="00D516BB">
              <w:rPr>
                <w:rFonts w:ascii="Times New Roman" w:hAnsi="Times New Roman" w:cs="Times New Roman"/>
                <w:sz w:val="24"/>
                <w:szCs w:val="24"/>
              </w:rPr>
              <w:t>Информирование учащихся 8-11 классов и их родителей (законных представителей) об уголовной и административной ответственности за совершение противоправных деяний и участие в незаконном обороте наркотиков.</w:t>
            </w:r>
          </w:p>
        </w:tc>
      </w:tr>
      <w:tr w:rsidR="006710A8" w:rsidRPr="00D516BB" w:rsidTr="006748E6">
        <w:tc>
          <w:tcPr>
            <w:tcW w:w="9571" w:type="dxa"/>
          </w:tcPr>
          <w:p w:rsidR="006710A8" w:rsidRPr="00D516BB" w:rsidRDefault="006710A8" w:rsidP="006748E6">
            <w:pPr>
              <w:jc w:val="both"/>
              <w:rPr>
                <w:rFonts w:ascii="Times New Roman" w:hAnsi="Times New Roman" w:cs="Times New Roman"/>
                <w:color w:val="000000"/>
                <w:sz w:val="24"/>
                <w:szCs w:val="24"/>
              </w:rPr>
            </w:pPr>
            <w:r w:rsidRPr="00D516BB">
              <w:rPr>
                <w:rFonts w:ascii="Times New Roman" w:hAnsi="Times New Roman" w:cs="Times New Roman"/>
                <w:sz w:val="24"/>
                <w:szCs w:val="24"/>
              </w:rPr>
              <w:t>07.02.2022-15.02.2022</w:t>
            </w:r>
            <w:r w:rsidRPr="00D516BB">
              <w:rPr>
                <w:rFonts w:ascii="Times New Roman" w:hAnsi="Times New Roman" w:cs="Times New Roman"/>
                <w:color w:val="000000"/>
                <w:sz w:val="24"/>
                <w:szCs w:val="24"/>
              </w:rPr>
              <w:t>"Единая неделя психолого-педагогического просвещения" (6-9кл)</w:t>
            </w:r>
          </w:p>
          <w:p w:rsidR="006710A8" w:rsidRPr="00D516BB" w:rsidRDefault="006710A8" w:rsidP="006748E6">
            <w:pPr>
              <w:rPr>
                <w:rFonts w:ascii="Times New Roman" w:hAnsi="Times New Roman" w:cs="Times New Roman"/>
                <w:color w:val="2C2D2E"/>
                <w:sz w:val="24"/>
                <w:szCs w:val="24"/>
                <w:shd w:val="clear" w:color="auto" w:fill="FFFFFF"/>
              </w:rPr>
            </w:pPr>
            <w:r w:rsidRPr="00D516BB">
              <w:rPr>
                <w:rFonts w:ascii="Times New Roman" w:hAnsi="Times New Roman" w:cs="Times New Roman"/>
                <w:color w:val="000000"/>
                <w:sz w:val="24"/>
                <w:szCs w:val="24"/>
              </w:rPr>
              <w:t xml:space="preserve">Родительское собрание «Профилактика </w:t>
            </w:r>
            <w:proofErr w:type="spellStart"/>
            <w:r w:rsidRPr="00D516BB">
              <w:rPr>
                <w:rFonts w:ascii="Times New Roman" w:hAnsi="Times New Roman" w:cs="Times New Roman"/>
                <w:color w:val="000000"/>
                <w:sz w:val="24"/>
                <w:szCs w:val="24"/>
              </w:rPr>
              <w:t>девиантного</w:t>
            </w:r>
            <w:proofErr w:type="spellEnd"/>
            <w:r w:rsidRPr="00D516BB">
              <w:rPr>
                <w:rFonts w:ascii="Times New Roman" w:hAnsi="Times New Roman" w:cs="Times New Roman"/>
                <w:color w:val="000000"/>
                <w:sz w:val="24"/>
                <w:szCs w:val="24"/>
              </w:rPr>
              <w:t xml:space="preserve"> поведения учащихся 6-9 классов» (видеозапись родительского собрания, разработанного ГБУ АО "Центром психолого-медико-социального сопровождения "Надежда").</w:t>
            </w:r>
          </w:p>
        </w:tc>
      </w:tr>
      <w:tr w:rsidR="006710A8" w:rsidRPr="00D516BB" w:rsidTr="006748E6">
        <w:tc>
          <w:tcPr>
            <w:tcW w:w="9571" w:type="dxa"/>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color w:val="2C2D2E"/>
                <w:sz w:val="24"/>
                <w:szCs w:val="24"/>
                <w:shd w:val="clear" w:color="auto" w:fill="FFFFFF"/>
              </w:rPr>
              <w:t xml:space="preserve">10.03.2022-17.03.2022 - </w:t>
            </w:r>
            <w:r w:rsidRPr="00D516BB">
              <w:rPr>
                <w:rFonts w:ascii="Times New Roman" w:hAnsi="Times New Roman" w:cs="Times New Roman"/>
                <w:color w:val="000000"/>
                <w:sz w:val="24"/>
                <w:szCs w:val="24"/>
              </w:rPr>
              <w:t xml:space="preserve">"Единая неделя психолого-педагогического просвещения" (10-11 </w:t>
            </w:r>
            <w:proofErr w:type="spellStart"/>
            <w:r w:rsidRPr="00D516BB">
              <w:rPr>
                <w:rFonts w:ascii="Times New Roman" w:hAnsi="Times New Roman" w:cs="Times New Roman"/>
                <w:color w:val="000000"/>
                <w:sz w:val="24"/>
                <w:szCs w:val="24"/>
              </w:rPr>
              <w:t>кл</w:t>
            </w:r>
            <w:proofErr w:type="spellEnd"/>
            <w:r w:rsidRPr="00D516BB">
              <w:rPr>
                <w:rFonts w:ascii="Times New Roman" w:hAnsi="Times New Roman" w:cs="Times New Roman"/>
                <w:color w:val="000000"/>
                <w:sz w:val="24"/>
                <w:szCs w:val="24"/>
              </w:rPr>
              <w:t>)</w:t>
            </w:r>
            <w:proofErr w:type="gramStart"/>
            <w:r w:rsidRPr="00D516BB">
              <w:rPr>
                <w:rFonts w:ascii="Times New Roman" w:hAnsi="Times New Roman" w:cs="Times New Roman"/>
                <w:color w:val="000000"/>
                <w:sz w:val="24"/>
                <w:szCs w:val="24"/>
              </w:rPr>
              <w:t>.Р</w:t>
            </w:r>
            <w:proofErr w:type="gramEnd"/>
            <w:r w:rsidRPr="00D516BB">
              <w:rPr>
                <w:rFonts w:ascii="Times New Roman" w:hAnsi="Times New Roman" w:cs="Times New Roman"/>
                <w:color w:val="000000"/>
                <w:sz w:val="24"/>
                <w:szCs w:val="24"/>
              </w:rPr>
              <w:t xml:space="preserve">одительское собрание «Профилактика </w:t>
            </w:r>
            <w:proofErr w:type="spellStart"/>
            <w:r w:rsidRPr="00D516BB">
              <w:rPr>
                <w:rFonts w:ascii="Times New Roman" w:hAnsi="Times New Roman" w:cs="Times New Roman"/>
                <w:color w:val="000000"/>
                <w:sz w:val="24"/>
                <w:szCs w:val="24"/>
              </w:rPr>
              <w:t>девиантного</w:t>
            </w:r>
            <w:proofErr w:type="spellEnd"/>
            <w:r w:rsidRPr="00D516BB">
              <w:rPr>
                <w:rFonts w:ascii="Times New Roman" w:hAnsi="Times New Roman" w:cs="Times New Roman"/>
                <w:color w:val="000000"/>
                <w:sz w:val="24"/>
                <w:szCs w:val="24"/>
              </w:rPr>
              <w:t xml:space="preserve"> поведения учащихся 6-9 классов» (видеозапись родительского собрания, разработанного ГБУ АО "Центром психолого-медико-социального сопровождения "Надежда").</w:t>
            </w:r>
          </w:p>
        </w:tc>
      </w:tr>
      <w:tr w:rsidR="006710A8" w:rsidRPr="00D516BB" w:rsidTr="006748E6">
        <w:tc>
          <w:tcPr>
            <w:tcW w:w="9571" w:type="dxa"/>
          </w:tcPr>
          <w:p w:rsidR="006710A8" w:rsidRPr="00D516BB" w:rsidRDefault="006710A8" w:rsidP="006748E6">
            <w:pPr>
              <w:rPr>
                <w:rFonts w:ascii="Times New Roman" w:hAnsi="Times New Roman" w:cs="Times New Roman"/>
                <w:b/>
                <w:sz w:val="24"/>
                <w:szCs w:val="24"/>
              </w:rPr>
            </w:pPr>
            <w:r w:rsidRPr="00D516BB">
              <w:rPr>
                <w:rFonts w:ascii="Times New Roman" w:hAnsi="Times New Roman" w:cs="Times New Roman"/>
                <w:sz w:val="24"/>
                <w:szCs w:val="24"/>
              </w:rPr>
              <w:t xml:space="preserve">20.04.2022 - </w:t>
            </w:r>
            <w:r w:rsidRPr="00D516BB">
              <w:rPr>
                <w:rFonts w:ascii="Times New Roman" w:eastAsia="Times New Roman" w:hAnsi="Times New Roman" w:cs="Times New Roman"/>
                <w:color w:val="2C2D2E"/>
                <w:sz w:val="24"/>
                <w:szCs w:val="24"/>
              </w:rPr>
              <w:t xml:space="preserve">Родительское собрание в формате </w:t>
            </w:r>
            <w:r w:rsidRPr="00D516BB">
              <w:rPr>
                <w:rFonts w:ascii="Times New Roman" w:eastAsia="Times New Roman" w:hAnsi="Times New Roman" w:cs="Times New Roman"/>
                <w:color w:val="2C2D2E"/>
                <w:sz w:val="24"/>
                <w:szCs w:val="24"/>
                <w:lang w:val="en-US"/>
              </w:rPr>
              <w:t>on</w:t>
            </w:r>
            <w:r w:rsidRPr="00D516BB">
              <w:rPr>
                <w:rFonts w:ascii="Times New Roman" w:eastAsia="Times New Roman" w:hAnsi="Times New Roman" w:cs="Times New Roman"/>
                <w:color w:val="2C2D2E"/>
                <w:sz w:val="24"/>
                <w:szCs w:val="24"/>
              </w:rPr>
              <w:t>-</w:t>
            </w:r>
            <w:r w:rsidRPr="00D516BB">
              <w:rPr>
                <w:rFonts w:ascii="Times New Roman" w:eastAsia="Times New Roman" w:hAnsi="Times New Roman" w:cs="Times New Roman"/>
                <w:color w:val="2C2D2E"/>
                <w:sz w:val="24"/>
                <w:szCs w:val="24"/>
                <w:lang w:val="en-US"/>
              </w:rPr>
              <w:t>line</w:t>
            </w:r>
            <w:r w:rsidRPr="00D516BB">
              <w:rPr>
                <w:rFonts w:ascii="Times New Roman" w:hAnsi="Times New Roman" w:cs="Times New Roman"/>
                <w:bCs/>
                <w:sz w:val="24"/>
                <w:szCs w:val="24"/>
              </w:rPr>
              <w:t xml:space="preserve">«Временное трудоустройство несовершеннолетних граждан в возрасте от 14 до 18 лет в свободное от учёбы время» </w:t>
            </w:r>
            <w:r w:rsidRPr="00D516BB">
              <w:rPr>
                <w:rFonts w:ascii="Times New Roman" w:hAnsi="Times New Roman" w:cs="Times New Roman"/>
                <w:iCs/>
                <w:color w:val="111111"/>
                <w:sz w:val="24"/>
                <w:szCs w:val="24"/>
              </w:rPr>
              <w:t xml:space="preserve">с участием службы занятости (7-11 </w:t>
            </w:r>
            <w:proofErr w:type="spellStart"/>
            <w:r w:rsidRPr="00D516BB">
              <w:rPr>
                <w:rFonts w:ascii="Times New Roman" w:hAnsi="Times New Roman" w:cs="Times New Roman"/>
                <w:iCs/>
                <w:color w:val="111111"/>
                <w:sz w:val="24"/>
                <w:szCs w:val="24"/>
              </w:rPr>
              <w:t>кл</w:t>
            </w:r>
            <w:proofErr w:type="spellEnd"/>
            <w:r w:rsidRPr="00D516BB">
              <w:rPr>
                <w:rFonts w:ascii="Times New Roman" w:hAnsi="Times New Roman" w:cs="Times New Roman"/>
                <w:iCs/>
                <w:color w:val="111111"/>
                <w:sz w:val="24"/>
                <w:szCs w:val="24"/>
              </w:rPr>
              <w:t>)</w:t>
            </w:r>
          </w:p>
        </w:tc>
      </w:tr>
      <w:tr w:rsidR="006710A8" w:rsidRPr="00D516BB" w:rsidTr="006748E6">
        <w:tc>
          <w:tcPr>
            <w:tcW w:w="9571" w:type="dxa"/>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4 четверть - Родительское собрание №4.</w:t>
            </w:r>
          </w:p>
          <w:p w:rsidR="006710A8" w:rsidRPr="00D516BB" w:rsidRDefault="006710A8" w:rsidP="00D516BB">
            <w:pPr>
              <w:pStyle w:val="a7"/>
              <w:numPr>
                <w:ilvl w:val="0"/>
                <w:numId w:val="11"/>
              </w:numPr>
              <w:rPr>
                <w:rFonts w:ascii="Times New Roman" w:hAnsi="Times New Roman" w:cs="Times New Roman"/>
                <w:sz w:val="24"/>
                <w:szCs w:val="24"/>
              </w:rPr>
            </w:pPr>
            <w:r w:rsidRPr="00D516BB">
              <w:rPr>
                <w:rFonts w:ascii="Times New Roman" w:hAnsi="Times New Roman" w:cs="Times New Roman"/>
                <w:sz w:val="24"/>
                <w:szCs w:val="24"/>
              </w:rPr>
              <w:t>Информационная безопасность учащихся. Памятки для родителей.</w:t>
            </w:r>
          </w:p>
          <w:p w:rsidR="006710A8" w:rsidRPr="00D516BB" w:rsidRDefault="006710A8" w:rsidP="00D516BB">
            <w:pPr>
              <w:pStyle w:val="a7"/>
              <w:numPr>
                <w:ilvl w:val="0"/>
                <w:numId w:val="11"/>
              </w:numPr>
              <w:rPr>
                <w:rFonts w:ascii="Times New Roman" w:hAnsi="Times New Roman" w:cs="Times New Roman"/>
                <w:sz w:val="24"/>
                <w:szCs w:val="24"/>
              </w:rPr>
            </w:pPr>
            <w:proofErr w:type="spellStart"/>
            <w:r w:rsidRPr="00D516BB">
              <w:rPr>
                <w:rFonts w:ascii="Times New Roman" w:hAnsi="Times New Roman" w:cs="Times New Roman"/>
                <w:sz w:val="24"/>
                <w:szCs w:val="24"/>
              </w:rPr>
              <w:t>Фейковая</w:t>
            </w:r>
            <w:proofErr w:type="spellEnd"/>
            <w:r w:rsidRPr="00D516BB">
              <w:rPr>
                <w:rFonts w:ascii="Times New Roman" w:hAnsi="Times New Roman" w:cs="Times New Roman"/>
                <w:sz w:val="24"/>
                <w:szCs w:val="24"/>
              </w:rPr>
              <w:t xml:space="preserve"> информация. Ответственность  несовершеннолетних  и их родителей </w:t>
            </w:r>
            <w:r w:rsidRPr="00D516BB">
              <w:rPr>
                <w:rFonts w:ascii="Times New Roman" w:hAnsi="Times New Roman" w:cs="Times New Roman"/>
                <w:sz w:val="24"/>
                <w:szCs w:val="24"/>
              </w:rPr>
              <w:lastRenderedPageBreak/>
              <w:t>(законных представителей)  за антиобщественную деятельность, размещение недостоверной информации.</w:t>
            </w:r>
          </w:p>
          <w:p w:rsidR="006710A8" w:rsidRPr="00D516BB" w:rsidRDefault="006710A8" w:rsidP="00D516BB">
            <w:pPr>
              <w:pStyle w:val="a7"/>
              <w:numPr>
                <w:ilvl w:val="0"/>
                <w:numId w:val="11"/>
              </w:numPr>
              <w:rPr>
                <w:rFonts w:ascii="Times New Roman" w:hAnsi="Times New Roman" w:cs="Times New Roman"/>
                <w:b/>
                <w:sz w:val="24"/>
                <w:szCs w:val="24"/>
              </w:rPr>
            </w:pPr>
            <w:r w:rsidRPr="00D516BB">
              <w:rPr>
                <w:rFonts w:ascii="Times New Roman" w:hAnsi="Times New Roman" w:cs="Times New Roman"/>
                <w:sz w:val="24"/>
                <w:szCs w:val="24"/>
              </w:rPr>
              <w:t xml:space="preserve">Инструктажи на лето (памятка по профилактике экстремизма, профилактика ПАВ и подростковой </w:t>
            </w:r>
            <w:proofErr w:type="spellStart"/>
            <w:r w:rsidRPr="00D516BB">
              <w:rPr>
                <w:rFonts w:ascii="Times New Roman" w:hAnsi="Times New Roman" w:cs="Times New Roman"/>
                <w:sz w:val="24"/>
                <w:szCs w:val="24"/>
              </w:rPr>
              <w:t>наркомании</w:t>
            </w:r>
            <w:proofErr w:type="gramStart"/>
            <w:r w:rsidRPr="00D516BB">
              <w:rPr>
                <w:rFonts w:ascii="Times New Roman" w:hAnsi="Times New Roman" w:cs="Times New Roman"/>
                <w:sz w:val="24"/>
                <w:szCs w:val="24"/>
              </w:rPr>
              <w:t>.</w:t>
            </w:r>
            <w:r w:rsidRPr="00D516BB">
              <w:rPr>
                <w:rFonts w:ascii="Times New Roman" w:hAnsi="Times New Roman" w:cs="Times New Roman"/>
                <w:bCs/>
                <w:sz w:val="24"/>
                <w:szCs w:val="24"/>
              </w:rPr>
              <w:t>А</w:t>
            </w:r>
            <w:proofErr w:type="gramEnd"/>
            <w:r w:rsidRPr="00D516BB">
              <w:rPr>
                <w:rFonts w:ascii="Times New Roman" w:hAnsi="Times New Roman" w:cs="Times New Roman"/>
                <w:bCs/>
                <w:sz w:val="24"/>
                <w:szCs w:val="24"/>
              </w:rPr>
              <w:t>дминистративная</w:t>
            </w:r>
            <w:proofErr w:type="spellEnd"/>
            <w:r w:rsidRPr="00D516BB">
              <w:rPr>
                <w:rFonts w:ascii="Times New Roman" w:hAnsi="Times New Roman" w:cs="Times New Roman"/>
                <w:bCs/>
                <w:sz w:val="24"/>
                <w:szCs w:val="24"/>
              </w:rPr>
              <w:t xml:space="preserve"> и уголовная ответственность за употребление, хранение, сбыт наркотиков, наркотических и психотропных веществ, их аналогов, профилактика мошенничества)</w:t>
            </w:r>
          </w:p>
        </w:tc>
      </w:tr>
      <w:tr w:rsidR="006710A8" w:rsidRPr="00D516BB" w:rsidTr="006748E6">
        <w:tc>
          <w:tcPr>
            <w:tcW w:w="9571" w:type="dxa"/>
          </w:tcPr>
          <w:p w:rsidR="006710A8" w:rsidRPr="00D516BB" w:rsidRDefault="006710A8" w:rsidP="006748E6">
            <w:pPr>
              <w:rPr>
                <w:rFonts w:ascii="Times New Roman" w:hAnsi="Times New Roman" w:cs="Times New Roman"/>
                <w:b/>
                <w:sz w:val="24"/>
                <w:szCs w:val="24"/>
              </w:rPr>
            </w:pPr>
            <w:r w:rsidRPr="00D516BB">
              <w:rPr>
                <w:rFonts w:ascii="Times New Roman" w:eastAsia="Times New Roman" w:hAnsi="Times New Roman" w:cs="Times New Roman"/>
                <w:color w:val="2C2D2E"/>
                <w:sz w:val="24"/>
                <w:szCs w:val="24"/>
              </w:rPr>
              <w:lastRenderedPageBreak/>
              <w:t xml:space="preserve">11.05.2022-13.05.2022 –дистанционные   родительские собрания </w:t>
            </w:r>
            <w:r w:rsidRPr="00D516BB">
              <w:rPr>
                <w:rFonts w:ascii="Times New Roman" w:hAnsi="Times New Roman" w:cs="Times New Roman"/>
                <w:sz w:val="24"/>
                <w:szCs w:val="24"/>
              </w:rPr>
              <w:t xml:space="preserve">по правовому просвещению «Об ответственности несовершеннолетних за антиобщественную деятельность, размещение недостоверной информации» (6-11 </w:t>
            </w:r>
            <w:proofErr w:type="spellStart"/>
            <w:r w:rsidRPr="00D516BB">
              <w:rPr>
                <w:rFonts w:ascii="Times New Roman" w:hAnsi="Times New Roman" w:cs="Times New Roman"/>
                <w:sz w:val="24"/>
                <w:szCs w:val="24"/>
              </w:rPr>
              <w:t>кл</w:t>
            </w:r>
            <w:proofErr w:type="spellEnd"/>
            <w:r w:rsidRPr="00D516BB">
              <w:rPr>
                <w:rFonts w:ascii="Times New Roman" w:hAnsi="Times New Roman" w:cs="Times New Roman"/>
                <w:sz w:val="24"/>
                <w:szCs w:val="24"/>
              </w:rPr>
              <w:t>)</w:t>
            </w:r>
          </w:p>
        </w:tc>
      </w:tr>
    </w:tbl>
    <w:p w:rsidR="006710A8" w:rsidRPr="00D516BB" w:rsidRDefault="006710A8" w:rsidP="006710A8">
      <w:pPr>
        <w:jc w:val="both"/>
        <w:rPr>
          <w:rFonts w:ascii="Times New Roman" w:hAnsi="Times New Roman" w:cs="Times New Roman"/>
          <w:sz w:val="24"/>
          <w:szCs w:val="24"/>
        </w:rPr>
      </w:pPr>
    </w:p>
    <w:p w:rsidR="006710A8" w:rsidRPr="00D516BB" w:rsidRDefault="006710A8" w:rsidP="006710A8">
      <w:pPr>
        <w:jc w:val="both"/>
        <w:rPr>
          <w:rFonts w:ascii="Times New Roman" w:hAnsi="Times New Roman" w:cs="Times New Roman"/>
          <w:sz w:val="24"/>
          <w:szCs w:val="24"/>
        </w:rPr>
      </w:pPr>
    </w:p>
    <w:p w:rsidR="006710A8" w:rsidRPr="00D516BB" w:rsidRDefault="006710A8" w:rsidP="006710A8">
      <w:pPr>
        <w:ind w:left="360"/>
        <w:rPr>
          <w:rFonts w:ascii="Times New Roman" w:hAnsi="Times New Roman" w:cs="Times New Roman"/>
          <w:b/>
          <w:sz w:val="24"/>
          <w:szCs w:val="24"/>
        </w:rPr>
      </w:pPr>
      <w:r w:rsidRPr="00D516BB">
        <w:rPr>
          <w:rFonts w:ascii="Times New Roman" w:hAnsi="Times New Roman" w:cs="Times New Roman"/>
          <w:b/>
          <w:sz w:val="24"/>
          <w:szCs w:val="24"/>
        </w:rPr>
        <w:t>Участие учащихся МБОУ СШ №43 в социально-психологическом тестировании на предмет раннего выявления немедицинского потребления наркотических средств и психотропных веществ</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2"/>
        <w:gridCol w:w="5103"/>
        <w:gridCol w:w="4677"/>
        <w:gridCol w:w="2204"/>
      </w:tblGrid>
      <w:tr w:rsidR="006710A8" w:rsidRPr="00D516BB" w:rsidTr="006748E6">
        <w:tc>
          <w:tcPr>
            <w:tcW w:w="2442" w:type="dxa"/>
            <w:shd w:val="clear" w:color="auto" w:fill="auto"/>
          </w:tcPr>
          <w:p w:rsidR="006710A8" w:rsidRPr="00D516BB" w:rsidRDefault="006710A8" w:rsidP="006748E6">
            <w:pPr>
              <w:pStyle w:val="a7"/>
              <w:ind w:left="0"/>
              <w:jc w:val="center"/>
              <w:rPr>
                <w:rFonts w:ascii="Times New Roman" w:hAnsi="Times New Roman" w:cs="Times New Roman"/>
                <w:b/>
                <w:sz w:val="24"/>
                <w:szCs w:val="24"/>
              </w:rPr>
            </w:pPr>
            <w:r w:rsidRPr="00D516BB">
              <w:rPr>
                <w:rFonts w:ascii="Times New Roman" w:hAnsi="Times New Roman" w:cs="Times New Roman"/>
                <w:b/>
                <w:sz w:val="24"/>
                <w:szCs w:val="24"/>
              </w:rPr>
              <w:t>Учебный год</w:t>
            </w:r>
          </w:p>
        </w:tc>
        <w:tc>
          <w:tcPr>
            <w:tcW w:w="5103" w:type="dxa"/>
            <w:shd w:val="clear" w:color="auto" w:fill="auto"/>
          </w:tcPr>
          <w:p w:rsidR="006710A8" w:rsidRPr="00D516BB" w:rsidRDefault="006710A8" w:rsidP="006748E6">
            <w:pPr>
              <w:pStyle w:val="a7"/>
              <w:ind w:left="0"/>
              <w:jc w:val="center"/>
              <w:rPr>
                <w:rFonts w:ascii="Times New Roman" w:hAnsi="Times New Roman" w:cs="Times New Roman"/>
                <w:b/>
                <w:sz w:val="24"/>
                <w:szCs w:val="24"/>
              </w:rPr>
            </w:pPr>
            <w:r w:rsidRPr="00D516BB">
              <w:rPr>
                <w:rFonts w:ascii="Times New Roman" w:hAnsi="Times New Roman" w:cs="Times New Roman"/>
                <w:b/>
                <w:sz w:val="24"/>
                <w:szCs w:val="24"/>
              </w:rPr>
              <w:t>Количество учащихся, подлежащих прохождению тестирования</w:t>
            </w:r>
          </w:p>
        </w:tc>
        <w:tc>
          <w:tcPr>
            <w:tcW w:w="4677" w:type="dxa"/>
            <w:shd w:val="clear" w:color="auto" w:fill="auto"/>
          </w:tcPr>
          <w:p w:rsidR="006710A8" w:rsidRPr="00D516BB" w:rsidRDefault="006710A8" w:rsidP="006748E6">
            <w:pPr>
              <w:pStyle w:val="a7"/>
              <w:ind w:left="0"/>
              <w:jc w:val="center"/>
              <w:rPr>
                <w:rFonts w:ascii="Times New Roman" w:hAnsi="Times New Roman" w:cs="Times New Roman"/>
                <w:b/>
                <w:sz w:val="24"/>
                <w:szCs w:val="24"/>
              </w:rPr>
            </w:pPr>
            <w:r w:rsidRPr="00D516BB">
              <w:rPr>
                <w:rFonts w:ascii="Times New Roman" w:hAnsi="Times New Roman" w:cs="Times New Roman"/>
                <w:b/>
                <w:sz w:val="24"/>
                <w:szCs w:val="24"/>
              </w:rPr>
              <w:t>Количество учащихся, прошедших тестирование</w:t>
            </w:r>
          </w:p>
        </w:tc>
        <w:tc>
          <w:tcPr>
            <w:tcW w:w="2204" w:type="dxa"/>
            <w:shd w:val="clear" w:color="auto" w:fill="auto"/>
          </w:tcPr>
          <w:p w:rsidR="006710A8" w:rsidRPr="00D516BB" w:rsidRDefault="006710A8" w:rsidP="006748E6">
            <w:pPr>
              <w:pStyle w:val="a7"/>
              <w:ind w:left="0"/>
              <w:jc w:val="center"/>
              <w:rPr>
                <w:rFonts w:ascii="Times New Roman" w:hAnsi="Times New Roman" w:cs="Times New Roman"/>
                <w:b/>
                <w:sz w:val="24"/>
                <w:szCs w:val="24"/>
              </w:rPr>
            </w:pPr>
            <w:r w:rsidRPr="00D516BB">
              <w:rPr>
                <w:rFonts w:ascii="Times New Roman" w:hAnsi="Times New Roman" w:cs="Times New Roman"/>
                <w:b/>
                <w:sz w:val="24"/>
                <w:szCs w:val="24"/>
              </w:rPr>
              <w:t>Охват</w:t>
            </w:r>
            <w:proofErr w:type="gramStart"/>
            <w:r w:rsidRPr="00D516BB">
              <w:rPr>
                <w:rFonts w:ascii="Times New Roman" w:hAnsi="Times New Roman" w:cs="Times New Roman"/>
                <w:b/>
                <w:sz w:val="24"/>
                <w:szCs w:val="24"/>
              </w:rPr>
              <w:t xml:space="preserve"> (%)</w:t>
            </w:r>
            <w:proofErr w:type="gramEnd"/>
          </w:p>
        </w:tc>
      </w:tr>
      <w:tr w:rsidR="006710A8" w:rsidRPr="00D516BB" w:rsidTr="006748E6">
        <w:tc>
          <w:tcPr>
            <w:tcW w:w="2442"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2015-2016</w:t>
            </w:r>
          </w:p>
        </w:tc>
        <w:tc>
          <w:tcPr>
            <w:tcW w:w="5103"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317</w:t>
            </w:r>
          </w:p>
        </w:tc>
        <w:tc>
          <w:tcPr>
            <w:tcW w:w="4677"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121</w:t>
            </w:r>
          </w:p>
        </w:tc>
        <w:tc>
          <w:tcPr>
            <w:tcW w:w="2204"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38%</w:t>
            </w:r>
          </w:p>
        </w:tc>
      </w:tr>
      <w:tr w:rsidR="006710A8" w:rsidRPr="00D516BB" w:rsidTr="006748E6">
        <w:tc>
          <w:tcPr>
            <w:tcW w:w="2442"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2016-2017</w:t>
            </w:r>
          </w:p>
        </w:tc>
        <w:tc>
          <w:tcPr>
            <w:tcW w:w="5103"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296</w:t>
            </w:r>
          </w:p>
        </w:tc>
        <w:tc>
          <w:tcPr>
            <w:tcW w:w="4677"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73</w:t>
            </w:r>
          </w:p>
        </w:tc>
        <w:tc>
          <w:tcPr>
            <w:tcW w:w="2204"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25%</w:t>
            </w:r>
          </w:p>
        </w:tc>
      </w:tr>
      <w:tr w:rsidR="006710A8" w:rsidRPr="00D516BB" w:rsidTr="006748E6">
        <w:tc>
          <w:tcPr>
            <w:tcW w:w="2442"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2017-2018</w:t>
            </w:r>
          </w:p>
        </w:tc>
        <w:tc>
          <w:tcPr>
            <w:tcW w:w="5103"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236</w:t>
            </w:r>
          </w:p>
        </w:tc>
        <w:tc>
          <w:tcPr>
            <w:tcW w:w="4677"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200</w:t>
            </w:r>
          </w:p>
        </w:tc>
        <w:tc>
          <w:tcPr>
            <w:tcW w:w="2204"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84, 7%</w:t>
            </w:r>
          </w:p>
        </w:tc>
      </w:tr>
      <w:tr w:rsidR="006710A8" w:rsidRPr="00D516BB" w:rsidTr="006748E6">
        <w:tc>
          <w:tcPr>
            <w:tcW w:w="2442"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2018-2019</w:t>
            </w:r>
          </w:p>
        </w:tc>
        <w:tc>
          <w:tcPr>
            <w:tcW w:w="5103"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240</w:t>
            </w:r>
          </w:p>
        </w:tc>
        <w:tc>
          <w:tcPr>
            <w:tcW w:w="4677"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201</w:t>
            </w:r>
          </w:p>
        </w:tc>
        <w:tc>
          <w:tcPr>
            <w:tcW w:w="2204"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83,75%</w:t>
            </w:r>
          </w:p>
        </w:tc>
      </w:tr>
      <w:tr w:rsidR="006710A8" w:rsidRPr="00D516BB" w:rsidTr="006748E6">
        <w:tc>
          <w:tcPr>
            <w:tcW w:w="2442"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2019-2020</w:t>
            </w:r>
          </w:p>
        </w:tc>
        <w:tc>
          <w:tcPr>
            <w:tcW w:w="5103"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248</w:t>
            </w:r>
          </w:p>
        </w:tc>
        <w:tc>
          <w:tcPr>
            <w:tcW w:w="4677"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243</w:t>
            </w:r>
          </w:p>
        </w:tc>
        <w:tc>
          <w:tcPr>
            <w:tcW w:w="2204"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97,98%</w:t>
            </w:r>
          </w:p>
        </w:tc>
      </w:tr>
      <w:tr w:rsidR="006710A8" w:rsidRPr="00D516BB" w:rsidTr="006748E6">
        <w:tc>
          <w:tcPr>
            <w:tcW w:w="2442"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2020-2021</w:t>
            </w:r>
          </w:p>
        </w:tc>
        <w:tc>
          <w:tcPr>
            <w:tcW w:w="5103"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290</w:t>
            </w:r>
          </w:p>
        </w:tc>
        <w:tc>
          <w:tcPr>
            <w:tcW w:w="4677"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286</w:t>
            </w:r>
          </w:p>
        </w:tc>
        <w:tc>
          <w:tcPr>
            <w:tcW w:w="2204"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98,62%</w:t>
            </w:r>
          </w:p>
        </w:tc>
      </w:tr>
      <w:tr w:rsidR="006710A8" w:rsidRPr="00D516BB" w:rsidTr="006748E6">
        <w:tc>
          <w:tcPr>
            <w:tcW w:w="2442"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2021-2022</w:t>
            </w:r>
          </w:p>
        </w:tc>
        <w:tc>
          <w:tcPr>
            <w:tcW w:w="5103"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272</w:t>
            </w:r>
          </w:p>
        </w:tc>
        <w:tc>
          <w:tcPr>
            <w:tcW w:w="4677"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272</w:t>
            </w:r>
          </w:p>
        </w:tc>
        <w:tc>
          <w:tcPr>
            <w:tcW w:w="2204" w:type="dxa"/>
            <w:shd w:val="clear" w:color="auto" w:fill="auto"/>
          </w:tcPr>
          <w:p w:rsidR="006710A8" w:rsidRPr="00D516BB" w:rsidRDefault="006710A8" w:rsidP="006748E6">
            <w:pPr>
              <w:pStyle w:val="a7"/>
              <w:ind w:left="0"/>
              <w:jc w:val="center"/>
              <w:rPr>
                <w:rFonts w:ascii="Times New Roman" w:hAnsi="Times New Roman" w:cs="Times New Roman"/>
                <w:sz w:val="24"/>
                <w:szCs w:val="24"/>
              </w:rPr>
            </w:pPr>
            <w:r w:rsidRPr="00D516BB">
              <w:rPr>
                <w:rFonts w:ascii="Times New Roman" w:hAnsi="Times New Roman" w:cs="Times New Roman"/>
                <w:sz w:val="24"/>
                <w:szCs w:val="24"/>
              </w:rPr>
              <w:t>100%</w:t>
            </w:r>
          </w:p>
        </w:tc>
      </w:tr>
    </w:tbl>
    <w:p w:rsidR="006710A8" w:rsidRPr="00D516BB" w:rsidRDefault="006710A8" w:rsidP="006710A8">
      <w:pPr>
        <w:pStyle w:val="a3"/>
        <w:tabs>
          <w:tab w:val="left" w:pos="10315"/>
        </w:tabs>
        <w:spacing w:before="0" w:beforeAutospacing="0" w:after="0" w:afterAutospacing="0"/>
        <w:ind w:left="426"/>
        <w:jc w:val="both"/>
        <w:rPr>
          <w:b/>
        </w:rPr>
      </w:pPr>
    </w:p>
    <w:p w:rsidR="006710A8" w:rsidRPr="00D516BB" w:rsidRDefault="006710A8" w:rsidP="006710A8">
      <w:pPr>
        <w:pStyle w:val="a3"/>
        <w:tabs>
          <w:tab w:val="left" w:pos="10315"/>
        </w:tabs>
        <w:spacing w:before="0" w:beforeAutospacing="0" w:after="0" w:afterAutospacing="0"/>
        <w:ind w:left="426"/>
        <w:jc w:val="both"/>
        <w:rPr>
          <w:b/>
        </w:rPr>
      </w:pPr>
      <w:r w:rsidRPr="00D516BB">
        <w:rPr>
          <w:b/>
        </w:rPr>
        <w:t xml:space="preserve">4.7.Организация питания, медицинского обслуживания </w:t>
      </w:r>
      <w:proofErr w:type="spellStart"/>
      <w:r w:rsidRPr="00D516BB">
        <w:rPr>
          <w:b/>
        </w:rPr>
        <w:t>учащихся</w:t>
      </w:r>
      <w:proofErr w:type="gramStart"/>
      <w:r w:rsidRPr="00D516BB">
        <w:rPr>
          <w:b/>
        </w:rPr>
        <w:t>.Д</w:t>
      </w:r>
      <w:proofErr w:type="gramEnd"/>
      <w:r w:rsidRPr="00D516BB">
        <w:rPr>
          <w:b/>
        </w:rPr>
        <w:t>анные</w:t>
      </w:r>
      <w:proofErr w:type="spellEnd"/>
      <w:r w:rsidRPr="00D516BB">
        <w:rPr>
          <w:b/>
        </w:rPr>
        <w:t xml:space="preserve"> о состоянии здоровья обучающихся.</w:t>
      </w:r>
    </w:p>
    <w:p w:rsidR="006710A8" w:rsidRPr="00D516BB" w:rsidRDefault="006710A8" w:rsidP="006710A8">
      <w:pPr>
        <w:pStyle w:val="a4"/>
        <w:ind w:firstLine="709"/>
        <w:jc w:val="both"/>
        <w:rPr>
          <w:rFonts w:ascii="Times New Roman" w:hAnsi="Times New Roman" w:cs="Times New Roman"/>
          <w:sz w:val="24"/>
          <w:szCs w:val="24"/>
        </w:rPr>
      </w:pPr>
      <w:r w:rsidRPr="00D516BB">
        <w:rPr>
          <w:rFonts w:ascii="Times New Roman" w:hAnsi="Times New Roman" w:cs="Times New Roman"/>
          <w:sz w:val="24"/>
          <w:szCs w:val="24"/>
        </w:rPr>
        <w:lastRenderedPageBreak/>
        <w:t>МБОУ СШ № 43 с ГБУЗ АО «АГКБ № 6» заключён договор о сотрудничестве по организации медицинского обслуживания обучающихся (учащихся, воспитанников) в образовательной организации от 13.02.2015.</w:t>
      </w:r>
    </w:p>
    <w:p w:rsidR="006710A8" w:rsidRPr="00D516BB" w:rsidRDefault="006710A8" w:rsidP="006710A8">
      <w:pPr>
        <w:pStyle w:val="a4"/>
        <w:ind w:firstLine="709"/>
        <w:jc w:val="both"/>
        <w:rPr>
          <w:rFonts w:ascii="Times New Roman" w:hAnsi="Times New Roman" w:cs="Times New Roman"/>
          <w:sz w:val="24"/>
          <w:szCs w:val="24"/>
        </w:rPr>
      </w:pPr>
      <w:r w:rsidRPr="00D516BB">
        <w:rPr>
          <w:rFonts w:ascii="Times New Roman" w:hAnsi="Times New Roman" w:cs="Times New Roman"/>
          <w:sz w:val="24"/>
          <w:szCs w:val="24"/>
        </w:rPr>
        <w:t>В соответствии с приказом 514-Н МЗ РФ «О порядке проведения медицинских профилактических осмотров несовершеннолетних» на 31.12.2021 году осмотрено 677 учащихся. Выявлено детей с нарушениями – 589 ч (87,0%): нарушениями опорно-двигательного аппарата – 217 ч. (32%), зрения – 332 ч. (50%), пищеварительной системы – 40 ч. (5,9%).</w:t>
      </w:r>
    </w:p>
    <w:p w:rsidR="006710A8" w:rsidRPr="00D516BB" w:rsidRDefault="006710A8" w:rsidP="006710A8">
      <w:pPr>
        <w:pStyle w:val="a4"/>
        <w:jc w:val="both"/>
        <w:rPr>
          <w:rFonts w:ascii="Times New Roman" w:hAnsi="Times New Roman" w:cs="Times New Roman"/>
          <w:sz w:val="24"/>
          <w:szCs w:val="24"/>
        </w:rPr>
      </w:pPr>
    </w:p>
    <w:tbl>
      <w:tblPr>
        <w:tblW w:w="0" w:type="auto"/>
        <w:tblLook w:val="04A0" w:firstRow="1" w:lastRow="0" w:firstColumn="1" w:lastColumn="0" w:noHBand="0" w:noVBand="1"/>
      </w:tblPr>
      <w:tblGrid>
        <w:gridCol w:w="2667"/>
        <w:gridCol w:w="1947"/>
        <w:gridCol w:w="1947"/>
        <w:gridCol w:w="1947"/>
        <w:gridCol w:w="1948"/>
      </w:tblGrid>
      <w:tr w:rsidR="006710A8" w:rsidRPr="00D516BB" w:rsidTr="006748E6">
        <w:tc>
          <w:tcPr>
            <w:tcW w:w="2667" w:type="dxa"/>
            <w:vMerge w:val="restart"/>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Группа здоровья</w:t>
            </w:r>
          </w:p>
        </w:tc>
        <w:tc>
          <w:tcPr>
            <w:tcW w:w="3894" w:type="dxa"/>
            <w:gridSpan w:val="2"/>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2020</w:t>
            </w:r>
          </w:p>
        </w:tc>
        <w:tc>
          <w:tcPr>
            <w:tcW w:w="3895" w:type="dxa"/>
            <w:gridSpan w:val="2"/>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2021</w:t>
            </w:r>
          </w:p>
        </w:tc>
      </w:tr>
      <w:tr w:rsidR="006710A8" w:rsidRPr="00D516BB" w:rsidTr="006748E6">
        <w:tc>
          <w:tcPr>
            <w:tcW w:w="2667" w:type="dxa"/>
            <w:vMerge/>
          </w:tcPr>
          <w:p w:rsidR="006710A8" w:rsidRPr="00D516BB" w:rsidRDefault="006710A8" w:rsidP="006748E6">
            <w:pPr>
              <w:pStyle w:val="a4"/>
              <w:jc w:val="center"/>
              <w:rPr>
                <w:rFonts w:ascii="Times New Roman" w:hAnsi="Times New Roman" w:cs="Times New Roman"/>
                <w:sz w:val="24"/>
                <w:szCs w:val="24"/>
                <w:lang w:val="en-US"/>
              </w:rPr>
            </w:pPr>
          </w:p>
        </w:tc>
        <w:tc>
          <w:tcPr>
            <w:tcW w:w="1947"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 xml:space="preserve">Количество </w:t>
            </w:r>
          </w:p>
        </w:tc>
        <w:tc>
          <w:tcPr>
            <w:tcW w:w="1947"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w:t>
            </w:r>
          </w:p>
        </w:tc>
        <w:tc>
          <w:tcPr>
            <w:tcW w:w="1947"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 xml:space="preserve">Количество </w:t>
            </w:r>
          </w:p>
        </w:tc>
        <w:tc>
          <w:tcPr>
            <w:tcW w:w="1948"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w:t>
            </w:r>
          </w:p>
        </w:tc>
      </w:tr>
      <w:tr w:rsidR="006710A8" w:rsidRPr="00D516BB" w:rsidTr="006748E6">
        <w:tc>
          <w:tcPr>
            <w:tcW w:w="2667" w:type="dxa"/>
          </w:tcPr>
          <w:p w:rsidR="006710A8" w:rsidRPr="00D516BB" w:rsidRDefault="006710A8" w:rsidP="006748E6">
            <w:pPr>
              <w:pStyle w:val="a4"/>
              <w:jc w:val="center"/>
              <w:rPr>
                <w:rFonts w:ascii="Times New Roman" w:hAnsi="Times New Roman" w:cs="Times New Roman"/>
                <w:sz w:val="24"/>
                <w:szCs w:val="24"/>
                <w:lang w:val="en-US"/>
              </w:rPr>
            </w:pPr>
            <w:r w:rsidRPr="00D516BB">
              <w:rPr>
                <w:rFonts w:ascii="Times New Roman" w:hAnsi="Times New Roman" w:cs="Times New Roman"/>
                <w:sz w:val="24"/>
                <w:szCs w:val="24"/>
                <w:lang w:val="en-US"/>
              </w:rPr>
              <w:t>I</w:t>
            </w:r>
          </w:p>
        </w:tc>
        <w:tc>
          <w:tcPr>
            <w:tcW w:w="1947"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24</w:t>
            </w:r>
          </w:p>
        </w:tc>
        <w:tc>
          <w:tcPr>
            <w:tcW w:w="1947"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3,5</w:t>
            </w:r>
          </w:p>
        </w:tc>
        <w:tc>
          <w:tcPr>
            <w:tcW w:w="1947"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23</w:t>
            </w:r>
          </w:p>
        </w:tc>
        <w:tc>
          <w:tcPr>
            <w:tcW w:w="1948"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3,3</w:t>
            </w:r>
          </w:p>
        </w:tc>
      </w:tr>
      <w:tr w:rsidR="006710A8" w:rsidRPr="00D516BB" w:rsidTr="006748E6">
        <w:tc>
          <w:tcPr>
            <w:tcW w:w="2667" w:type="dxa"/>
          </w:tcPr>
          <w:p w:rsidR="006710A8" w:rsidRPr="00D516BB" w:rsidRDefault="006710A8" w:rsidP="006748E6">
            <w:pPr>
              <w:pStyle w:val="a4"/>
              <w:jc w:val="center"/>
              <w:rPr>
                <w:rFonts w:ascii="Times New Roman" w:hAnsi="Times New Roman" w:cs="Times New Roman"/>
                <w:sz w:val="24"/>
                <w:szCs w:val="24"/>
                <w:lang w:val="en-US"/>
              </w:rPr>
            </w:pPr>
            <w:r w:rsidRPr="00D516BB">
              <w:rPr>
                <w:rFonts w:ascii="Times New Roman" w:hAnsi="Times New Roman" w:cs="Times New Roman"/>
                <w:sz w:val="24"/>
                <w:szCs w:val="24"/>
                <w:lang w:val="en-US"/>
              </w:rPr>
              <w:t>II</w:t>
            </w:r>
          </w:p>
        </w:tc>
        <w:tc>
          <w:tcPr>
            <w:tcW w:w="1947"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546</w:t>
            </w:r>
          </w:p>
        </w:tc>
        <w:tc>
          <w:tcPr>
            <w:tcW w:w="1947"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78,7</w:t>
            </w:r>
          </w:p>
        </w:tc>
        <w:tc>
          <w:tcPr>
            <w:tcW w:w="1947"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518</w:t>
            </w:r>
          </w:p>
        </w:tc>
        <w:tc>
          <w:tcPr>
            <w:tcW w:w="1948"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76,5</w:t>
            </w:r>
          </w:p>
        </w:tc>
      </w:tr>
      <w:tr w:rsidR="006710A8" w:rsidRPr="00D516BB" w:rsidTr="006748E6">
        <w:tc>
          <w:tcPr>
            <w:tcW w:w="2667" w:type="dxa"/>
          </w:tcPr>
          <w:p w:rsidR="006710A8" w:rsidRPr="00D516BB" w:rsidRDefault="006710A8" w:rsidP="006748E6">
            <w:pPr>
              <w:pStyle w:val="a4"/>
              <w:jc w:val="center"/>
              <w:rPr>
                <w:rFonts w:ascii="Times New Roman" w:hAnsi="Times New Roman" w:cs="Times New Roman"/>
                <w:sz w:val="24"/>
                <w:szCs w:val="24"/>
                <w:lang w:val="en-US"/>
              </w:rPr>
            </w:pPr>
            <w:r w:rsidRPr="00D516BB">
              <w:rPr>
                <w:rFonts w:ascii="Times New Roman" w:hAnsi="Times New Roman" w:cs="Times New Roman"/>
                <w:sz w:val="24"/>
                <w:szCs w:val="24"/>
                <w:lang w:val="en-US"/>
              </w:rPr>
              <w:t>III</w:t>
            </w:r>
          </w:p>
        </w:tc>
        <w:tc>
          <w:tcPr>
            <w:tcW w:w="1947"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117</w:t>
            </w:r>
          </w:p>
        </w:tc>
        <w:tc>
          <w:tcPr>
            <w:tcW w:w="1947"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16,8</w:t>
            </w:r>
          </w:p>
        </w:tc>
        <w:tc>
          <w:tcPr>
            <w:tcW w:w="1947"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130</w:t>
            </w:r>
          </w:p>
        </w:tc>
        <w:tc>
          <w:tcPr>
            <w:tcW w:w="1948"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19, 2</w:t>
            </w:r>
          </w:p>
        </w:tc>
      </w:tr>
      <w:tr w:rsidR="006710A8" w:rsidRPr="00D516BB" w:rsidTr="006748E6">
        <w:tc>
          <w:tcPr>
            <w:tcW w:w="2667" w:type="dxa"/>
          </w:tcPr>
          <w:p w:rsidR="006710A8" w:rsidRPr="00D516BB" w:rsidRDefault="006710A8" w:rsidP="006748E6">
            <w:pPr>
              <w:pStyle w:val="a4"/>
              <w:jc w:val="center"/>
              <w:rPr>
                <w:rFonts w:ascii="Times New Roman" w:hAnsi="Times New Roman" w:cs="Times New Roman"/>
                <w:sz w:val="24"/>
                <w:szCs w:val="24"/>
                <w:lang w:val="en-US"/>
              </w:rPr>
            </w:pPr>
            <w:r w:rsidRPr="00D516BB">
              <w:rPr>
                <w:rFonts w:ascii="Times New Roman" w:hAnsi="Times New Roman" w:cs="Times New Roman"/>
                <w:sz w:val="24"/>
                <w:szCs w:val="24"/>
                <w:lang w:val="en-US"/>
              </w:rPr>
              <w:t>IV</w:t>
            </w:r>
          </w:p>
        </w:tc>
        <w:tc>
          <w:tcPr>
            <w:tcW w:w="1947"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6</w:t>
            </w:r>
          </w:p>
        </w:tc>
        <w:tc>
          <w:tcPr>
            <w:tcW w:w="1947"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0,9</w:t>
            </w:r>
          </w:p>
        </w:tc>
        <w:tc>
          <w:tcPr>
            <w:tcW w:w="1947"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6</w:t>
            </w:r>
          </w:p>
        </w:tc>
        <w:tc>
          <w:tcPr>
            <w:tcW w:w="1948" w:type="dxa"/>
          </w:tcPr>
          <w:p w:rsidR="006710A8" w:rsidRPr="00D516BB" w:rsidRDefault="006710A8" w:rsidP="006748E6">
            <w:pPr>
              <w:pStyle w:val="a4"/>
              <w:jc w:val="center"/>
              <w:rPr>
                <w:rFonts w:ascii="Times New Roman" w:hAnsi="Times New Roman" w:cs="Times New Roman"/>
                <w:sz w:val="24"/>
                <w:szCs w:val="24"/>
              </w:rPr>
            </w:pPr>
            <w:r w:rsidRPr="00D516BB">
              <w:rPr>
                <w:rFonts w:ascii="Times New Roman" w:hAnsi="Times New Roman" w:cs="Times New Roman"/>
                <w:sz w:val="24"/>
                <w:szCs w:val="24"/>
              </w:rPr>
              <w:t>0,9</w:t>
            </w:r>
          </w:p>
        </w:tc>
      </w:tr>
    </w:tbl>
    <w:p w:rsidR="006710A8" w:rsidRPr="00D516BB" w:rsidRDefault="006710A8" w:rsidP="006710A8">
      <w:pPr>
        <w:pStyle w:val="a4"/>
        <w:ind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Из таблицы видно, что детей </w:t>
      </w:r>
      <w:r w:rsidRPr="00D516BB">
        <w:rPr>
          <w:rFonts w:ascii="Times New Roman" w:hAnsi="Times New Roman" w:cs="Times New Roman"/>
          <w:sz w:val="24"/>
          <w:szCs w:val="24"/>
          <w:lang w:val="en-US"/>
        </w:rPr>
        <w:t>I</w:t>
      </w:r>
      <w:r w:rsidRPr="00D516BB">
        <w:rPr>
          <w:rFonts w:ascii="Times New Roman" w:hAnsi="Times New Roman" w:cs="Times New Roman"/>
          <w:sz w:val="24"/>
          <w:szCs w:val="24"/>
        </w:rPr>
        <w:t xml:space="preserve"> группы (полностью здоровы) стало меньше на 0,2 %., </w:t>
      </w:r>
      <w:r w:rsidRPr="00D516BB">
        <w:rPr>
          <w:rFonts w:ascii="Times New Roman" w:hAnsi="Times New Roman" w:cs="Times New Roman"/>
          <w:sz w:val="24"/>
          <w:szCs w:val="24"/>
          <w:lang w:val="en-US"/>
        </w:rPr>
        <w:t>II</w:t>
      </w:r>
      <w:r w:rsidRPr="00D516BB">
        <w:rPr>
          <w:rFonts w:ascii="Times New Roman" w:hAnsi="Times New Roman" w:cs="Times New Roman"/>
          <w:sz w:val="24"/>
          <w:szCs w:val="24"/>
        </w:rPr>
        <w:t xml:space="preserve"> группы – меньше на 28 %., увеличилось количество детей </w:t>
      </w:r>
      <w:r w:rsidRPr="00D516BB">
        <w:rPr>
          <w:rFonts w:ascii="Times New Roman" w:hAnsi="Times New Roman" w:cs="Times New Roman"/>
          <w:sz w:val="24"/>
          <w:szCs w:val="24"/>
          <w:lang w:val="en-US"/>
        </w:rPr>
        <w:t>III</w:t>
      </w:r>
      <w:r w:rsidRPr="00D516BB">
        <w:rPr>
          <w:rFonts w:ascii="Times New Roman" w:hAnsi="Times New Roman" w:cs="Times New Roman"/>
          <w:sz w:val="24"/>
          <w:szCs w:val="24"/>
        </w:rPr>
        <w:t xml:space="preserve"> группы здоровья на 2,4%, </w:t>
      </w:r>
      <w:r w:rsidRPr="00D516BB">
        <w:rPr>
          <w:rFonts w:ascii="Times New Roman" w:hAnsi="Times New Roman" w:cs="Times New Roman"/>
          <w:sz w:val="24"/>
          <w:szCs w:val="24"/>
          <w:lang w:val="en-US"/>
        </w:rPr>
        <w:t>IV</w:t>
      </w:r>
      <w:r w:rsidRPr="00D516BB">
        <w:rPr>
          <w:rFonts w:ascii="Times New Roman" w:hAnsi="Times New Roman" w:cs="Times New Roman"/>
          <w:sz w:val="24"/>
          <w:szCs w:val="24"/>
        </w:rPr>
        <w:t xml:space="preserve"> группа – без изменений</w:t>
      </w:r>
    </w:p>
    <w:p w:rsidR="006710A8" w:rsidRPr="00D516BB" w:rsidRDefault="006710A8" w:rsidP="006710A8">
      <w:pPr>
        <w:pStyle w:val="a4"/>
        <w:ind w:firstLine="709"/>
        <w:jc w:val="both"/>
        <w:rPr>
          <w:rFonts w:ascii="Times New Roman" w:hAnsi="Times New Roman" w:cs="Times New Roman"/>
          <w:sz w:val="24"/>
          <w:szCs w:val="24"/>
        </w:rPr>
      </w:pPr>
    </w:p>
    <w:p w:rsidR="006710A8" w:rsidRPr="00D516BB" w:rsidRDefault="006710A8" w:rsidP="006710A8">
      <w:pPr>
        <w:pStyle w:val="a4"/>
        <w:ind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В МБОУ СШ № 43 функционирует столовая полного цикла. Абонементное питание организованно на 4 переменах. Охват учащихся горячим питанием на конец учебного года составил 80 %. </w:t>
      </w:r>
      <w:proofErr w:type="gramStart"/>
      <w:r w:rsidRPr="00D516BB">
        <w:rPr>
          <w:rFonts w:ascii="Times New Roman" w:hAnsi="Times New Roman" w:cs="Times New Roman"/>
          <w:sz w:val="24"/>
          <w:szCs w:val="24"/>
        </w:rPr>
        <w:t>Контроль за</w:t>
      </w:r>
      <w:proofErr w:type="gramEnd"/>
      <w:r w:rsidRPr="00D516BB">
        <w:rPr>
          <w:rFonts w:ascii="Times New Roman" w:hAnsi="Times New Roman" w:cs="Times New Roman"/>
          <w:sz w:val="24"/>
          <w:szCs w:val="24"/>
        </w:rPr>
        <w:t xml:space="preserve"> качеством питания осуществляет </w:t>
      </w:r>
      <w:proofErr w:type="spellStart"/>
      <w:r w:rsidRPr="00D516BB">
        <w:rPr>
          <w:rFonts w:ascii="Times New Roman" w:hAnsi="Times New Roman" w:cs="Times New Roman"/>
          <w:sz w:val="24"/>
          <w:szCs w:val="24"/>
        </w:rPr>
        <w:t>бракеражная</w:t>
      </w:r>
      <w:proofErr w:type="spellEnd"/>
      <w:r w:rsidRPr="00D516BB">
        <w:rPr>
          <w:rFonts w:ascii="Times New Roman" w:hAnsi="Times New Roman" w:cs="Times New Roman"/>
          <w:sz w:val="24"/>
          <w:szCs w:val="24"/>
        </w:rPr>
        <w:t xml:space="preserve"> комиссия, по результатам проверок составляется акт. Так же с 1 сентября 2021 года </w:t>
      </w:r>
      <w:proofErr w:type="gramStart"/>
      <w:r w:rsidRPr="00D516BB">
        <w:rPr>
          <w:rFonts w:ascii="Times New Roman" w:hAnsi="Times New Roman" w:cs="Times New Roman"/>
          <w:sz w:val="24"/>
          <w:szCs w:val="24"/>
        </w:rPr>
        <w:t>контроль за</w:t>
      </w:r>
      <w:proofErr w:type="gramEnd"/>
      <w:r w:rsidRPr="00D516BB">
        <w:rPr>
          <w:rFonts w:ascii="Times New Roman" w:hAnsi="Times New Roman" w:cs="Times New Roman"/>
          <w:sz w:val="24"/>
          <w:szCs w:val="24"/>
        </w:rPr>
        <w:t xml:space="preserve"> организацией и качеством питания осуществляется родительской общественностью. В течение года было проведено 23 рейда родительского контроля, по результатам которого заполнены </w:t>
      </w:r>
      <w:proofErr w:type="gramStart"/>
      <w:r w:rsidRPr="00D516BB">
        <w:rPr>
          <w:rFonts w:ascii="Times New Roman" w:hAnsi="Times New Roman" w:cs="Times New Roman"/>
          <w:sz w:val="24"/>
          <w:szCs w:val="24"/>
        </w:rPr>
        <w:t>чек-листы</w:t>
      </w:r>
      <w:proofErr w:type="gramEnd"/>
      <w:r w:rsidRPr="00D516BB">
        <w:rPr>
          <w:rFonts w:ascii="Times New Roman" w:hAnsi="Times New Roman" w:cs="Times New Roman"/>
          <w:sz w:val="24"/>
          <w:szCs w:val="24"/>
        </w:rPr>
        <w:t xml:space="preserve">, замечания доведены до организатора питания и устранены. Актуальная информация об организации питания размещается на сайте школы в разделе «Организация питания». </w:t>
      </w:r>
    </w:p>
    <w:p w:rsidR="006710A8" w:rsidRPr="00D516BB" w:rsidRDefault="006710A8" w:rsidP="006710A8">
      <w:pPr>
        <w:pStyle w:val="a4"/>
        <w:ind w:firstLine="709"/>
        <w:jc w:val="right"/>
        <w:rPr>
          <w:rFonts w:ascii="Times New Roman" w:hAnsi="Times New Roman" w:cs="Times New Roman"/>
          <w:sz w:val="24"/>
          <w:szCs w:val="24"/>
        </w:rPr>
      </w:pPr>
      <w:r w:rsidRPr="00D516BB">
        <w:rPr>
          <w:rFonts w:ascii="Times New Roman" w:hAnsi="Times New Roman" w:cs="Times New Roman"/>
          <w:noProof/>
          <w:sz w:val="24"/>
          <w:szCs w:val="24"/>
          <w:lang w:eastAsia="ru-RU"/>
        </w:rPr>
        <w:lastRenderedPageBreak/>
        <w:drawing>
          <wp:inline distT="0" distB="0" distL="0" distR="0" wp14:anchorId="09971C17" wp14:editId="051D446C">
            <wp:extent cx="2362200" cy="354341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OogjnjL-a1a-hcIb2WdXPVfI1pK4b1j5R-CcLPxAOyiWAttFrMe0LzmZTnDoouYhhfJGYsFEt6fjqL2CsawPGUN.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64112" cy="3546282"/>
                    </a:xfrm>
                    <a:prstGeom prst="rect">
                      <a:avLst/>
                    </a:prstGeom>
                  </pic:spPr>
                </pic:pic>
              </a:graphicData>
            </a:graphic>
          </wp:inline>
        </w:drawing>
      </w:r>
      <w:r w:rsidRPr="00D516BB">
        <w:rPr>
          <w:rFonts w:ascii="Times New Roman" w:hAnsi="Times New Roman" w:cs="Times New Roman"/>
          <w:noProof/>
          <w:sz w:val="24"/>
          <w:szCs w:val="24"/>
          <w:lang w:eastAsia="ru-RU"/>
        </w:rPr>
        <w:drawing>
          <wp:inline distT="0" distB="0" distL="0" distR="0" wp14:anchorId="4ED6A133" wp14:editId="1AF303B0">
            <wp:extent cx="3746240" cy="2498090"/>
            <wp:effectExtent l="0" t="0" r="698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XR7CPLrXSumAPPjq5p05a1474sGNnawO0yimNK_SyOBLYWlccIv8h-4QM-O2gjTDSOZmK2iS4oI9vDNGFv6FujYH.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756860" cy="2505172"/>
                    </a:xfrm>
                    <a:prstGeom prst="rect">
                      <a:avLst/>
                    </a:prstGeom>
                  </pic:spPr>
                </pic:pic>
              </a:graphicData>
            </a:graphic>
          </wp:inline>
        </w:drawing>
      </w:r>
    </w:p>
    <w:p w:rsidR="006710A8" w:rsidRPr="00D516BB" w:rsidRDefault="006710A8" w:rsidP="006710A8">
      <w:pPr>
        <w:pStyle w:val="a3"/>
        <w:tabs>
          <w:tab w:val="left" w:pos="10315"/>
        </w:tabs>
        <w:spacing w:before="0" w:beforeAutospacing="0" w:after="0" w:afterAutospacing="0"/>
        <w:ind w:left="426"/>
        <w:jc w:val="both"/>
        <w:rPr>
          <w:b/>
        </w:rPr>
      </w:pPr>
      <w:r w:rsidRPr="00D516BB">
        <w:rPr>
          <w:b/>
        </w:rPr>
        <w:t>4.8.Достижения учащихся и их коллективов.</w:t>
      </w:r>
    </w:p>
    <w:tbl>
      <w:tblPr>
        <w:tblW w:w="152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8"/>
        <w:gridCol w:w="2409"/>
        <w:gridCol w:w="2977"/>
        <w:gridCol w:w="2693"/>
        <w:gridCol w:w="2307"/>
        <w:gridCol w:w="1881"/>
      </w:tblGrid>
      <w:tr w:rsidR="006710A8" w:rsidRPr="00D516BB" w:rsidTr="006748E6">
        <w:tc>
          <w:tcPr>
            <w:tcW w:w="2978"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eastAsia="Times New Roman" w:hAnsi="Times New Roman" w:cs="Times New Roman"/>
                <w:b/>
                <w:sz w:val="24"/>
                <w:szCs w:val="24"/>
              </w:rPr>
            </w:pPr>
            <w:r w:rsidRPr="00D516BB">
              <w:rPr>
                <w:rFonts w:ascii="Times New Roman" w:hAnsi="Times New Roman" w:cs="Times New Roman"/>
                <w:b/>
                <w:sz w:val="24"/>
                <w:szCs w:val="24"/>
              </w:rPr>
              <w:t>Наименование мероприятия (городской уровень)</w:t>
            </w:r>
          </w:p>
        </w:tc>
        <w:tc>
          <w:tcPr>
            <w:tcW w:w="2409"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eastAsia="Times New Roman" w:hAnsi="Times New Roman" w:cs="Times New Roman"/>
                <w:b/>
                <w:sz w:val="24"/>
                <w:szCs w:val="24"/>
              </w:rPr>
            </w:pPr>
            <w:r w:rsidRPr="00D516BB">
              <w:rPr>
                <w:rFonts w:ascii="Times New Roman" w:hAnsi="Times New Roman" w:cs="Times New Roman"/>
                <w:b/>
                <w:sz w:val="24"/>
                <w:szCs w:val="24"/>
              </w:rPr>
              <w:t>Результат (указывать только победителей и призёров)</w:t>
            </w:r>
          </w:p>
        </w:tc>
        <w:tc>
          <w:tcPr>
            <w:tcW w:w="2977"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eastAsia="Times New Roman" w:hAnsi="Times New Roman" w:cs="Times New Roman"/>
                <w:b/>
                <w:sz w:val="24"/>
                <w:szCs w:val="24"/>
              </w:rPr>
            </w:pPr>
            <w:r w:rsidRPr="00D516BB">
              <w:rPr>
                <w:rFonts w:ascii="Times New Roman" w:hAnsi="Times New Roman" w:cs="Times New Roman"/>
                <w:b/>
                <w:sz w:val="24"/>
                <w:szCs w:val="24"/>
              </w:rPr>
              <w:t>Наименование мероприятия (региональный уровень)</w:t>
            </w:r>
          </w:p>
        </w:tc>
        <w:tc>
          <w:tcPr>
            <w:tcW w:w="2693"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eastAsia="Times New Roman" w:hAnsi="Times New Roman" w:cs="Times New Roman"/>
                <w:b/>
                <w:sz w:val="24"/>
                <w:szCs w:val="24"/>
              </w:rPr>
            </w:pPr>
            <w:r w:rsidRPr="00D516BB">
              <w:rPr>
                <w:rFonts w:ascii="Times New Roman" w:hAnsi="Times New Roman" w:cs="Times New Roman"/>
                <w:b/>
                <w:sz w:val="24"/>
                <w:szCs w:val="24"/>
              </w:rPr>
              <w:t>Результат (победители, призеры, участие)</w:t>
            </w:r>
          </w:p>
        </w:tc>
        <w:tc>
          <w:tcPr>
            <w:tcW w:w="2307"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eastAsia="Times New Roman" w:hAnsi="Times New Roman" w:cs="Times New Roman"/>
                <w:b/>
                <w:sz w:val="24"/>
                <w:szCs w:val="24"/>
              </w:rPr>
            </w:pPr>
            <w:r w:rsidRPr="00D516BB">
              <w:rPr>
                <w:rFonts w:ascii="Times New Roman" w:hAnsi="Times New Roman" w:cs="Times New Roman"/>
                <w:b/>
                <w:sz w:val="24"/>
                <w:szCs w:val="24"/>
              </w:rPr>
              <w:t>Наименование мероприятия (всероссийский  и международный уровни)</w:t>
            </w:r>
          </w:p>
        </w:tc>
        <w:tc>
          <w:tcPr>
            <w:tcW w:w="1881"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eastAsia="Times New Roman" w:hAnsi="Times New Roman" w:cs="Times New Roman"/>
                <w:b/>
                <w:sz w:val="24"/>
                <w:szCs w:val="24"/>
              </w:rPr>
            </w:pPr>
            <w:r w:rsidRPr="00D516BB">
              <w:rPr>
                <w:rFonts w:ascii="Times New Roman" w:hAnsi="Times New Roman" w:cs="Times New Roman"/>
                <w:b/>
                <w:sz w:val="24"/>
                <w:szCs w:val="24"/>
              </w:rPr>
              <w:t>Результат (победители, призеры, участие)</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pStyle w:val="a4"/>
              <w:rPr>
                <w:rFonts w:ascii="Times New Roman" w:eastAsia="Times New Roman" w:hAnsi="Times New Roman" w:cs="Times New Roman"/>
                <w:sz w:val="24"/>
                <w:szCs w:val="24"/>
              </w:rPr>
            </w:pPr>
            <w:r w:rsidRPr="00D516BB">
              <w:rPr>
                <w:rFonts w:ascii="Times New Roman" w:hAnsi="Times New Roman" w:cs="Times New Roman"/>
                <w:sz w:val="24"/>
                <w:szCs w:val="24"/>
              </w:rPr>
              <w:t xml:space="preserve">Туристический слет </w:t>
            </w:r>
            <w:r w:rsidRPr="00D516BB">
              <w:rPr>
                <w:rFonts w:ascii="Times New Roman" w:eastAsia="Times New Roman" w:hAnsi="Times New Roman" w:cs="Times New Roman"/>
                <w:sz w:val="24"/>
                <w:szCs w:val="24"/>
              </w:rPr>
              <w:t xml:space="preserve"> «Осенними тропами -21» </w:t>
            </w:r>
          </w:p>
          <w:p w:rsidR="006710A8" w:rsidRPr="00D516BB" w:rsidRDefault="006710A8" w:rsidP="006748E6">
            <w:pPr>
              <w:pStyle w:val="a4"/>
              <w:rPr>
                <w:rFonts w:ascii="Times New Roman" w:eastAsia="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pStyle w:val="a4"/>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1 место</w:t>
            </w:r>
          </w:p>
        </w:tc>
        <w:tc>
          <w:tcPr>
            <w:tcW w:w="2977"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pStyle w:val="a4"/>
              <w:rPr>
                <w:rFonts w:ascii="Times New Roman" w:eastAsia="Times New Roman" w:hAnsi="Times New Roman" w:cs="Times New Roman"/>
                <w:sz w:val="24"/>
                <w:szCs w:val="24"/>
              </w:rPr>
            </w:pPr>
            <w:r w:rsidRPr="00D516BB">
              <w:rPr>
                <w:rFonts w:ascii="Times New Roman" w:hAnsi="Times New Roman" w:cs="Times New Roman"/>
                <w:color w:val="000000"/>
                <w:sz w:val="24"/>
                <w:szCs w:val="24"/>
                <w:shd w:val="clear" w:color="auto" w:fill="FFFFFF"/>
              </w:rPr>
              <w:t>Региональный этап Всероссийского конкурса социальной рекламы "Стиль жизни - здоровье! 2021»</w:t>
            </w:r>
          </w:p>
        </w:tc>
        <w:tc>
          <w:tcPr>
            <w:tcW w:w="2693"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pStyle w:val="a4"/>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1 место</w:t>
            </w: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hAnsi="Times New Roman" w:cs="Times New Roman"/>
                <w:bCs/>
                <w:sz w:val="24"/>
                <w:szCs w:val="24"/>
              </w:rPr>
              <w:t>В</w:t>
            </w:r>
            <w:r w:rsidRPr="00D516BB">
              <w:rPr>
                <w:rFonts w:ascii="Times New Roman" w:eastAsia="Times New Roman" w:hAnsi="Times New Roman" w:cs="Times New Roman"/>
                <w:bCs/>
                <w:sz w:val="24"/>
                <w:szCs w:val="24"/>
              </w:rPr>
              <w:t xml:space="preserve">стреча юнармейцев и воспитанников военно-патриотических клубов с героем России Воробьевым Вячеславом Михайловичем и </w:t>
            </w:r>
            <w:r w:rsidRPr="00D516BB">
              <w:rPr>
                <w:rFonts w:ascii="Times New Roman" w:eastAsia="Times New Roman" w:hAnsi="Times New Roman" w:cs="Times New Roman"/>
                <w:bCs/>
                <w:sz w:val="24"/>
                <w:szCs w:val="24"/>
              </w:rPr>
              <w:lastRenderedPageBreak/>
              <w:t xml:space="preserve">героем СССР </w:t>
            </w:r>
            <w:proofErr w:type="spellStart"/>
            <w:r w:rsidRPr="00D516BB">
              <w:rPr>
                <w:rFonts w:ascii="Times New Roman" w:eastAsia="Times New Roman" w:hAnsi="Times New Roman" w:cs="Times New Roman"/>
                <w:bCs/>
                <w:sz w:val="24"/>
                <w:szCs w:val="24"/>
              </w:rPr>
              <w:t>Чмуровым</w:t>
            </w:r>
            <w:proofErr w:type="spellEnd"/>
            <w:r w:rsidRPr="00D516BB">
              <w:rPr>
                <w:rFonts w:ascii="Times New Roman" w:eastAsia="Times New Roman" w:hAnsi="Times New Roman" w:cs="Times New Roman"/>
                <w:bCs/>
                <w:sz w:val="24"/>
                <w:szCs w:val="24"/>
              </w:rPr>
              <w:t xml:space="preserve"> Игорем Владимировичем.</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lastRenderedPageBreak/>
              <w:t>участие</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pStyle w:val="a4"/>
              <w:rPr>
                <w:rFonts w:ascii="Times New Roman" w:eastAsia="Times New Roman" w:hAnsi="Times New Roman" w:cs="Times New Roman"/>
                <w:sz w:val="24"/>
                <w:szCs w:val="24"/>
              </w:rPr>
            </w:pPr>
            <w:r w:rsidRPr="00D516BB">
              <w:rPr>
                <w:rFonts w:ascii="Times New Roman" w:eastAsia="Times New Roman" w:hAnsi="Times New Roman" w:cs="Times New Roman"/>
                <w:bCs/>
                <w:sz w:val="24"/>
                <w:szCs w:val="24"/>
              </w:rPr>
              <w:lastRenderedPageBreak/>
              <w:t>Однодневные военно-патриотические сборы «Путь бойца»</w:t>
            </w:r>
          </w:p>
        </w:tc>
        <w:tc>
          <w:tcPr>
            <w:tcW w:w="2409"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pStyle w:val="a4"/>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pStyle w:val="a4"/>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Игра «Я будущий офицер»</w:t>
            </w:r>
          </w:p>
        </w:tc>
        <w:tc>
          <w:tcPr>
            <w:tcW w:w="2693"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pStyle w:val="a4"/>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3 место (2В), 1 место (6В)</w:t>
            </w: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rPr>
                <w:rFonts w:ascii="Times New Roman" w:hAnsi="Times New Roman" w:cs="Times New Roman"/>
                <w:sz w:val="24"/>
                <w:szCs w:val="24"/>
              </w:rPr>
            </w:pPr>
            <w:r w:rsidRPr="00D516BB">
              <w:rPr>
                <w:rFonts w:ascii="Times New Roman" w:eastAsia="Times New Roman" w:hAnsi="Times New Roman" w:cs="Times New Roman"/>
                <w:sz w:val="24"/>
                <w:szCs w:val="24"/>
              </w:rPr>
              <w:t>Всероссийская олимпиада по экологии</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pStyle w:val="a4"/>
              <w:rPr>
                <w:rFonts w:ascii="Times New Roman" w:eastAsia="Times New Roman" w:hAnsi="Times New Roman" w:cs="Times New Roman"/>
                <w:sz w:val="24"/>
                <w:szCs w:val="24"/>
              </w:rPr>
            </w:pPr>
            <w:proofErr w:type="gramStart"/>
            <w:r w:rsidRPr="00D516BB">
              <w:rPr>
                <w:rFonts w:ascii="Times New Roman" w:eastAsia="Times New Roman" w:hAnsi="Times New Roman" w:cs="Times New Roman"/>
                <w:sz w:val="24"/>
                <w:szCs w:val="24"/>
              </w:rPr>
              <w:t>Городская акция «Шаг навстречу» (фотоконкурс «Край родной навек любимый»</w:t>
            </w:r>
            <w:proofErr w:type="gramEnd"/>
          </w:p>
        </w:tc>
        <w:tc>
          <w:tcPr>
            <w:tcW w:w="2409"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pStyle w:val="a4"/>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pStyle w:val="a4"/>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Первенство </w:t>
            </w:r>
            <w:proofErr w:type="spellStart"/>
            <w:r w:rsidRPr="00D516BB">
              <w:rPr>
                <w:rFonts w:ascii="Times New Roman" w:eastAsia="Times New Roman" w:hAnsi="Times New Roman" w:cs="Times New Roman"/>
                <w:sz w:val="24"/>
                <w:szCs w:val="24"/>
              </w:rPr>
              <w:t>Новодвинска</w:t>
            </w:r>
            <w:proofErr w:type="spellEnd"/>
            <w:r w:rsidRPr="00D516BB">
              <w:rPr>
                <w:rFonts w:ascii="Times New Roman" w:eastAsia="Times New Roman" w:hAnsi="Times New Roman" w:cs="Times New Roman"/>
                <w:sz w:val="24"/>
                <w:szCs w:val="24"/>
              </w:rPr>
              <w:t xml:space="preserve"> по спортивному  туризму</w:t>
            </w:r>
          </w:p>
        </w:tc>
        <w:tc>
          <w:tcPr>
            <w:tcW w:w="2693"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pStyle w:val="a4"/>
              <w:rPr>
                <w:rFonts w:ascii="Times New Roman" w:eastAsia="Times New Roman" w:hAnsi="Times New Roman" w:cs="Times New Roman"/>
                <w:i/>
                <w:sz w:val="24"/>
                <w:szCs w:val="24"/>
              </w:rPr>
            </w:pPr>
            <w:r w:rsidRPr="00D516BB">
              <w:rPr>
                <w:rFonts w:ascii="Times New Roman" w:eastAsia="Times New Roman" w:hAnsi="Times New Roman" w:cs="Times New Roman"/>
                <w:i/>
                <w:sz w:val="24"/>
                <w:szCs w:val="24"/>
              </w:rPr>
              <w:t>в личном первенстве у девочек:</w:t>
            </w:r>
          </w:p>
          <w:p w:rsidR="006710A8" w:rsidRPr="00D516BB" w:rsidRDefault="006710A8" w:rsidP="006748E6">
            <w:pPr>
              <w:pStyle w:val="a4"/>
              <w:rPr>
                <w:rFonts w:ascii="Times New Roman" w:eastAsia="Times New Roman" w:hAnsi="Times New Roman" w:cs="Times New Roman"/>
                <w:sz w:val="24"/>
                <w:szCs w:val="24"/>
              </w:rPr>
            </w:pPr>
            <w:proofErr w:type="spellStart"/>
            <w:r w:rsidRPr="00D516BB">
              <w:rPr>
                <w:rFonts w:ascii="Times New Roman" w:eastAsia="Times New Roman" w:hAnsi="Times New Roman" w:cs="Times New Roman"/>
                <w:sz w:val="24"/>
                <w:szCs w:val="24"/>
              </w:rPr>
              <w:t>Шадричева</w:t>
            </w:r>
            <w:proofErr w:type="spellEnd"/>
            <w:r w:rsidRPr="00D516BB">
              <w:rPr>
                <w:rFonts w:ascii="Times New Roman" w:eastAsia="Times New Roman" w:hAnsi="Times New Roman" w:cs="Times New Roman"/>
                <w:sz w:val="24"/>
                <w:szCs w:val="24"/>
              </w:rPr>
              <w:t xml:space="preserve"> Д. -2 место</w:t>
            </w:r>
          </w:p>
          <w:p w:rsidR="006710A8" w:rsidRPr="00D516BB" w:rsidRDefault="006710A8" w:rsidP="006748E6">
            <w:pPr>
              <w:pStyle w:val="a4"/>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 Егорова А.-3 место</w:t>
            </w:r>
          </w:p>
          <w:p w:rsidR="006710A8" w:rsidRPr="00D516BB" w:rsidRDefault="006710A8" w:rsidP="006748E6">
            <w:pPr>
              <w:pStyle w:val="a4"/>
              <w:rPr>
                <w:rFonts w:ascii="Times New Roman" w:eastAsia="Times New Roman" w:hAnsi="Times New Roman" w:cs="Times New Roman"/>
                <w:i/>
                <w:sz w:val="24"/>
                <w:szCs w:val="24"/>
              </w:rPr>
            </w:pPr>
            <w:r w:rsidRPr="00D516BB">
              <w:rPr>
                <w:rFonts w:ascii="Times New Roman" w:eastAsia="Times New Roman" w:hAnsi="Times New Roman" w:cs="Times New Roman"/>
                <w:i/>
                <w:sz w:val="24"/>
                <w:szCs w:val="24"/>
              </w:rPr>
              <w:t>в личном первенстве у мальчиков:</w:t>
            </w:r>
          </w:p>
          <w:p w:rsidR="006710A8" w:rsidRPr="00D516BB" w:rsidRDefault="006710A8" w:rsidP="006748E6">
            <w:pPr>
              <w:pStyle w:val="a4"/>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Дмитриев Н.- 1 место</w:t>
            </w:r>
          </w:p>
          <w:p w:rsidR="006710A8" w:rsidRPr="00D516BB" w:rsidRDefault="006710A8" w:rsidP="006748E6">
            <w:pPr>
              <w:pStyle w:val="a4"/>
              <w:rPr>
                <w:rFonts w:ascii="Times New Roman" w:eastAsia="Times New Roman" w:hAnsi="Times New Roman" w:cs="Times New Roman"/>
                <w:sz w:val="24"/>
                <w:szCs w:val="24"/>
              </w:rPr>
            </w:pPr>
            <w:proofErr w:type="gramStart"/>
            <w:r w:rsidRPr="00D516BB">
              <w:rPr>
                <w:rFonts w:ascii="Times New Roman" w:eastAsia="Times New Roman" w:hAnsi="Times New Roman" w:cs="Times New Roman"/>
                <w:sz w:val="24"/>
                <w:szCs w:val="24"/>
              </w:rPr>
              <w:t>Троицкий</w:t>
            </w:r>
            <w:proofErr w:type="gramEnd"/>
            <w:r w:rsidRPr="00D516BB">
              <w:rPr>
                <w:rFonts w:ascii="Times New Roman" w:eastAsia="Times New Roman" w:hAnsi="Times New Roman" w:cs="Times New Roman"/>
                <w:sz w:val="24"/>
                <w:szCs w:val="24"/>
              </w:rPr>
              <w:t xml:space="preserve"> А.- 2 место</w:t>
            </w:r>
          </w:p>
          <w:p w:rsidR="006710A8" w:rsidRPr="00D516BB" w:rsidRDefault="006710A8" w:rsidP="006748E6">
            <w:pPr>
              <w:pStyle w:val="a4"/>
              <w:rPr>
                <w:rFonts w:ascii="Times New Roman" w:eastAsia="Times New Roman" w:hAnsi="Times New Roman" w:cs="Times New Roman"/>
                <w:i/>
                <w:sz w:val="24"/>
                <w:szCs w:val="24"/>
              </w:rPr>
            </w:pPr>
            <w:r w:rsidRPr="00D516BB">
              <w:rPr>
                <w:rFonts w:ascii="Times New Roman" w:eastAsia="Times New Roman" w:hAnsi="Times New Roman" w:cs="Times New Roman"/>
                <w:i/>
                <w:sz w:val="24"/>
                <w:szCs w:val="24"/>
              </w:rPr>
              <w:t>связки мальчики:</w:t>
            </w:r>
          </w:p>
          <w:p w:rsidR="006710A8" w:rsidRPr="00D516BB" w:rsidRDefault="006710A8" w:rsidP="006748E6">
            <w:pPr>
              <w:pStyle w:val="a4"/>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Дмитриев Н., Троицкий А.- 1 место</w:t>
            </w:r>
          </w:p>
          <w:p w:rsidR="006710A8" w:rsidRPr="00D516BB" w:rsidRDefault="006710A8" w:rsidP="006748E6">
            <w:pPr>
              <w:pStyle w:val="a4"/>
              <w:rPr>
                <w:rFonts w:ascii="Times New Roman" w:eastAsia="Times New Roman" w:hAnsi="Times New Roman" w:cs="Times New Roman"/>
                <w:i/>
                <w:sz w:val="24"/>
                <w:szCs w:val="24"/>
              </w:rPr>
            </w:pPr>
            <w:r w:rsidRPr="00D516BB">
              <w:rPr>
                <w:rFonts w:ascii="Times New Roman" w:eastAsia="Times New Roman" w:hAnsi="Times New Roman" w:cs="Times New Roman"/>
                <w:i/>
                <w:sz w:val="24"/>
                <w:szCs w:val="24"/>
              </w:rPr>
              <w:t xml:space="preserve">связки смешанные: </w:t>
            </w:r>
          </w:p>
          <w:p w:rsidR="006710A8" w:rsidRPr="00D516BB" w:rsidRDefault="006710A8" w:rsidP="006748E6">
            <w:pPr>
              <w:pStyle w:val="a4"/>
              <w:rPr>
                <w:rFonts w:ascii="Times New Roman" w:eastAsia="Times New Roman" w:hAnsi="Times New Roman" w:cs="Times New Roman"/>
                <w:sz w:val="24"/>
                <w:szCs w:val="24"/>
              </w:rPr>
            </w:pPr>
            <w:proofErr w:type="spellStart"/>
            <w:r w:rsidRPr="00D516BB">
              <w:rPr>
                <w:rFonts w:ascii="Times New Roman" w:eastAsia="Times New Roman" w:hAnsi="Times New Roman" w:cs="Times New Roman"/>
                <w:sz w:val="24"/>
                <w:szCs w:val="24"/>
              </w:rPr>
              <w:t>Азарсков</w:t>
            </w:r>
            <w:proofErr w:type="spellEnd"/>
            <w:r w:rsidRPr="00D516BB">
              <w:rPr>
                <w:rFonts w:ascii="Times New Roman" w:eastAsia="Times New Roman" w:hAnsi="Times New Roman" w:cs="Times New Roman"/>
                <w:sz w:val="24"/>
                <w:szCs w:val="24"/>
              </w:rPr>
              <w:t xml:space="preserve"> М.,  </w:t>
            </w:r>
            <w:proofErr w:type="spellStart"/>
            <w:r w:rsidRPr="00D516BB">
              <w:rPr>
                <w:rFonts w:ascii="Times New Roman" w:eastAsia="Times New Roman" w:hAnsi="Times New Roman" w:cs="Times New Roman"/>
                <w:sz w:val="24"/>
                <w:szCs w:val="24"/>
              </w:rPr>
              <w:t>Шадричева</w:t>
            </w:r>
            <w:proofErr w:type="spellEnd"/>
            <w:r w:rsidRPr="00D516BB">
              <w:rPr>
                <w:rFonts w:ascii="Times New Roman" w:eastAsia="Times New Roman" w:hAnsi="Times New Roman" w:cs="Times New Roman"/>
                <w:sz w:val="24"/>
                <w:szCs w:val="24"/>
              </w:rPr>
              <w:t xml:space="preserve"> Д.-1 место</w:t>
            </w: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4"/>
              <w:rPr>
                <w:rFonts w:ascii="Times New Roman" w:hAnsi="Times New Roman" w:cs="Times New Roman"/>
                <w:sz w:val="24"/>
                <w:szCs w:val="24"/>
              </w:rPr>
            </w:pPr>
            <w:r w:rsidRPr="00D516BB">
              <w:rPr>
                <w:rFonts w:ascii="Times New Roman" w:hAnsi="Times New Roman" w:cs="Times New Roman"/>
                <w:sz w:val="24"/>
                <w:szCs w:val="24"/>
              </w:rPr>
              <w:t>Соревнования Северо-западного  федерального округа (Вологодская область)</w:t>
            </w:r>
          </w:p>
          <w:p w:rsidR="006710A8" w:rsidRPr="00D516BB" w:rsidRDefault="006710A8" w:rsidP="006748E6">
            <w:pPr>
              <w:pStyle w:val="a4"/>
              <w:rPr>
                <w:rFonts w:ascii="Times New Roman" w:eastAsia="Times New Roman" w:hAnsi="Times New Roman" w:cs="Times New Roman"/>
                <w:sz w:val="24"/>
                <w:szCs w:val="24"/>
              </w:rPr>
            </w:pP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призеры</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napToGrid w:val="0"/>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Акция «Неделя добра» по плану ЮНА</w:t>
            </w:r>
          </w:p>
        </w:tc>
        <w:tc>
          <w:tcPr>
            <w:tcW w:w="2409"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ind w:firstLine="708"/>
              <w:jc w:val="both"/>
              <w:rPr>
                <w:rFonts w:ascii="Times New Roman" w:eastAsia="Times New Roman" w:hAnsi="Times New Roman" w:cs="Times New Roman"/>
                <w:sz w:val="24"/>
                <w:szCs w:val="24"/>
              </w:rPr>
            </w:pPr>
            <w:r w:rsidRPr="00D516BB">
              <w:rPr>
                <w:rFonts w:ascii="Times New Roman" w:hAnsi="Times New Roman" w:cs="Times New Roman"/>
                <w:sz w:val="24"/>
                <w:szCs w:val="24"/>
                <w:shd w:val="clear" w:color="auto" w:fill="FFFFFF"/>
              </w:rPr>
              <w:t xml:space="preserve">Конкурс </w:t>
            </w:r>
            <w:r w:rsidRPr="00D516BB">
              <w:rPr>
                <w:rFonts w:ascii="Times New Roman" w:eastAsia="Times New Roman" w:hAnsi="Times New Roman" w:cs="Times New Roman"/>
                <w:sz w:val="24"/>
                <w:szCs w:val="24"/>
                <w:shd w:val="clear" w:color="auto" w:fill="FFFFFF"/>
              </w:rPr>
              <w:t>«Экологическая лаборатория» </w:t>
            </w:r>
          </w:p>
        </w:tc>
        <w:tc>
          <w:tcPr>
            <w:tcW w:w="2693"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hd w:val="clear" w:color="auto" w:fill="FFFFFF"/>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shd w:val="clear" w:color="auto" w:fill="FFFFFF"/>
              </w:rPr>
              <w:t xml:space="preserve">Интеллектуальная игра  общероссийского масштаба </w:t>
            </w:r>
            <w:proofErr w:type="gramStart"/>
            <w:r w:rsidRPr="00D516BB">
              <w:rPr>
                <w:rFonts w:ascii="Times New Roman" w:eastAsia="Times New Roman" w:hAnsi="Times New Roman" w:cs="Times New Roman"/>
                <w:color w:val="000000"/>
                <w:sz w:val="24"/>
                <w:szCs w:val="24"/>
                <w:shd w:val="clear" w:color="auto" w:fill="FFFFFF"/>
              </w:rPr>
              <w:t>Космический</w:t>
            </w:r>
            <w:proofErr w:type="gramEnd"/>
            <w:r w:rsidRPr="00D516BB">
              <w:rPr>
                <w:rFonts w:ascii="Times New Roman" w:eastAsia="Times New Roman" w:hAnsi="Times New Roman" w:cs="Times New Roman"/>
                <w:color w:val="000000"/>
                <w:sz w:val="24"/>
                <w:szCs w:val="24"/>
                <w:shd w:val="clear" w:color="auto" w:fill="FFFFFF"/>
              </w:rPr>
              <w:t xml:space="preserve"> </w:t>
            </w:r>
            <w:proofErr w:type="spellStart"/>
            <w:r w:rsidRPr="00D516BB">
              <w:rPr>
                <w:rFonts w:ascii="Times New Roman" w:eastAsia="Times New Roman" w:hAnsi="Times New Roman" w:cs="Times New Roman"/>
                <w:color w:val="000000"/>
                <w:sz w:val="24"/>
                <w:szCs w:val="24"/>
                <w:shd w:val="clear" w:color="auto" w:fill="FFFFFF"/>
              </w:rPr>
              <w:t>квиз</w:t>
            </w:r>
            <w:proofErr w:type="spellEnd"/>
            <w:r w:rsidRPr="00D516BB">
              <w:rPr>
                <w:rFonts w:ascii="Times New Roman" w:eastAsia="Times New Roman" w:hAnsi="Times New Roman" w:cs="Times New Roman"/>
                <w:color w:val="000000"/>
                <w:sz w:val="24"/>
                <w:szCs w:val="24"/>
                <w:shd w:val="clear" w:color="auto" w:fill="FFFFFF"/>
              </w:rPr>
              <w:t xml:space="preserve"> </w:t>
            </w:r>
            <w:proofErr w:type="spellStart"/>
            <w:r w:rsidRPr="00D516BB">
              <w:rPr>
                <w:rFonts w:ascii="Times New Roman" w:eastAsia="Times New Roman" w:hAnsi="Times New Roman" w:cs="Times New Roman"/>
                <w:color w:val="000000"/>
                <w:sz w:val="24"/>
                <w:szCs w:val="24"/>
              </w:rPr>
              <w:t>SkillCity</w:t>
            </w:r>
            <w:proofErr w:type="spellEnd"/>
            <w:r w:rsidRPr="00D516BB">
              <w:rPr>
                <w:rFonts w:ascii="Times New Roman" w:eastAsia="Times New Roman" w:hAnsi="Times New Roman" w:cs="Times New Roman"/>
                <w:color w:val="000000"/>
                <w:sz w:val="24"/>
                <w:szCs w:val="24"/>
              </w:rPr>
              <w:t xml:space="preserve">.  </w:t>
            </w:r>
          </w:p>
          <w:p w:rsidR="006710A8" w:rsidRPr="00D516BB" w:rsidRDefault="006710A8" w:rsidP="006748E6">
            <w:pPr>
              <w:spacing w:after="0"/>
              <w:jc w:val="both"/>
              <w:rPr>
                <w:rFonts w:ascii="Times New Roman" w:eastAsia="Times New Roman" w:hAnsi="Times New Roman" w:cs="Times New Roman"/>
                <w:sz w:val="24"/>
                <w:szCs w:val="24"/>
              </w:rPr>
            </w:pP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4 место</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Акция «Коробка смелости» (ЮНА)</w:t>
            </w:r>
          </w:p>
        </w:tc>
        <w:tc>
          <w:tcPr>
            <w:tcW w:w="2409"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hAnsi="Times New Roman" w:cs="Times New Roman"/>
                <w:sz w:val="24"/>
                <w:szCs w:val="24"/>
              </w:rPr>
              <w:t>О</w:t>
            </w:r>
            <w:r w:rsidRPr="00D516BB">
              <w:rPr>
                <w:rFonts w:ascii="Times New Roman" w:eastAsia="Times New Roman" w:hAnsi="Times New Roman" w:cs="Times New Roman"/>
                <w:sz w:val="24"/>
                <w:szCs w:val="24"/>
              </w:rPr>
              <w:t>бластной конкурс юных исследователей окружающей среды</w:t>
            </w:r>
          </w:p>
        </w:tc>
        <w:tc>
          <w:tcPr>
            <w:tcW w:w="2693"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призеры</w:t>
            </w: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Волонтерский проект «Красный крест"</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 волонтеров</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Акция «Выходи во двор гулять!»</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 волонтеров</w:t>
            </w:r>
          </w:p>
        </w:tc>
        <w:tc>
          <w:tcPr>
            <w:tcW w:w="2977"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pStyle w:val="a4"/>
              <w:rPr>
                <w:rFonts w:ascii="Times New Roman" w:eastAsia="Times New Roman" w:hAnsi="Times New Roman" w:cs="Times New Roman"/>
                <w:sz w:val="24"/>
                <w:szCs w:val="24"/>
                <w:lang w:eastAsia="ar-SA"/>
              </w:rPr>
            </w:pPr>
            <w:r w:rsidRPr="00D516BB">
              <w:rPr>
                <w:rFonts w:ascii="Times New Roman" w:eastAsia="Times New Roman" w:hAnsi="Times New Roman" w:cs="Times New Roman"/>
                <w:sz w:val="24"/>
                <w:szCs w:val="24"/>
                <w:lang w:eastAsia="ar-SA"/>
              </w:rPr>
              <w:t xml:space="preserve">Военно-историческая игра «23 гвардейская дивизия» (организатор «Совет отцов» Архангельской </w:t>
            </w:r>
            <w:r w:rsidRPr="00D516BB">
              <w:rPr>
                <w:rFonts w:ascii="Times New Roman" w:eastAsia="Times New Roman" w:hAnsi="Times New Roman" w:cs="Times New Roman"/>
                <w:sz w:val="24"/>
                <w:szCs w:val="24"/>
                <w:lang w:eastAsia="ar-SA"/>
              </w:rPr>
              <w:lastRenderedPageBreak/>
              <w:t>области)</w:t>
            </w:r>
          </w:p>
          <w:p w:rsidR="006710A8" w:rsidRPr="00D516BB" w:rsidRDefault="006710A8" w:rsidP="006748E6">
            <w:pPr>
              <w:pStyle w:val="a4"/>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pStyle w:val="a4"/>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lastRenderedPageBreak/>
              <w:t>3 место</w:t>
            </w: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roofErr w:type="spellStart"/>
            <w:r w:rsidRPr="00D516BB">
              <w:rPr>
                <w:rFonts w:ascii="Times New Roman" w:eastAsia="Times New Roman" w:hAnsi="Times New Roman" w:cs="Times New Roman"/>
                <w:sz w:val="24"/>
                <w:szCs w:val="24"/>
              </w:rPr>
              <w:t>Профпроект</w:t>
            </w:r>
            <w:proofErr w:type="spellEnd"/>
            <w:r w:rsidRPr="00D516BB">
              <w:rPr>
                <w:rFonts w:ascii="Times New Roman" w:eastAsia="Times New Roman" w:hAnsi="Times New Roman" w:cs="Times New Roman"/>
                <w:sz w:val="24"/>
                <w:szCs w:val="24"/>
              </w:rPr>
              <w:t xml:space="preserve"> «Билет в будущее»</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lastRenderedPageBreak/>
              <w:t>Акция «Крышечки на благо» (В. Снегирева)</w:t>
            </w:r>
          </w:p>
        </w:tc>
        <w:tc>
          <w:tcPr>
            <w:tcW w:w="2409"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jc w:val="both"/>
              <w:rPr>
                <w:rFonts w:ascii="Times New Roman" w:hAnsi="Times New Roman" w:cs="Times New Roman"/>
                <w:sz w:val="24"/>
                <w:szCs w:val="24"/>
              </w:rPr>
            </w:pPr>
            <w:r w:rsidRPr="00D516BB">
              <w:rPr>
                <w:rFonts w:ascii="Times New Roman" w:hAnsi="Times New Roman" w:cs="Times New Roman"/>
                <w:sz w:val="24"/>
                <w:szCs w:val="24"/>
              </w:rPr>
              <w:t xml:space="preserve">региональный конкурс «Молодые лидеры Поморья». </w:t>
            </w:r>
          </w:p>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Призер (Осипова М.В.)</w:t>
            </w: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 xml:space="preserve">Международный творческий конкурс </w:t>
            </w:r>
          </w:p>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 xml:space="preserve">«Совушка», </w:t>
            </w:r>
          </w:p>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hAnsi="Times New Roman" w:cs="Times New Roman"/>
                <w:sz w:val="24"/>
                <w:szCs w:val="24"/>
              </w:rPr>
              <w:t>«Здравствуй, осень Золотая»</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2 место</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pStyle w:val="a4"/>
              <w:rPr>
                <w:rFonts w:ascii="Times New Roman" w:hAnsi="Times New Roman" w:cs="Times New Roman"/>
                <w:sz w:val="24"/>
                <w:szCs w:val="24"/>
              </w:rPr>
            </w:pPr>
            <w:r w:rsidRPr="00D516BB">
              <w:rPr>
                <w:rFonts w:ascii="Times New Roman" w:hAnsi="Times New Roman" w:cs="Times New Roman"/>
                <w:sz w:val="24"/>
                <w:szCs w:val="24"/>
              </w:rPr>
              <w:t xml:space="preserve">Городская  литературная игра  по книгам Марии </w:t>
            </w:r>
            <w:proofErr w:type="spellStart"/>
            <w:r w:rsidRPr="00D516BB">
              <w:rPr>
                <w:rFonts w:ascii="Times New Roman" w:hAnsi="Times New Roman" w:cs="Times New Roman"/>
                <w:sz w:val="24"/>
                <w:szCs w:val="24"/>
              </w:rPr>
              <w:t>Парр</w:t>
            </w:r>
            <w:proofErr w:type="spellEnd"/>
            <w:r w:rsidRPr="00D516BB">
              <w:rPr>
                <w:rFonts w:ascii="Times New Roman" w:hAnsi="Times New Roman" w:cs="Times New Roman"/>
                <w:sz w:val="24"/>
                <w:szCs w:val="24"/>
              </w:rPr>
              <w:t xml:space="preserve"> «Тоня </w:t>
            </w:r>
            <w:proofErr w:type="spellStart"/>
            <w:r w:rsidRPr="00D516BB">
              <w:rPr>
                <w:rFonts w:ascii="Times New Roman" w:hAnsi="Times New Roman" w:cs="Times New Roman"/>
                <w:sz w:val="24"/>
                <w:szCs w:val="24"/>
              </w:rPr>
              <w:t>Глиммердал</w:t>
            </w:r>
            <w:proofErr w:type="spellEnd"/>
            <w:r w:rsidRPr="00D516BB">
              <w:rPr>
                <w:rFonts w:ascii="Times New Roman" w:hAnsi="Times New Roman" w:cs="Times New Roman"/>
                <w:sz w:val="24"/>
                <w:szCs w:val="24"/>
              </w:rPr>
              <w:t xml:space="preserve">» и Станислава Востокова «Фрося Коровина» </w:t>
            </w:r>
          </w:p>
          <w:p w:rsidR="006710A8" w:rsidRPr="00D516BB" w:rsidRDefault="006710A8" w:rsidP="006748E6">
            <w:pPr>
              <w:spacing w:after="0"/>
              <w:jc w:val="both"/>
              <w:rPr>
                <w:rFonts w:ascii="Times New Roman" w:eastAsia="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призеры</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Конкурс исследований прибрежных территорий «Экологическая лаборатория»</w:t>
            </w: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lang w:val="en-US"/>
              </w:rPr>
              <w:t>I</w:t>
            </w:r>
            <w:r w:rsidRPr="00D516BB">
              <w:rPr>
                <w:rFonts w:ascii="Times New Roman" w:eastAsia="Times New Roman" w:hAnsi="Times New Roman" w:cs="Times New Roman"/>
                <w:sz w:val="24"/>
                <w:szCs w:val="24"/>
              </w:rPr>
              <w:t xml:space="preserve"> место в номинации «Хотим, чтобы было чисто</w:t>
            </w:r>
            <w:proofErr w:type="gramStart"/>
            <w:r w:rsidRPr="00D516BB">
              <w:rPr>
                <w:rFonts w:ascii="Times New Roman" w:eastAsia="Times New Roman" w:hAnsi="Times New Roman" w:cs="Times New Roman"/>
                <w:sz w:val="24"/>
                <w:szCs w:val="24"/>
              </w:rPr>
              <w:t>!»</w:t>
            </w:r>
            <w:proofErr w:type="gramEnd"/>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hAnsi="Times New Roman" w:cs="Times New Roman"/>
                <w:color w:val="000000"/>
                <w:sz w:val="24"/>
                <w:szCs w:val="24"/>
                <w:shd w:val="clear" w:color="auto" w:fill="FFFFFF"/>
              </w:rPr>
              <w:t>Всероссийского конкурса социальной рекламы "Стиль жизни - здоровье! 2021»</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hAnsi="Times New Roman" w:cs="Times New Roman"/>
                <w:sz w:val="24"/>
                <w:szCs w:val="24"/>
              </w:rPr>
              <w:t xml:space="preserve"> </w:t>
            </w:r>
            <w:proofErr w:type="gramStart"/>
            <w:r w:rsidRPr="00D516BB">
              <w:rPr>
                <w:rFonts w:ascii="Times New Roman" w:hAnsi="Times New Roman" w:cs="Times New Roman"/>
                <w:sz w:val="24"/>
                <w:szCs w:val="24"/>
              </w:rPr>
              <w:t>Интерактивная</w:t>
            </w:r>
            <w:proofErr w:type="gramEnd"/>
            <w:r w:rsidRPr="00D516BB">
              <w:rPr>
                <w:rFonts w:ascii="Times New Roman" w:hAnsi="Times New Roman" w:cs="Times New Roman"/>
                <w:sz w:val="24"/>
                <w:szCs w:val="24"/>
              </w:rPr>
              <w:t xml:space="preserve"> игра-</w:t>
            </w:r>
            <w:proofErr w:type="spellStart"/>
            <w:r w:rsidRPr="00D516BB">
              <w:rPr>
                <w:rFonts w:ascii="Times New Roman" w:hAnsi="Times New Roman" w:cs="Times New Roman"/>
                <w:sz w:val="24"/>
                <w:szCs w:val="24"/>
              </w:rPr>
              <w:t>квест</w:t>
            </w:r>
            <w:proofErr w:type="spellEnd"/>
            <w:r w:rsidRPr="00D516BB">
              <w:rPr>
                <w:rFonts w:ascii="Times New Roman" w:hAnsi="Times New Roman" w:cs="Times New Roman"/>
                <w:sz w:val="24"/>
                <w:szCs w:val="24"/>
              </w:rPr>
              <w:t xml:space="preserve">  «Ломоносов 310»</w:t>
            </w:r>
          </w:p>
        </w:tc>
        <w:tc>
          <w:tcPr>
            <w:tcW w:w="2409"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 3 место</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Смотр – конкурс «Смотр строя и песни»</w:t>
            </w: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3 место</w:t>
            </w: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Всероссийская онлайн </w:t>
            </w:r>
            <w:proofErr w:type="gramStart"/>
            <w:r w:rsidRPr="00D516BB">
              <w:rPr>
                <w:rFonts w:ascii="Times New Roman" w:eastAsia="Times New Roman" w:hAnsi="Times New Roman" w:cs="Times New Roman"/>
                <w:sz w:val="24"/>
                <w:szCs w:val="24"/>
              </w:rPr>
              <w:t>–о</w:t>
            </w:r>
            <w:proofErr w:type="gramEnd"/>
            <w:r w:rsidRPr="00D516BB">
              <w:rPr>
                <w:rFonts w:ascii="Times New Roman" w:eastAsia="Times New Roman" w:hAnsi="Times New Roman" w:cs="Times New Roman"/>
                <w:sz w:val="24"/>
                <w:szCs w:val="24"/>
              </w:rPr>
              <w:t xml:space="preserve">лимпиада «Безопасные дороги» на образовательной платформе </w:t>
            </w:r>
            <w:proofErr w:type="spellStart"/>
            <w:r w:rsidRPr="00D516BB">
              <w:rPr>
                <w:rFonts w:ascii="Times New Roman" w:eastAsia="Times New Roman" w:hAnsi="Times New Roman" w:cs="Times New Roman"/>
                <w:sz w:val="24"/>
                <w:szCs w:val="24"/>
              </w:rPr>
              <w:t>Учи.ру</w:t>
            </w:r>
            <w:proofErr w:type="spellEnd"/>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Диплом победителя- 5, похвальная грамота – 2, сертификат участника -5</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Городская игра «Юный правовед» в рамках акции «Правовой компас»,</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Призеры (команда 7Б), 2 м.-9Б</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Конкурс волонтёрских отрядов «Вектор добра»</w:t>
            </w: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hAnsi="Times New Roman" w:cs="Times New Roman"/>
                <w:sz w:val="24"/>
                <w:szCs w:val="24"/>
                <w:lang w:val="en-US"/>
              </w:rPr>
              <w:t>V</w:t>
            </w:r>
            <w:r w:rsidRPr="00D516BB">
              <w:rPr>
                <w:rFonts w:ascii="Times New Roman" w:hAnsi="Times New Roman" w:cs="Times New Roman"/>
                <w:sz w:val="24"/>
                <w:szCs w:val="24"/>
              </w:rPr>
              <w:t>международная онлайн – олимпиада по математике для учеников 1 – 11 классов. (ноябрь 2021)</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hAnsi="Times New Roman" w:cs="Times New Roman"/>
                <w:sz w:val="24"/>
                <w:szCs w:val="24"/>
              </w:rPr>
              <w:t>Диплом победителя</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4"/>
              <w:rPr>
                <w:rFonts w:ascii="Times New Roman" w:hAnsi="Times New Roman" w:cs="Times New Roman"/>
                <w:sz w:val="24"/>
                <w:szCs w:val="24"/>
              </w:rPr>
            </w:pPr>
            <w:r w:rsidRPr="00D516BB">
              <w:rPr>
                <w:rFonts w:ascii="Times New Roman" w:hAnsi="Times New Roman" w:cs="Times New Roman"/>
                <w:sz w:val="24"/>
                <w:szCs w:val="24"/>
              </w:rPr>
              <w:t xml:space="preserve">Конкурс рисунков «Свет Руси» </w:t>
            </w:r>
          </w:p>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t>«Мои Соловки»</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3 место</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hAnsi="Times New Roman" w:cs="Times New Roman"/>
                <w:sz w:val="24"/>
                <w:szCs w:val="24"/>
              </w:rPr>
              <w:t>Акция «Самый дружный класс», в рамках областной акции «Воспитание с пониманием»</w:t>
            </w: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 (5Б)</w:t>
            </w: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roofErr w:type="spellStart"/>
            <w:r w:rsidRPr="00D516BB">
              <w:rPr>
                <w:rFonts w:ascii="Times New Roman" w:hAnsi="Times New Roman" w:cs="Times New Roman"/>
                <w:sz w:val="24"/>
                <w:szCs w:val="24"/>
              </w:rPr>
              <w:t>Международ</w:t>
            </w:r>
            <w:proofErr w:type="spellEnd"/>
            <w:r w:rsidRPr="00D516BB">
              <w:rPr>
                <w:rFonts w:ascii="Times New Roman" w:hAnsi="Times New Roman" w:cs="Times New Roman"/>
                <w:sz w:val="24"/>
                <w:szCs w:val="24"/>
              </w:rPr>
              <w:t xml:space="preserve">. Проект </w:t>
            </w:r>
            <w:r w:rsidRPr="00D516BB">
              <w:rPr>
                <w:rFonts w:ascii="Times New Roman" w:eastAsia="Times New Roman" w:hAnsi="Times New Roman" w:cs="Times New Roman"/>
                <w:sz w:val="24"/>
                <w:szCs w:val="24"/>
              </w:rPr>
              <w:t>«Неделя признаний»</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4"/>
              <w:rPr>
                <w:rFonts w:ascii="Times New Roman" w:hAnsi="Times New Roman" w:cs="Times New Roman"/>
                <w:sz w:val="24"/>
                <w:szCs w:val="24"/>
              </w:rPr>
            </w:pPr>
            <w:r w:rsidRPr="00D516BB">
              <w:rPr>
                <w:rFonts w:ascii="Times New Roman" w:hAnsi="Times New Roman" w:cs="Times New Roman"/>
                <w:sz w:val="24"/>
                <w:szCs w:val="24"/>
              </w:rPr>
              <w:t xml:space="preserve">Конкурс декоративно – прикладного творчества « Символ года – </w:t>
            </w:r>
            <w:r w:rsidRPr="00D516BB">
              <w:rPr>
                <w:rFonts w:ascii="Times New Roman" w:hAnsi="Times New Roman" w:cs="Times New Roman"/>
                <w:sz w:val="24"/>
                <w:szCs w:val="24"/>
              </w:rPr>
              <w:lastRenderedPageBreak/>
              <w:t>2022»,Номинация « Индивидуальная работа»</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a4"/>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lastRenderedPageBreak/>
              <w:t>3 место</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hAnsi="Times New Roman" w:cs="Times New Roman"/>
                <w:sz w:val="24"/>
                <w:szCs w:val="24"/>
              </w:rPr>
              <w:t xml:space="preserve">Военно-спортивная игра «В зоне особого </w:t>
            </w:r>
            <w:r w:rsidRPr="00D516BB">
              <w:rPr>
                <w:rFonts w:ascii="Times New Roman" w:hAnsi="Times New Roman" w:cs="Times New Roman"/>
                <w:sz w:val="24"/>
                <w:szCs w:val="24"/>
              </w:rPr>
              <w:lastRenderedPageBreak/>
              <w:t>внимания»</w:t>
            </w: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lastRenderedPageBreak/>
              <w:t>1 место (6В)</w:t>
            </w: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Международный кинофестиваль </w:t>
            </w:r>
            <w:r w:rsidRPr="00D516BB">
              <w:rPr>
                <w:rFonts w:ascii="Times New Roman" w:eastAsia="Times New Roman" w:hAnsi="Times New Roman" w:cs="Times New Roman"/>
                <w:sz w:val="24"/>
                <w:szCs w:val="24"/>
              </w:rPr>
              <w:lastRenderedPageBreak/>
              <w:t>стран Арктики «</w:t>
            </w:r>
            <w:proofErr w:type="spellStart"/>
            <w:r w:rsidRPr="00D516BB">
              <w:rPr>
                <w:rFonts w:ascii="Times New Roman" w:eastAsia="Times New Roman" w:hAnsi="Times New Roman" w:cs="Times New Roman"/>
                <w:sz w:val="24"/>
                <w:szCs w:val="24"/>
                <w:lang w:val="en-US"/>
              </w:rPr>
              <w:t>Arcticopen</w:t>
            </w:r>
            <w:proofErr w:type="spellEnd"/>
            <w:r w:rsidRPr="00D516BB">
              <w:rPr>
                <w:rFonts w:ascii="Times New Roman" w:eastAsia="Times New Roman" w:hAnsi="Times New Roman" w:cs="Times New Roman"/>
                <w:sz w:val="24"/>
                <w:szCs w:val="24"/>
              </w:rPr>
              <w:t>» Сотрудничество с волонтёрским центром САФУ</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lastRenderedPageBreak/>
              <w:t>участие</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hAnsi="Times New Roman" w:cs="Times New Roman"/>
                <w:sz w:val="24"/>
                <w:szCs w:val="24"/>
              </w:rPr>
            </w:pPr>
            <w:r w:rsidRPr="00D516BB">
              <w:rPr>
                <w:rFonts w:ascii="Times New Roman" w:hAnsi="Times New Roman" w:cs="Times New Roman"/>
                <w:sz w:val="24"/>
                <w:szCs w:val="24"/>
              </w:rPr>
              <w:lastRenderedPageBreak/>
              <w:t>Семейный конкурс рисунков» Врачи – герои нашего времени»</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hAnsi="Times New Roman" w:cs="Times New Roman"/>
                <w:sz w:val="24"/>
                <w:szCs w:val="24"/>
              </w:rPr>
              <w:t>Онлайн-</w:t>
            </w:r>
            <w:proofErr w:type="spellStart"/>
            <w:r w:rsidRPr="00D516BB">
              <w:rPr>
                <w:rFonts w:ascii="Times New Roman" w:hAnsi="Times New Roman" w:cs="Times New Roman"/>
                <w:sz w:val="24"/>
                <w:szCs w:val="24"/>
              </w:rPr>
              <w:t>квест</w:t>
            </w:r>
            <w:proofErr w:type="spellEnd"/>
            <w:r w:rsidRPr="00D516BB">
              <w:rPr>
                <w:rFonts w:ascii="Times New Roman" w:hAnsi="Times New Roman" w:cs="Times New Roman"/>
                <w:sz w:val="24"/>
                <w:szCs w:val="24"/>
              </w:rPr>
              <w:t xml:space="preserve"> «На Соловки дорогами предков»</w:t>
            </w: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Чемпионат России по хоккею с мячом. Работа отряда волонтеров школы на чемпионате</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Участие </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hAnsi="Times New Roman" w:cs="Times New Roman"/>
                <w:sz w:val="24"/>
                <w:szCs w:val="24"/>
              </w:rPr>
              <w:t xml:space="preserve">Участие в </w:t>
            </w:r>
            <w:proofErr w:type="spellStart"/>
            <w:proofErr w:type="gramStart"/>
            <w:r w:rsidRPr="00D516BB">
              <w:rPr>
                <w:rFonts w:ascii="Times New Roman" w:hAnsi="Times New Roman" w:cs="Times New Roman"/>
                <w:sz w:val="24"/>
                <w:szCs w:val="24"/>
              </w:rPr>
              <w:t>в</w:t>
            </w:r>
            <w:proofErr w:type="spellEnd"/>
            <w:proofErr w:type="gramEnd"/>
            <w:r w:rsidRPr="00D516BB">
              <w:rPr>
                <w:rFonts w:ascii="Times New Roman" w:hAnsi="Times New Roman" w:cs="Times New Roman"/>
                <w:sz w:val="24"/>
                <w:szCs w:val="24"/>
              </w:rPr>
              <w:t xml:space="preserve"> семейном дистанционном конкурсе по ЛЕГО-конструированию «Зимняя фантазия»</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hAnsi="Times New Roman" w:cs="Times New Roman"/>
                <w:sz w:val="24"/>
                <w:szCs w:val="24"/>
              </w:rPr>
              <w:t>Смотр строя и песни</w:t>
            </w: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3 место</w:t>
            </w: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hAnsi="Times New Roman" w:cs="Times New Roman"/>
                <w:sz w:val="24"/>
                <w:szCs w:val="24"/>
              </w:rPr>
              <w:t>Конкурс рисунков «Защитники Отечества»</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hAnsi="Times New Roman" w:cs="Times New Roman"/>
                <w:sz w:val="24"/>
                <w:szCs w:val="24"/>
              </w:rPr>
              <w:t>Благотворительная акция «Праздник малышам» для воспитанников ГКУЗ АО «Специализированный дом ребенка»</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 (5А)</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roofErr w:type="gramStart"/>
            <w:r w:rsidRPr="00D516BB">
              <w:rPr>
                <w:rFonts w:ascii="Times New Roman" w:hAnsi="Times New Roman" w:cs="Times New Roman"/>
                <w:sz w:val="24"/>
                <w:szCs w:val="24"/>
              </w:rPr>
              <w:t>Региональный</w:t>
            </w:r>
            <w:proofErr w:type="gramEnd"/>
            <w:r w:rsidRPr="00D516BB">
              <w:rPr>
                <w:rFonts w:ascii="Times New Roman" w:hAnsi="Times New Roman" w:cs="Times New Roman"/>
                <w:sz w:val="24"/>
                <w:szCs w:val="24"/>
              </w:rPr>
              <w:t xml:space="preserve"> веб-</w:t>
            </w:r>
            <w:proofErr w:type="spellStart"/>
            <w:r w:rsidRPr="00D516BB">
              <w:rPr>
                <w:rFonts w:ascii="Times New Roman" w:hAnsi="Times New Roman" w:cs="Times New Roman"/>
                <w:sz w:val="24"/>
                <w:szCs w:val="24"/>
              </w:rPr>
              <w:t>квест</w:t>
            </w:r>
            <w:proofErr w:type="spellEnd"/>
            <w:r w:rsidRPr="00D516BB">
              <w:rPr>
                <w:rFonts w:ascii="Times New Roman" w:hAnsi="Times New Roman" w:cs="Times New Roman"/>
                <w:sz w:val="24"/>
                <w:szCs w:val="24"/>
              </w:rPr>
              <w:t xml:space="preserve"> по истории «Незабываемое бывает»</w:t>
            </w: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hAnsi="Times New Roman" w:cs="Times New Roman"/>
                <w:sz w:val="24"/>
                <w:szCs w:val="24"/>
              </w:rPr>
              <w:t>10м-регион</w:t>
            </w:r>
          </w:p>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hAnsi="Times New Roman" w:cs="Times New Roman"/>
                <w:sz w:val="24"/>
                <w:szCs w:val="24"/>
              </w:rPr>
              <w:t>2м-среди школ города</w:t>
            </w: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hAnsi="Times New Roman" w:cs="Times New Roman"/>
                <w:sz w:val="24"/>
                <w:szCs w:val="24"/>
              </w:rPr>
              <w:t>Акция «Блокадная ласточка»</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hAnsi="Times New Roman" w:cs="Times New Roman"/>
                <w:sz w:val="24"/>
                <w:szCs w:val="24"/>
              </w:rPr>
              <w:t xml:space="preserve">Урок мужества «День неизвестного солдата» с </w:t>
            </w:r>
            <w:proofErr w:type="spellStart"/>
            <w:r w:rsidRPr="00D516BB">
              <w:rPr>
                <w:rFonts w:ascii="Times New Roman" w:hAnsi="Times New Roman" w:cs="Times New Roman"/>
                <w:sz w:val="24"/>
                <w:szCs w:val="24"/>
              </w:rPr>
              <w:t>ЗавернинымА.А.Возложение</w:t>
            </w:r>
            <w:proofErr w:type="spellEnd"/>
            <w:r w:rsidRPr="00D516BB">
              <w:rPr>
                <w:rFonts w:ascii="Times New Roman" w:hAnsi="Times New Roman" w:cs="Times New Roman"/>
                <w:sz w:val="24"/>
                <w:szCs w:val="24"/>
              </w:rPr>
              <w:t xml:space="preserve"> цветов к мемориалу</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hAnsi="Times New Roman" w:cs="Times New Roman"/>
                <w:sz w:val="24"/>
                <w:szCs w:val="24"/>
              </w:rPr>
              <w:t>Областной конкурс Исследовательских работ «Отечество»</w:t>
            </w: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победитель</w:t>
            </w: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Акция «День </w:t>
            </w:r>
            <w:proofErr w:type="gramStart"/>
            <w:r w:rsidRPr="00D516BB">
              <w:rPr>
                <w:rFonts w:ascii="Times New Roman" w:eastAsia="Times New Roman" w:hAnsi="Times New Roman" w:cs="Times New Roman"/>
                <w:sz w:val="24"/>
                <w:szCs w:val="24"/>
              </w:rPr>
              <w:t>музейного</w:t>
            </w:r>
            <w:proofErr w:type="gramEnd"/>
            <w:r w:rsidRPr="00D516BB">
              <w:rPr>
                <w:rFonts w:ascii="Times New Roman" w:eastAsia="Times New Roman" w:hAnsi="Times New Roman" w:cs="Times New Roman"/>
                <w:sz w:val="24"/>
                <w:szCs w:val="24"/>
              </w:rPr>
              <w:t xml:space="preserve"> </w:t>
            </w:r>
            <w:proofErr w:type="spellStart"/>
            <w:r w:rsidRPr="00D516BB">
              <w:rPr>
                <w:rFonts w:ascii="Times New Roman" w:eastAsia="Times New Roman" w:hAnsi="Times New Roman" w:cs="Times New Roman"/>
                <w:sz w:val="24"/>
                <w:szCs w:val="24"/>
              </w:rPr>
              <w:t>селфи</w:t>
            </w:r>
            <w:proofErr w:type="spellEnd"/>
            <w:r w:rsidRPr="00D516BB">
              <w:rPr>
                <w:rFonts w:ascii="Times New Roman" w:eastAsia="Times New Roman" w:hAnsi="Times New Roman" w:cs="Times New Roman"/>
                <w:sz w:val="24"/>
                <w:szCs w:val="24"/>
              </w:rPr>
              <w:t>»</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hAnsi="Times New Roman" w:cs="Times New Roman"/>
                <w:sz w:val="24"/>
                <w:szCs w:val="24"/>
              </w:rPr>
              <w:t>Акция «Щедрый вторник» (ЮНА)</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hAnsi="Times New Roman" w:cs="Times New Roman"/>
                <w:sz w:val="24"/>
                <w:szCs w:val="24"/>
              </w:rPr>
              <w:t>Участие в многопрофильной олимпиаде «Будущее Арктики»</w:t>
            </w: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3 лауреата</w:t>
            </w: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Всероссийская акция «Окна Победы»</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hAnsi="Times New Roman" w:cs="Times New Roman"/>
                <w:sz w:val="24"/>
                <w:szCs w:val="24"/>
              </w:rPr>
              <w:t>Осенний фестиваль КВН. Дом Молодежи.</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Участие в составе команды (Шестаков </w:t>
            </w:r>
            <w:r w:rsidRPr="00D516BB">
              <w:rPr>
                <w:rFonts w:ascii="Times New Roman" w:eastAsia="Times New Roman" w:hAnsi="Times New Roman" w:cs="Times New Roman"/>
                <w:sz w:val="24"/>
                <w:szCs w:val="24"/>
              </w:rPr>
              <w:lastRenderedPageBreak/>
              <w:t>И.)</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Всероссийская акция </w:t>
            </w:r>
            <w:r w:rsidRPr="00D516BB">
              <w:rPr>
                <w:rFonts w:ascii="Times New Roman" w:eastAsia="Times New Roman" w:hAnsi="Times New Roman" w:cs="Times New Roman"/>
                <w:sz w:val="24"/>
                <w:szCs w:val="24"/>
              </w:rPr>
              <w:lastRenderedPageBreak/>
              <w:t>«</w:t>
            </w:r>
            <w:proofErr w:type="spellStart"/>
            <w:r w:rsidRPr="00D516BB">
              <w:rPr>
                <w:rFonts w:ascii="Times New Roman" w:eastAsia="Times New Roman" w:hAnsi="Times New Roman" w:cs="Times New Roman"/>
                <w:sz w:val="24"/>
                <w:szCs w:val="24"/>
              </w:rPr>
              <w:t>Неоргиевская</w:t>
            </w:r>
            <w:proofErr w:type="spellEnd"/>
            <w:r w:rsidRPr="00D516BB">
              <w:rPr>
                <w:rFonts w:ascii="Times New Roman" w:eastAsia="Times New Roman" w:hAnsi="Times New Roman" w:cs="Times New Roman"/>
                <w:sz w:val="24"/>
                <w:szCs w:val="24"/>
              </w:rPr>
              <w:t xml:space="preserve"> ленточка»</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lastRenderedPageBreak/>
              <w:t>участие</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eastAsia="Times New Roman" w:hAnsi="Times New Roman" w:cs="Times New Roman"/>
                <w:sz w:val="24"/>
                <w:szCs w:val="24"/>
              </w:rPr>
              <w:lastRenderedPageBreak/>
              <w:t>Акция «Поможем братьям нашим меньшим»</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hAnsi="Times New Roman" w:cs="Times New Roman"/>
                <w:sz w:val="24"/>
                <w:szCs w:val="24"/>
              </w:rPr>
              <w:t>Военно-спортивная игра «Я – будущий офицер»</w:t>
            </w: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2 место</w:t>
            </w: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Всероссийская акция «Бессмертный полк»</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eastAsia="Times New Roman" w:hAnsi="Times New Roman" w:cs="Times New Roman"/>
                <w:sz w:val="24"/>
                <w:szCs w:val="24"/>
              </w:rPr>
              <w:t>Форум старшеклассников «Кто, если не я?»</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hAnsi="Times New Roman" w:cs="Times New Roman"/>
                <w:sz w:val="24"/>
                <w:szCs w:val="24"/>
              </w:rPr>
              <w:t>Открытие Юнармейского форума</w:t>
            </w: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2 место</w:t>
            </w: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hAnsi="Times New Roman" w:cs="Times New Roman"/>
                <w:sz w:val="24"/>
                <w:szCs w:val="24"/>
              </w:rPr>
              <w:t>Акция «Письмо солдату». Гуманитарная помощь жителям ЛНР</w:t>
            </w:r>
            <w:proofErr w:type="gramStart"/>
            <w:r w:rsidRPr="00D516BB">
              <w:rPr>
                <w:rFonts w:ascii="Times New Roman" w:hAnsi="Times New Roman" w:cs="Times New Roman"/>
                <w:sz w:val="24"/>
                <w:szCs w:val="24"/>
              </w:rPr>
              <w:t>,Д</w:t>
            </w:r>
            <w:proofErr w:type="gramEnd"/>
            <w:r w:rsidRPr="00D516BB">
              <w:rPr>
                <w:rFonts w:ascii="Times New Roman" w:hAnsi="Times New Roman" w:cs="Times New Roman"/>
                <w:sz w:val="24"/>
                <w:szCs w:val="24"/>
              </w:rPr>
              <w:t>НР</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eastAsia="Times New Roman" w:hAnsi="Times New Roman" w:cs="Times New Roman"/>
                <w:sz w:val="24"/>
                <w:szCs w:val="24"/>
              </w:rPr>
              <w:t>Классные часы для учащихся начальной школы, 5-6 классов в рамках акции «</w:t>
            </w:r>
            <w:proofErr w:type="spellStart"/>
            <w:r w:rsidRPr="00D516BB">
              <w:rPr>
                <w:rFonts w:ascii="Times New Roman" w:eastAsia="Times New Roman" w:hAnsi="Times New Roman" w:cs="Times New Roman"/>
                <w:sz w:val="24"/>
                <w:szCs w:val="24"/>
              </w:rPr>
              <w:t>АрхСветло</w:t>
            </w:r>
            <w:proofErr w:type="spellEnd"/>
            <w:r w:rsidRPr="00D516BB">
              <w:rPr>
                <w:rFonts w:ascii="Times New Roman" w:eastAsia="Times New Roman" w:hAnsi="Times New Roman" w:cs="Times New Roman"/>
                <w:sz w:val="24"/>
                <w:szCs w:val="24"/>
              </w:rPr>
              <w:t xml:space="preserve">» детской организации </w:t>
            </w:r>
            <w:proofErr w:type="spellStart"/>
            <w:r w:rsidRPr="00D516BB">
              <w:rPr>
                <w:rFonts w:ascii="Times New Roman" w:eastAsia="Times New Roman" w:hAnsi="Times New Roman" w:cs="Times New Roman"/>
                <w:sz w:val="24"/>
                <w:szCs w:val="24"/>
              </w:rPr>
              <w:t>г</w:t>
            </w:r>
            <w:proofErr w:type="gramStart"/>
            <w:r w:rsidRPr="00D516BB">
              <w:rPr>
                <w:rFonts w:ascii="Times New Roman" w:eastAsia="Times New Roman" w:hAnsi="Times New Roman" w:cs="Times New Roman"/>
                <w:sz w:val="24"/>
                <w:szCs w:val="24"/>
              </w:rPr>
              <w:t>.А</w:t>
            </w:r>
            <w:proofErr w:type="gramEnd"/>
            <w:r w:rsidRPr="00D516BB">
              <w:rPr>
                <w:rFonts w:ascii="Times New Roman" w:eastAsia="Times New Roman" w:hAnsi="Times New Roman" w:cs="Times New Roman"/>
                <w:sz w:val="24"/>
                <w:szCs w:val="24"/>
              </w:rPr>
              <w:t>рхангельска</w:t>
            </w:r>
            <w:proofErr w:type="spellEnd"/>
            <w:r w:rsidRPr="00D516BB">
              <w:rPr>
                <w:rFonts w:ascii="Times New Roman" w:eastAsia="Times New Roman" w:hAnsi="Times New Roman" w:cs="Times New Roman"/>
                <w:sz w:val="24"/>
                <w:szCs w:val="24"/>
              </w:rPr>
              <w:t xml:space="preserve"> «ЮНА»</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tcPr>
          <w:tbl>
            <w:tblPr>
              <w:tblW w:w="0" w:type="auto"/>
              <w:tblBorders>
                <w:top w:val="nil"/>
                <w:left w:val="nil"/>
                <w:bottom w:val="nil"/>
                <w:right w:val="nil"/>
              </w:tblBorders>
              <w:tblLayout w:type="fixed"/>
              <w:tblLook w:val="0000" w:firstRow="0" w:lastRow="0" w:firstColumn="0" w:lastColumn="0" w:noHBand="0" w:noVBand="0"/>
            </w:tblPr>
            <w:tblGrid>
              <w:gridCol w:w="2906"/>
              <w:gridCol w:w="2906"/>
              <w:gridCol w:w="2906"/>
            </w:tblGrid>
            <w:tr w:rsidR="006710A8" w:rsidRPr="00D516BB" w:rsidTr="006748E6">
              <w:trPr>
                <w:trHeight w:val="109"/>
              </w:trPr>
              <w:tc>
                <w:tcPr>
                  <w:tcW w:w="2906" w:type="dxa"/>
                </w:tcPr>
                <w:p w:rsidR="006710A8" w:rsidRPr="00D516BB" w:rsidRDefault="006710A8" w:rsidP="006748E6">
                  <w:pPr>
                    <w:pStyle w:val="Default"/>
                  </w:pPr>
                  <w:r w:rsidRPr="00D516BB">
                    <w:t>Областной слет школьников "ТУР-29.ЮНИОР" в лагере «Северный Артек»</w:t>
                  </w:r>
                </w:p>
              </w:tc>
              <w:tc>
                <w:tcPr>
                  <w:tcW w:w="2906" w:type="dxa"/>
                </w:tcPr>
                <w:p w:rsidR="006710A8" w:rsidRPr="00D516BB" w:rsidRDefault="006710A8" w:rsidP="006748E6">
                  <w:pPr>
                    <w:pStyle w:val="Default"/>
                  </w:pPr>
                  <w:r w:rsidRPr="00D516BB">
                    <w:t xml:space="preserve">11 </w:t>
                  </w:r>
                </w:p>
              </w:tc>
              <w:tc>
                <w:tcPr>
                  <w:tcW w:w="2906" w:type="dxa"/>
                </w:tcPr>
                <w:p w:rsidR="006710A8" w:rsidRPr="00D516BB" w:rsidRDefault="006710A8" w:rsidP="006748E6">
                  <w:pPr>
                    <w:pStyle w:val="Default"/>
                  </w:pPr>
                  <w:r w:rsidRPr="00D516BB">
                    <w:t xml:space="preserve">«Фаэтон» </w:t>
                  </w:r>
                </w:p>
              </w:tc>
            </w:tr>
          </w:tbl>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Default"/>
              <w:jc w:val="both"/>
            </w:pPr>
            <w:r w:rsidRPr="00D516BB">
              <w:t>3 место</w:t>
            </w:r>
          </w:p>
          <w:p w:rsidR="006710A8" w:rsidRPr="00D516BB" w:rsidRDefault="006710A8" w:rsidP="006748E6">
            <w:pPr>
              <w:spacing w:after="0"/>
              <w:jc w:val="both"/>
              <w:rPr>
                <w:rFonts w:ascii="Times New Roman" w:eastAsia="Times New Roman" w:hAnsi="Times New Roman" w:cs="Times New Roman"/>
                <w:sz w:val="24"/>
                <w:szCs w:val="24"/>
              </w:rPr>
            </w:pP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hAnsi="Times New Roman" w:cs="Times New Roman"/>
                <w:sz w:val="24"/>
                <w:szCs w:val="24"/>
              </w:rPr>
              <w:t>Голосование «Комфортная городская среда»</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Участие </w:t>
            </w:r>
          </w:p>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 xml:space="preserve">1 место </w:t>
            </w:r>
            <w:proofErr w:type="gramStart"/>
            <w:r w:rsidRPr="00D516BB">
              <w:rPr>
                <w:rFonts w:ascii="Times New Roman" w:eastAsia="Times New Roman" w:hAnsi="Times New Roman" w:cs="Times New Roman"/>
                <w:sz w:val="24"/>
                <w:szCs w:val="24"/>
              </w:rPr>
              <w:t>–С</w:t>
            </w:r>
            <w:proofErr w:type="gramEnd"/>
            <w:r w:rsidRPr="00D516BB">
              <w:rPr>
                <w:rFonts w:ascii="Times New Roman" w:eastAsia="Times New Roman" w:hAnsi="Times New Roman" w:cs="Times New Roman"/>
                <w:sz w:val="24"/>
                <w:szCs w:val="24"/>
              </w:rPr>
              <w:t>еверный территориальный округ</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eastAsia="Times New Roman" w:hAnsi="Times New Roman" w:cs="Times New Roman"/>
                <w:sz w:val="24"/>
                <w:szCs w:val="24"/>
              </w:rPr>
              <w:t>Конкурс новогодних игрушек «Украсим ёлку вместе» (подростковый центр «Радуга»)</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color w:val="000000"/>
                <w:sz w:val="24"/>
                <w:szCs w:val="24"/>
                <w:shd w:val="clear" w:color="auto" w:fill="FFFFFF"/>
              </w:rPr>
              <w:t>III федеральный просветительский марафон "Новое Знание" Региональный конкурс</w:t>
            </w: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eastAsia="Times New Roman" w:hAnsi="Times New Roman" w:cs="Times New Roman"/>
                <w:sz w:val="24"/>
                <w:szCs w:val="24"/>
              </w:rPr>
              <w:t xml:space="preserve">Акция «Новогодний привет» (изготовление поздравительных новогодних открыток для отрядов детской организации </w:t>
            </w:r>
            <w:proofErr w:type="spellStart"/>
            <w:r w:rsidRPr="00D516BB">
              <w:rPr>
                <w:rFonts w:ascii="Times New Roman" w:eastAsia="Times New Roman" w:hAnsi="Times New Roman" w:cs="Times New Roman"/>
                <w:sz w:val="24"/>
                <w:szCs w:val="24"/>
              </w:rPr>
              <w:t>г</w:t>
            </w:r>
            <w:proofErr w:type="gramStart"/>
            <w:r w:rsidRPr="00D516BB">
              <w:rPr>
                <w:rFonts w:ascii="Times New Roman" w:eastAsia="Times New Roman" w:hAnsi="Times New Roman" w:cs="Times New Roman"/>
                <w:sz w:val="24"/>
                <w:szCs w:val="24"/>
              </w:rPr>
              <w:t>.А</w:t>
            </w:r>
            <w:proofErr w:type="gramEnd"/>
            <w:r w:rsidRPr="00D516BB">
              <w:rPr>
                <w:rFonts w:ascii="Times New Roman" w:eastAsia="Times New Roman" w:hAnsi="Times New Roman" w:cs="Times New Roman"/>
                <w:sz w:val="24"/>
                <w:szCs w:val="24"/>
              </w:rPr>
              <w:t>рхангельска</w:t>
            </w:r>
            <w:proofErr w:type="spellEnd"/>
            <w:r w:rsidRPr="00D516BB">
              <w:rPr>
                <w:rFonts w:ascii="Times New Roman" w:eastAsia="Times New Roman" w:hAnsi="Times New Roman" w:cs="Times New Roman"/>
                <w:sz w:val="24"/>
                <w:szCs w:val="24"/>
              </w:rPr>
              <w:t xml:space="preserve"> «ЮНА»</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hAnsi="Times New Roman" w:cs="Times New Roman"/>
                <w:sz w:val="24"/>
                <w:szCs w:val="24"/>
              </w:rPr>
              <w:lastRenderedPageBreak/>
              <w:t>Акция «Чистый обелиск»</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hAnsi="Times New Roman" w:cs="Times New Roman"/>
                <w:sz w:val="24"/>
                <w:szCs w:val="24"/>
              </w:rPr>
              <w:t xml:space="preserve">«Пионерский </w:t>
            </w:r>
            <w:proofErr w:type="spellStart"/>
            <w:r w:rsidRPr="00D516BB">
              <w:rPr>
                <w:rFonts w:ascii="Times New Roman" w:hAnsi="Times New Roman" w:cs="Times New Roman"/>
                <w:sz w:val="24"/>
                <w:szCs w:val="24"/>
              </w:rPr>
              <w:t>квест</w:t>
            </w:r>
            <w:proofErr w:type="spellEnd"/>
            <w:r w:rsidRPr="00D516BB">
              <w:rPr>
                <w:rFonts w:ascii="Times New Roman" w:hAnsi="Times New Roman" w:cs="Times New Roman"/>
                <w:sz w:val="24"/>
                <w:szCs w:val="24"/>
              </w:rPr>
              <w:t>»</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призеры</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hAnsi="Times New Roman" w:cs="Times New Roman"/>
                <w:sz w:val="24"/>
                <w:szCs w:val="24"/>
              </w:rPr>
              <w:t>Акция «Письмо солдату»</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hAnsi="Times New Roman" w:cs="Times New Roman"/>
                <w:sz w:val="24"/>
                <w:szCs w:val="24"/>
              </w:rPr>
              <w:t>Игра «Всегда готов</w:t>
            </w:r>
            <w:proofErr w:type="gramStart"/>
            <w:r w:rsidRPr="00D516BB">
              <w:rPr>
                <w:rFonts w:ascii="Times New Roman" w:hAnsi="Times New Roman" w:cs="Times New Roman"/>
                <w:sz w:val="24"/>
                <w:szCs w:val="24"/>
              </w:rPr>
              <w:t>»(</w:t>
            </w:r>
            <w:proofErr w:type="gramEnd"/>
            <w:r w:rsidRPr="00D516BB">
              <w:rPr>
                <w:rFonts w:ascii="Times New Roman" w:hAnsi="Times New Roman" w:cs="Times New Roman"/>
                <w:sz w:val="24"/>
                <w:szCs w:val="24"/>
              </w:rPr>
              <w:t>«ДО «Юность Архангельска»)</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2 место</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hAnsi="Times New Roman" w:cs="Times New Roman"/>
                <w:b/>
                <w:sz w:val="24"/>
                <w:szCs w:val="24"/>
              </w:rPr>
              <w:t xml:space="preserve">Конкурс рисунков полярной природы «Художник вечных льдов» к 155 – </w:t>
            </w:r>
            <w:proofErr w:type="spellStart"/>
            <w:r w:rsidRPr="00D516BB">
              <w:rPr>
                <w:rFonts w:ascii="Times New Roman" w:hAnsi="Times New Roman" w:cs="Times New Roman"/>
                <w:b/>
                <w:sz w:val="24"/>
                <w:szCs w:val="24"/>
              </w:rPr>
              <w:t>летию</w:t>
            </w:r>
            <w:proofErr w:type="spellEnd"/>
            <w:r w:rsidRPr="00D516BB">
              <w:rPr>
                <w:rFonts w:ascii="Times New Roman" w:hAnsi="Times New Roman" w:cs="Times New Roman"/>
                <w:b/>
                <w:sz w:val="24"/>
                <w:szCs w:val="24"/>
              </w:rPr>
              <w:t xml:space="preserve"> со дня рождения А. Борисова в рамках </w:t>
            </w:r>
            <w:proofErr w:type="gramStart"/>
            <w:r w:rsidRPr="00D516BB">
              <w:rPr>
                <w:rFonts w:ascii="Times New Roman" w:hAnsi="Times New Roman" w:cs="Times New Roman"/>
                <w:b/>
                <w:sz w:val="24"/>
                <w:szCs w:val="24"/>
                <w:lang w:val="en-US"/>
              </w:rPr>
              <w:t>XVI</w:t>
            </w:r>
            <w:proofErr w:type="gramEnd"/>
            <w:r w:rsidRPr="00D516BB">
              <w:rPr>
                <w:rFonts w:ascii="Times New Roman" w:hAnsi="Times New Roman" w:cs="Times New Roman"/>
                <w:b/>
                <w:sz w:val="24"/>
                <w:szCs w:val="24"/>
              </w:rPr>
              <w:t>городских педагогических чтений «Свет Руси»</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Призер</w:t>
            </w:r>
            <w:proofErr w:type="gramStart"/>
            <w:r w:rsidRPr="00D516BB">
              <w:rPr>
                <w:rFonts w:ascii="Times New Roman" w:eastAsia="Times New Roman" w:hAnsi="Times New Roman" w:cs="Times New Roman"/>
                <w:sz w:val="24"/>
                <w:szCs w:val="24"/>
              </w:rPr>
              <w:t xml:space="preserve"> ,</w:t>
            </w:r>
            <w:proofErr w:type="gramEnd"/>
            <w:r w:rsidRPr="00D516BB">
              <w:rPr>
                <w:rFonts w:ascii="Times New Roman" w:eastAsia="Times New Roman" w:hAnsi="Times New Roman" w:cs="Times New Roman"/>
                <w:sz w:val="24"/>
                <w:szCs w:val="24"/>
              </w:rPr>
              <w:t>Минин А.</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hAnsi="Times New Roman" w:cs="Times New Roman"/>
                <w:b/>
                <w:sz w:val="24"/>
                <w:szCs w:val="24"/>
              </w:rPr>
              <w:t>Флэш-моб «Катюша» в рамках общегородской акции «Песни Победы</w:t>
            </w:r>
            <w:proofErr w:type="gramStart"/>
            <w:r w:rsidRPr="00D516BB">
              <w:rPr>
                <w:rFonts w:ascii="Times New Roman" w:hAnsi="Times New Roman" w:cs="Times New Roman"/>
                <w:b/>
                <w:sz w:val="24"/>
                <w:szCs w:val="24"/>
              </w:rPr>
              <w:t>.»</w:t>
            </w:r>
            <w:proofErr w:type="gramEnd"/>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 школы</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Default"/>
            </w:pPr>
            <w:r w:rsidRPr="00D516BB">
              <w:t>Городской конкурс «Журавлиный клин», посвященный  Дню Победы</w:t>
            </w:r>
          </w:p>
          <w:p w:rsidR="006710A8" w:rsidRPr="00D516BB" w:rsidRDefault="006710A8" w:rsidP="006748E6">
            <w:pPr>
              <w:snapToGrid w:val="0"/>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Default"/>
            </w:pPr>
            <w:r w:rsidRPr="00D516BB">
              <w:t xml:space="preserve">Городские мероприятия, посвящённые 77 годовщине Великой победы, главный Парад Победы </w:t>
            </w:r>
          </w:p>
          <w:p w:rsidR="006710A8" w:rsidRPr="00D516BB" w:rsidRDefault="006710A8" w:rsidP="006748E6">
            <w:pPr>
              <w:snapToGrid w:val="0"/>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pStyle w:val="Default"/>
            </w:pPr>
            <w:r w:rsidRPr="00D516BB">
              <w:lastRenderedPageBreak/>
              <w:t xml:space="preserve">Городские мероприятия, посвящённые 77 годовщине Великой победы, выступление </w:t>
            </w:r>
            <w:proofErr w:type="spellStart"/>
            <w:r w:rsidRPr="00D516BB">
              <w:t>флаговой</w:t>
            </w:r>
            <w:proofErr w:type="spellEnd"/>
            <w:r w:rsidRPr="00D516BB">
              <w:t xml:space="preserve"> группы в ВПК «Орден» на принятии юнармейской присяги </w:t>
            </w:r>
          </w:p>
          <w:p w:rsidR="006710A8" w:rsidRPr="00D516BB" w:rsidRDefault="006710A8" w:rsidP="006748E6">
            <w:pPr>
              <w:snapToGrid w:val="0"/>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hAnsi="Times New Roman" w:cs="Times New Roman"/>
                <w:sz w:val="24"/>
                <w:szCs w:val="24"/>
              </w:rPr>
              <w:t>Акция «Подари книгу деревне»</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hAnsi="Times New Roman" w:cs="Times New Roman"/>
                <w:sz w:val="24"/>
                <w:szCs w:val="24"/>
              </w:rPr>
              <w:t xml:space="preserve">53-я традиционная майская </w:t>
            </w:r>
            <w:proofErr w:type="spellStart"/>
            <w:r w:rsidRPr="00D516BB">
              <w:rPr>
                <w:rFonts w:ascii="Times New Roman" w:hAnsi="Times New Roman" w:cs="Times New Roman"/>
                <w:sz w:val="24"/>
                <w:szCs w:val="24"/>
              </w:rPr>
              <w:t>легкоотлетическая</w:t>
            </w:r>
            <w:proofErr w:type="spellEnd"/>
            <w:r w:rsidRPr="00D516BB">
              <w:rPr>
                <w:rFonts w:ascii="Times New Roman" w:hAnsi="Times New Roman" w:cs="Times New Roman"/>
                <w:sz w:val="24"/>
                <w:szCs w:val="24"/>
              </w:rPr>
              <w:t xml:space="preserve"> эстафета</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1 и 2 место</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eastAsia="Times New Roman" w:hAnsi="Times New Roman" w:cs="Times New Roman"/>
                <w:sz w:val="24"/>
                <w:szCs w:val="24"/>
              </w:rPr>
              <w:t xml:space="preserve">Работа волонтеров в собачьем приюте в </w:t>
            </w:r>
            <w:proofErr w:type="spellStart"/>
            <w:r w:rsidRPr="00D516BB">
              <w:rPr>
                <w:rFonts w:ascii="Times New Roman" w:eastAsia="Times New Roman" w:hAnsi="Times New Roman" w:cs="Times New Roman"/>
                <w:sz w:val="24"/>
                <w:szCs w:val="24"/>
              </w:rPr>
              <w:t>Радово</w:t>
            </w:r>
            <w:proofErr w:type="spellEnd"/>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 волонтеров</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hAnsi="Times New Roman" w:cs="Times New Roman"/>
                <w:sz w:val="24"/>
                <w:szCs w:val="24"/>
              </w:rPr>
              <w:t>Открытие передвижной выставки «Имя М.В. Ломоносова в медицине» СГМУ</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r>
      <w:tr w:rsidR="006710A8" w:rsidRPr="00D516BB" w:rsidTr="006748E6">
        <w:tc>
          <w:tcPr>
            <w:tcW w:w="2978"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napToGrid w:val="0"/>
              <w:rPr>
                <w:rFonts w:ascii="Times New Roman" w:hAnsi="Times New Roman" w:cs="Times New Roman"/>
                <w:sz w:val="24"/>
                <w:szCs w:val="24"/>
              </w:rPr>
            </w:pPr>
            <w:r w:rsidRPr="00D516BB">
              <w:rPr>
                <w:rFonts w:ascii="Times New Roman" w:hAnsi="Times New Roman" w:cs="Times New Roman"/>
                <w:sz w:val="24"/>
                <w:szCs w:val="24"/>
              </w:rPr>
              <w:t>Благотворительная акция «Забота»</w:t>
            </w:r>
          </w:p>
        </w:tc>
        <w:tc>
          <w:tcPr>
            <w:tcW w:w="240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участие</w:t>
            </w:r>
          </w:p>
        </w:tc>
        <w:tc>
          <w:tcPr>
            <w:tcW w:w="297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2307"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c>
          <w:tcPr>
            <w:tcW w:w="1881"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both"/>
              <w:rPr>
                <w:rFonts w:ascii="Times New Roman" w:eastAsia="Times New Roman" w:hAnsi="Times New Roman" w:cs="Times New Roman"/>
                <w:sz w:val="24"/>
                <w:szCs w:val="24"/>
              </w:rPr>
            </w:pPr>
          </w:p>
        </w:tc>
      </w:tr>
    </w:tbl>
    <w:p w:rsidR="006710A8" w:rsidRPr="00D516BB" w:rsidRDefault="006710A8" w:rsidP="006710A8">
      <w:pPr>
        <w:pStyle w:val="a3"/>
        <w:tabs>
          <w:tab w:val="left" w:pos="10315"/>
        </w:tabs>
        <w:spacing w:before="0" w:beforeAutospacing="0" w:after="0" w:afterAutospacing="0"/>
        <w:ind w:left="426"/>
        <w:jc w:val="both"/>
        <w:rPr>
          <w:b/>
        </w:rPr>
      </w:pPr>
      <w:r w:rsidRPr="00D516BB">
        <w:rPr>
          <w:b/>
        </w:rPr>
        <w:t>4.9.Работа демонстрационных площадок.</w:t>
      </w:r>
    </w:p>
    <w:p w:rsidR="006710A8" w:rsidRPr="00D516BB" w:rsidRDefault="006710A8" w:rsidP="006710A8">
      <w:pPr>
        <w:ind w:left="360"/>
        <w:rPr>
          <w:rFonts w:ascii="Times New Roman" w:hAnsi="Times New Roman" w:cs="Times New Roman"/>
          <w:sz w:val="24"/>
          <w:szCs w:val="24"/>
        </w:rPr>
      </w:pPr>
      <w:r w:rsidRPr="00D516BB">
        <w:rPr>
          <w:rFonts w:ascii="Times New Roman" w:hAnsi="Times New Roman" w:cs="Times New Roman"/>
          <w:sz w:val="24"/>
          <w:szCs w:val="24"/>
        </w:rPr>
        <w:t>В  первом  полугодии на базе школы продолжили работу две демонстрационные площадки системы образования МО «Город Архангельск» МБОУ  СШ №43. Первая работала  по направлению «Развитие волонтерской деятельности в образовательной организации как фактор эффективной социализации школьников», вторая по направлению  «Развитие системы профессиональной ориентации на уровне образовательной организации».</w:t>
      </w:r>
    </w:p>
    <w:p w:rsidR="006710A8" w:rsidRPr="00D516BB" w:rsidRDefault="006710A8" w:rsidP="006710A8">
      <w:pPr>
        <w:tabs>
          <w:tab w:val="left" w:pos="9781"/>
        </w:tabs>
        <w:rPr>
          <w:rFonts w:ascii="Times New Roman" w:hAnsi="Times New Roman" w:cs="Times New Roman"/>
          <w:sz w:val="24"/>
          <w:szCs w:val="24"/>
          <w:lang w:eastAsia="ar-SA"/>
        </w:rPr>
      </w:pPr>
      <w:r w:rsidRPr="00D516BB">
        <w:rPr>
          <w:rFonts w:ascii="Times New Roman" w:hAnsi="Times New Roman" w:cs="Times New Roman"/>
          <w:sz w:val="24"/>
          <w:szCs w:val="24"/>
          <w:lang w:eastAsia="ar-SA"/>
        </w:rPr>
        <w:lastRenderedPageBreak/>
        <w:t xml:space="preserve">В  рамках работы </w:t>
      </w:r>
      <w:r w:rsidRPr="00D516BB">
        <w:rPr>
          <w:rFonts w:ascii="Times New Roman" w:hAnsi="Times New Roman" w:cs="Times New Roman"/>
          <w:sz w:val="24"/>
          <w:szCs w:val="24"/>
        </w:rPr>
        <w:t xml:space="preserve">демонстрационной площадки </w:t>
      </w:r>
      <w:r w:rsidRPr="00D516BB">
        <w:rPr>
          <w:rFonts w:ascii="Times New Roman" w:hAnsi="Times New Roman" w:cs="Times New Roman"/>
          <w:sz w:val="24"/>
          <w:szCs w:val="24"/>
          <w:lang w:eastAsia="ar-SA"/>
        </w:rPr>
        <w:t xml:space="preserve">системы образования муниципального образования «Город Архангельск» по направлению  «Развитие волонтёрской деятельности в образовательной организации как фактор эффективной социализации школьников» был организован  09.12.2021 – Педагогический форум </w:t>
      </w:r>
      <w:r w:rsidRPr="00D516BB">
        <w:rPr>
          <w:rFonts w:ascii="Times New Roman" w:hAnsi="Times New Roman" w:cs="Times New Roman"/>
          <w:sz w:val="24"/>
          <w:szCs w:val="24"/>
        </w:rPr>
        <w:t>«Успешные волонтерские практики: опыт применения».</w:t>
      </w:r>
    </w:p>
    <w:p w:rsidR="006710A8" w:rsidRPr="00D516BB" w:rsidRDefault="006710A8" w:rsidP="006710A8">
      <w:pPr>
        <w:rPr>
          <w:rFonts w:ascii="Times New Roman" w:hAnsi="Times New Roman" w:cs="Times New Roman"/>
          <w:sz w:val="24"/>
          <w:szCs w:val="24"/>
          <w:lang w:eastAsia="ar-SA"/>
        </w:rPr>
      </w:pPr>
      <w:r w:rsidRPr="00D516BB">
        <w:rPr>
          <w:rFonts w:ascii="Times New Roman" w:hAnsi="Times New Roman" w:cs="Times New Roman"/>
          <w:sz w:val="24"/>
          <w:szCs w:val="24"/>
          <w:lang w:eastAsia="ar-SA"/>
        </w:rPr>
        <w:t xml:space="preserve">В  рамках работы </w:t>
      </w:r>
      <w:r w:rsidRPr="00D516BB">
        <w:rPr>
          <w:rFonts w:ascii="Times New Roman" w:hAnsi="Times New Roman" w:cs="Times New Roman"/>
          <w:sz w:val="24"/>
          <w:szCs w:val="24"/>
        </w:rPr>
        <w:t xml:space="preserve">демонстрационной площадки </w:t>
      </w:r>
      <w:r w:rsidRPr="00D516BB">
        <w:rPr>
          <w:rFonts w:ascii="Times New Roman" w:hAnsi="Times New Roman" w:cs="Times New Roman"/>
          <w:sz w:val="24"/>
          <w:szCs w:val="24"/>
          <w:lang w:eastAsia="ar-SA"/>
        </w:rPr>
        <w:t xml:space="preserve">системы образования муниципального образования «Город Архангельск» по направлению  </w:t>
      </w:r>
      <w:r w:rsidRPr="00D516BB">
        <w:rPr>
          <w:rFonts w:ascii="Times New Roman" w:hAnsi="Times New Roman" w:cs="Times New Roman"/>
          <w:sz w:val="24"/>
          <w:szCs w:val="24"/>
        </w:rPr>
        <w:t xml:space="preserve">«Развитие системы профессиональной ориентации на уровне образовательной организации» </w:t>
      </w:r>
      <w:r w:rsidRPr="00D516BB">
        <w:rPr>
          <w:rFonts w:ascii="Times New Roman" w:hAnsi="Times New Roman" w:cs="Times New Roman"/>
          <w:sz w:val="24"/>
          <w:szCs w:val="24"/>
          <w:lang w:eastAsia="ar-SA"/>
        </w:rPr>
        <w:t xml:space="preserve">был организован 24.11.2021- дистанционный семинар «Успешные </w:t>
      </w:r>
      <w:proofErr w:type="spellStart"/>
      <w:r w:rsidRPr="00D516BB">
        <w:rPr>
          <w:rFonts w:ascii="Times New Roman" w:hAnsi="Times New Roman" w:cs="Times New Roman"/>
          <w:sz w:val="24"/>
          <w:szCs w:val="24"/>
          <w:lang w:eastAsia="ar-SA"/>
        </w:rPr>
        <w:t>профориентационные</w:t>
      </w:r>
      <w:proofErr w:type="spellEnd"/>
      <w:r w:rsidRPr="00D516BB">
        <w:rPr>
          <w:rFonts w:ascii="Times New Roman" w:hAnsi="Times New Roman" w:cs="Times New Roman"/>
          <w:sz w:val="24"/>
          <w:szCs w:val="24"/>
          <w:lang w:eastAsia="ar-SA"/>
        </w:rPr>
        <w:t xml:space="preserve"> практики: технологии, методы, приемы».</w:t>
      </w:r>
    </w:p>
    <w:p w:rsidR="006710A8" w:rsidRPr="00D516BB" w:rsidRDefault="006710A8" w:rsidP="006710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 xml:space="preserve">4.10. Достижения работников учреждения, участие  в конкурсах </w:t>
      </w:r>
    </w:p>
    <w:p w:rsidR="006710A8" w:rsidRPr="00D516BB" w:rsidRDefault="006710A8" w:rsidP="006710A8">
      <w:pPr>
        <w:pStyle w:val="a3"/>
        <w:tabs>
          <w:tab w:val="left" w:pos="10315"/>
        </w:tabs>
        <w:spacing w:before="0" w:beforeAutospacing="0" w:after="0" w:afterAutospacing="0"/>
        <w:ind w:left="426"/>
        <w:jc w:val="both"/>
        <w:rPr>
          <w:b/>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6"/>
        <w:gridCol w:w="1992"/>
        <w:gridCol w:w="1701"/>
        <w:gridCol w:w="2618"/>
      </w:tblGrid>
      <w:tr w:rsidR="006710A8" w:rsidRPr="00D516BB" w:rsidTr="006748E6">
        <w:trPr>
          <w:trHeight w:val="525"/>
        </w:trPr>
        <w:tc>
          <w:tcPr>
            <w:tcW w:w="4246" w:type="dxa"/>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Название конкурса</w:t>
            </w:r>
          </w:p>
        </w:tc>
        <w:tc>
          <w:tcPr>
            <w:tcW w:w="1992" w:type="dxa"/>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Уровень</w:t>
            </w:r>
          </w:p>
        </w:tc>
        <w:tc>
          <w:tcPr>
            <w:tcW w:w="1701" w:type="dxa"/>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Педагоги</w:t>
            </w:r>
          </w:p>
        </w:tc>
        <w:tc>
          <w:tcPr>
            <w:tcW w:w="2618" w:type="dxa"/>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Результат</w:t>
            </w:r>
          </w:p>
        </w:tc>
      </w:tr>
      <w:tr w:rsidR="006710A8" w:rsidRPr="00D516BB" w:rsidTr="006748E6">
        <w:trPr>
          <w:trHeight w:val="201"/>
        </w:trPr>
        <w:tc>
          <w:tcPr>
            <w:tcW w:w="4246" w:type="dxa"/>
            <w:shd w:val="clear" w:color="auto" w:fill="auto"/>
          </w:tcPr>
          <w:p w:rsidR="006710A8" w:rsidRPr="00D516BB" w:rsidRDefault="006710A8" w:rsidP="006748E6">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Дистанционный конкурс методических разработок «Преподаем обществознание»</w:t>
            </w:r>
          </w:p>
        </w:tc>
        <w:tc>
          <w:tcPr>
            <w:tcW w:w="1992" w:type="dxa"/>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региональный</w:t>
            </w:r>
          </w:p>
        </w:tc>
        <w:tc>
          <w:tcPr>
            <w:tcW w:w="1701" w:type="dxa"/>
            <w:vMerge w:val="restart"/>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Минина ОП</w:t>
            </w:r>
          </w:p>
        </w:tc>
        <w:tc>
          <w:tcPr>
            <w:tcW w:w="2618" w:type="dxa"/>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участие</w:t>
            </w:r>
          </w:p>
        </w:tc>
      </w:tr>
      <w:tr w:rsidR="006710A8" w:rsidRPr="00D516BB" w:rsidTr="006748E6">
        <w:trPr>
          <w:trHeight w:val="201"/>
        </w:trPr>
        <w:tc>
          <w:tcPr>
            <w:tcW w:w="4246" w:type="dxa"/>
            <w:shd w:val="clear" w:color="auto" w:fill="auto"/>
          </w:tcPr>
          <w:p w:rsidR="006710A8" w:rsidRPr="00D516BB" w:rsidRDefault="006710A8" w:rsidP="006748E6">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Конкурс методических разработок внеклассного мероприятия по финансовой грамотности (МБОУ СШ №17)</w:t>
            </w:r>
          </w:p>
        </w:tc>
        <w:tc>
          <w:tcPr>
            <w:tcW w:w="1992" w:type="dxa"/>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c>
          <w:tcPr>
            <w:tcW w:w="1701" w:type="dxa"/>
            <w:vMerge/>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p>
        </w:tc>
        <w:tc>
          <w:tcPr>
            <w:tcW w:w="2618" w:type="dxa"/>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призёр</w:t>
            </w:r>
          </w:p>
        </w:tc>
      </w:tr>
      <w:tr w:rsidR="006710A8" w:rsidRPr="00D516BB" w:rsidTr="006748E6">
        <w:trPr>
          <w:trHeight w:val="201"/>
        </w:trPr>
        <w:tc>
          <w:tcPr>
            <w:tcW w:w="4246" w:type="dxa"/>
            <w:shd w:val="clear" w:color="auto" w:fill="auto"/>
          </w:tcPr>
          <w:p w:rsidR="006710A8" w:rsidRPr="00D516BB" w:rsidRDefault="006710A8" w:rsidP="006748E6">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Всероссийский  научно – практический  онлайн – семинар « Социокультурные практики  для людей с расстройствами аутистического спектра»</w:t>
            </w:r>
          </w:p>
        </w:tc>
        <w:tc>
          <w:tcPr>
            <w:tcW w:w="1992" w:type="dxa"/>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федеральный</w:t>
            </w:r>
          </w:p>
        </w:tc>
        <w:tc>
          <w:tcPr>
            <w:tcW w:w="1701" w:type="dxa"/>
            <w:vMerge w:val="restart"/>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Синицкая ОВ</w:t>
            </w:r>
          </w:p>
        </w:tc>
        <w:tc>
          <w:tcPr>
            <w:tcW w:w="2618" w:type="dxa"/>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p>
        </w:tc>
      </w:tr>
      <w:tr w:rsidR="006710A8" w:rsidRPr="00D516BB" w:rsidTr="006748E6">
        <w:trPr>
          <w:trHeight w:val="201"/>
        </w:trPr>
        <w:tc>
          <w:tcPr>
            <w:tcW w:w="4246" w:type="dxa"/>
            <w:shd w:val="clear" w:color="auto" w:fill="auto"/>
          </w:tcPr>
          <w:p w:rsidR="006710A8" w:rsidRPr="00D516BB" w:rsidRDefault="006710A8" w:rsidP="006748E6">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Конкурс  проектов « Инициативные проекты граждан»,  проект «Создание единой военно-спортивной полосы препятствий»</w:t>
            </w:r>
          </w:p>
        </w:tc>
        <w:tc>
          <w:tcPr>
            <w:tcW w:w="1992" w:type="dxa"/>
            <w:shd w:val="clear" w:color="auto" w:fill="auto"/>
          </w:tcPr>
          <w:p w:rsidR="006710A8" w:rsidRPr="00D516BB" w:rsidRDefault="006710A8" w:rsidP="006748E6">
            <w:pPr>
              <w:pStyle w:val="a4"/>
              <w:jc w:val="center"/>
              <w:rPr>
                <w:rFonts w:ascii="Times New Roman" w:eastAsia="Times New Roman" w:hAnsi="Times New Roman" w:cs="Times New Roman"/>
                <w:sz w:val="24"/>
                <w:szCs w:val="24"/>
              </w:rPr>
            </w:pPr>
            <w:r w:rsidRPr="00D516BB">
              <w:rPr>
                <w:rFonts w:ascii="Times New Roman" w:eastAsia="Times New Roman" w:hAnsi="Times New Roman" w:cs="Times New Roman"/>
                <w:sz w:val="24"/>
                <w:szCs w:val="24"/>
              </w:rPr>
              <w:t>муниципальный</w:t>
            </w:r>
          </w:p>
        </w:tc>
        <w:tc>
          <w:tcPr>
            <w:tcW w:w="1701" w:type="dxa"/>
            <w:vMerge/>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p>
        </w:tc>
        <w:tc>
          <w:tcPr>
            <w:tcW w:w="2618" w:type="dxa"/>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p>
        </w:tc>
      </w:tr>
      <w:tr w:rsidR="006710A8" w:rsidRPr="00D516BB" w:rsidTr="006748E6">
        <w:trPr>
          <w:trHeight w:val="201"/>
        </w:trPr>
        <w:tc>
          <w:tcPr>
            <w:tcW w:w="4246" w:type="dxa"/>
            <w:shd w:val="clear" w:color="auto" w:fill="auto"/>
          </w:tcPr>
          <w:p w:rsidR="006710A8" w:rsidRPr="00D516BB" w:rsidRDefault="006710A8" w:rsidP="006748E6">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Фестиваль педагогических идей </w:t>
            </w:r>
          </w:p>
          <w:p w:rsidR="006710A8" w:rsidRPr="00D516BB" w:rsidRDefault="006710A8" w:rsidP="006748E6">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"Открытый урок" в Архангельске, номинация: Урок для школьников, приуроченный к году народного искусства и культурного наследия - методическая разработка урока английского языка в 6 классе по теме «</w:t>
            </w:r>
            <w:proofErr w:type="spellStart"/>
            <w:r w:rsidRPr="00D516BB">
              <w:rPr>
                <w:rFonts w:ascii="Times New Roman" w:hAnsi="Times New Roman" w:cs="Times New Roman"/>
                <w:sz w:val="24"/>
                <w:szCs w:val="24"/>
              </w:rPr>
              <w:t>Home</w:t>
            </w:r>
            <w:proofErr w:type="spellEnd"/>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sweet</w:t>
            </w:r>
            <w:proofErr w:type="spellEnd"/>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home</w:t>
            </w:r>
            <w:proofErr w:type="spellEnd"/>
            <w:r w:rsidRPr="00D516BB">
              <w:rPr>
                <w:rFonts w:ascii="Times New Roman" w:hAnsi="Times New Roman" w:cs="Times New Roman"/>
                <w:sz w:val="24"/>
                <w:szCs w:val="24"/>
              </w:rPr>
              <w:t xml:space="preserve">! Дом, милый дом!» </w:t>
            </w:r>
          </w:p>
        </w:tc>
        <w:tc>
          <w:tcPr>
            <w:tcW w:w="1992" w:type="dxa"/>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муниципальный</w:t>
            </w:r>
          </w:p>
        </w:tc>
        <w:tc>
          <w:tcPr>
            <w:tcW w:w="1701" w:type="dxa"/>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Якубенко ЛМ</w:t>
            </w:r>
          </w:p>
        </w:tc>
        <w:tc>
          <w:tcPr>
            <w:tcW w:w="2618" w:type="dxa"/>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участие</w:t>
            </w:r>
          </w:p>
        </w:tc>
      </w:tr>
      <w:tr w:rsidR="006710A8" w:rsidRPr="00D516BB" w:rsidTr="006748E6">
        <w:trPr>
          <w:trHeight w:val="201"/>
        </w:trPr>
        <w:tc>
          <w:tcPr>
            <w:tcW w:w="4246" w:type="dxa"/>
            <w:shd w:val="clear" w:color="auto" w:fill="auto"/>
          </w:tcPr>
          <w:p w:rsidR="006710A8" w:rsidRPr="00D516BB" w:rsidRDefault="006710A8" w:rsidP="006748E6">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Конкурс среди  педагогических </w:t>
            </w:r>
            <w:r w:rsidRPr="00D516BB">
              <w:rPr>
                <w:rFonts w:ascii="Times New Roman" w:hAnsi="Times New Roman" w:cs="Times New Roman"/>
                <w:sz w:val="24"/>
                <w:szCs w:val="24"/>
              </w:rPr>
              <w:lastRenderedPageBreak/>
              <w:t>работников муниципальных учреждений городского округа "Город Архангельск", находящихся в ведении департамента образования Администрации городского округа "Город Архангельск", на присуждение премии Главы городского округа "Город Архангельск" в 2022 году</w:t>
            </w:r>
          </w:p>
        </w:tc>
        <w:tc>
          <w:tcPr>
            <w:tcW w:w="1992" w:type="dxa"/>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lastRenderedPageBreak/>
              <w:t>муниципальный</w:t>
            </w:r>
          </w:p>
        </w:tc>
        <w:tc>
          <w:tcPr>
            <w:tcW w:w="1701" w:type="dxa"/>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Штаничева</w:t>
            </w:r>
            <w:proofErr w:type="spellEnd"/>
            <w:r w:rsidRPr="00D516BB">
              <w:rPr>
                <w:rFonts w:ascii="Times New Roman" w:hAnsi="Times New Roman" w:cs="Times New Roman"/>
                <w:sz w:val="24"/>
                <w:szCs w:val="24"/>
              </w:rPr>
              <w:t xml:space="preserve"> </w:t>
            </w:r>
            <w:r w:rsidRPr="00D516BB">
              <w:rPr>
                <w:rFonts w:ascii="Times New Roman" w:hAnsi="Times New Roman" w:cs="Times New Roman"/>
                <w:sz w:val="24"/>
                <w:szCs w:val="24"/>
              </w:rPr>
              <w:lastRenderedPageBreak/>
              <w:t>ИВ</w:t>
            </w:r>
          </w:p>
        </w:tc>
        <w:tc>
          <w:tcPr>
            <w:tcW w:w="2618" w:type="dxa"/>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lastRenderedPageBreak/>
              <w:t>участие</w:t>
            </w:r>
          </w:p>
        </w:tc>
      </w:tr>
      <w:tr w:rsidR="006710A8" w:rsidRPr="00D516BB" w:rsidTr="006748E6">
        <w:trPr>
          <w:trHeight w:val="201"/>
        </w:trPr>
        <w:tc>
          <w:tcPr>
            <w:tcW w:w="4246" w:type="dxa"/>
            <w:shd w:val="clear" w:color="auto" w:fill="auto"/>
          </w:tcPr>
          <w:p w:rsidR="006710A8" w:rsidRPr="00D516BB" w:rsidRDefault="006710A8" w:rsidP="006748E6">
            <w:pPr>
              <w:shd w:val="clear" w:color="auto" w:fill="FFFFFF"/>
              <w:spacing w:after="0" w:line="240" w:lineRule="auto"/>
              <w:rPr>
                <w:rFonts w:ascii="Times New Roman" w:hAnsi="Times New Roman" w:cs="Times New Roman"/>
                <w:color w:val="000000"/>
                <w:sz w:val="24"/>
                <w:szCs w:val="24"/>
              </w:rPr>
            </w:pPr>
            <w:r w:rsidRPr="00D516BB">
              <w:rPr>
                <w:rFonts w:ascii="Times New Roman" w:hAnsi="Times New Roman" w:cs="Times New Roman"/>
                <w:color w:val="000000"/>
                <w:sz w:val="24"/>
                <w:szCs w:val="24"/>
              </w:rPr>
              <w:lastRenderedPageBreak/>
              <w:t>Участие в конкурсе по истории математики (разработка внеурочного мероприятия по истории математики «Великая Победа в математических задачах»)</w:t>
            </w:r>
          </w:p>
        </w:tc>
        <w:tc>
          <w:tcPr>
            <w:tcW w:w="1992" w:type="dxa"/>
            <w:shd w:val="clear" w:color="auto" w:fill="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региональный</w:t>
            </w:r>
          </w:p>
        </w:tc>
        <w:tc>
          <w:tcPr>
            <w:tcW w:w="1701" w:type="dxa"/>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Кашенцова</w:t>
            </w:r>
            <w:proofErr w:type="spellEnd"/>
            <w:r w:rsidRPr="00D516BB">
              <w:rPr>
                <w:rFonts w:ascii="Times New Roman" w:hAnsi="Times New Roman" w:cs="Times New Roman"/>
                <w:sz w:val="24"/>
                <w:szCs w:val="24"/>
              </w:rPr>
              <w:t xml:space="preserve"> Н. И.</w:t>
            </w:r>
          </w:p>
        </w:tc>
        <w:tc>
          <w:tcPr>
            <w:tcW w:w="2618" w:type="dxa"/>
          </w:tcPr>
          <w:p w:rsidR="006710A8" w:rsidRPr="00D516BB" w:rsidRDefault="006710A8" w:rsidP="006748E6">
            <w:pPr>
              <w:shd w:val="clear" w:color="auto" w:fill="FFFFFF"/>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Участие</w:t>
            </w:r>
          </w:p>
        </w:tc>
      </w:tr>
      <w:tr w:rsidR="006710A8" w:rsidRPr="00D516BB" w:rsidTr="006748E6">
        <w:trPr>
          <w:trHeight w:val="201"/>
        </w:trPr>
        <w:tc>
          <w:tcPr>
            <w:tcW w:w="4246" w:type="dxa"/>
            <w:shd w:val="clear" w:color="auto" w:fill="auto"/>
          </w:tcPr>
          <w:p w:rsidR="006710A8" w:rsidRPr="00D516BB" w:rsidRDefault="006710A8" w:rsidP="006748E6">
            <w:pPr>
              <w:shd w:val="clear" w:color="auto" w:fill="FFFFFF"/>
              <w:spacing w:after="0" w:line="240" w:lineRule="auto"/>
              <w:rPr>
                <w:rFonts w:ascii="Times New Roman" w:hAnsi="Times New Roman" w:cs="Times New Roman"/>
                <w:color w:val="000000"/>
                <w:sz w:val="24"/>
                <w:szCs w:val="24"/>
              </w:rPr>
            </w:pPr>
            <w:r w:rsidRPr="00D516BB">
              <w:rPr>
                <w:rFonts w:ascii="Times New Roman" w:hAnsi="Times New Roman" w:cs="Times New Roman"/>
                <w:color w:val="000000"/>
                <w:sz w:val="24"/>
                <w:szCs w:val="24"/>
              </w:rPr>
              <w:t>Всероссийская олимпиада учителей информатики «ПРО – IT»</w:t>
            </w:r>
          </w:p>
        </w:tc>
        <w:tc>
          <w:tcPr>
            <w:tcW w:w="1992" w:type="dxa"/>
            <w:shd w:val="clear" w:color="auto" w:fill="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региональный</w:t>
            </w:r>
          </w:p>
        </w:tc>
        <w:tc>
          <w:tcPr>
            <w:tcW w:w="1701"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proofErr w:type="spellStart"/>
            <w:r w:rsidRPr="00D516BB">
              <w:rPr>
                <w:rFonts w:ascii="Times New Roman" w:hAnsi="Times New Roman" w:cs="Times New Roman"/>
                <w:sz w:val="24"/>
                <w:szCs w:val="24"/>
              </w:rPr>
              <w:t>Прялухина</w:t>
            </w:r>
            <w:proofErr w:type="spellEnd"/>
            <w:r w:rsidRPr="00D516BB">
              <w:rPr>
                <w:rFonts w:ascii="Times New Roman" w:hAnsi="Times New Roman" w:cs="Times New Roman"/>
                <w:sz w:val="24"/>
                <w:szCs w:val="24"/>
              </w:rPr>
              <w:t xml:space="preserve"> Е. Ю.</w:t>
            </w:r>
          </w:p>
        </w:tc>
        <w:tc>
          <w:tcPr>
            <w:tcW w:w="2618" w:type="dxa"/>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color w:val="000000"/>
                <w:sz w:val="24"/>
                <w:szCs w:val="24"/>
              </w:rPr>
              <w:t xml:space="preserve">Призер  </w:t>
            </w:r>
          </w:p>
        </w:tc>
      </w:tr>
      <w:tr w:rsidR="006710A8" w:rsidRPr="00D516BB" w:rsidTr="006748E6">
        <w:trPr>
          <w:trHeight w:val="201"/>
        </w:trPr>
        <w:tc>
          <w:tcPr>
            <w:tcW w:w="4246" w:type="dxa"/>
            <w:shd w:val="clear" w:color="auto" w:fill="auto"/>
          </w:tcPr>
          <w:p w:rsidR="006710A8" w:rsidRPr="00D516BB" w:rsidRDefault="006710A8" w:rsidP="006748E6">
            <w:pPr>
              <w:shd w:val="clear" w:color="auto" w:fill="FFFFFF"/>
              <w:spacing w:after="0" w:line="240" w:lineRule="auto"/>
              <w:rPr>
                <w:rFonts w:ascii="Times New Roman" w:hAnsi="Times New Roman" w:cs="Times New Roman"/>
                <w:color w:val="000000"/>
                <w:sz w:val="24"/>
                <w:szCs w:val="24"/>
              </w:rPr>
            </w:pPr>
            <w:r w:rsidRPr="00D516BB">
              <w:rPr>
                <w:rFonts w:ascii="Times New Roman" w:hAnsi="Times New Roman" w:cs="Times New Roman"/>
                <w:color w:val="000000"/>
                <w:sz w:val="24"/>
                <w:szCs w:val="24"/>
                <w:shd w:val="clear" w:color="auto" w:fill="FFFFFF"/>
              </w:rPr>
              <w:t>Региональный заочный конкурс «Химический калейдоскоп»</w:t>
            </w:r>
          </w:p>
        </w:tc>
        <w:tc>
          <w:tcPr>
            <w:tcW w:w="1992" w:type="dxa"/>
            <w:shd w:val="clear" w:color="auto" w:fill="auto"/>
          </w:tcPr>
          <w:p w:rsidR="006710A8" w:rsidRPr="00D516BB" w:rsidRDefault="006710A8" w:rsidP="006748E6">
            <w:pPr>
              <w:rPr>
                <w:rFonts w:ascii="Times New Roman" w:hAnsi="Times New Roman" w:cs="Times New Roman"/>
                <w:sz w:val="24"/>
                <w:szCs w:val="24"/>
              </w:rPr>
            </w:pPr>
            <w:r w:rsidRPr="00D516BB">
              <w:rPr>
                <w:rFonts w:ascii="Times New Roman" w:hAnsi="Times New Roman" w:cs="Times New Roman"/>
                <w:sz w:val="24"/>
                <w:szCs w:val="24"/>
              </w:rPr>
              <w:t>региональный</w:t>
            </w:r>
          </w:p>
        </w:tc>
        <w:tc>
          <w:tcPr>
            <w:tcW w:w="1701"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Соколова О. И.</w:t>
            </w:r>
          </w:p>
        </w:tc>
        <w:tc>
          <w:tcPr>
            <w:tcW w:w="2618" w:type="dxa"/>
          </w:tcPr>
          <w:p w:rsidR="006710A8" w:rsidRPr="00D516BB" w:rsidRDefault="006710A8" w:rsidP="006748E6">
            <w:pPr>
              <w:spacing w:after="0" w:line="240" w:lineRule="auto"/>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 xml:space="preserve">Участие </w:t>
            </w:r>
          </w:p>
        </w:tc>
      </w:tr>
      <w:tr w:rsidR="006710A8" w:rsidRPr="00D516BB" w:rsidTr="006748E6">
        <w:trPr>
          <w:trHeight w:val="201"/>
        </w:trPr>
        <w:tc>
          <w:tcPr>
            <w:tcW w:w="4246" w:type="dxa"/>
            <w:shd w:val="clear" w:color="auto" w:fill="auto"/>
          </w:tcPr>
          <w:p w:rsidR="006710A8" w:rsidRPr="00D516BB" w:rsidRDefault="006710A8" w:rsidP="006748E6">
            <w:pPr>
              <w:shd w:val="clear" w:color="auto" w:fill="FFFFFF"/>
              <w:spacing w:after="0" w:line="240" w:lineRule="auto"/>
              <w:rPr>
                <w:rFonts w:ascii="Times New Roman" w:hAnsi="Times New Roman" w:cs="Times New Roman"/>
                <w:color w:val="000000"/>
                <w:sz w:val="24"/>
                <w:szCs w:val="24"/>
              </w:rPr>
            </w:pPr>
            <w:r w:rsidRPr="00D516BB">
              <w:rPr>
                <w:rFonts w:ascii="Times New Roman" w:hAnsi="Times New Roman" w:cs="Times New Roman"/>
                <w:color w:val="000000"/>
                <w:sz w:val="24"/>
                <w:szCs w:val="24"/>
              </w:rPr>
              <w:t>Конкурс WWF "Изменение климата: мифы и реальность". Лучший урок</w:t>
            </w:r>
          </w:p>
        </w:tc>
        <w:tc>
          <w:tcPr>
            <w:tcW w:w="1992" w:type="dxa"/>
            <w:shd w:val="clear" w:color="auto" w:fill="auto"/>
          </w:tcPr>
          <w:p w:rsidR="006710A8" w:rsidRPr="00D516BB" w:rsidRDefault="006710A8" w:rsidP="006748E6">
            <w:pPr>
              <w:shd w:val="clear" w:color="auto" w:fill="FFFFFF"/>
              <w:spacing w:after="0" w:line="240" w:lineRule="auto"/>
              <w:jc w:val="center"/>
              <w:rPr>
                <w:rFonts w:ascii="Times New Roman" w:hAnsi="Times New Roman" w:cs="Times New Roman"/>
                <w:color w:val="000000"/>
                <w:sz w:val="24"/>
                <w:szCs w:val="24"/>
              </w:rPr>
            </w:pPr>
            <w:r w:rsidRPr="00D516BB">
              <w:rPr>
                <w:rFonts w:ascii="Times New Roman" w:hAnsi="Times New Roman" w:cs="Times New Roman"/>
                <w:sz w:val="24"/>
                <w:szCs w:val="24"/>
              </w:rPr>
              <w:t>федеральный</w:t>
            </w:r>
          </w:p>
        </w:tc>
        <w:tc>
          <w:tcPr>
            <w:tcW w:w="1701" w:type="dxa"/>
            <w:shd w:val="clear" w:color="auto" w:fill="auto"/>
          </w:tcPr>
          <w:p w:rsidR="006710A8" w:rsidRPr="00D516BB" w:rsidRDefault="006710A8" w:rsidP="006748E6">
            <w:pPr>
              <w:spacing w:after="0" w:line="240" w:lineRule="auto"/>
              <w:jc w:val="center"/>
              <w:rPr>
                <w:rFonts w:ascii="Times New Roman" w:hAnsi="Times New Roman" w:cs="Times New Roman"/>
                <w:sz w:val="24"/>
                <w:szCs w:val="24"/>
              </w:rPr>
            </w:pPr>
            <w:r w:rsidRPr="00D516BB">
              <w:rPr>
                <w:rFonts w:ascii="Times New Roman" w:hAnsi="Times New Roman" w:cs="Times New Roman"/>
                <w:sz w:val="24"/>
                <w:szCs w:val="24"/>
              </w:rPr>
              <w:t>Андреева А. Н.</w:t>
            </w:r>
          </w:p>
        </w:tc>
        <w:tc>
          <w:tcPr>
            <w:tcW w:w="2618" w:type="dxa"/>
          </w:tcPr>
          <w:p w:rsidR="006710A8" w:rsidRPr="00D516BB" w:rsidRDefault="006710A8" w:rsidP="006748E6">
            <w:pPr>
              <w:pStyle w:val="a7"/>
              <w:numPr>
                <w:ilvl w:val="0"/>
                <w:numId w:val="2"/>
              </w:numPr>
              <w:spacing w:after="0" w:line="240" w:lineRule="auto"/>
              <w:jc w:val="center"/>
              <w:rPr>
                <w:rFonts w:ascii="Times New Roman" w:hAnsi="Times New Roman" w:cs="Times New Roman"/>
                <w:color w:val="000000"/>
                <w:sz w:val="24"/>
                <w:szCs w:val="24"/>
              </w:rPr>
            </w:pPr>
            <w:r w:rsidRPr="00D516BB">
              <w:rPr>
                <w:rFonts w:ascii="Times New Roman" w:hAnsi="Times New Roman" w:cs="Times New Roman"/>
                <w:color w:val="000000"/>
                <w:sz w:val="24"/>
                <w:szCs w:val="24"/>
              </w:rPr>
              <w:t>место</w:t>
            </w:r>
          </w:p>
        </w:tc>
      </w:tr>
    </w:tbl>
    <w:p w:rsidR="006710A8" w:rsidRPr="00D516BB" w:rsidRDefault="006710A8" w:rsidP="006710A8">
      <w:pPr>
        <w:pStyle w:val="a3"/>
        <w:tabs>
          <w:tab w:val="left" w:pos="10315"/>
        </w:tabs>
        <w:spacing w:before="0" w:beforeAutospacing="0" w:after="0" w:afterAutospacing="0"/>
        <w:ind w:left="426"/>
        <w:jc w:val="both"/>
        <w:rPr>
          <w:b/>
        </w:rPr>
      </w:pPr>
    </w:p>
    <w:p w:rsidR="006710A8" w:rsidRPr="00D516BB" w:rsidRDefault="006710A8" w:rsidP="006710A8">
      <w:pPr>
        <w:pStyle w:val="a3"/>
        <w:tabs>
          <w:tab w:val="left" w:pos="10315"/>
        </w:tabs>
        <w:spacing w:before="0" w:beforeAutospacing="0" w:after="0" w:afterAutospacing="0"/>
        <w:ind w:left="360"/>
        <w:jc w:val="both"/>
        <w:rPr>
          <w:b/>
          <w:u w:val="single"/>
        </w:rPr>
      </w:pPr>
      <w:r w:rsidRPr="00D516BB">
        <w:rPr>
          <w:b/>
          <w:u w:val="single"/>
        </w:rPr>
        <w:t>5.Социальная активность и внешние связи учреждения.</w:t>
      </w:r>
    </w:p>
    <w:p w:rsidR="006710A8" w:rsidRPr="00D516BB" w:rsidRDefault="006710A8" w:rsidP="006710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5.1. Проекты и мероприятия, реализуемые в интересах и с участием местного сообщества, социальные партнеры учреждения.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6710A8" w:rsidRPr="00D516BB" w:rsidTr="006748E6">
        <w:tc>
          <w:tcPr>
            <w:tcW w:w="4785"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b/>
                <w:sz w:val="24"/>
                <w:szCs w:val="24"/>
              </w:rPr>
            </w:pPr>
            <w:r w:rsidRPr="00D516BB">
              <w:rPr>
                <w:rFonts w:ascii="Times New Roman" w:eastAsia="Calibri" w:hAnsi="Times New Roman" w:cs="Times New Roman"/>
                <w:b/>
                <w:sz w:val="24"/>
                <w:szCs w:val="24"/>
              </w:rPr>
              <w:t>Социальные партнёры учреждения</w:t>
            </w:r>
          </w:p>
        </w:tc>
        <w:tc>
          <w:tcPr>
            <w:tcW w:w="4786"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b/>
                <w:sz w:val="24"/>
                <w:szCs w:val="24"/>
              </w:rPr>
            </w:pPr>
            <w:r w:rsidRPr="00D516BB">
              <w:rPr>
                <w:rFonts w:ascii="Times New Roman" w:eastAsia="Calibri" w:hAnsi="Times New Roman" w:cs="Times New Roman"/>
                <w:b/>
                <w:sz w:val="24"/>
                <w:szCs w:val="24"/>
              </w:rPr>
              <w:t>Мероприятия</w:t>
            </w:r>
          </w:p>
        </w:tc>
      </w:tr>
      <w:tr w:rsidR="006710A8" w:rsidRPr="00D516BB" w:rsidTr="006748E6">
        <w:tc>
          <w:tcPr>
            <w:tcW w:w="4785"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Администрация г. Архангельска</w:t>
            </w:r>
          </w:p>
        </w:tc>
        <w:tc>
          <w:tcPr>
            <w:tcW w:w="4786"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Проекты патриотической, экологической, спортивной направленности. Реализация проекта «Инициативные проекты граждан»</w:t>
            </w:r>
          </w:p>
        </w:tc>
      </w:tr>
      <w:tr w:rsidR="006710A8" w:rsidRPr="00D516BB" w:rsidTr="006748E6">
        <w:tc>
          <w:tcPr>
            <w:tcW w:w="4785"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Администрация Северного округа</w:t>
            </w:r>
          </w:p>
        </w:tc>
        <w:tc>
          <w:tcPr>
            <w:tcW w:w="4786"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Проекты патриотической  и спортивной направленности, по пропаганде ЗОЖ, проекты по благоустройству территории   Северного округа</w:t>
            </w:r>
          </w:p>
        </w:tc>
      </w:tr>
      <w:tr w:rsidR="006710A8" w:rsidRPr="00D516BB" w:rsidTr="006748E6">
        <w:tc>
          <w:tcPr>
            <w:tcW w:w="4785"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Отдел социальной защиты Северного округа</w:t>
            </w:r>
          </w:p>
        </w:tc>
        <w:tc>
          <w:tcPr>
            <w:tcW w:w="4786"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Мероприятия ко Дню пожилого человека, ко Дню Победы и др.</w:t>
            </w:r>
          </w:p>
        </w:tc>
      </w:tr>
      <w:tr w:rsidR="006710A8" w:rsidRPr="00D516BB" w:rsidTr="006748E6">
        <w:tc>
          <w:tcPr>
            <w:tcW w:w="4785"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Молодёжный совет Северного округа</w:t>
            </w:r>
          </w:p>
        </w:tc>
        <w:tc>
          <w:tcPr>
            <w:tcW w:w="4786"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Акции экологической направленности</w:t>
            </w:r>
          </w:p>
        </w:tc>
      </w:tr>
      <w:tr w:rsidR="006710A8" w:rsidRPr="00D516BB" w:rsidTr="006748E6">
        <w:tc>
          <w:tcPr>
            <w:tcW w:w="4785"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Городской Совет ветеранов</w:t>
            </w:r>
          </w:p>
        </w:tc>
        <w:tc>
          <w:tcPr>
            <w:tcW w:w="4786"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Проекты патриотической направленности</w:t>
            </w:r>
          </w:p>
        </w:tc>
      </w:tr>
      <w:tr w:rsidR="006710A8" w:rsidRPr="00D516BB" w:rsidTr="006748E6">
        <w:tc>
          <w:tcPr>
            <w:tcW w:w="4785"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НКО</w:t>
            </w:r>
            <w:r w:rsidRPr="00D516BB">
              <w:rPr>
                <w:rFonts w:ascii="Times New Roman" w:eastAsia="Calibri" w:hAnsi="Times New Roman" w:cs="Times New Roman"/>
                <w:sz w:val="24"/>
                <w:szCs w:val="24"/>
                <w:lang w:val="de-DE"/>
              </w:rPr>
              <w:t xml:space="preserve"> «Di </w:t>
            </w:r>
            <w:proofErr w:type="spellStart"/>
            <w:r w:rsidRPr="00D516BB">
              <w:rPr>
                <w:rFonts w:ascii="Times New Roman" w:eastAsia="Calibri" w:hAnsi="Times New Roman" w:cs="Times New Roman"/>
                <w:sz w:val="24"/>
                <w:szCs w:val="24"/>
                <w:lang w:val="de-DE"/>
              </w:rPr>
              <w:t>Wiofa</w:t>
            </w:r>
            <w:proofErr w:type="spellEnd"/>
            <w:r w:rsidRPr="00D516BB">
              <w:rPr>
                <w:rFonts w:ascii="Times New Roman" w:eastAsia="Calibri" w:hAnsi="Times New Roman" w:cs="Times New Roman"/>
                <w:sz w:val="24"/>
                <w:szCs w:val="24"/>
                <w:lang w:val="de-DE"/>
              </w:rPr>
              <w:t xml:space="preserve">»  (Die Welt ist offen für    alle </w:t>
            </w:r>
            <w:r w:rsidRPr="00D516BB">
              <w:rPr>
                <w:rFonts w:ascii="Times New Roman" w:eastAsia="Calibri" w:hAnsi="Times New Roman" w:cs="Times New Roman"/>
                <w:sz w:val="24"/>
                <w:szCs w:val="24"/>
                <w:lang w:val="de-DE"/>
              </w:rPr>
              <w:lastRenderedPageBreak/>
              <w:t xml:space="preserve">e.V.) </w:t>
            </w:r>
            <w:r w:rsidRPr="00D516BB">
              <w:rPr>
                <w:rFonts w:ascii="Times New Roman" w:eastAsia="Calibri" w:hAnsi="Times New Roman" w:cs="Times New Roman"/>
                <w:sz w:val="24"/>
                <w:szCs w:val="24"/>
              </w:rPr>
              <w:t>(</w:t>
            </w:r>
            <w:proofErr w:type="spellStart"/>
            <w:r w:rsidRPr="00D516BB">
              <w:rPr>
                <w:rFonts w:ascii="Times New Roman" w:eastAsia="Calibri" w:hAnsi="Times New Roman" w:cs="Times New Roman"/>
                <w:sz w:val="24"/>
                <w:szCs w:val="24"/>
              </w:rPr>
              <w:t>г</w:t>
            </w:r>
            <w:proofErr w:type="gramStart"/>
            <w:r w:rsidRPr="00D516BB">
              <w:rPr>
                <w:rFonts w:ascii="Times New Roman" w:eastAsia="Calibri" w:hAnsi="Times New Roman" w:cs="Times New Roman"/>
                <w:sz w:val="24"/>
                <w:szCs w:val="24"/>
              </w:rPr>
              <w:t>.Э</w:t>
            </w:r>
            <w:proofErr w:type="gramEnd"/>
            <w:r w:rsidRPr="00D516BB">
              <w:rPr>
                <w:rFonts w:ascii="Times New Roman" w:eastAsia="Calibri" w:hAnsi="Times New Roman" w:cs="Times New Roman"/>
                <w:sz w:val="24"/>
                <w:szCs w:val="24"/>
              </w:rPr>
              <w:t>мден</w:t>
            </w:r>
            <w:proofErr w:type="spellEnd"/>
            <w:r w:rsidRPr="00D516BB">
              <w:rPr>
                <w:rFonts w:ascii="Times New Roman" w:eastAsia="Calibri" w:hAnsi="Times New Roman" w:cs="Times New Roman"/>
                <w:sz w:val="24"/>
                <w:szCs w:val="24"/>
              </w:rPr>
              <w:t>, Германия), социально ориентированная автономная некоммерческая организация «Общество помощи несовершеннолетним «Есть выход» (г. Архангельск, Россия)</w:t>
            </w:r>
          </w:p>
        </w:tc>
        <w:tc>
          <w:tcPr>
            <w:tcW w:w="4786"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lastRenderedPageBreak/>
              <w:t xml:space="preserve">Международный проект  «Мир, открытый </w:t>
            </w:r>
            <w:r w:rsidRPr="00D516BB">
              <w:rPr>
                <w:rFonts w:ascii="Times New Roman" w:eastAsia="Calibri" w:hAnsi="Times New Roman" w:cs="Times New Roman"/>
                <w:sz w:val="24"/>
                <w:szCs w:val="24"/>
              </w:rPr>
              <w:lastRenderedPageBreak/>
              <w:t>для всех» по пропаганде межнационального согласия и толерантности в молодежной среде, поддержке международного молодежного сотрудничества через  обмен опытом успешной социализации детей, в том числе детей   - инвалидов и детей с  ОВЗ, развитие волонтерского движения.</w:t>
            </w:r>
          </w:p>
        </w:tc>
      </w:tr>
      <w:tr w:rsidR="006710A8" w:rsidRPr="00D516BB" w:rsidTr="006748E6">
        <w:tc>
          <w:tcPr>
            <w:tcW w:w="4785"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lastRenderedPageBreak/>
              <w:t>Агентство недвижимости «Любимый город»</w:t>
            </w:r>
          </w:p>
        </w:tc>
        <w:tc>
          <w:tcPr>
            <w:tcW w:w="4786"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Открытое первенство по волейболу среди команд образовательных учреждений Северного округа, посвященное Дню Победы</w:t>
            </w:r>
          </w:p>
        </w:tc>
      </w:tr>
      <w:tr w:rsidR="006710A8" w:rsidRPr="00D516BB" w:rsidTr="006748E6">
        <w:tc>
          <w:tcPr>
            <w:tcW w:w="4785"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 xml:space="preserve">Химиотерапевтическое отделение «Архангельской областной клинической больницы им. П.Г. </w:t>
            </w:r>
            <w:proofErr w:type="spellStart"/>
            <w:r w:rsidRPr="00D516BB">
              <w:rPr>
                <w:rFonts w:ascii="Times New Roman" w:eastAsia="Calibri" w:hAnsi="Times New Roman" w:cs="Times New Roman"/>
                <w:sz w:val="24"/>
                <w:szCs w:val="24"/>
              </w:rPr>
              <w:t>Выжлецова</w:t>
            </w:r>
            <w:proofErr w:type="spellEnd"/>
          </w:p>
        </w:tc>
        <w:tc>
          <w:tcPr>
            <w:tcW w:w="4786"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Проект  «Спешите делать добрые дела!»  по проведению в преддверии новогодних и рождественских праздников благотворительной акции по сбору сре</w:t>
            </w:r>
            <w:proofErr w:type="gramStart"/>
            <w:r w:rsidRPr="00D516BB">
              <w:rPr>
                <w:rFonts w:ascii="Times New Roman" w:eastAsia="Calibri" w:hAnsi="Times New Roman" w:cs="Times New Roman"/>
                <w:sz w:val="24"/>
                <w:szCs w:val="24"/>
              </w:rPr>
              <w:t>дств дл</w:t>
            </w:r>
            <w:proofErr w:type="gramEnd"/>
            <w:r w:rsidRPr="00D516BB">
              <w:rPr>
                <w:rFonts w:ascii="Times New Roman" w:eastAsia="Calibri" w:hAnsi="Times New Roman" w:cs="Times New Roman"/>
                <w:sz w:val="24"/>
                <w:szCs w:val="24"/>
              </w:rPr>
              <w:t>я покупки подарков пациентам химиотерапевтического отделения</w:t>
            </w:r>
          </w:p>
        </w:tc>
      </w:tr>
      <w:tr w:rsidR="006710A8" w:rsidRPr="00D516BB" w:rsidTr="006748E6">
        <w:tc>
          <w:tcPr>
            <w:tcW w:w="4785"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sz w:val="24"/>
                <w:szCs w:val="24"/>
              </w:rPr>
            </w:pPr>
          </w:p>
        </w:tc>
        <w:tc>
          <w:tcPr>
            <w:tcW w:w="4786"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rPr>
                <w:rFonts w:ascii="Times New Roman" w:eastAsia="Calibri" w:hAnsi="Times New Roman" w:cs="Times New Roman"/>
                <w:sz w:val="24"/>
                <w:szCs w:val="24"/>
              </w:rPr>
            </w:pPr>
          </w:p>
        </w:tc>
      </w:tr>
    </w:tbl>
    <w:p w:rsidR="006710A8" w:rsidRPr="00D516BB" w:rsidRDefault="006710A8" w:rsidP="006710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5.2. Спонсоры учреждения, благотворительные фонды, с которыми работает учреждение.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6710A8" w:rsidRPr="00D516BB" w:rsidTr="006748E6">
        <w:tc>
          <w:tcPr>
            <w:tcW w:w="4785" w:type="dxa"/>
          </w:tcPr>
          <w:p w:rsidR="006710A8" w:rsidRPr="00D516BB" w:rsidRDefault="006710A8" w:rsidP="006748E6">
            <w:pPr>
              <w:spacing w:after="0"/>
              <w:rPr>
                <w:rFonts w:ascii="Times New Roman" w:eastAsia="Calibri" w:hAnsi="Times New Roman" w:cs="Times New Roman"/>
                <w:b/>
                <w:sz w:val="24"/>
                <w:szCs w:val="24"/>
              </w:rPr>
            </w:pPr>
            <w:r w:rsidRPr="00D516BB">
              <w:rPr>
                <w:rFonts w:ascii="Times New Roman" w:eastAsia="Calibri" w:hAnsi="Times New Roman" w:cs="Times New Roman"/>
                <w:b/>
                <w:sz w:val="24"/>
                <w:szCs w:val="24"/>
              </w:rPr>
              <w:t>Партнёры, спонсоры</w:t>
            </w:r>
          </w:p>
        </w:tc>
        <w:tc>
          <w:tcPr>
            <w:tcW w:w="4786" w:type="dxa"/>
          </w:tcPr>
          <w:p w:rsidR="006710A8" w:rsidRPr="00D516BB" w:rsidRDefault="006710A8" w:rsidP="006748E6">
            <w:pPr>
              <w:spacing w:after="0"/>
              <w:rPr>
                <w:rFonts w:ascii="Times New Roman" w:eastAsia="Calibri" w:hAnsi="Times New Roman" w:cs="Times New Roman"/>
                <w:b/>
                <w:sz w:val="24"/>
                <w:szCs w:val="24"/>
              </w:rPr>
            </w:pPr>
            <w:r w:rsidRPr="00D516BB">
              <w:rPr>
                <w:rFonts w:ascii="Times New Roman" w:eastAsia="Calibri" w:hAnsi="Times New Roman" w:cs="Times New Roman"/>
                <w:b/>
                <w:sz w:val="24"/>
                <w:szCs w:val="24"/>
              </w:rPr>
              <w:t>Проекты</w:t>
            </w:r>
          </w:p>
        </w:tc>
      </w:tr>
      <w:tr w:rsidR="006710A8" w:rsidRPr="00D516BB" w:rsidTr="006748E6">
        <w:tc>
          <w:tcPr>
            <w:tcW w:w="4785" w:type="dxa"/>
          </w:tcPr>
          <w:p w:rsidR="006710A8" w:rsidRPr="00D516BB" w:rsidRDefault="006710A8" w:rsidP="006748E6">
            <w:pPr>
              <w:spacing w:after="0"/>
              <w:rPr>
                <w:rFonts w:ascii="Times New Roman" w:eastAsia="Calibri" w:hAnsi="Times New Roman" w:cs="Times New Roman"/>
                <w:sz w:val="24"/>
                <w:szCs w:val="24"/>
              </w:rPr>
            </w:pPr>
            <w:proofErr w:type="spellStart"/>
            <w:r w:rsidRPr="00D516BB">
              <w:rPr>
                <w:rFonts w:ascii="Times New Roman" w:eastAsia="Calibri" w:hAnsi="Times New Roman" w:cs="Times New Roman"/>
                <w:sz w:val="24"/>
                <w:szCs w:val="24"/>
              </w:rPr>
              <w:t>Жигоцкий</w:t>
            </w:r>
            <w:proofErr w:type="spellEnd"/>
            <w:r w:rsidRPr="00D516BB">
              <w:rPr>
                <w:rFonts w:ascii="Times New Roman" w:eastAsia="Calibri" w:hAnsi="Times New Roman" w:cs="Times New Roman"/>
                <w:sz w:val="24"/>
                <w:szCs w:val="24"/>
              </w:rPr>
              <w:t xml:space="preserve"> А.В., индивидуальный предприниматель</w:t>
            </w:r>
          </w:p>
        </w:tc>
        <w:tc>
          <w:tcPr>
            <w:tcW w:w="4786" w:type="dxa"/>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Помощь в материально-техническом обеспечении школы, подготовке Праздника «День учителя»,  «За честь школы» и др.</w:t>
            </w:r>
          </w:p>
        </w:tc>
      </w:tr>
      <w:tr w:rsidR="006710A8" w:rsidRPr="00D516BB" w:rsidTr="006748E6">
        <w:tc>
          <w:tcPr>
            <w:tcW w:w="4785" w:type="dxa"/>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Агентство недвижимости «Любимый город»</w:t>
            </w:r>
          </w:p>
        </w:tc>
        <w:tc>
          <w:tcPr>
            <w:tcW w:w="4786" w:type="dxa"/>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Открытое первенство по волейболу среди команд образовательных учреждений Северного округа, посвященное Дню Победы</w:t>
            </w:r>
          </w:p>
        </w:tc>
      </w:tr>
      <w:tr w:rsidR="006710A8" w:rsidRPr="00D516BB" w:rsidTr="006748E6">
        <w:tc>
          <w:tcPr>
            <w:tcW w:w="4785" w:type="dxa"/>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hAnsi="Times New Roman" w:cs="Times New Roman"/>
                <w:spacing w:val="-4"/>
                <w:sz w:val="24"/>
                <w:szCs w:val="24"/>
              </w:rPr>
              <w:t>Государственное казенное учреждение Архангельской области «Архангельский областной центр занятости населения»</w:t>
            </w:r>
          </w:p>
        </w:tc>
        <w:tc>
          <w:tcPr>
            <w:tcW w:w="4786" w:type="dxa"/>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hAnsi="Times New Roman" w:cs="Times New Roman"/>
                <w:sz w:val="24"/>
                <w:szCs w:val="24"/>
              </w:rPr>
              <w:t xml:space="preserve">организация и проведение временного трудоустройства несовершеннолетних граждан в возрасте от 14 до 18 лет в свободное от учебы время  </w:t>
            </w:r>
          </w:p>
        </w:tc>
      </w:tr>
    </w:tbl>
    <w:p w:rsidR="006710A8" w:rsidRPr="00D516BB" w:rsidRDefault="006710A8" w:rsidP="006710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5.3. Проекты и программы, поддерживаемые партнерами, спонсорами, фондами.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6710A8" w:rsidRPr="00D516BB" w:rsidTr="006748E6">
        <w:tc>
          <w:tcPr>
            <w:tcW w:w="4785" w:type="dxa"/>
          </w:tcPr>
          <w:p w:rsidR="006710A8" w:rsidRPr="00D516BB" w:rsidRDefault="006710A8" w:rsidP="006748E6">
            <w:pPr>
              <w:spacing w:after="0"/>
              <w:rPr>
                <w:rFonts w:ascii="Times New Roman" w:eastAsia="Calibri" w:hAnsi="Times New Roman" w:cs="Times New Roman"/>
                <w:b/>
                <w:sz w:val="24"/>
                <w:szCs w:val="24"/>
              </w:rPr>
            </w:pPr>
            <w:r w:rsidRPr="00D516BB">
              <w:rPr>
                <w:rFonts w:ascii="Times New Roman" w:eastAsia="Calibri" w:hAnsi="Times New Roman" w:cs="Times New Roman"/>
                <w:b/>
                <w:sz w:val="24"/>
                <w:szCs w:val="24"/>
              </w:rPr>
              <w:t>Партнёры, спонсоры</w:t>
            </w:r>
          </w:p>
        </w:tc>
        <w:tc>
          <w:tcPr>
            <w:tcW w:w="4786" w:type="dxa"/>
          </w:tcPr>
          <w:p w:rsidR="006710A8" w:rsidRPr="00D516BB" w:rsidRDefault="006710A8" w:rsidP="006748E6">
            <w:pPr>
              <w:spacing w:after="0"/>
              <w:rPr>
                <w:rFonts w:ascii="Times New Roman" w:eastAsia="Calibri" w:hAnsi="Times New Roman" w:cs="Times New Roman"/>
                <w:b/>
                <w:sz w:val="24"/>
                <w:szCs w:val="24"/>
              </w:rPr>
            </w:pPr>
            <w:r w:rsidRPr="00D516BB">
              <w:rPr>
                <w:rFonts w:ascii="Times New Roman" w:eastAsia="Calibri" w:hAnsi="Times New Roman" w:cs="Times New Roman"/>
                <w:b/>
                <w:sz w:val="24"/>
                <w:szCs w:val="24"/>
              </w:rPr>
              <w:t>Проекты</w:t>
            </w:r>
          </w:p>
        </w:tc>
      </w:tr>
      <w:tr w:rsidR="006710A8" w:rsidRPr="00D516BB" w:rsidTr="006748E6">
        <w:tc>
          <w:tcPr>
            <w:tcW w:w="4785" w:type="dxa"/>
          </w:tcPr>
          <w:p w:rsidR="006710A8" w:rsidRPr="00D516BB" w:rsidRDefault="006710A8" w:rsidP="006748E6">
            <w:pPr>
              <w:spacing w:after="0"/>
              <w:rPr>
                <w:rFonts w:ascii="Times New Roman" w:eastAsia="Calibri" w:hAnsi="Times New Roman" w:cs="Times New Roman"/>
                <w:sz w:val="24"/>
                <w:szCs w:val="24"/>
              </w:rPr>
            </w:pPr>
            <w:proofErr w:type="spellStart"/>
            <w:r w:rsidRPr="00D516BB">
              <w:rPr>
                <w:rFonts w:ascii="Times New Roman" w:eastAsia="Calibri" w:hAnsi="Times New Roman" w:cs="Times New Roman"/>
                <w:sz w:val="24"/>
                <w:szCs w:val="24"/>
              </w:rPr>
              <w:lastRenderedPageBreak/>
              <w:t>Жигоцкий</w:t>
            </w:r>
            <w:proofErr w:type="spellEnd"/>
            <w:r w:rsidRPr="00D516BB">
              <w:rPr>
                <w:rFonts w:ascii="Times New Roman" w:eastAsia="Calibri" w:hAnsi="Times New Roman" w:cs="Times New Roman"/>
                <w:sz w:val="24"/>
                <w:szCs w:val="24"/>
              </w:rPr>
              <w:t xml:space="preserve"> А.В., индивидуальный предприниматель</w:t>
            </w:r>
          </w:p>
        </w:tc>
        <w:tc>
          <w:tcPr>
            <w:tcW w:w="4786" w:type="dxa"/>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Помощь в материально-техническом обеспечении школы, подготовке Праздника «День учителя»,  «За честь школы», «Открытие Музея истории школы» и др.</w:t>
            </w:r>
          </w:p>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Участие в реализации международного проекта «Мир, открытый для всех»</w:t>
            </w:r>
          </w:p>
        </w:tc>
      </w:tr>
      <w:tr w:rsidR="006710A8" w:rsidRPr="00D516BB" w:rsidTr="006748E6">
        <w:tc>
          <w:tcPr>
            <w:tcW w:w="4785" w:type="dxa"/>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Агентство недвижимости «Любимый город»</w:t>
            </w:r>
          </w:p>
        </w:tc>
        <w:tc>
          <w:tcPr>
            <w:tcW w:w="4786" w:type="dxa"/>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Открытое первенство по волейболу среди команд выпускников образовательных учреждений Северного округа, посвященное Дню Победы</w:t>
            </w:r>
          </w:p>
        </w:tc>
      </w:tr>
      <w:tr w:rsidR="006710A8" w:rsidRPr="00D516BB" w:rsidTr="006748E6">
        <w:tc>
          <w:tcPr>
            <w:tcW w:w="4785" w:type="dxa"/>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Веретенникова Валентина Владимировна</w:t>
            </w:r>
          </w:p>
        </w:tc>
        <w:tc>
          <w:tcPr>
            <w:tcW w:w="4786" w:type="dxa"/>
          </w:tcPr>
          <w:p w:rsidR="006710A8" w:rsidRPr="00D516BB" w:rsidRDefault="006710A8" w:rsidP="006748E6">
            <w:pPr>
              <w:spacing w:after="0"/>
              <w:rPr>
                <w:rFonts w:ascii="Times New Roman" w:eastAsia="Calibri" w:hAnsi="Times New Roman" w:cs="Times New Roman"/>
                <w:sz w:val="24"/>
                <w:szCs w:val="24"/>
              </w:rPr>
            </w:pPr>
            <w:r w:rsidRPr="00D516BB">
              <w:rPr>
                <w:rFonts w:ascii="Times New Roman" w:eastAsia="Calibri" w:hAnsi="Times New Roman" w:cs="Times New Roman"/>
                <w:sz w:val="24"/>
                <w:szCs w:val="24"/>
              </w:rPr>
              <w:t>Помощь в изготовлении  стенда в начальную школу</w:t>
            </w:r>
          </w:p>
        </w:tc>
      </w:tr>
    </w:tbl>
    <w:p w:rsidR="006710A8" w:rsidRPr="00D516BB" w:rsidRDefault="006710A8" w:rsidP="006710A8">
      <w:pPr>
        <w:spacing w:after="0" w:line="240" w:lineRule="auto"/>
        <w:rPr>
          <w:rFonts w:ascii="Times New Roman" w:hAnsi="Times New Roman" w:cs="Times New Roman"/>
          <w:i/>
          <w:sz w:val="24"/>
          <w:szCs w:val="24"/>
        </w:rPr>
      </w:pPr>
      <w:r w:rsidRPr="00D516BB">
        <w:rPr>
          <w:rFonts w:ascii="Times New Roman" w:hAnsi="Times New Roman" w:cs="Times New Roman"/>
          <w:b/>
          <w:sz w:val="24"/>
          <w:szCs w:val="24"/>
        </w:rPr>
        <w:t xml:space="preserve">5.4.Взаимодействие с учреждениями профессионального образования. </w:t>
      </w:r>
      <w:proofErr w:type="spellStart"/>
      <w:r w:rsidRPr="00D516BB">
        <w:rPr>
          <w:rFonts w:ascii="Times New Roman" w:hAnsi="Times New Roman" w:cs="Times New Roman"/>
          <w:b/>
          <w:sz w:val="24"/>
          <w:szCs w:val="24"/>
        </w:rPr>
        <w:t>Сетевоевзаимодействие</w:t>
      </w:r>
      <w:proofErr w:type="spellEnd"/>
      <w:r w:rsidRPr="00D516BB">
        <w:rPr>
          <w:rFonts w:ascii="Times New Roman" w:hAnsi="Times New Roman" w:cs="Times New Roman"/>
          <w:b/>
          <w:sz w:val="24"/>
          <w:szCs w:val="24"/>
        </w:rPr>
        <w:t>.</w:t>
      </w:r>
    </w:p>
    <w:tbl>
      <w:tblPr>
        <w:tblW w:w="0" w:type="auto"/>
        <w:tblLayout w:type="fixed"/>
        <w:tblLook w:val="04A0" w:firstRow="1" w:lastRow="0" w:firstColumn="1" w:lastColumn="0" w:noHBand="0" w:noVBand="1"/>
      </w:tblPr>
      <w:tblGrid>
        <w:gridCol w:w="4219"/>
        <w:gridCol w:w="5352"/>
      </w:tblGrid>
      <w:tr w:rsidR="006710A8" w:rsidRPr="00D516BB" w:rsidTr="006748E6">
        <w:tc>
          <w:tcPr>
            <w:tcW w:w="4219"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center"/>
              <w:rPr>
                <w:rFonts w:ascii="Times New Roman" w:hAnsi="Times New Roman" w:cs="Times New Roman"/>
                <w:sz w:val="24"/>
                <w:szCs w:val="24"/>
              </w:rPr>
            </w:pPr>
            <w:r w:rsidRPr="00D516BB">
              <w:rPr>
                <w:rFonts w:ascii="Times New Roman" w:hAnsi="Times New Roman" w:cs="Times New Roman"/>
                <w:sz w:val="24"/>
                <w:szCs w:val="24"/>
              </w:rPr>
              <w:t>Учреждения, организации</w:t>
            </w:r>
          </w:p>
        </w:tc>
        <w:tc>
          <w:tcPr>
            <w:tcW w:w="5352" w:type="dxa"/>
            <w:tcBorders>
              <w:top w:val="single" w:sz="4" w:space="0" w:color="auto"/>
              <w:left w:val="single" w:sz="4" w:space="0" w:color="auto"/>
              <w:bottom w:val="single" w:sz="4" w:space="0" w:color="auto"/>
              <w:right w:val="single" w:sz="4" w:space="0" w:color="auto"/>
            </w:tcBorders>
            <w:hideMark/>
          </w:tcPr>
          <w:p w:rsidR="006710A8" w:rsidRPr="00D516BB" w:rsidRDefault="006710A8" w:rsidP="006748E6">
            <w:pPr>
              <w:spacing w:after="0"/>
              <w:jc w:val="center"/>
              <w:rPr>
                <w:rFonts w:ascii="Times New Roman" w:hAnsi="Times New Roman" w:cs="Times New Roman"/>
                <w:sz w:val="24"/>
                <w:szCs w:val="24"/>
              </w:rPr>
            </w:pPr>
            <w:r w:rsidRPr="00D516BB">
              <w:rPr>
                <w:rFonts w:ascii="Times New Roman" w:hAnsi="Times New Roman" w:cs="Times New Roman"/>
                <w:sz w:val="24"/>
                <w:szCs w:val="24"/>
              </w:rPr>
              <w:t>Формы взаимодействия</w:t>
            </w:r>
          </w:p>
        </w:tc>
      </w:tr>
      <w:tr w:rsidR="006710A8" w:rsidRPr="00D516BB" w:rsidTr="006748E6">
        <w:tc>
          <w:tcPr>
            <w:tcW w:w="4219" w:type="dxa"/>
            <w:tcBorders>
              <w:top w:val="single" w:sz="4" w:space="0" w:color="auto"/>
              <w:left w:val="single" w:sz="4" w:space="0" w:color="auto"/>
              <w:bottom w:val="single" w:sz="4" w:space="0" w:color="auto"/>
              <w:right w:val="single" w:sz="4" w:space="0" w:color="auto"/>
            </w:tcBorders>
          </w:tcPr>
          <w:p w:rsidR="006710A8" w:rsidRPr="00D516BB" w:rsidRDefault="006710A8" w:rsidP="006748E6">
            <w:pPr>
              <w:spacing w:after="0"/>
              <w:jc w:val="center"/>
              <w:rPr>
                <w:rFonts w:ascii="Times New Roman" w:hAnsi="Times New Roman" w:cs="Times New Roman"/>
                <w:sz w:val="24"/>
                <w:szCs w:val="24"/>
              </w:rPr>
            </w:pPr>
            <w:r w:rsidRPr="00D516BB">
              <w:rPr>
                <w:rFonts w:ascii="Times New Roman" w:hAnsi="Times New Roman" w:cs="Times New Roman"/>
                <w:sz w:val="24"/>
                <w:szCs w:val="24"/>
              </w:rPr>
              <w:t xml:space="preserve">СГМУ, САФУ, ГБПОУ АО Архангельский техникум транспорта и технологий, Архангельский многопрофильный колледж, Архангельский техникум строительства </w:t>
            </w:r>
            <w:proofErr w:type="spellStart"/>
            <w:r w:rsidRPr="00D516BB">
              <w:rPr>
                <w:rFonts w:ascii="Times New Roman" w:hAnsi="Times New Roman" w:cs="Times New Roman"/>
                <w:sz w:val="24"/>
                <w:szCs w:val="24"/>
              </w:rPr>
              <w:t>иэкономики</w:t>
            </w:r>
            <w:proofErr w:type="spellEnd"/>
            <w:r w:rsidRPr="00D516BB">
              <w:rPr>
                <w:rFonts w:ascii="Times New Roman" w:hAnsi="Times New Roman" w:cs="Times New Roman"/>
                <w:sz w:val="24"/>
                <w:szCs w:val="24"/>
              </w:rPr>
              <w:t xml:space="preserve">, Архангельский техникум водных магистралей им. </w:t>
            </w:r>
            <w:proofErr w:type="spellStart"/>
            <w:r w:rsidRPr="00D516BB">
              <w:rPr>
                <w:rFonts w:ascii="Times New Roman" w:hAnsi="Times New Roman" w:cs="Times New Roman"/>
                <w:sz w:val="24"/>
                <w:szCs w:val="24"/>
              </w:rPr>
              <w:t>С.М.Орешкова</w:t>
            </w:r>
            <w:proofErr w:type="spellEnd"/>
          </w:p>
        </w:tc>
        <w:tc>
          <w:tcPr>
            <w:tcW w:w="5352" w:type="dxa"/>
            <w:tcBorders>
              <w:top w:val="single" w:sz="4" w:space="0" w:color="auto"/>
              <w:left w:val="single" w:sz="4" w:space="0" w:color="auto"/>
              <w:bottom w:val="single" w:sz="4" w:space="0" w:color="auto"/>
              <w:right w:val="single" w:sz="4" w:space="0" w:color="auto"/>
            </w:tcBorders>
          </w:tcPr>
          <w:p w:rsidR="006710A8" w:rsidRPr="00D516BB" w:rsidRDefault="006710A8" w:rsidP="00D516BB">
            <w:pPr>
              <w:pStyle w:val="a7"/>
              <w:numPr>
                <w:ilvl w:val="0"/>
                <w:numId w:val="14"/>
              </w:numPr>
              <w:spacing w:after="0"/>
              <w:rPr>
                <w:rFonts w:ascii="Times New Roman" w:hAnsi="Times New Roman" w:cs="Times New Roman"/>
                <w:sz w:val="24"/>
                <w:szCs w:val="24"/>
              </w:rPr>
            </w:pPr>
            <w:r w:rsidRPr="00D516BB">
              <w:rPr>
                <w:rFonts w:ascii="Times New Roman" w:hAnsi="Times New Roman" w:cs="Times New Roman"/>
                <w:sz w:val="24"/>
                <w:szCs w:val="24"/>
              </w:rPr>
              <w:t>Профориентация учащихся</w:t>
            </w:r>
          </w:p>
          <w:p w:rsidR="006710A8" w:rsidRPr="00D516BB" w:rsidRDefault="006710A8" w:rsidP="00D516BB">
            <w:pPr>
              <w:pStyle w:val="a7"/>
              <w:numPr>
                <w:ilvl w:val="0"/>
                <w:numId w:val="14"/>
              </w:numPr>
              <w:spacing w:after="0"/>
              <w:rPr>
                <w:rFonts w:ascii="Times New Roman" w:hAnsi="Times New Roman" w:cs="Times New Roman"/>
                <w:sz w:val="24"/>
                <w:szCs w:val="24"/>
              </w:rPr>
            </w:pPr>
            <w:r w:rsidRPr="00D516BB">
              <w:rPr>
                <w:rFonts w:ascii="Times New Roman" w:hAnsi="Times New Roman" w:cs="Times New Roman"/>
                <w:sz w:val="24"/>
                <w:szCs w:val="24"/>
              </w:rPr>
              <w:t>Дни открытых дверей</w:t>
            </w:r>
          </w:p>
          <w:p w:rsidR="006710A8" w:rsidRPr="00D516BB" w:rsidRDefault="006710A8" w:rsidP="00D516BB">
            <w:pPr>
              <w:pStyle w:val="a7"/>
              <w:numPr>
                <w:ilvl w:val="0"/>
                <w:numId w:val="14"/>
              </w:numPr>
              <w:spacing w:after="0"/>
              <w:rPr>
                <w:rFonts w:ascii="Times New Roman" w:hAnsi="Times New Roman" w:cs="Times New Roman"/>
                <w:sz w:val="24"/>
                <w:szCs w:val="24"/>
              </w:rPr>
            </w:pPr>
            <w:r w:rsidRPr="00D516BB">
              <w:rPr>
                <w:rFonts w:ascii="Times New Roman" w:hAnsi="Times New Roman" w:cs="Times New Roman"/>
                <w:sz w:val="24"/>
                <w:szCs w:val="24"/>
              </w:rPr>
              <w:t>Беседы</w:t>
            </w:r>
          </w:p>
          <w:p w:rsidR="006710A8" w:rsidRPr="00D516BB" w:rsidRDefault="006710A8" w:rsidP="00D516BB">
            <w:pPr>
              <w:pStyle w:val="a7"/>
              <w:numPr>
                <w:ilvl w:val="0"/>
                <w:numId w:val="14"/>
              </w:numPr>
              <w:spacing w:after="0"/>
              <w:rPr>
                <w:rFonts w:ascii="Times New Roman" w:hAnsi="Times New Roman" w:cs="Times New Roman"/>
                <w:sz w:val="24"/>
                <w:szCs w:val="24"/>
              </w:rPr>
            </w:pPr>
            <w:proofErr w:type="spellStart"/>
            <w:r w:rsidRPr="00D516BB">
              <w:rPr>
                <w:rFonts w:ascii="Times New Roman" w:hAnsi="Times New Roman" w:cs="Times New Roman"/>
                <w:sz w:val="24"/>
                <w:szCs w:val="24"/>
              </w:rPr>
              <w:t>Профпробы</w:t>
            </w:r>
            <w:proofErr w:type="spellEnd"/>
          </w:p>
          <w:p w:rsidR="006710A8" w:rsidRPr="00D516BB" w:rsidRDefault="006710A8" w:rsidP="00D516BB">
            <w:pPr>
              <w:pStyle w:val="a7"/>
              <w:numPr>
                <w:ilvl w:val="0"/>
                <w:numId w:val="14"/>
              </w:numPr>
              <w:spacing w:after="0"/>
              <w:rPr>
                <w:rFonts w:ascii="Times New Roman" w:hAnsi="Times New Roman" w:cs="Times New Roman"/>
                <w:sz w:val="24"/>
                <w:szCs w:val="24"/>
              </w:rPr>
            </w:pPr>
            <w:r w:rsidRPr="00D516BB">
              <w:rPr>
                <w:rFonts w:ascii="Times New Roman" w:hAnsi="Times New Roman" w:cs="Times New Roman"/>
                <w:sz w:val="24"/>
                <w:szCs w:val="24"/>
              </w:rPr>
              <w:t>Классные часы</w:t>
            </w:r>
          </w:p>
          <w:p w:rsidR="006710A8" w:rsidRPr="00D516BB" w:rsidRDefault="006710A8" w:rsidP="00D516BB">
            <w:pPr>
              <w:pStyle w:val="a7"/>
              <w:numPr>
                <w:ilvl w:val="0"/>
                <w:numId w:val="14"/>
              </w:numPr>
              <w:spacing w:after="0"/>
              <w:rPr>
                <w:rFonts w:ascii="Times New Roman" w:hAnsi="Times New Roman" w:cs="Times New Roman"/>
                <w:sz w:val="24"/>
                <w:szCs w:val="24"/>
              </w:rPr>
            </w:pPr>
            <w:r w:rsidRPr="00D516BB">
              <w:rPr>
                <w:rFonts w:ascii="Times New Roman" w:hAnsi="Times New Roman" w:cs="Times New Roman"/>
                <w:sz w:val="24"/>
                <w:szCs w:val="24"/>
              </w:rPr>
              <w:t>Родительские собрания</w:t>
            </w:r>
          </w:p>
          <w:p w:rsidR="006710A8" w:rsidRPr="00D516BB" w:rsidRDefault="006710A8" w:rsidP="006748E6">
            <w:pPr>
              <w:spacing w:after="0"/>
              <w:jc w:val="center"/>
              <w:rPr>
                <w:rFonts w:ascii="Times New Roman" w:hAnsi="Times New Roman" w:cs="Times New Roman"/>
                <w:sz w:val="24"/>
                <w:szCs w:val="24"/>
              </w:rPr>
            </w:pPr>
          </w:p>
        </w:tc>
      </w:tr>
    </w:tbl>
    <w:p w:rsidR="006710A8" w:rsidRPr="00D516BB" w:rsidRDefault="006710A8" w:rsidP="006710A8">
      <w:pPr>
        <w:pStyle w:val="a3"/>
        <w:tabs>
          <w:tab w:val="left" w:pos="10315"/>
        </w:tabs>
        <w:spacing w:before="0" w:beforeAutospacing="0" w:after="0" w:afterAutospacing="0"/>
        <w:ind w:left="360"/>
        <w:jc w:val="both"/>
      </w:pPr>
      <w:r w:rsidRPr="00D516BB">
        <w:t>Сетевое взаимодействие не осуществлялось.</w:t>
      </w:r>
    </w:p>
    <w:p w:rsidR="006710A8" w:rsidRPr="00D516BB" w:rsidRDefault="006710A8" w:rsidP="006710A8">
      <w:pPr>
        <w:pStyle w:val="a3"/>
        <w:tabs>
          <w:tab w:val="left" w:pos="10315"/>
        </w:tabs>
        <w:spacing w:before="0" w:beforeAutospacing="0" w:after="0" w:afterAutospacing="0"/>
        <w:ind w:left="360"/>
        <w:jc w:val="both"/>
        <w:rPr>
          <w:b/>
        </w:rPr>
      </w:pPr>
      <w:r w:rsidRPr="00D516BB">
        <w:rPr>
          <w:b/>
        </w:rPr>
        <w:t>5.5.Обобщение  передового педагогического опыта, членство в ассоциациях, профессиональных объединениях.</w:t>
      </w:r>
    </w:p>
    <w:p w:rsidR="006710A8" w:rsidRPr="00D516BB" w:rsidRDefault="006710A8" w:rsidP="006710A8">
      <w:pPr>
        <w:pStyle w:val="a3"/>
        <w:tabs>
          <w:tab w:val="left" w:pos="10315"/>
        </w:tabs>
        <w:spacing w:before="0" w:beforeAutospacing="0" w:after="0" w:afterAutospacing="0"/>
        <w:ind w:left="360"/>
        <w:jc w:val="both"/>
        <w:rPr>
          <w:b/>
        </w:rPr>
      </w:pPr>
    </w:p>
    <w:p w:rsidR="006710A8" w:rsidRPr="00D516BB" w:rsidRDefault="006710A8" w:rsidP="006710A8">
      <w:pPr>
        <w:pStyle w:val="a3"/>
        <w:spacing w:before="0" w:beforeAutospacing="0" w:after="0" w:afterAutospacing="0"/>
        <w:ind w:left="720"/>
        <w:rPr>
          <w:color w:val="000000"/>
        </w:rPr>
      </w:pPr>
      <w:r w:rsidRPr="00D516BB">
        <w:rPr>
          <w:color w:val="000000"/>
        </w:rPr>
        <w:t xml:space="preserve">Все педагоги  школы входят в состав  окружных методических </w:t>
      </w:r>
      <w:proofErr w:type="gramStart"/>
      <w:r w:rsidRPr="00D516BB">
        <w:rPr>
          <w:color w:val="000000"/>
        </w:rPr>
        <w:t>объединений окружного ресурсного центра педагогов  Северного территориального округа  города Архангельска</w:t>
      </w:r>
      <w:proofErr w:type="gramEnd"/>
      <w:r w:rsidRPr="00D516BB">
        <w:rPr>
          <w:color w:val="000000"/>
        </w:rPr>
        <w:t>. Руководителями  методических объединений округа являются педагоги  МБОУ СШ №43:</w:t>
      </w:r>
    </w:p>
    <w:p w:rsidR="006710A8" w:rsidRPr="00D516BB" w:rsidRDefault="006710A8" w:rsidP="006710A8">
      <w:pPr>
        <w:pStyle w:val="a3"/>
        <w:spacing w:before="0" w:beforeAutospacing="0" w:after="0" w:afterAutospacing="0"/>
        <w:ind w:left="907"/>
        <w:rPr>
          <w:color w:val="000000"/>
        </w:rPr>
      </w:pPr>
      <w:r w:rsidRPr="00D516BB">
        <w:rPr>
          <w:color w:val="000000"/>
        </w:rPr>
        <w:t>- МО учителей русского языка и литератур</w:t>
      </w:r>
      <w:proofErr w:type="gramStart"/>
      <w:r w:rsidRPr="00D516BB">
        <w:rPr>
          <w:color w:val="000000"/>
        </w:rPr>
        <w:t>ы-</w:t>
      </w:r>
      <w:proofErr w:type="gramEnd"/>
      <w:r w:rsidRPr="00D516BB">
        <w:rPr>
          <w:color w:val="000000"/>
        </w:rPr>
        <w:t xml:space="preserve"> </w:t>
      </w:r>
      <w:proofErr w:type="spellStart"/>
      <w:r w:rsidRPr="00D516BB">
        <w:rPr>
          <w:color w:val="000000"/>
        </w:rPr>
        <w:t>Чийпеш</w:t>
      </w:r>
      <w:proofErr w:type="spellEnd"/>
      <w:r w:rsidRPr="00D516BB">
        <w:rPr>
          <w:color w:val="000000"/>
        </w:rPr>
        <w:t xml:space="preserve"> О.А., учитель русского языка и литературы</w:t>
      </w:r>
    </w:p>
    <w:p w:rsidR="006710A8" w:rsidRPr="00D516BB" w:rsidRDefault="006710A8" w:rsidP="006710A8">
      <w:pPr>
        <w:pStyle w:val="a3"/>
        <w:spacing w:before="0" w:beforeAutospacing="0" w:after="0" w:afterAutospacing="0"/>
        <w:ind w:left="907"/>
        <w:rPr>
          <w:color w:val="000000"/>
        </w:rPr>
      </w:pPr>
      <w:r w:rsidRPr="00D516BB">
        <w:rPr>
          <w:color w:val="000000"/>
        </w:rPr>
        <w:t>- МО учителей иностранного языка – Якубенко Л.М., учитель иностранного языка</w:t>
      </w:r>
    </w:p>
    <w:p w:rsidR="006710A8" w:rsidRPr="00D516BB" w:rsidRDefault="006710A8" w:rsidP="006710A8">
      <w:pPr>
        <w:pStyle w:val="a3"/>
        <w:spacing w:before="0" w:beforeAutospacing="0" w:after="0" w:afterAutospacing="0"/>
        <w:ind w:left="907"/>
        <w:rPr>
          <w:color w:val="000000"/>
        </w:rPr>
      </w:pPr>
      <w:r w:rsidRPr="00D516BB">
        <w:rPr>
          <w:color w:val="000000"/>
        </w:rPr>
        <w:t xml:space="preserve">- МО учителей изобразительного искусства, технологии – </w:t>
      </w:r>
      <w:proofErr w:type="spellStart"/>
      <w:r w:rsidRPr="00D516BB">
        <w:rPr>
          <w:color w:val="000000"/>
        </w:rPr>
        <w:t>Штаничева</w:t>
      </w:r>
      <w:proofErr w:type="spellEnd"/>
      <w:r w:rsidRPr="00D516BB">
        <w:rPr>
          <w:color w:val="000000"/>
        </w:rPr>
        <w:t xml:space="preserve"> И.В., учитель изобразительного искусства.</w:t>
      </w:r>
    </w:p>
    <w:p w:rsidR="006710A8" w:rsidRPr="00D516BB" w:rsidRDefault="006710A8" w:rsidP="006710A8">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5.6.Профориентационная деятельность</w:t>
      </w:r>
    </w:p>
    <w:p w:rsidR="006710A8" w:rsidRPr="00D516BB" w:rsidRDefault="006710A8" w:rsidP="006710A8">
      <w:pPr>
        <w:spacing w:after="0" w:line="360" w:lineRule="auto"/>
        <w:ind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В МБОУ СШ №43 ежегодно ведётся целенаправленная работа по </w:t>
      </w:r>
      <w:proofErr w:type="spellStart"/>
      <w:r w:rsidRPr="00D516BB">
        <w:rPr>
          <w:rFonts w:ascii="Times New Roman" w:hAnsi="Times New Roman" w:cs="Times New Roman"/>
          <w:sz w:val="24"/>
          <w:szCs w:val="24"/>
        </w:rPr>
        <w:t>профориентационной</w:t>
      </w:r>
      <w:proofErr w:type="spellEnd"/>
      <w:r w:rsidRPr="00D516BB">
        <w:rPr>
          <w:rFonts w:ascii="Times New Roman" w:hAnsi="Times New Roman" w:cs="Times New Roman"/>
          <w:sz w:val="24"/>
          <w:szCs w:val="24"/>
        </w:rPr>
        <w:t xml:space="preserve"> подготовке </w:t>
      </w:r>
      <w:proofErr w:type="gramStart"/>
      <w:r w:rsidRPr="00D516BB">
        <w:rPr>
          <w:rFonts w:ascii="Times New Roman" w:hAnsi="Times New Roman" w:cs="Times New Roman"/>
          <w:sz w:val="24"/>
          <w:szCs w:val="24"/>
        </w:rPr>
        <w:t>обучающихся</w:t>
      </w:r>
      <w:proofErr w:type="gramEnd"/>
      <w:r w:rsidRPr="00D516BB">
        <w:rPr>
          <w:rFonts w:ascii="Times New Roman" w:hAnsi="Times New Roman" w:cs="Times New Roman"/>
          <w:sz w:val="24"/>
          <w:szCs w:val="24"/>
        </w:rPr>
        <w:t xml:space="preserve">. </w:t>
      </w:r>
    </w:p>
    <w:p w:rsidR="006710A8" w:rsidRPr="00D516BB" w:rsidRDefault="006710A8" w:rsidP="006710A8">
      <w:pPr>
        <w:spacing w:after="0" w:line="360" w:lineRule="auto"/>
        <w:ind w:firstLine="709"/>
        <w:jc w:val="both"/>
        <w:rPr>
          <w:rFonts w:ascii="Times New Roman" w:hAnsi="Times New Roman" w:cs="Times New Roman"/>
          <w:sz w:val="24"/>
          <w:szCs w:val="24"/>
        </w:rPr>
      </w:pPr>
      <w:r w:rsidRPr="00D516BB">
        <w:rPr>
          <w:rFonts w:ascii="Times New Roman" w:hAnsi="Times New Roman" w:cs="Times New Roman"/>
          <w:sz w:val="24"/>
          <w:szCs w:val="24"/>
        </w:rPr>
        <w:lastRenderedPageBreak/>
        <w:t>Целью профессиональной ориентации является оказание помощи обучающимся в принятии решения о выборе профиля обучения, создание условий для актуализации процессов и механизмов профессионального самоопределения, формирования способности осознанного выбора профессиональной деятельности, оптимально соответствующей личностным особенностям и запросам рынка труда в квалифицированных кадрах.</w:t>
      </w:r>
    </w:p>
    <w:p w:rsidR="006710A8" w:rsidRPr="00D516BB" w:rsidRDefault="006710A8" w:rsidP="006710A8">
      <w:pPr>
        <w:spacing w:after="0" w:line="360" w:lineRule="auto"/>
        <w:ind w:firstLine="709"/>
        <w:jc w:val="both"/>
        <w:rPr>
          <w:rFonts w:ascii="Times New Roman" w:hAnsi="Times New Roman" w:cs="Times New Roman"/>
          <w:sz w:val="24"/>
          <w:szCs w:val="24"/>
        </w:rPr>
      </w:pPr>
      <w:r w:rsidRPr="00D516BB">
        <w:rPr>
          <w:rFonts w:ascii="Times New Roman" w:hAnsi="Times New Roman" w:cs="Times New Roman"/>
          <w:sz w:val="24"/>
          <w:szCs w:val="24"/>
        </w:rPr>
        <w:t>Задачи:</w:t>
      </w:r>
    </w:p>
    <w:p w:rsidR="006710A8" w:rsidRPr="00D516BB" w:rsidRDefault="006710A8" w:rsidP="00D516BB">
      <w:pPr>
        <w:pStyle w:val="a7"/>
        <w:numPr>
          <w:ilvl w:val="0"/>
          <w:numId w:val="15"/>
        </w:numPr>
        <w:spacing w:after="0" w:line="360" w:lineRule="auto"/>
        <w:ind w:left="0" w:firstLine="709"/>
        <w:contextualSpacing w:val="0"/>
        <w:jc w:val="both"/>
        <w:rPr>
          <w:rFonts w:ascii="Times New Roman" w:hAnsi="Times New Roman" w:cs="Times New Roman"/>
          <w:sz w:val="24"/>
          <w:szCs w:val="24"/>
        </w:rPr>
      </w:pPr>
      <w:r w:rsidRPr="00D516BB">
        <w:rPr>
          <w:rFonts w:ascii="Times New Roman" w:hAnsi="Times New Roman" w:cs="Times New Roman"/>
          <w:sz w:val="24"/>
          <w:szCs w:val="24"/>
        </w:rPr>
        <w:t xml:space="preserve">оказание </w:t>
      </w:r>
      <w:proofErr w:type="spellStart"/>
      <w:r w:rsidRPr="00D516BB">
        <w:rPr>
          <w:rFonts w:ascii="Times New Roman" w:hAnsi="Times New Roman" w:cs="Times New Roman"/>
          <w:sz w:val="24"/>
          <w:szCs w:val="24"/>
        </w:rPr>
        <w:t>профориентационной</w:t>
      </w:r>
      <w:proofErr w:type="spellEnd"/>
      <w:r w:rsidRPr="00D516BB">
        <w:rPr>
          <w:rFonts w:ascii="Times New Roman" w:hAnsi="Times New Roman" w:cs="Times New Roman"/>
          <w:sz w:val="24"/>
          <w:szCs w:val="24"/>
        </w:rPr>
        <w:t xml:space="preserve"> поддержки обучающимся в процессе выбора профиля обучения и сферы будущей профессиональной деятельности;</w:t>
      </w:r>
    </w:p>
    <w:p w:rsidR="006710A8" w:rsidRPr="00D516BB" w:rsidRDefault="006710A8" w:rsidP="00D516BB">
      <w:pPr>
        <w:pStyle w:val="a7"/>
        <w:numPr>
          <w:ilvl w:val="0"/>
          <w:numId w:val="15"/>
        </w:numPr>
        <w:spacing w:after="0" w:line="360" w:lineRule="auto"/>
        <w:ind w:left="0" w:firstLine="709"/>
        <w:contextualSpacing w:val="0"/>
        <w:jc w:val="both"/>
        <w:rPr>
          <w:rFonts w:ascii="Times New Roman" w:hAnsi="Times New Roman" w:cs="Times New Roman"/>
          <w:sz w:val="24"/>
          <w:szCs w:val="24"/>
        </w:rPr>
      </w:pPr>
      <w:r w:rsidRPr="00D516BB">
        <w:rPr>
          <w:rFonts w:ascii="Times New Roman" w:hAnsi="Times New Roman" w:cs="Times New Roman"/>
          <w:sz w:val="24"/>
          <w:szCs w:val="24"/>
        </w:rPr>
        <w:t>обеспечение широкого диапазона вариативности профильного обучения за счет комплексных и нетрадиционных форм и методов, применяемых на уроках, курсах по выбору, элективных курсах и в системе воспитательной работы;</w:t>
      </w:r>
    </w:p>
    <w:p w:rsidR="006710A8" w:rsidRPr="00D516BB" w:rsidRDefault="006710A8" w:rsidP="00D516BB">
      <w:pPr>
        <w:pStyle w:val="a7"/>
        <w:numPr>
          <w:ilvl w:val="0"/>
          <w:numId w:val="15"/>
        </w:numPr>
        <w:spacing w:after="0" w:line="360" w:lineRule="auto"/>
        <w:ind w:left="0" w:firstLine="709"/>
        <w:contextualSpacing w:val="0"/>
        <w:jc w:val="both"/>
        <w:rPr>
          <w:rFonts w:ascii="Times New Roman" w:hAnsi="Times New Roman" w:cs="Times New Roman"/>
          <w:sz w:val="24"/>
          <w:szCs w:val="24"/>
        </w:rPr>
      </w:pPr>
      <w:r w:rsidRPr="00D516BB">
        <w:rPr>
          <w:rFonts w:ascii="Times New Roman" w:hAnsi="Times New Roman" w:cs="Times New Roman"/>
          <w:sz w:val="24"/>
          <w:szCs w:val="24"/>
        </w:rPr>
        <w:t>выработка гибкой системы взаимодействия с учреждениями, предприятиями города по расширению «профессионального» кругозора обучающихся.</w:t>
      </w:r>
    </w:p>
    <w:p w:rsidR="006710A8" w:rsidRPr="00D516BB" w:rsidRDefault="006710A8" w:rsidP="006710A8">
      <w:pPr>
        <w:spacing w:after="0" w:line="360" w:lineRule="auto"/>
        <w:ind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Организационные мероприятия по профессиональной ориентации </w:t>
      </w:r>
      <w:proofErr w:type="gramStart"/>
      <w:r w:rsidRPr="00D516BB">
        <w:rPr>
          <w:rFonts w:ascii="Times New Roman" w:hAnsi="Times New Roman" w:cs="Times New Roman"/>
          <w:sz w:val="24"/>
          <w:szCs w:val="24"/>
        </w:rPr>
        <w:t>обучающихся</w:t>
      </w:r>
      <w:proofErr w:type="gramEnd"/>
      <w:r w:rsidRPr="00D516BB">
        <w:rPr>
          <w:rFonts w:ascii="Times New Roman" w:hAnsi="Times New Roman" w:cs="Times New Roman"/>
          <w:sz w:val="24"/>
          <w:szCs w:val="24"/>
        </w:rPr>
        <w:t>:</w:t>
      </w:r>
    </w:p>
    <w:p w:rsidR="006710A8" w:rsidRPr="00D516BB" w:rsidRDefault="006710A8" w:rsidP="00D516BB">
      <w:pPr>
        <w:pStyle w:val="a7"/>
        <w:numPr>
          <w:ilvl w:val="0"/>
          <w:numId w:val="16"/>
        </w:numPr>
        <w:spacing w:after="0" w:line="360" w:lineRule="auto"/>
        <w:ind w:left="0"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классные часы </w:t>
      </w:r>
      <w:proofErr w:type="spellStart"/>
      <w:r w:rsidRPr="00D516BB">
        <w:rPr>
          <w:rFonts w:ascii="Times New Roman" w:hAnsi="Times New Roman" w:cs="Times New Roman"/>
          <w:sz w:val="24"/>
          <w:szCs w:val="24"/>
        </w:rPr>
        <w:t>профориентационной</w:t>
      </w:r>
      <w:proofErr w:type="spellEnd"/>
      <w:r w:rsidRPr="00D516BB">
        <w:rPr>
          <w:rFonts w:ascii="Times New Roman" w:hAnsi="Times New Roman" w:cs="Times New Roman"/>
          <w:sz w:val="24"/>
          <w:szCs w:val="24"/>
        </w:rPr>
        <w:t xml:space="preserve"> направленности;</w:t>
      </w:r>
    </w:p>
    <w:p w:rsidR="006710A8" w:rsidRPr="00D516BB" w:rsidRDefault="006710A8" w:rsidP="00D516BB">
      <w:pPr>
        <w:pStyle w:val="a7"/>
        <w:numPr>
          <w:ilvl w:val="0"/>
          <w:numId w:val="16"/>
        </w:numPr>
        <w:spacing w:after="0" w:line="360" w:lineRule="auto"/>
        <w:ind w:left="0" w:firstLine="709"/>
        <w:jc w:val="both"/>
        <w:rPr>
          <w:rFonts w:ascii="Times New Roman" w:hAnsi="Times New Roman" w:cs="Times New Roman"/>
          <w:sz w:val="24"/>
          <w:szCs w:val="24"/>
        </w:rPr>
      </w:pPr>
      <w:r w:rsidRPr="00D516BB">
        <w:rPr>
          <w:rFonts w:ascii="Times New Roman" w:hAnsi="Times New Roman" w:cs="Times New Roman"/>
          <w:sz w:val="24"/>
          <w:szCs w:val="24"/>
        </w:rPr>
        <w:t>экскурсии, Дни открытых дверей в образовательных учреждениях;</w:t>
      </w:r>
    </w:p>
    <w:p w:rsidR="006710A8" w:rsidRPr="00D516BB" w:rsidRDefault="006710A8" w:rsidP="00D516BB">
      <w:pPr>
        <w:pStyle w:val="a7"/>
        <w:numPr>
          <w:ilvl w:val="0"/>
          <w:numId w:val="16"/>
        </w:numPr>
        <w:spacing w:after="0" w:line="360" w:lineRule="auto"/>
        <w:ind w:left="0" w:firstLine="709"/>
        <w:jc w:val="both"/>
        <w:rPr>
          <w:rFonts w:ascii="Times New Roman" w:hAnsi="Times New Roman" w:cs="Times New Roman"/>
          <w:sz w:val="24"/>
          <w:szCs w:val="24"/>
        </w:rPr>
      </w:pPr>
      <w:r w:rsidRPr="00D516BB">
        <w:rPr>
          <w:rFonts w:ascii="Times New Roman" w:hAnsi="Times New Roman" w:cs="Times New Roman"/>
          <w:sz w:val="24"/>
          <w:szCs w:val="24"/>
        </w:rPr>
        <w:t xml:space="preserve">индивидуальная работа с </w:t>
      </w:r>
      <w:proofErr w:type="gramStart"/>
      <w:r w:rsidRPr="00D516BB">
        <w:rPr>
          <w:rFonts w:ascii="Times New Roman" w:hAnsi="Times New Roman" w:cs="Times New Roman"/>
          <w:sz w:val="24"/>
          <w:szCs w:val="24"/>
        </w:rPr>
        <w:t>обучающимися</w:t>
      </w:r>
      <w:proofErr w:type="gramEnd"/>
      <w:r w:rsidRPr="00D516BB">
        <w:rPr>
          <w:rFonts w:ascii="Times New Roman" w:hAnsi="Times New Roman" w:cs="Times New Roman"/>
          <w:sz w:val="24"/>
          <w:szCs w:val="24"/>
        </w:rPr>
        <w:t>, консультации.</w:t>
      </w:r>
    </w:p>
    <w:p w:rsidR="006710A8" w:rsidRPr="00D516BB" w:rsidRDefault="006710A8" w:rsidP="00D516BB">
      <w:pPr>
        <w:pStyle w:val="a7"/>
        <w:numPr>
          <w:ilvl w:val="0"/>
          <w:numId w:val="16"/>
        </w:numPr>
        <w:spacing w:after="0" w:line="360" w:lineRule="auto"/>
        <w:ind w:left="0" w:firstLine="709"/>
        <w:jc w:val="both"/>
        <w:rPr>
          <w:rFonts w:ascii="Times New Roman" w:hAnsi="Times New Roman" w:cs="Times New Roman"/>
          <w:sz w:val="24"/>
          <w:szCs w:val="24"/>
        </w:rPr>
      </w:pPr>
      <w:r w:rsidRPr="00D516BB">
        <w:rPr>
          <w:rFonts w:ascii="Times New Roman" w:hAnsi="Times New Roman" w:cs="Times New Roman"/>
          <w:sz w:val="24"/>
          <w:szCs w:val="24"/>
        </w:rPr>
        <w:t>встречи с представителями различных предприятий и учреждений города;</w:t>
      </w:r>
    </w:p>
    <w:p w:rsidR="006710A8" w:rsidRPr="00D516BB" w:rsidRDefault="006710A8" w:rsidP="00D516BB">
      <w:pPr>
        <w:pStyle w:val="a7"/>
        <w:numPr>
          <w:ilvl w:val="0"/>
          <w:numId w:val="16"/>
        </w:numPr>
        <w:spacing w:after="0" w:line="360" w:lineRule="auto"/>
        <w:ind w:left="0" w:firstLine="709"/>
        <w:jc w:val="both"/>
        <w:rPr>
          <w:rFonts w:ascii="Times New Roman" w:hAnsi="Times New Roman" w:cs="Times New Roman"/>
          <w:sz w:val="24"/>
          <w:szCs w:val="24"/>
        </w:rPr>
      </w:pPr>
      <w:proofErr w:type="gramStart"/>
      <w:r w:rsidRPr="00D516BB">
        <w:rPr>
          <w:rFonts w:ascii="Times New Roman" w:hAnsi="Times New Roman" w:cs="Times New Roman"/>
          <w:sz w:val="24"/>
          <w:szCs w:val="24"/>
        </w:rPr>
        <w:t>информационное-методическое</w:t>
      </w:r>
      <w:proofErr w:type="gramEnd"/>
      <w:r w:rsidRPr="00D516BB">
        <w:rPr>
          <w:rFonts w:ascii="Times New Roman" w:hAnsi="Times New Roman" w:cs="Times New Roman"/>
          <w:sz w:val="24"/>
          <w:szCs w:val="24"/>
        </w:rPr>
        <w:t xml:space="preserve"> сопровождение </w:t>
      </w:r>
      <w:proofErr w:type="spellStart"/>
      <w:r w:rsidRPr="00D516BB">
        <w:rPr>
          <w:rFonts w:ascii="Times New Roman" w:hAnsi="Times New Roman" w:cs="Times New Roman"/>
          <w:sz w:val="24"/>
          <w:szCs w:val="24"/>
        </w:rPr>
        <w:t>профориентационной</w:t>
      </w:r>
      <w:proofErr w:type="spellEnd"/>
      <w:r w:rsidRPr="00D516BB">
        <w:rPr>
          <w:rFonts w:ascii="Times New Roman" w:hAnsi="Times New Roman" w:cs="Times New Roman"/>
          <w:sz w:val="24"/>
          <w:szCs w:val="24"/>
        </w:rPr>
        <w:t xml:space="preserve"> работы.</w:t>
      </w:r>
    </w:p>
    <w:p w:rsidR="006710A8" w:rsidRPr="00D516BB" w:rsidRDefault="006710A8" w:rsidP="006710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В текущем учебном году учащиеся нашей школы участвовали в мероприятиях Всероссийских проектов  «Билет в будущее»  и  «</w:t>
      </w:r>
      <w:proofErr w:type="spellStart"/>
      <w:r w:rsidRPr="00D516BB">
        <w:rPr>
          <w:rFonts w:ascii="Times New Roman" w:hAnsi="Times New Roman" w:cs="Times New Roman"/>
          <w:sz w:val="24"/>
          <w:szCs w:val="24"/>
        </w:rPr>
        <w:t>ПроеКТОриЯ</w:t>
      </w:r>
      <w:proofErr w:type="spellEnd"/>
      <w:r w:rsidRPr="00D516BB">
        <w:rPr>
          <w:rFonts w:ascii="Times New Roman" w:hAnsi="Times New Roman" w:cs="Times New Roman"/>
          <w:sz w:val="24"/>
          <w:szCs w:val="24"/>
        </w:rPr>
        <w:t>», направленных на раннюю профориентацию учащихся.</w:t>
      </w:r>
      <w:proofErr w:type="gramStart"/>
      <w:r w:rsidRPr="00D516BB">
        <w:rPr>
          <w:rFonts w:ascii="Times New Roman" w:hAnsi="Times New Roman" w:cs="Times New Roman"/>
          <w:sz w:val="24"/>
          <w:szCs w:val="24"/>
        </w:rPr>
        <w:t xml:space="preserve"> .</w:t>
      </w:r>
      <w:proofErr w:type="gramEnd"/>
      <w:r w:rsidRPr="00D516BB">
        <w:rPr>
          <w:rFonts w:ascii="Times New Roman" w:hAnsi="Times New Roman" w:cs="Times New Roman"/>
          <w:sz w:val="24"/>
          <w:szCs w:val="24"/>
        </w:rPr>
        <w:t xml:space="preserve"> Наиболее востребованным  являлся  просмотр открытых онлайн-уроков на портале «</w:t>
      </w:r>
      <w:proofErr w:type="spellStart"/>
      <w:r w:rsidRPr="00D516BB">
        <w:rPr>
          <w:rFonts w:ascii="Times New Roman" w:hAnsi="Times New Roman" w:cs="Times New Roman"/>
          <w:sz w:val="24"/>
          <w:szCs w:val="24"/>
        </w:rPr>
        <w:t>ПроеКТОриЯ</w:t>
      </w:r>
      <w:proofErr w:type="spellEnd"/>
      <w:r w:rsidRPr="00D516BB">
        <w:rPr>
          <w:rFonts w:ascii="Times New Roman" w:hAnsi="Times New Roman" w:cs="Times New Roman"/>
          <w:sz w:val="24"/>
          <w:szCs w:val="24"/>
        </w:rPr>
        <w:t xml:space="preserve">». Всего было просмотрено 40 уроков. </w:t>
      </w:r>
    </w:p>
    <w:p w:rsidR="006710A8" w:rsidRPr="00D516BB" w:rsidRDefault="006710A8" w:rsidP="006710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Систематически классными руководителями проводятся мероприятия </w:t>
      </w:r>
      <w:proofErr w:type="spellStart"/>
      <w:r w:rsidRPr="00D516BB">
        <w:rPr>
          <w:rFonts w:ascii="Times New Roman" w:hAnsi="Times New Roman" w:cs="Times New Roman"/>
          <w:sz w:val="24"/>
          <w:szCs w:val="24"/>
        </w:rPr>
        <w:t>профориентационной</w:t>
      </w:r>
      <w:proofErr w:type="spellEnd"/>
      <w:r w:rsidRPr="00D516BB">
        <w:rPr>
          <w:rFonts w:ascii="Times New Roman" w:hAnsi="Times New Roman" w:cs="Times New Roman"/>
          <w:sz w:val="24"/>
          <w:szCs w:val="24"/>
        </w:rPr>
        <w:t xml:space="preserve"> направленности. В течение года было проведено  241 мероприятие.</w:t>
      </w:r>
    </w:p>
    <w:p w:rsidR="006710A8" w:rsidRPr="00D516BB" w:rsidRDefault="006710A8" w:rsidP="006710A8">
      <w:pPr>
        <w:pStyle w:val="a7"/>
        <w:spacing w:after="0" w:line="360" w:lineRule="auto"/>
        <w:ind w:left="709"/>
        <w:jc w:val="both"/>
        <w:rPr>
          <w:rFonts w:ascii="Times New Roman" w:hAnsi="Times New Roman" w:cs="Times New Roman"/>
          <w:sz w:val="24"/>
          <w:szCs w:val="24"/>
        </w:rPr>
      </w:pPr>
    </w:p>
    <w:p w:rsidR="006710A8" w:rsidRPr="00D516BB" w:rsidRDefault="006710A8" w:rsidP="006710A8">
      <w:pPr>
        <w:pStyle w:val="1"/>
        <w:shd w:val="clear" w:color="auto" w:fill="FFFFFF"/>
        <w:spacing w:before="0" w:beforeAutospacing="0" w:after="0" w:afterAutospacing="0" w:line="360" w:lineRule="auto"/>
        <w:jc w:val="both"/>
        <w:textAlignment w:val="baseline"/>
        <w:rPr>
          <w:b w:val="0"/>
          <w:bCs w:val="0"/>
          <w:color w:val="000000" w:themeColor="text1"/>
          <w:sz w:val="24"/>
          <w:szCs w:val="24"/>
        </w:rPr>
      </w:pPr>
      <w:r w:rsidRPr="00D516BB">
        <w:rPr>
          <w:b w:val="0"/>
          <w:color w:val="000000" w:themeColor="text1"/>
          <w:sz w:val="24"/>
          <w:szCs w:val="24"/>
        </w:rPr>
        <w:tab/>
        <w:t xml:space="preserve">В 2022 году учащиеся 9-х классов посетили следующие образовательные учреждения: Архангельский политехнический техникум, </w:t>
      </w:r>
      <w:r w:rsidRPr="00D516BB">
        <w:rPr>
          <w:b w:val="0"/>
          <w:bCs w:val="0"/>
          <w:color w:val="000000" w:themeColor="text1"/>
          <w:sz w:val="24"/>
          <w:szCs w:val="24"/>
        </w:rPr>
        <w:t>Архангельский техникум строительства и экономики, Архангельский государственный многопрофильный колледж, Северный техникум транспорта и технологий.</w:t>
      </w:r>
    </w:p>
    <w:p w:rsidR="006710A8" w:rsidRPr="00D516BB" w:rsidRDefault="006710A8" w:rsidP="006710A8">
      <w:pPr>
        <w:spacing w:after="0" w:line="360" w:lineRule="auto"/>
        <w:jc w:val="both"/>
        <w:rPr>
          <w:rFonts w:ascii="Times New Roman" w:hAnsi="Times New Roman" w:cs="Times New Roman"/>
          <w:sz w:val="24"/>
          <w:szCs w:val="24"/>
        </w:rPr>
      </w:pPr>
      <w:r w:rsidRPr="00D516BB">
        <w:rPr>
          <w:rFonts w:ascii="Times New Roman" w:hAnsi="Times New Roman" w:cs="Times New Roman"/>
          <w:sz w:val="24"/>
          <w:szCs w:val="24"/>
        </w:rPr>
        <w:lastRenderedPageBreak/>
        <w:tab/>
        <w:t xml:space="preserve">Для выпускников 11-х классов были организованны дни открытых дверей в высших учебных заведениях города. Так же прошли </w:t>
      </w:r>
      <w:proofErr w:type="spellStart"/>
      <w:r w:rsidRPr="00D516BB">
        <w:rPr>
          <w:rFonts w:ascii="Times New Roman" w:hAnsi="Times New Roman" w:cs="Times New Roman"/>
          <w:sz w:val="24"/>
          <w:szCs w:val="24"/>
        </w:rPr>
        <w:t>профориентационные</w:t>
      </w:r>
      <w:proofErr w:type="spellEnd"/>
      <w:r w:rsidRPr="00D516BB">
        <w:rPr>
          <w:rFonts w:ascii="Times New Roman" w:hAnsi="Times New Roman" w:cs="Times New Roman"/>
          <w:sz w:val="24"/>
          <w:szCs w:val="24"/>
        </w:rPr>
        <w:t xml:space="preserve"> встречи с представителями  учебных заведений города Ярославль (Военно-космической академии имени А.Ф. Можайского) и Санкт-Петербург (Военно-морской политехнический институт).</w:t>
      </w:r>
    </w:p>
    <w:p w:rsidR="006710A8" w:rsidRPr="00D516BB" w:rsidRDefault="006710A8" w:rsidP="006710A8">
      <w:pPr>
        <w:pStyle w:val="a3"/>
        <w:tabs>
          <w:tab w:val="left" w:pos="10315"/>
        </w:tabs>
        <w:spacing w:before="0" w:beforeAutospacing="0" w:after="0" w:afterAutospacing="0"/>
        <w:ind w:left="360"/>
        <w:jc w:val="both"/>
        <w:rPr>
          <w:b/>
        </w:rPr>
      </w:pPr>
      <w:r w:rsidRPr="00D516BB">
        <w:rPr>
          <w:b/>
        </w:rPr>
        <w:t>5.7.Деятельность по защите прав учащихся.</w:t>
      </w:r>
    </w:p>
    <w:p w:rsidR="006710A8" w:rsidRPr="00D516BB" w:rsidRDefault="006710A8" w:rsidP="006710A8">
      <w:pPr>
        <w:pStyle w:val="a4"/>
        <w:ind w:firstLine="567"/>
        <w:jc w:val="both"/>
        <w:rPr>
          <w:rFonts w:ascii="Times New Roman" w:hAnsi="Times New Roman" w:cs="Times New Roman"/>
          <w:sz w:val="24"/>
          <w:szCs w:val="24"/>
        </w:rPr>
      </w:pPr>
      <w:r w:rsidRPr="00D516BB">
        <w:rPr>
          <w:rFonts w:ascii="Times New Roman" w:hAnsi="Times New Roman" w:cs="Times New Roman"/>
          <w:sz w:val="24"/>
          <w:szCs w:val="24"/>
        </w:rPr>
        <w:t xml:space="preserve">  В своей деятельности Уполномоченный руководствуется Конвенцией ООН о правах ребенка, Конституцией РФ, иными Российскими и международными документами, защищающими права и интересы ребенка, Положением об Уполномоченном по правам участников образовательного процесса и Уставом образовательного учреждения.</w:t>
      </w:r>
    </w:p>
    <w:p w:rsidR="006710A8" w:rsidRPr="00D516BB" w:rsidRDefault="006710A8" w:rsidP="006710A8">
      <w:pPr>
        <w:pStyle w:val="a4"/>
        <w:ind w:firstLine="567"/>
        <w:jc w:val="both"/>
        <w:rPr>
          <w:rFonts w:ascii="Times New Roman" w:hAnsi="Times New Roman" w:cs="Times New Roman"/>
          <w:color w:val="FF0000"/>
          <w:sz w:val="24"/>
          <w:szCs w:val="24"/>
        </w:rPr>
      </w:pPr>
      <w:r w:rsidRPr="00D516BB">
        <w:rPr>
          <w:rFonts w:ascii="Times New Roman" w:hAnsi="Times New Roman" w:cs="Times New Roman"/>
          <w:sz w:val="24"/>
          <w:szCs w:val="24"/>
        </w:rPr>
        <w:t>Основная цель работы Уполномоченног</w:t>
      </w:r>
      <w:proofErr w:type="gramStart"/>
      <w:r w:rsidRPr="00D516BB">
        <w:rPr>
          <w:rFonts w:ascii="Times New Roman" w:hAnsi="Times New Roman" w:cs="Times New Roman"/>
          <w:sz w:val="24"/>
          <w:szCs w:val="24"/>
        </w:rPr>
        <w:t>о</w:t>
      </w:r>
      <w:r w:rsidRPr="00D516BB">
        <w:rPr>
          <w:rFonts w:ascii="Times New Roman" w:hAnsi="Times New Roman" w:cs="Times New Roman"/>
          <w:b/>
          <w:sz w:val="24"/>
          <w:szCs w:val="24"/>
        </w:rPr>
        <w:t>-</w:t>
      </w:r>
      <w:proofErr w:type="gramEnd"/>
      <w:r w:rsidRPr="00D516BB">
        <w:rPr>
          <w:rFonts w:ascii="Times New Roman" w:hAnsi="Times New Roman" w:cs="Times New Roman"/>
          <w:b/>
          <w:sz w:val="24"/>
          <w:szCs w:val="24"/>
        </w:rPr>
        <w:t xml:space="preserve"> </w:t>
      </w:r>
      <w:r w:rsidRPr="00D516BB">
        <w:rPr>
          <w:rFonts w:ascii="Times New Roman" w:hAnsi="Times New Roman" w:cs="Times New Roman"/>
          <w:sz w:val="24"/>
          <w:szCs w:val="24"/>
        </w:rPr>
        <w:t>защита прав несовершеннолетних участников образовательного процесса.</w:t>
      </w:r>
    </w:p>
    <w:p w:rsidR="006710A8" w:rsidRPr="00D516BB" w:rsidRDefault="006710A8" w:rsidP="006710A8">
      <w:pPr>
        <w:pStyle w:val="a4"/>
        <w:ind w:firstLine="567"/>
        <w:jc w:val="both"/>
        <w:rPr>
          <w:rFonts w:ascii="Times New Roman" w:hAnsi="Times New Roman" w:cs="Times New Roman"/>
          <w:sz w:val="24"/>
          <w:szCs w:val="24"/>
        </w:rPr>
      </w:pPr>
      <w:r w:rsidRPr="00D516BB">
        <w:rPr>
          <w:rFonts w:ascii="Times New Roman" w:hAnsi="Times New Roman" w:cs="Times New Roman"/>
          <w:sz w:val="24"/>
          <w:szCs w:val="24"/>
        </w:rPr>
        <w:t>Задачи Уполномоченного по защите прав участников образовательного процесса:</w:t>
      </w:r>
    </w:p>
    <w:p w:rsidR="006710A8" w:rsidRPr="00D516BB" w:rsidRDefault="006710A8" w:rsidP="00D516BB">
      <w:pPr>
        <w:pStyle w:val="a4"/>
        <w:numPr>
          <w:ilvl w:val="0"/>
          <w:numId w:val="17"/>
        </w:numPr>
        <w:jc w:val="both"/>
        <w:rPr>
          <w:rFonts w:ascii="Times New Roman" w:hAnsi="Times New Roman" w:cs="Times New Roman"/>
          <w:sz w:val="24"/>
          <w:szCs w:val="24"/>
        </w:rPr>
      </w:pPr>
      <w:r w:rsidRPr="00D516BB">
        <w:rPr>
          <w:rFonts w:ascii="Times New Roman" w:hAnsi="Times New Roman" w:cs="Times New Roman"/>
          <w:sz w:val="24"/>
          <w:szCs w:val="24"/>
        </w:rPr>
        <w:t>всемерное содействие восстановлению нарушенных прав участников образовательного процесса;</w:t>
      </w:r>
    </w:p>
    <w:p w:rsidR="006710A8" w:rsidRPr="00D516BB" w:rsidRDefault="006710A8" w:rsidP="00D516BB">
      <w:pPr>
        <w:pStyle w:val="a4"/>
        <w:numPr>
          <w:ilvl w:val="0"/>
          <w:numId w:val="17"/>
        </w:numPr>
        <w:jc w:val="both"/>
        <w:rPr>
          <w:rFonts w:ascii="Times New Roman" w:hAnsi="Times New Roman" w:cs="Times New Roman"/>
          <w:sz w:val="24"/>
          <w:szCs w:val="24"/>
        </w:rPr>
      </w:pPr>
      <w:r w:rsidRPr="00D516BB">
        <w:rPr>
          <w:rFonts w:ascii="Times New Roman" w:hAnsi="Times New Roman" w:cs="Times New Roman"/>
          <w:sz w:val="24"/>
          <w:szCs w:val="24"/>
        </w:rPr>
        <w:t>оказание помощи учащимся в урегулировании сложных ситуаций, проблем взаимоотношений  со сверстниками, педагогами и родителями;</w:t>
      </w:r>
    </w:p>
    <w:p w:rsidR="006710A8" w:rsidRPr="00D516BB" w:rsidRDefault="006710A8" w:rsidP="00D516BB">
      <w:pPr>
        <w:pStyle w:val="a4"/>
        <w:numPr>
          <w:ilvl w:val="0"/>
          <w:numId w:val="17"/>
        </w:numPr>
        <w:jc w:val="both"/>
        <w:rPr>
          <w:rFonts w:ascii="Times New Roman" w:hAnsi="Times New Roman" w:cs="Times New Roman"/>
          <w:sz w:val="24"/>
          <w:szCs w:val="24"/>
        </w:rPr>
      </w:pPr>
      <w:r w:rsidRPr="00D516BB">
        <w:rPr>
          <w:rFonts w:ascii="Times New Roman" w:hAnsi="Times New Roman" w:cs="Times New Roman"/>
          <w:sz w:val="24"/>
          <w:szCs w:val="24"/>
        </w:rPr>
        <w:t>обеспечение взаимодействия семей, учителей, законных представителей и участников образовательного процесса по вопросам защиты их прав;</w:t>
      </w:r>
    </w:p>
    <w:p w:rsidR="006710A8" w:rsidRPr="00D516BB" w:rsidRDefault="006710A8" w:rsidP="006710A8">
      <w:pPr>
        <w:pStyle w:val="a4"/>
        <w:jc w:val="both"/>
        <w:rPr>
          <w:rFonts w:ascii="Times New Roman" w:hAnsi="Times New Roman" w:cs="Times New Roman"/>
          <w:sz w:val="24"/>
          <w:szCs w:val="24"/>
        </w:rPr>
      </w:pPr>
      <w:r w:rsidRPr="00D516BB">
        <w:rPr>
          <w:rFonts w:ascii="Times New Roman" w:hAnsi="Times New Roman" w:cs="Times New Roman"/>
          <w:sz w:val="24"/>
          <w:szCs w:val="24"/>
        </w:rPr>
        <w:t>содействие правовому просвещению участников образовательного процесса.</w:t>
      </w:r>
    </w:p>
    <w:p w:rsidR="006710A8" w:rsidRPr="00D516BB" w:rsidRDefault="006710A8" w:rsidP="006710A8">
      <w:pPr>
        <w:pStyle w:val="a4"/>
        <w:ind w:firstLine="567"/>
        <w:jc w:val="both"/>
        <w:rPr>
          <w:rFonts w:ascii="Times New Roman" w:hAnsi="Times New Roman" w:cs="Times New Roman"/>
          <w:sz w:val="24"/>
          <w:szCs w:val="24"/>
        </w:rPr>
      </w:pPr>
      <w:r w:rsidRPr="00D516BB">
        <w:rPr>
          <w:rFonts w:ascii="Times New Roman" w:hAnsi="Times New Roman" w:cs="Times New Roman"/>
          <w:sz w:val="24"/>
          <w:szCs w:val="24"/>
        </w:rPr>
        <w:t>В 2021-2022 учебном году продолжила знакомство с нормативными актами, регламентирующими права детей:</w:t>
      </w:r>
    </w:p>
    <w:p w:rsidR="006710A8" w:rsidRPr="00D516BB" w:rsidRDefault="006710A8" w:rsidP="00D516BB">
      <w:pPr>
        <w:pStyle w:val="a4"/>
        <w:numPr>
          <w:ilvl w:val="0"/>
          <w:numId w:val="18"/>
        </w:numPr>
        <w:jc w:val="both"/>
        <w:rPr>
          <w:rFonts w:ascii="Times New Roman" w:hAnsi="Times New Roman" w:cs="Times New Roman"/>
          <w:sz w:val="24"/>
          <w:szCs w:val="24"/>
        </w:rPr>
      </w:pPr>
      <w:r w:rsidRPr="00D516BB">
        <w:rPr>
          <w:rFonts w:ascii="Times New Roman" w:hAnsi="Times New Roman" w:cs="Times New Roman"/>
          <w:sz w:val="24"/>
          <w:szCs w:val="24"/>
        </w:rPr>
        <w:t>Декларация по правам ребенка 1959 г.;</w:t>
      </w:r>
    </w:p>
    <w:p w:rsidR="006710A8" w:rsidRPr="00D516BB" w:rsidRDefault="006710A8" w:rsidP="00D516BB">
      <w:pPr>
        <w:pStyle w:val="a4"/>
        <w:numPr>
          <w:ilvl w:val="0"/>
          <w:numId w:val="18"/>
        </w:numPr>
        <w:jc w:val="both"/>
        <w:rPr>
          <w:rFonts w:ascii="Times New Roman" w:hAnsi="Times New Roman" w:cs="Times New Roman"/>
          <w:sz w:val="24"/>
          <w:szCs w:val="24"/>
        </w:rPr>
      </w:pPr>
      <w:r w:rsidRPr="00D516BB">
        <w:rPr>
          <w:rFonts w:ascii="Times New Roman" w:hAnsi="Times New Roman" w:cs="Times New Roman"/>
          <w:sz w:val="24"/>
          <w:szCs w:val="24"/>
        </w:rPr>
        <w:t>Конвенция ООН о правах ребенка;</w:t>
      </w:r>
    </w:p>
    <w:p w:rsidR="006710A8" w:rsidRPr="00D516BB" w:rsidRDefault="006710A8" w:rsidP="00D516BB">
      <w:pPr>
        <w:pStyle w:val="a4"/>
        <w:numPr>
          <w:ilvl w:val="0"/>
          <w:numId w:val="18"/>
        </w:numPr>
        <w:jc w:val="both"/>
        <w:rPr>
          <w:rFonts w:ascii="Times New Roman" w:hAnsi="Times New Roman" w:cs="Times New Roman"/>
          <w:sz w:val="24"/>
          <w:szCs w:val="24"/>
        </w:rPr>
      </w:pPr>
      <w:r w:rsidRPr="00D516BB">
        <w:rPr>
          <w:rFonts w:ascii="Times New Roman" w:hAnsi="Times New Roman" w:cs="Times New Roman"/>
          <w:sz w:val="24"/>
          <w:szCs w:val="24"/>
        </w:rPr>
        <w:t>Конституция РФ (определяет право любого на образование, обязательность образования, общедоступность, бесплатность образования, свобода творчества и преподавания);</w:t>
      </w:r>
    </w:p>
    <w:p w:rsidR="006710A8" w:rsidRPr="00D516BB" w:rsidRDefault="006710A8" w:rsidP="00D516BB">
      <w:pPr>
        <w:pStyle w:val="a4"/>
        <w:numPr>
          <w:ilvl w:val="0"/>
          <w:numId w:val="18"/>
        </w:numPr>
        <w:jc w:val="both"/>
        <w:rPr>
          <w:rFonts w:ascii="Times New Roman" w:hAnsi="Times New Roman" w:cs="Times New Roman"/>
          <w:sz w:val="24"/>
          <w:szCs w:val="24"/>
        </w:rPr>
      </w:pPr>
      <w:r w:rsidRPr="00D516BB">
        <w:rPr>
          <w:rFonts w:ascii="Times New Roman" w:hAnsi="Times New Roman" w:cs="Times New Roman"/>
          <w:sz w:val="24"/>
          <w:szCs w:val="24"/>
        </w:rPr>
        <w:t>Семейный кодекс РФ (определяет права ребенка, родителей);</w:t>
      </w:r>
    </w:p>
    <w:p w:rsidR="006710A8" w:rsidRPr="00D516BB" w:rsidRDefault="006710A8" w:rsidP="00D516BB">
      <w:pPr>
        <w:pStyle w:val="a4"/>
        <w:numPr>
          <w:ilvl w:val="0"/>
          <w:numId w:val="18"/>
        </w:numPr>
        <w:jc w:val="both"/>
        <w:rPr>
          <w:rFonts w:ascii="Times New Roman" w:hAnsi="Times New Roman" w:cs="Times New Roman"/>
          <w:sz w:val="24"/>
          <w:szCs w:val="24"/>
        </w:rPr>
      </w:pPr>
      <w:r w:rsidRPr="00D516BB">
        <w:rPr>
          <w:rFonts w:ascii="Times New Roman" w:hAnsi="Times New Roman" w:cs="Times New Roman"/>
          <w:sz w:val="24"/>
          <w:szCs w:val="24"/>
        </w:rPr>
        <w:t>Гражданский кодекс РФ (определяет имущественные права ребенка);</w:t>
      </w:r>
    </w:p>
    <w:p w:rsidR="006710A8" w:rsidRPr="00D516BB" w:rsidRDefault="006710A8" w:rsidP="00D516BB">
      <w:pPr>
        <w:pStyle w:val="a4"/>
        <w:numPr>
          <w:ilvl w:val="0"/>
          <w:numId w:val="18"/>
        </w:numPr>
        <w:jc w:val="both"/>
        <w:rPr>
          <w:rFonts w:ascii="Times New Roman" w:hAnsi="Times New Roman" w:cs="Times New Roman"/>
          <w:sz w:val="24"/>
          <w:szCs w:val="24"/>
        </w:rPr>
      </w:pPr>
      <w:r w:rsidRPr="00D516BB">
        <w:rPr>
          <w:rFonts w:ascii="Times New Roman" w:hAnsi="Times New Roman" w:cs="Times New Roman"/>
          <w:sz w:val="24"/>
          <w:szCs w:val="24"/>
        </w:rPr>
        <w:t>Устав ОУ;</w:t>
      </w:r>
    </w:p>
    <w:p w:rsidR="006710A8" w:rsidRPr="00D516BB" w:rsidRDefault="006710A8" w:rsidP="00D516BB">
      <w:pPr>
        <w:pStyle w:val="a4"/>
        <w:numPr>
          <w:ilvl w:val="0"/>
          <w:numId w:val="18"/>
        </w:numPr>
        <w:jc w:val="both"/>
        <w:rPr>
          <w:rFonts w:ascii="Times New Roman" w:hAnsi="Times New Roman" w:cs="Times New Roman"/>
          <w:sz w:val="24"/>
          <w:szCs w:val="24"/>
        </w:rPr>
      </w:pPr>
      <w:r w:rsidRPr="00D516BB">
        <w:rPr>
          <w:rFonts w:ascii="Times New Roman" w:hAnsi="Times New Roman" w:cs="Times New Roman"/>
          <w:sz w:val="24"/>
          <w:szCs w:val="24"/>
        </w:rPr>
        <w:t>Закон РФ «Об образовании»;</w:t>
      </w:r>
    </w:p>
    <w:p w:rsidR="006710A8" w:rsidRPr="00D516BB" w:rsidRDefault="006710A8" w:rsidP="00D516BB">
      <w:pPr>
        <w:pStyle w:val="a4"/>
        <w:numPr>
          <w:ilvl w:val="0"/>
          <w:numId w:val="18"/>
        </w:numPr>
        <w:jc w:val="both"/>
        <w:rPr>
          <w:rFonts w:ascii="Times New Roman" w:hAnsi="Times New Roman" w:cs="Times New Roman"/>
          <w:sz w:val="24"/>
          <w:szCs w:val="24"/>
        </w:rPr>
      </w:pPr>
      <w:r w:rsidRPr="00D516BB">
        <w:rPr>
          <w:rFonts w:ascii="Times New Roman" w:hAnsi="Times New Roman" w:cs="Times New Roman"/>
          <w:sz w:val="24"/>
          <w:szCs w:val="24"/>
        </w:rPr>
        <w:t>Национальный проект «Образование» (срок реализации 01.01.2019-30.12.24).</w:t>
      </w:r>
    </w:p>
    <w:p w:rsidR="006710A8" w:rsidRPr="00D516BB" w:rsidRDefault="006710A8" w:rsidP="006710A8">
      <w:pPr>
        <w:pStyle w:val="a4"/>
        <w:ind w:firstLine="567"/>
        <w:jc w:val="both"/>
        <w:rPr>
          <w:rFonts w:ascii="Times New Roman" w:hAnsi="Times New Roman" w:cs="Times New Roman"/>
          <w:sz w:val="24"/>
          <w:szCs w:val="24"/>
        </w:rPr>
      </w:pPr>
      <w:r w:rsidRPr="00D516BB">
        <w:rPr>
          <w:rFonts w:ascii="Times New Roman" w:hAnsi="Times New Roman" w:cs="Times New Roman"/>
          <w:sz w:val="24"/>
          <w:szCs w:val="24"/>
        </w:rPr>
        <w:t>Участвовала в мероприятиях соответствующей тематики:</w:t>
      </w:r>
    </w:p>
    <w:p w:rsidR="006710A8" w:rsidRPr="00D516BB" w:rsidRDefault="006710A8" w:rsidP="00D516BB">
      <w:pPr>
        <w:pStyle w:val="a4"/>
        <w:numPr>
          <w:ilvl w:val="0"/>
          <w:numId w:val="24"/>
        </w:numPr>
        <w:jc w:val="both"/>
        <w:rPr>
          <w:rFonts w:ascii="Times New Roman" w:hAnsi="Times New Roman" w:cs="Times New Roman"/>
          <w:sz w:val="24"/>
          <w:szCs w:val="24"/>
        </w:rPr>
      </w:pPr>
      <w:proofErr w:type="gramStart"/>
      <w:r w:rsidRPr="00D516BB">
        <w:rPr>
          <w:rFonts w:ascii="Times New Roman" w:hAnsi="Times New Roman" w:cs="Times New Roman"/>
          <w:bCs/>
          <w:sz w:val="24"/>
          <w:szCs w:val="24"/>
        </w:rPr>
        <w:t xml:space="preserve">встреча с участниками международного проекта «Мир, открытый для всех»  и мастер-класс учащихся кадетского класса МБОУ СШ №43, учащегося Гимназии №3, учащейся ГБУ АО «Архангельский многопрофильный реабилитационный центр для детей», который организовали и провели Некрасова М.В., председатель общественной организации "Есть выход", волонтеры </w:t>
      </w:r>
      <w:proofErr w:type="spellStart"/>
      <w:r w:rsidRPr="00D516BB">
        <w:rPr>
          <w:rFonts w:ascii="Times New Roman" w:hAnsi="Times New Roman" w:cs="Times New Roman"/>
          <w:bCs/>
          <w:sz w:val="24"/>
          <w:szCs w:val="24"/>
        </w:rPr>
        <w:t>Томашкевич</w:t>
      </w:r>
      <w:proofErr w:type="spellEnd"/>
      <w:r w:rsidRPr="00D516BB">
        <w:rPr>
          <w:rFonts w:ascii="Times New Roman" w:hAnsi="Times New Roman" w:cs="Times New Roman"/>
          <w:bCs/>
          <w:sz w:val="24"/>
          <w:szCs w:val="24"/>
        </w:rPr>
        <w:t xml:space="preserve"> О.В. и Салманова Т.Б. и с помощью платформы ZOOM принял </w:t>
      </w:r>
      <w:proofErr w:type="spellStart"/>
      <w:r w:rsidRPr="00D516BB">
        <w:rPr>
          <w:rFonts w:ascii="Times New Roman" w:hAnsi="Times New Roman" w:cs="Times New Roman"/>
          <w:bCs/>
          <w:sz w:val="24"/>
          <w:szCs w:val="24"/>
        </w:rPr>
        <w:t>участие</w:t>
      </w:r>
      <w:bookmarkStart w:id="1" w:name="_Hlk105768629"/>
      <w:bookmarkEnd w:id="1"/>
      <w:r w:rsidRPr="00D516BB">
        <w:rPr>
          <w:rFonts w:ascii="Times New Roman" w:hAnsi="Times New Roman" w:cs="Times New Roman"/>
          <w:bCs/>
          <w:sz w:val="24"/>
          <w:szCs w:val="24"/>
        </w:rPr>
        <w:t>Вернер</w:t>
      </w:r>
      <w:proofErr w:type="spellEnd"/>
      <w:r w:rsidRPr="00D516BB">
        <w:rPr>
          <w:rFonts w:ascii="Times New Roman" w:hAnsi="Times New Roman" w:cs="Times New Roman"/>
          <w:bCs/>
          <w:sz w:val="24"/>
          <w:szCs w:val="24"/>
        </w:rPr>
        <w:t xml:space="preserve"> </w:t>
      </w:r>
      <w:proofErr w:type="spellStart"/>
      <w:r w:rsidRPr="00D516BB">
        <w:rPr>
          <w:rFonts w:ascii="Times New Roman" w:hAnsi="Times New Roman" w:cs="Times New Roman"/>
          <w:bCs/>
          <w:sz w:val="24"/>
          <w:szCs w:val="24"/>
        </w:rPr>
        <w:t>Бусс</w:t>
      </w:r>
      <w:proofErr w:type="spellEnd"/>
      <w:r w:rsidRPr="00D516BB">
        <w:rPr>
          <w:rFonts w:ascii="Times New Roman" w:hAnsi="Times New Roman" w:cs="Times New Roman"/>
          <w:bCs/>
          <w:sz w:val="24"/>
          <w:szCs w:val="24"/>
        </w:rPr>
        <w:t xml:space="preserve"> (г. </w:t>
      </w:r>
      <w:proofErr w:type="spellStart"/>
      <w:r w:rsidRPr="00D516BB">
        <w:rPr>
          <w:rFonts w:ascii="Times New Roman" w:hAnsi="Times New Roman" w:cs="Times New Roman"/>
          <w:bCs/>
          <w:sz w:val="24"/>
          <w:szCs w:val="24"/>
        </w:rPr>
        <w:t>Эмден</w:t>
      </w:r>
      <w:proofErr w:type="spellEnd"/>
      <w:r w:rsidRPr="00D516BB">
        <w:rPr>
          <w:rFonts w:ascii="Times New Roman" w:hAnsi="Times New Roman" w:cs="Times New Roman"/>
          <w:bCs/>
          <w:sz w:val="24"/>
          <w:szCs w:val="24"/>
        </w:rPr>
        <w:t>, Германия);</w:t>
      </w:r>
      <w:proofErr w:type="gramEnd"/>
    </w:p>
    <w:p w:rsidR="006710A8" w:rsidRPr="00D516BB" w:rsidRDefault="006710A8" w:rsidP="00D516BB">
      <w:pPr>
        <w:pStyle w:val="a7"/>
        <w:numPr>
          <w:ilvl w:val="0"/>
          <w:numId w:val="24"/>
        </w:numPr>
        <w:rPr>
          <w:rFonts w:ascii="Times New Roman" w:eastAsiaTheme="minorHAnsi" w:hAnsi="Times New Roman" w:cs="Times New Roman"/>
          <w:sz w:val="24"/>
          <w:szCs w:val="24"/>
        </w:rPr>
      </w:pPr>
      <w:r w:rsidRPr="00D516BB">
        <w:rPr>
          <w:rFonts w:ascii="Times New Roman" w:eastAsiaTheme="minorHAnsi" w:hAnsi="Times New Roman" w:cs="Times New Roman"/>
          <w:sz w:val="24"/>
          <w:szCs w:val="24"/>
        </w:rPr>
        <w:t>помощь в проведении встречи с помощником прокурора города Архангельска Сорокиной И.В.  и викторины «</w:t>
      </w:r>
      <w:proofErr w:type="spellStart"/>
      <w:r w:rsidRPr="00D516BB">
        <w:rPr>
          <w:rFonts w:ascii="Times New Roman" w:eastAsiaTheme="minorHAnsi" w:hAnsi="Times New Roman" w:cs="Times New Roman"/>
          <w:sz w:val="24"/>
          <w:szCs w:val="24"/>
        </w:rPr>
        <w:t>Правознайка</w:t>
      </w:r>
      <w:proofErr w:type="spellEnd"/>
      <w:r w:rsidRPr="00D516BB">
        <w:rPr>
          <w:rFonts w:ascii="Times New Roman" w:eastAsiaTheme="minorHAnsi" w:hAnsi="Times New Roman" w:cs="Times New Roman"/>
          <w:sz w:val="24"/>
          <w:szCs w:val="24"/>
        </w:rPr>
        <w:t>» для шестиклассников школы.</w:t>
      </w:r>
    </w:p>
    <w:p w:rsidR="006710A8" w:rsidRPr="00D516BB" w:rsidRDefault="006710A8" w:rsidP="006710A8">
      <w:pPr>
        <w:pStyle w:val="a4"/>
        <w:jc w:val="both"/>
        <w:rPr>
          <w:rFonts w:ascii="Times New Roman" w:hAnsi="Times New Roman" w:cs="Times New Roman"/>
          <w:sz w:val="24"/>
          <w:szCs w:val="24"/>
        </w:rPr>
      </w:pPr>
      <w:r w:rsidRPr="00D516BB">
        <w:rPr>
          <w:rFonts w:ascii="Times New Roman" w:hAnsi="Times New Roman" w:cs="Times New Roman"/>
          <w:sz w:val="24"/>
          <w:szCs w:val="24"/>
        </w:rPr>
        <w:t xml:space="preserve"> В течение учебного года была проведена работа по направлениям:</w:t>
      </w:r>
    </w:p>
    <w:p w:rsidR="006710A8" w:rsidRPr="00D516BB" w:rsidRDefault="006710A8" w:rsidP="006710A8">
      <w:pPr>
        <w:pStyle w:val="a4"/>
        <w:jc w:val="both"/>
        <w:rPr>
          <w:rFonts w:ascii="Times New Roman" w:hAnsi="Times New Roman" w:cs="Times New Roman"/>
          <w:sz w:val="24"/>
          <w:szCs w:val="24"/>
        </w:rPr>
      </w:pPr>
      <w:r w:rsidRPr="00D516BB">
        <w:rPr>
          <w:rFonts w:ascii="Times New Roman" w:hAnsi="Times New Roman" w:cs="Times New Roman"/>
          <w:sz w:val="24"/>
          <w:szCs w:val="24"/>
        </w:rPr>
        <w:t>Защита прав и свобод детей.</w:t>
      </w:r>
    </w:p>
    <w:p w:rsidR="006710A8" w:rsidRPr="00D516BB" w:rsidRDefault="006710A8" w:rsidP="006710A8">
      <w:pPr>
        <w:pStyle w:val="a4"/>
        <w:jc w:val="both"/>
        <w:rPr>
          <w:rFonts w:ascii="Times New Roman" w:hAnsi="Times New Roman" w:cs="Times New Roman"/>
          <w:sz w:val="24"/>
          <w:szCs w:val="24"/>
        </w:rPr>
      </w:pPr>
      <w:r w:rsidRPr="00D516BB">
        <w:rPr>
          <w:rFonts w:ascii="Times New Roman" w:hAnsi="Times New Roman" w:cs="Times New Roman"/>
          <w:sz w:val="24"/>
          <w:szCs w:val="24"/>
        </w:rPr>
        <w:t>Официальных обращений на имя уполномоченного в течение указанного срока не поступало.</w:t>
      </w:r>
    </w:p>
    <w:p w:rsidR="006710A8" w:rsidRPr="00D516BB" w:rsidRDefault="006710A8" w:rsidP="006710A8">
      <w:pPr>
        <w:pStyle w:val="a4"/>
        <w:jc w:val="both"/>
        <w:rPr>
          <w:rFonts w:ascii="Times New Roman" w:hAnsi="Times New Roman" w:cs="Times New Roman"/>
          <w:sz w:val="24"/>
          <w:szCs w:val="24"/>
        </w:rPr>
      </w:pPr>
      <w:r w:rsidRPr="00D516BB">
        <w:rPr>
          <w:rFonts w:ascii="Times New Roman" w:hAnsi="Times New Roman" w:cs="Times New Roman"/>
          <w:sz w:val="24"/>
          <w:szCs w:val="24"/>
        </w:rPr>
        <w:lastRenderedPageBreak/>
        <w:t xml:space="preserve">За отчётный период </w:t>
      </w:r>
      <w:proofErr w:type="gramStart"/>
      <w:r w:rsidRPr="00D516BB">
        <w:rPr>
          <w:rFonts w:ascii="Times New Roman" w:hAnsi="Times New Roman" w:cs="Times New Roman"/>
          <w:sz w:val="24"/>
          <w:szCs w:val="24"/>
        </w:rPr>
        <w:t>проведены</w:t>
      </w:r>
      <w:proofErr w:type="gramEnd"/>
      <w:r w:rsidRPr="00D516BB">
        <w:rPr>
          <w:rFonts w:ascii="Times New Roman" w:hAnsi="Times New Roman" w:cs="Times New Roman"/>
          <w:sz w:val="24"/>
          <w:szCs w:val="24"/>
        </w:rPr>
        <w:t>:</w:t>
      </w:r>
    </w:p>
    <w:p w:rsidR="006710A8" w:rsidRPr="00D516BB" w:rsidRDefault="006710A8" w:rsidP="00D516BB">
      <w:pPr>
        <w:pStyle w:val="a4"/>
        <w:numPr>
          <w:ilvl w:val="0"/>
          <w:numId w:val="19"/>
        </w:numPr>
        <w:jc w:val="both"/>
        <w:rPr>
          <w:rFonts w:ascii="Times New Roman" w:hAnsi="Times New Roman" w:cs="Times New Roman"/>
          <w:sz w:val="24"/>
          <w:szCs w:val="24"/>
        </w:rPr>
      </w:pPr>
      <w:r w:rsidRPr="00D516BB">
        <w:rPr>
          <w:rFonts w:ascii="Times New Roman" w:hAnsi="Times New Roman" w:cs="Times New Roman"/>
          <w:sz w:val="24"/>
          <w:szCs w:val="24"/>
        </w:rPr>
        <w:t>знакомство со списками учащихся состоящих на учёте в ПДН и на ВШК;</w:t>
      </w:r>
    </w:p>
    <w:p w:rsidR="006710A8" w:rsidRPr="00D516BB" w:rsidRDefault="006710A8" w:rsidP="00D516BB">
      <w:pPr>
        <w:pStyle w:val="a4"/>
        <w:numPr>
          <w:ilvl w:val="0"/>
          <w:numId w:val="19"/>
        </w:numPr>
        <w:jc w:val="both"/>
        <w:rPr>
          <w:rFonts w:ascii="Times New Roman" w:hAnsi="Times New Roman" w:cs="Times New Roman"/>
          <w:sz w:val="24"/>
          <w:szCs w:val="24"/>
        </w:rPr>
      </w:pPr>
      <w:r w:rsidRPr="00D516BB">
        <w:rPr>
          <w:rFonts w:ascii="Times New Roman" w:hAnsi="Times New Roman" w:cs="Times New Roman"/>
          <w:sz w:val="24"/>
          <w:szCs w:val="24"/>
        </w:rPr>
        <w:t xml:space="preserve">знакомство с </w:t>
      </w:r>
      <w:proofErr w:type="gramStart"/>
      <w:r w:rsidRPr="00D516BB">
        <w:rPr>
          <w:rFonts w:ascii="Times New Roman" w:hAnsi="Times New Roman" w:cs="Times New Roman"/>
          <w:sz w:val="24"/>
          <w:szCs w:val="24"/>
        </w:rPr>
        <w:t>тревожным</w:t>
      </w:r>
      <w:proofErr w:type="gramEnd"/>
      <w:r w:rsidRPr="00D516BB">
        <w:rPr>
          <w:rFonts w:ascii="Times New Roman" w:hAnsi="Times New Roman" w:cs="Times New Roman"/>
          <w:sz w:val="24"/>
          <w:szCs w:val="24"/>
        </w:rPr>
        <w:t xml:space="preserve"> детьми;</w:t>
      </w:r>
    </w:p>
    <w:p w:rsidR="006710A8" w:rsidRPr="00D516BB" w:rsidRDefault="006710A8" w:rsidP="00D516BB">
      <w:pPr>
        <w:pStyle w:val="a4"/>
        <w:numPr>
          <w:ilvl w:val="0"/>
          <w:numId w:val="19"/>
        </w:numPr>
        <w:jc w:val="both"/>
        <w:rPr>
          <w:rFonts w:ascii="Times New Roman" w:hAnsi="Times New Roman" w:cs="Times New Roman"/>
          <w:sz w:val="24"/>
          <w:szCs w:val="24"/>
        </w:rPr>
      </w:pPr>
      <w:r w:rsidRPr="00D516BB">
        <w:rPr>
          <w:rFonts w:ascii="Times New Roman" w:hAnsi="Times New Roman" w:cs="Times New Roman"/>
          <w:sz w:val="24"/>
          <w:szCs w:val="24"/>
        </w:rPr>
        <w:t>знакомство с принципами работы школьной службы примирения с целью координирования совместной деятельности;</w:t>
      </w:r>
    </w:p>
    <w:p w:rsidR="006710A8" w:rsidRPr="00D516BB" w:rsidRDefault="006710A8" w:rsidP="00D516BB">
      <w:pPr>
        <w:pStyle w:val="a4"/>
        <w:numPr>
          <w:ilvl w:val="0"/>
          <w:numId w:val="19"/>
        </w:numPr>
        <w:jc w:val="both"/>
        <w:rPr>
          <w:rFonts w:ascii="Times New Roman" w:hAnsi="Times New Roman" w:cs="Times New Roman"/>
          <w:sz w:val="24"/>
          <w:szCs w:val="24"/>
        </w:rPr>
      </w:pPr>
      <w:r w:rsidRPr="00D516BB">
        <w:rPr>
          <w:rFonts w:ascii="Times New Roman" w:hAnsi="Times New Roman" w:cs="Times New Roman"/>
          <w:sz w:val="24"/>
          <w:szCs w:val="24"/>
        </w:rPr>
        <w:t>участие в Совете по профилактике правонарушений и защиты прав учащихся (21.04, 23.05.22);</w:t>
      </w:r>
    </w:p>
    <w:p w:rsidR="006710A8" w:rsidRPr="00D516BB" w:rsidRDefault="006710A8" w:rsidP="00D516BB">
      <w:pPr>
        <w:pStyle w:val="a7"/>
        <w:numPr>
          <w:ilvl w:val="0"/>
          <w:numId w:val="19"/>
        </w:numPr>
        <w:jc w:val="both"/>
        <w:rPr>
          <w:rFonts w:ascii="Times New Roman" w:hAnsi="Times New Roman" w:cs="Times New Roman"/>
          <w:sz w:val="24"/>
          <w:szCs w:val="24"/>
        </w:rPr>
      </w:pPr>
      <w:bookmarkStart w:id="2" w:name="_Hlk74080728"/>
      <w:r w:rsidRPr="00D516BB">
        <w:rPr>
          <w:rFonts w:ascii="Times New Roman" w:hAnsi="Times New Roman" w:cs="Times New Roman"/>
          <w:sz w:val="24"/>
          <w:szCs w:val="24"/>
        </w:rPr>
        <w:t>беседа с родителями учащегося 6 «В» и социальным педагогом школы об алгоритме обращения по возникающим вопросам к работникам школы и напоминание об областном законе «Об отдельных мерах по защите нравственности и здоровья детей в Архангельской области» (26.05.22);</w:t>
      </w:r>
      <w:bookmarkEnd w:id="2"/>
    </w:p>
    <w:p w:rsidR="006710A8" w:rsidRPr="00D516BB" w:rsidRDefault="006710A8" w:rsidP="00D516BB">
      <w:pPr>
        <w:pStyle w:val="a7"/>
        <w:numPr>
          <w:ilvl w:val="0"/>
          <w:numId w:val="19"/>
        </w:numPr>
        <w:jc w:val="both"/>
        <w:rPr>
          <w:rFonts w:ascii="Times New Roman" w:hAnsi="Times New Roman" w:cs="Times New Roman"/>
          <w:sz w:val="24"/>
          <w:szCs w:val="24"/>
        </w:rPr>
      </w:pPr>
      <w:r w:rsidRPr="00D516BB">
        <w:rPr>
          <w:rFonts w:ascii="Times New Roman" w:hAnsi="Times New Roman" w:cs="Times New Roman"/>
          <w:sz w:val="24"/>
          <w:szCs w:val="24"/>
        </w:rPr>
        <w:t>беседа с бабушками двух учащихся 6 «</w:t>
      </w:r>
      <w:proofErr w:type="spellStart"/>
      <w:r w:rsidRPr="00D516BB">
        <w:rPr>
          <w:rFonts w:ascii="Times New Roman" w:hAnsi="Times New Roman" w:cs="Times New Roman"/>
          <w:sz w:val="24"/>
          <w:szCs w:val="24"/>
        </w:rPr>
        <w:t>В</w:t>
      </w:r>
      <w:proofErr w:type="gramStart"/>
      <w:r w:rsidRPr="00D516BB">
        <w:rPr>
          <w:rFonts w:ascii="Times New Roman" w:hAnsi="Times New Roman" w:cs="Times New Roman"/>
          <w:sz w:val="24"/>
          <w:szCs w:val="24"/>
        </w:rPr>
        <w:t>»о</w:t>
      </w:r>
      <w:proofErr w:type="gramEnd"/>
      <w:r w:rsidRPr="00D516BB">
        <w:rPr>
          <w:rFonts w:ascii="Times New Roman" w:hAnsi="Times New Roman" w:cs="Times New Roman"/>
          <w:sz w:val="24"/>
          <w:szCs w:val="24"/>
        </w:rPr>
        <w:t>б</w:t>
      </w:r>
      <w:proofErr w:type="spellEnd"/>
      <w:r w:rsidRPr="00D516BB">
        <w:rPr>
          <w:rFonts w:ascii="Times New Roman" w:hAnsi="Times New Roman" w:cs="Times New Roman"/>
          <w:sz w:val="24"/>
          <w:szCs w:val="24"/>
        </w:rPr>
        <w:t xml:space="preserve"> отдельном проживании детей с родителями (22.09.22);</w:t>
      </w:r>
    </w:p>
    <w:p w:rsidR="006710A8" w:rsidRPr="00D516BB" w:rsidRDefault="006710A8" w:rsidP="00D516BB">
      <w:pPr>
        <w:pStyle w:val="a7"/>
        <w:numPr>
          <w:ilvl w:val="0"/>
          <w:numId w:val="19"/>
        </w:numPr>
        <w:jc w:val="both"/>
        <w:rPr>
          <w:rFonts w:ascii="Times New Roman" w:hAnsi="Times New Roman" w:cs="Times New Roman"/>
          <w:sz w:val="24"/>
          <w:szCs w:val="24"/>
        </w:rPr>
      </w:pPr>
      <w:r w:rsidRPr="00D516BB">
        <w:rPr>
          <w:rFonts w:ascii="Times New Roman" w:hAnsi="Times New Roman" w:cs="Times New Roman"/>
          <w:sz w:val="24"/>
          <w:szCs w:val="24"/>
        </w:rPr>
        <w:t>беседы с учащимися 6 «А» класса (11.02.22), 6 «В» класса (20.09.21,07.12.21, 27.01.22), 8 «В» класса (06.10.21, 13.12.21, 31.02.22), 9 «Б» класса (22.12.21, 27.12.22, 06.05.22, 17.05.22, 09.06.22) по просьбе родителей учащихся по сложившейся ситуации со сдачей долгов по отдельным предметам и взаимоотношениям с учителями;</w:t>
      </w:r>
      <w:bookmarkStart w:id="3" w:name="_Hlk44671009"/>
    </w:p>
    <w:p w:rsidR="006710A8" w:rsidRPr="00D516BB" w:rsidRDefault="006710A8" w:rsidP="00D516BB">
      <w:pPr>
        <w:pStyle w:val="a7"/>
        <w:numPr>
          <w:ilvl w:val="0"/>
          <w:numId w:val="19"/>
        </w:numPr>
        <w:jc w:val="both"/>
        <w:rPr>
          <w:rFonts w:ascii="Times New Roman" w:hAnsi="Times New Roman" w:cs="Times New Roman"/>
          <w:sz w:val="24"/>
          <w:szCs w:val="24"/>
        </w:rPr>
      </w:pPr>
      <w:r w:rsidRPr="00D516BB">
        <w:rPr>
          <w:rFonts w:ascii="Times New Roman" w:hAnsi="Times New Roman" w:cs="Times New Roman"/>
          <w:sz w:val="24"/>
          <w:szCs w:val="24"/>
        </w:rPr>
        <w:t>беседы с учащимися 6 «В» класса по просьбе родителей учащихся по проблемам взаимоотношений детей с родителями</w:t>
      </w:r>
      <w:bookmarkStart w:id="4" w:name="_Hlk44671397"/>
      <w:r w:rsidRPr="00D516BB">
        <w:rPr>
          <w:rFonts w:ascii="Times New Roman" w:hAnsi="Times New Roman" w:cs="Times New Roman"/>
          <w:sz w:val="24"/>
          <w:szCs w:val="24"/>
        </w:rPr>
        <w:t xml:space="preserve">  (21.02.22, 11.04.22, 23.05.22); </w:t>
      </w:r>
    </w:p>
    <w:p w:rsidR="006710A8" w:rsidRPr="00D516BB" w:rsidRDefault="006710A8" w:rsidP="00D516BB">
      <w:pPr>
        <w:pStyle w:val="a7"/>
        <w:numPr>
          <w:ilvl w:val="0"/>
          <w:numId w:val="19"/>
        </w:numPr>
        <w:jc w:val="both"/>
        <w:rPr>
          <w:rFonts w:ascii="Times New Roman" w:hAnsi="Times New Roman" w:cs="Times New Roman"/>
          <w:sz w:val="24"/>
          <w:szCs w:val="24"/>
        </w:rPr>
      </w:pPr>
      <w:r w:rsidRPr="00D516BB">
        <w:rPr>
          <w:rFonts w:ascii="Times New Roman" w:hAnsi="Times New Roman" w:cs="Times New Roman"/>
          <w:sz w:val="24"/>
          <w:szCs w:val="24"/>
        </w:rPr>
        <w:t>беседа с учащейся</w:t>
      </w:r>
      <w:bookmarkEnd w:id="4"/>
      <w:r w:rsidRPr="00D516BB">
        <w:rPr>
          <w:rFonts w:ascii="Times New Roman" w:hAnsi="Times New Roman" w:cs="Times New Roman"/>
          <w:sz w:val="24"/>
          <w:szCs w:val="24"/>
        </w:rPr>
        <w:t xml:space="preserve"> 6 «В» класса (26.04.22), с учащейся 8 «В» класса (11.05.22) по их устному обращению  о конфликте с одноклассниками.</w:t>
      </w:r>
    </w:p>
    <w:bookmarkEnd w:id="3"/>
    <w:p w:rsidR="006710A8" w:rsidRPr="00D516BB" w:rsidRDefault="006710A8" w:rsidP="006710A8">
      <w:pPr>
        <w:pStyle w:val="a4"/>
        <w:ind w:firstLine="567"/>
        <w:jc w:val="both"/>
        <w:rPr>
          <w:rFonts w:ascii="Times New Roman" w:hAnsi="Times New Roman" w:cs="Times New Roman"/>
          <w:sz w:val="24"/>
          <w:szCs w:val="24"/>
        </w:rPr>
      </w:pPr>
      <w:r w:rsidRPr="00D516BB">
        <w:rPr>
          <w:rFonts w:ascii="Times New Roman" w:hAnsi="Times New Roman" w:cs="Times New Roman"/>
          <w:sz w:val="24"/>
          <w:szCs w:val="24"/>
        </w:rPr>
        <w:t>Правовое просвещение и воспитание.</w:t>
      </w:r>
    </w:p>
    <w:p w:rsidR="006710A8" w:rsidRPr="00D516BB" w:rsidRDefault="006710A8" w:rsidP="006710A8">
      <w:pPr>
        <w:pStyle w:val="a4"/>
        <w:ind w:firstLine="567"/>
        <w:jc w:val="both"/>
        <w:rPr>
          <w:rFonts w:ascii="Times New Roman" w:hAnsi="Times New Roman" w:cs="Times New Roman"/>
          <w:sz w:val="24"/>
          <w:szCs w:val="24"/>
        </w:rPr>
      </w:pPr>
      <w:r w:rsidRPr="00D516BB">
        <w:rPr>
          <w:rFonts w:ascii="Times New Roman" w:hAnsi="Times New Roman" w:cs="Times New Roman"/>
          <w:sz w:val="24"/>
          <w:szCs w:val="24"/>
        </w:rPr>
        <w:t>Помогала в организации и проведении следующих мероприятий по правовому просвещению учащихся:</w:t>
      </w:r>
    </w:p>
    <w:p w:rsidR="006710A8" w:rsidRPr="00D516BB" w:rsidRDefault="006710A8" w:rsidP="00D516BB">
      <w:pPr>
        <w:pStyle w:val="a4"/>
        <w:numPr>
          <w:ilvl w:val="0"/>
          <w:numId w:val="20"/>
        </w:numPr>
        <w:jc w:val="both"/>
        <w:rPr>
          <w:rFonts w:ascii="Times New Roman" w:hAnsi="Times New Roman" w:cs="Times New Roman"/>
          <w:sz w:val="24"/>
          <w:szCs w:val="24"/>
        </w:rPr>
      </w:pPr>
      <w:r w:rsidRPr="00D516BB">
        <w:rPr>
          <w:rFonts w:ascii="Times New Roman" w:hAnsi="Times New Roman" w:cs="Times New Roman"/>
          <w:sz w:val="24"/>
          <w:szCs w:val="24"/>
        </w:rPr>
        <w:t>подготовка классного часа, посвященного Конституции Российской Федерации (в преддверие 12 декабря - Дня Конституции Российской Федерации);</w:t>
      </w:r>
    </w:p>
    <w:p w:rsidR="006710A8" w:rsidRPr="00D516BB" w:rsidRDefault="006710A8" w:rsidP="00D516BB">
      <w:pPr>
        <w:pStyle w:val="a4"/>
        <w:numPr>
          <w:ilvl w:val="0"/>
          <w:numId w:val="20"/>
        </w:numPr>
        <w:jc w:val="both"/>
        <w:rPr>
          <w:rFonts w:ascii="Times New Roman" w:hAnsi="Times New Roman" w:cs="Times New Roman"/>
          <w:bCs/>
          <w:sz w:val="24"/>
          <w:szCs w:val="24"/>
        </w:rPr>
      </w:pPr>
      <w:bookmarkStart w:id="5" w:name="_Hlk44661125"/>
      <w:proofErr w:type="gramStart"/>
      <w:r w:rsidRPr="00D516BB">
        <w:rPr>
          <w:rFonts w:ascii="Times New Roman" w:hAnsi="Times New Roman" w:cs="Times New Roman"/>
          <w:sz w:val="24"/>
          <w:szCs w:val="24"/>
        </w:rPr>
        <w:t xml:space="preserve">беседы на классных часах с учащимися по темам «Что значит жить в мире с собой и другими?», «Дорога, которую мы выбираем», «Профилактика негативных явлений», «Урок по </w:t>
      </w:r>
      <w:proofErr w:type="spellStart"/>
      <w:r w:rsidRPr="00D516BB">
        <w:rPr>
          <w:rFonts w:ascii="Times New Roman" w:hAnsi="Times New Roman" w:cs="Times New Roman"/>
          <w:sz w:val="24"/>
          <w:szCs w:val="24"/>
        </w:rPr>
        <w:t>кибербезопасности</w:t>
      </w:r>
      <w:proofErr w:type="spellEnd"/>
      <w:r w:rsidRPr="00D516BB">
        <w:rPr>
          <w:rFonts w:ascii="Times New Roman" w:hAnsi="Times New Roman" w:cs="Times New Roman"/>
          <w:sz w:val="24"/>
          <w:szCs w:val="24"/>
        </w:rPr>
        <w:t>», «</w:t>
      </w:r>
      <w:r w:rsidRPr="00D516BB">
        <w:rPr>
          <w:rFonts w:ascii="Times New Roman" w:hAnsi="Times New Roman" w:cs="Times New Roman"/>
          <w:bCs/>
          <w:sz w:val="24"/>
          <w:szCs w:val="24"/>
        </w:rPr>
        <w:t xml:space="preserve">Соблюдение требований личной гигиены для профилактики Ковид19 </w:t>
      </w:r>
      <w:r w:rsidRPr="00D516BB">
        <w:rPr>
          <w:rFonts w:ascii="Times New Roman" w:hAnsi="Times New Roman" w:cs="Times New Roman"/>
          <w:sz w:val="24"/>
          <w:szCs w:val="24"/>
        </w:rPr>
        <w:t>и актуальные вопросы вакцинации», «</w:t>
      </w:r>
      <w:proofErr w:type="spellStart"/>
      <w:r w:rsidRPr="00D516BB">
        <w:rPr>
          <w:rFonts w:ascii="Times New Roman" w:hAnsi="Times New Roman" w:cs="Times New Roman"/>
          <w:sz w:val="24"/>
          <w:szCs w:val="24"/>
        </w:rPr>
        <w:t>Вейпы</w:t>
      </w:r>
      <w:proofErr w:type="spellEnd"/>
      <w:r w:rsidRPr="00D516BB">
        <w:rPr>
          <w:rFonts w:ascii="Times New Roman" w:hAnsi="Times New Roman" w:cs="Times New Roman"/>
          <w:sz w:val="24"/>
          <w:szCs w:val="24"/>
        </w:rPr>
        <w:t>: правовые аспекты употребления, последствия», «Профилактика курения, профилактика использования электронных средств доставки никотина и продуктов, не являющихся никотином»,  «</w:t>
      </w:r>
      <w:r w:rsidRPr="00D516BB">
        <w:rPr>
          <w:rFonts w:ascii="Times New Roman" w:hAnsi="Times New Roman" w:cs="Times New Roman"/>
          <w:bCs/>
          <w:sz w:val="24"/>
          <w:szCs w:val="24"/>
        </w:rPr>
        <w:t>Безопасность школьников в сети</w:t>
      </w:r>
      <w:proofErr w:type="gramEnd"/>
      <w:r w:rsidRPr="00D516BB">
        <w:rPr>
          <w:rFonts w:ascii="Times New Roman" w:hAnsi="Times New Roman" w:cs="Times New Roman"/>
          <w:bCs/>
          <w:sz w:val="24"/>
          <w:szCs w:val="24"/>
        </w:rPr>
        <w:t xml:space="preserve"> Интернет</w:t>
      </w:r>
      <w:r w:rsidRPr="00D516BB">
        <w:rPr>
          <w:rFonts w:ascii="Times New Roman" w:hAnsi="Times New Roman" w:cs="Times New Roman"/>
          <w:sz w:val="24"/>
          <w:szCs w:val="24"/>
        </w:rPr>
        <w:t>», «</w:t>
      </w:r>
      <w:r w:rsidRPr="00D516BB">
        <w:rPr>
          <w:rFonts w:ascii="Times New Roman" w:hAnsi="Times New Roman" w:cs="Times New Roman"/>
          <w:bCs/>
          <w:sz w:val="24"/>
          <w:szCs w:val="24"/>
        </w:rPr>
        <w:t>День прав человека. Конституция – основной закон, гарантирующий соблюдение прав</w:t>
      </w:r>
      <w:r w:rsidRPr="00D516BB">
        <w:rPr>
          <w:rFonts w:ascii="Times New Roman" w:hAnsi="Times New Roman" w:cs="Times New Roman"/>
          <w:sz w:val="24"/>
          <w:szCs w:val="24"/>
        </w:rPr>
        <w:t>», «Право быть человеком», «</w:t>
      </w:r>
      <w:r w:rsidRPr="00D516BB">
        <w:rPr>
          <w:rFonts w:ascii="Times New Roman" w:hAnsi="Times New Roman" w:cs="Times New Roman"/>
          <w:bCs/>
          <w:sz w:val="24"/>
          <w:szCs w:val="24"/>
        </w:rPr>
        <w:t>Моя семья – моё богатство</w:t>
      </w:r>
      <w:r w:rsidRPr="00D516BB">
        <w:rPr>
          <w:rFonts w:ascii="Times New Roman" w:hAnsi="Times New Roman" w:cs="Times New Roman"/>
          <w:sz w:val="24"/>
          <w:szCs w:val="24"/>
        </w:rPr>
        <w:t>»;</w:t>
      </w:r>
    </w:p>
    <w:p w:rsidR="006710A8" w:rsidRPr="00D516BB" w:rsidRDefault="006710A8" w:rsidP="00D516BB">
      <w:pPr>
        <w:pStyle w:val="a4"/>
        <w:numPr>
          <w:ilvl w:val="0"/>
          <w:numId w:val="20"/>
        </w:numPr>
        <w:jc w:val="both"/>
        <w:rPr>
          <w:rFonts w:ascii="Times New Roman" w:hAnsi="Times New Roman" w:cs="Times New Roman"/>
          <w:bCs/>
          <w:sz w:val="24"/>
          <w:szCs w:val="24"/>
        </w:rPr>
      </w:pPr>
      <w:r w:rsidRPr="00D516BB">
        <w:rPr>
          <w:rFonts w:ascii="Times New Roman" w:hAnsi="Times New Roman" w:cs="Times New Roman"/>
          <w:sz w:val="24"/>
          <w:szCs w:val="24"/>
        </w:rPr>
        <w:t>информирование учащихся и родителей через классные группы ВК об ограничительных мерах во время КОВИД 19, о режиме карантина,  о изменениях в СП 3.1/2.4.3598-20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COVID-19» (от 25.03.2022</w:t>
      </w:r>
      <w:proofErr w:type="gramStart"/>
      <w:r w:rsidRPr="00D516BB">
        <w:rPr>
          <w:rFonts w:ascii="Times New Roman" w:hAnsi="Times New Roman" w:cs="Times New Roman"/>
          <w:sz w:val="24"/>
          <w:szCs w:val="24"/>
        </w:rPr>
        <w:t xml:space="preserve"> )</w:t>
      </w:r>
      <w:proofErr w:type="gramEnd"/>
      <w:r w:rsidRPr="00D516BB">
        <w:rPr>
          <w:rFonts w:ascii="Times New Roman" w:hAnsi="Times New Roman" w:cs="Times New Roman"/>
          <w:sz w:val="24"/>
          <w:szCs w:val="24"/>
        </w:rPr>
        <w:t xml:space="preserve">; </w:t>
      </w:r>
    </w:p>
    <w:p w:rsidR="006710A8" w:rsidRPr="00D516BB" w:rsidRDefault="006710A8" w:rsidP="00D516BB">
      <w:pPr>
        <w:pStyle w:val="a4"/>
        <w:numPr>
          <w:ilvl w:val="0"/>
          <w:numId w:val="20"/>
        </w:numPr>
        <w:jc w:val="both"/>
        <w:rPr>
          <w:rFonts w:ascii="Times New Roman" w:hAnsi="Times New Roman" w:cs="Times New Roman"/>
          <w:sz w:val="24"/>
          <w:szCs w:val="24"/>
        </w:rPr>
      </w:pPr>
      <w:r w:rsidRPr="00D516BB">
        <w:rPr>
          <w:rFonts w:ascii="Times New Roman" w:hAnsi="Times New Roman" w:cs="Times New Roman"/>
          <w:sz w:val="24"/>
          <w:szCs w:val="24"/>
        </w:rPr>
        <w:t xml:space="preserve">информирование учащихся и родителей через классные группы ВК </w:t>
      </w:r>
      <w:r w:rsidRPr="00D516BB">
        <w:rPr>
          <w:rFonts w:ascii="Times New Roman" w:hAnsi="Times New Roman" w:cs="Times New Roman"/>
          <w:bCs/>
          <w:sz w:val="24"/>
          <w:szCs w:val="24"/>
        </w:rPr>
        <w:t>«О профилактике неблагоприятных для здоровья и обучения детей эффектов от воздействия устройств мобильной связи» и обсуждение способов хранения средств мобильной связи во время учебного процесса;</w:t>
      </w:r>
    </w:p>
    <w:p w:rsidR="006710A8" w:rsidRPr="00D516BB" w:rsidRDefault="006710A8" w:rsidP="00D516BB">
      <w:pPr>
        <w:pStyle w:val="a4"/>
        <w:numPr>
          <w:ilvl w:val="0"/>
          <w:numId w:val="20"/>
        </w:numPr>
        <w:jc w:val="both"/>
        <w:rPr>
          <w:rFonts w:ascii="Times New Roman" w:hAnsi="Times New Roman" w:cs="Times New Roman"/>
          <w:sz w:val="24"/>
          <w:szCs w:val="24"/>
        </w:rPr>
      </w:pPr>
      <w:bookmarkStart w:id="6" w:name="_Hlk44661836"/>
      <w:r w:rsidRPr="00D516BB">
        <w:rPr>
          <w:rFonts w:ascii="Times New Roman" w:hAnsi="Times New Roman" w:cs="Times New Roman"/>
          <w:sz w:val="24"/>
          <w:szCs w:val="24"/>
        </w:rPr>
        <w:lastRenderedPageBreak/>
        <w:t xml:space="preserve">беседы на классных часах и родительских собраниях по информированию учащихся, родителей и законных представителей несовершеннолетних </w:t>
      </w:r>
      <w:bookmarkEnd w:id="6"/>
      <w:r w:rsidRPr="00D516BB">
        <w:rPr>
          <w:rFonts w:ascii="Times New Roman" w:hAnsi="Times New Roman" w:cs="Times New Roman"/>
          <w:sz w:val="24"/>
          <w:szCs w:val="24"/>
        </w:rPr>
        <w:t>учащихся о Положениях, действующих в школе;</w:t>
      </w:r>
    </w:p>
    <w:p w:rsidR="006710A8" w:rsidRPr="00D516BB" w:rsidRDefault="006710A8" w:rsidP="00D516BB">
      <w:pPr>
        <w:pStyle w:val="a4"/>
        <w:numPr>
          <w:ilvl w:val="0"/>
          <w:numId w:val="20"/>
        </w:numPr>
        <w:jc w:val="both"/>
        <w:rPr>
          <w:rFonts w:ascii="Times New Roman" w:hAnsi="Times New Roman" w:cs="Times New Roman"/>
          <w:sz w:val="24"/>
          <w:szCs w:val="24"/>
        </w:rPr>
      </w:pPr>
      <w:r w:rsidRPr="00D516BB">
        <w:rPr>
          <w:rFonts w:ascii="Times New Roman" w:hAnsi="Times New Roman" w:cs="Times New Roman"/>
          <w:sz w:val="24"/>
          <w:szCs w:val="24"/>
        </w:rPr>
        <w:t xml:space="preserve">помощь в организации группы учащихся для встречи с режиссером   А. Богдановым и просмотр фильма «Нормальный только я» (фестиваль </w:t>
      </w:r>
      <w:proofErr w:type="spellStart"/>
      <w:r w:rsidRPr="00D516BB">
        <w:rPr>
          <w:rFonts w:ascii="Times New Roman" w:hAnsi="Times New Roman" w:cs="Times New Roman"/>
          <w:sz w:val="24"/>
          <w:szCs w:val="24"/>
        </w:rPr>
        <w:t>АрктикОпэн</w:t>
      </w:r>
      <w:proofErr w:type="spellEnd"/>
      <w:r w:rsidRPr="00D516BB">
        <w:rPr>
          <w:rFonts w:ascii="Times New Roman" w:hAnsi="Times New Roman" w:cs="Times New Roman"/>
          <w:sz w:val="24"/>
          <w:szCs w:val="24"/>
        </w:rPr>
        <w:t>);</w:t>
      </w:r>
    </w:p>
    <w:bookmarkEnd w:id="5"/>
    <w:p w:rsidR="006710A8" w:rsidRPr="00D516BB" w:rsidRDefault="006710A8" w:rsidP="00D516BB">
      <w:pPr>
        <w:pStyle w:val="a4"/>
        <w:numPr>
          <w:ilvl w:val="0"/>
          <w:numId w:val="20"/>
        </w:numPr>
        <w:jc w:val="both"/>
        <w:rPr>
          <w:rFonts w:ascii="Times New Roman" w:hAnsi="Times New Roman" w:cs="Times New Roman"/>
          <w:sz w:val="24"/>
          <w:szCs w:val="24"/>
        </w:rPr>
      </w:pPr>
      <w:r w:rsidRPr="00D516BB">
        <w:rPr>
          <w:rFonts w:ascii="Times New Roman" w:hAnsi="Times New Roman" w:cs="Times New Roman"/>
          <w:sz w:val="24"/>
          <w:szCs w:val="24"/>
        </w:rPr>
        <w:t>информирование учащихся и родителей о программах занятий для детей МБУ «Центр «</w:t>
      </w:r>
      <w:proofErr w:type="spellStart"/>
      <w:r w:rsidRPr="00D516BB">
        <w:rPr>
          <w:rFonts w:ascii="Times New Roman" w:hAnsi="Times New Roman" w:cs="Times New Roman"/>
          <w:sz w:val="24"/>
          <w:szCs w:val="24"/>
        </w:rPr>
        <w:t>Леда</w:t>
      </w:r>
      <w:proofErr w:type="spellEnd"/>
      <w:r w:rsidRPr="00D516BB">
        <w:rPr>
          <w:rFonts w:ascii="Times New Roman" w:hAnsi="Times New Roman" w:cs="Times New Roman"/>
          <w:sz w:val="24"/>
          <w:szCs w:val="24"/>
        </w:rPr>
        <w:t>».</w:t>
      </w:r>
    </w:p>
    <w:p w:rsidR="006710A8" w:rsidRPr="00D516BB" w:rsidRDefault="006710A8" w:rsidP="006710A8">
      <w:pPr>
        <w:pStyle w:val="a4"/>
        <w:ind w:firstLine="567"/>
        <w:jc w:val="both"/>
        <w:rPr>
          <w:rFonts w:ascii="Times New Roman" w:hAnsi="Times New Roman" w:cs="Times New Roman"/>
          <w:sz w:val="24"/>
          <w:szCs w:val="24"/>
        </w:rPr>
      </w:pPr>
      <w:r w:rsidRPr="00D516BB">
        <w:rPr>
          <w:rFonts w:ascii="Times New Roman" w:hAnsi="Times New Roman" w:cs="Times New Roman"/>
          <w:sz w:val="24"/>
          <w:szCs w:val="24"/>
        </w:rPr>
        <w:t>Профилактика правонарушений.</w:t>
      </w:r>
    </w:p>
    <w:p w:rsidR="006710A8" w:rsidRPr="00D516BB" w:rsidRDefault="006710A8" w:rsidP="006710A8">
      <w:pPr>
        <w:pStyle w:val="a4"/>
        <w:ind w:firstLine="567"/>
        <w:jc w:val="both"/>
        <w:rPr>
          <w:rFonts w:ascii="Times New Roman" w:hAnsi="Times New Roman" w:cs="Times New Roman"/>
          <w:sz w:val="24"/>
          <w:szCs w:val="24"/>
        </w:rPr>
      </w:pPr>
      <w:r w:rsidRPr="00D516BB">
        <w:rPr>
          <w:rFonts w:ascii="Times New Roman" w:hAnsi="Times New Roman" w:cs="Times New Roman"/>
          <w:sz w:val="24"/>
          <w:szCs w:val="24"/>
        </w:rPr>
        <w:t>С целью  профилактики правонарушений во время учебного процесса были приняты следующие меры:</w:t>
      </w:r>
    </w:p>
    <w:p w:rsidR="006710A8" w:rsidRPr="00D516BB" w:rsidRDefault="006710A8" w:rsidP="00D516BB">
      <w:pPr>
        <w:pStyle w:val="a4"/>
        <w:numPr>
          <w:ilvl w:val="0"/>
          <w:numId w:val="21"/>
        </w:numPr>
        <w:ind w:left="709" w:hanging="283"/>
        <w:jc w:val="both"/>
        <w:rPr>
          <w:rFonts w:ascii="Times New Roman" w:hAnsi="Times New Roman" w:cs="Times New Roman"/>
          <w:sz w:val="24"/>
          <w:szCs w:val="24"/>
        </w:rPr>
      </w:pPr>
      <w:r w:rsidRPr="00D516BB">
        <w:rPr>
          <w:rFonts w:ascii="Times New Roman" w:hAnsi="Times New Roman" w:cs="Times New Roman"/>
          <w:sz w:val="24"/>
          <w:szCs w:val="24"/>
        </w:rPr>
        <w:t>индивидуальные и коллективные беседы с учащимися по разрешению конфликтных или опасных ситуаций;</w:t>
      </w:r>
    </w:p>
    <w:p w:rsidR="006710A8" w:rsidRPr="00D516BB" w:rsidRDefault="006710A8" w:rsidP="00D516BB">
      <w:pPr>
        <w:pStyle w:val="a4"/>
        <w:numPr>
          <w:ilvl w:val="0"/>
          <w:numId w:val="21"/>
        </w:numPr>
        <w:ind w:left="709" w:hanging="283"/>
        <w:jc w:val="both"/>
        <w:rPr>
          <w:rFonts w:ascii="Times New Roman" w:hAnsi="Times New Roman" w:cs="Times New Roman"/>
          <w:sz w:val="24"/>
          <w:szCs w:val="24"/>
        </w:rPr>
      </w:pPr>
      <w:r w:rsidRPr="00D516BB">
        <w:rPr>
          <w:rFonts w:ascii="Times New Roman" w:hAnsi="Times New Roman" w:cs="Times New Roman"/>
          <w:sz w:val="24"/>
          <w:szCs w:val="24"/>
        </w:rPr>
        <w:t>индивидуальные беседы с учителями по соблюдению мер безопасности на переменах во время действия ограничительных мер по КОВИД 19 и при снятии некоторых ограничений;</w:t>
      </w:r>
    </w:p>
    <w:p w:rsidR="006710A8" w:rsidRPr="00D516BB" w:rsidRDefault="006710A8" w:rsidP="00D516BB">
      <w:pPr>
        <w:pStyle w:val="a4"/>
        <w:numPr>
          <w:ilvl w:val="0"/>
          <w:numId w:val="21"/>
        </w:numPr>
        <w:ind w:left="709" w:hanging="283"/>
        <w:jc w:val="both"/>
        <w:rPr>
          <w:rFonts w:ascii="Times New Roman" w:hAnsi="Times New Roman" w:cs="Times New Roman"/>
          <w:sz w:val="24"/>
          <w:szCs w:val="24"/>
        </w:rPr>
      </w:pPr>
      <w:bookmarkStart w:id="7" w:name="_Hlk44661352"/>
      <w:r w:rsidRPr="00D516BB">
        <w:rPr>
          <w:rFonts w:ascii="Times New Roman" w:hAnsi="Times New Roman" w:cs="Times New Roman"/>
          <w:sz w:val="24"/>
          <w:szCs w:val="24"/>
        </w:rPr>
        <w:t>индивидуальные беседы с родителями и законными представителями несовершеннолетних учащихся;</w:t>
      </w:r>
      <w:bookmarkEnd w:id="7"/>
    </w:p>
    <w:p w:rsidR="006710A8" w:rsidRPr="00D516BB" w:rsidRDefault="006710A8" w:rsidP="00D516BB">
      <w:pPr>
        <w:pStyle w:val="a4"/>
        <w:numPr>
          <w:ilvl w:val="0"/>
          <w:numId w:val="21"/>
        </w:numPr>
        <w:ind w:left="709" w:hanging="283"/>
        <w:jc w:val="both"/>
        <w:rPr>
          <w:rFonts w:ascii="Times New Roman" w:hAnsi="Times New Roman" w:cs="Times New Roman"/>
          <w:sz w:val="24"/>
          <w:szCs w:val="24"/>
        </w:rPr>
      </w:pPr>
      <w:r w:rsidRPr="00D516BB">
        <w:rPr>
          <w:rFonts w:ascii="Times New Roman" w:hAnsi="Times New Roman" w:cs="Times New Roman"/>
          <w:sz w:val="24"/>
          <w:szCs w:val="24"/>
        </w:rPr>
        <w:t xml:space="preserve">дежурство в составе Родительского </w:t>
      </w:r>
      <w:proofErr w:type="spellStart"/>
      <w:r w:rsidRPr="00D516BB">
        <w:rPr>
          <w:rFonts w:ascii="Times New Roman" w:hAnsi="Times New Roman" w:cs="Times New Roman"/>
          <w:sz w:val="24"/>
          <w:szCs w:val="24"/>
        </w:rPr>
        <w:t>потруля</w:t>
      </w:r>
      <w:proofErr w:type="spellEnd"/>
      <w:r w:rsidRPr="00D516BB">
        <w:rPr>
          <w:rFonts w:ascii="Times New Roman" w:hAnsi="Times New Roman" w:cs="Times New Roman"/>
          <w:sz w:val="24"/>
          <w:szCs w:val="24"/>
        </w:rPr>
        <w:t xml:space="preserve"> с целью профилактики и предотвращения правонарушений несовершеннолетними и в отношении несовершеннолетних (4 и 10.04.22); </w:t>
      </w:r>
    </w:p>
    <w:p w:rsidR="006710A8" w:rsidRPr="00D516BB" w:rsidRDefault="006710A8" w:rsidP="00D516BB">
      <w:pPr>
        <w:pStyle w:val="a4"/>
        <w:numPr>
          <w:ilvl w:val="0"/>
          <w:numId w:val="21"/>
        </w:numPr>
        <w:ind w:left="709" w:hanging="283"/>
        <w:jc w:val="both"/>
        <w:rPr>
          <w:rFonts w:ascii="Times New Roman" w:hAnsi="Times New Roman" w:cs="Times New Roman"/>
          <w:sz w:val="24"/>
          <w:szCs w:val="24"/>
        </w:rPr>
      </w:pPr>
      <w:r w:rsidRPr="00D516BB">
        <w:rPr>
          <w:rFonts w:ascii="Times New Roman" w:hAnsi="Times New Roman" w:cs="Times New Roman"/>
          <w:sz w:val="24"/>
          <w:szCs w:val="24"/>
        </w:rPr>
        <w:t>индивидуальный контроль учащихся пятых классов с целью адаптации учащихся в старшей школе, учащихся 6 «А», 6 «В», 8 «В», 9 «Б», 10 «А»  классов с целью исключения возникновения конфликтных ситуаций во время учебного процесса и социализации учащихся.</w:t>
      </w:r>
    </w:p>
    <w:p w:rsidR="006710A8" w:rsidRPr="00D516BB" w:rsidRDefault="006710A8" w:rsidP="006710A8">
      <w:pPr>
        <w:pStyle w:val="a4"/>
        <w:ind w:firstLine="567"/>
        <w:jc w:val="both"/>
        <w:rPr>
          <w:rFonts w:ascii="Times New Roman" w:hAnsi="Times New Roman" w:cs="Times New Roman"/>
          <w:sz w:val="24"/>
          <w:szCs w:val="24"/>
        </w:rPr>
      </w:pPr>
      <w:r w:rsidRPr="00D516BB">
        <w:rPr>
          <w:rFonts w:ascii="Times New Roman" w:hAnsi="Times New Roman" w:cs="Times New Roman"/>
          <w:sz w:val="24"/>
          <w:szCs w:val="24"/>
        </w:rPr>
        <w:t>Для организации работы Уполномоченного по защите прав учащихся в 2021-2022 учебном году разработаны:</w:t>
      </w:r>
    </w:p>
    <w:p w:rsidR="006710A8" w:rsidRPr="00D516BB" w:rsidRDefault="006710A8" w:rsidP="00D516BB">
      <w:pPr>
        <w:pStyle w:val="a4"/>
        <w:numPr>
          <w:ilvl w:val="0"/>
          <w:numId w:val="22"/>
        </w:numPr>
        <w:ind w:left="709" w:hanging="283"/>
        <w:jc w:val="both"/>
        <w:rPr>
          <w:rFonts w:ascii="Times New Roman" w:hAnsi="Times New Roman" w:cs="Times New Roman"/>
          <w:sz w:val="24"/>
          <w:szCs w:val="24"/>
        </w:rPr>
      </w:pPr>
      <w:r w:rsidRPr="00D516BB">
        <w:rPr>
          <w:rFonts w:ascii="Times New Roman" w:hAnsi="Times New Roman" w:cs="Times New Roman"/>
          <w:sz w:val="24"/>
          <w:szCs w:val="24"/>
        </w:rPr>
        <w:t>форма</w:t>
      </w:r>
      <w:bookmarkStart w:id="8" w:name="_Hlk73882326"/>
      <w:r w:rsidRPr="00D516BB">
        <w:rPr>
          <w:rFonts w:ascii="Times New Roman" w:hAnsi="Times New Roman" w:cs="Times New Roman"/>
          <w:sz w:val="24"/>
          <w:szCs w:val="24"/>
        </w:rPr>
        <w:t xml:space="preserve"> письменного обращения к уполномоченному</w:t>
      </w:r>
      <w:bookmarkEnd w:id="8"/>
      <w:r w:rsidRPr="00D516BB">
        <w:rPr>
          <w:rFonts w:ascii="Times New Roman" w:hAnsi="Times New Roman" w:cs="Times New Roman"/>
          <w:sz w:val="24"/>
          <w:szCs w:val="24"/>
        </w:rPr>
        <w:t>;</w:t>
      </w:r>
    </w:p>
    <w:p w:rsidR="006710A8" w:rsidRPr="00D516BB" w:rsidRDefault="006710A8" w:rsidP="00D516BB">
      <w:pPr>
        <w:pStyle w:val="a4"/>
        <w:numPr>
          <w:ilvl w:val="0"/>
          <w:numId w:val="22"/>
        </w:numPr>
        <w:ind w:left="709" w:hanging="283"/>
        <w:jc w:val="both"/>
        <w:rPr>
          <w:rFonts w:ascii="Times New Roman" w:hAnsi="Times New Roman" w:cs="Times New Roman"/>
          <w:sz w:val="24"/>
          <w:szCs w:val="24"/>
        </w:rPr>
      </w:pPr>
      <w:r w:rsidRPr="00D516BB">
        <w:rPr>
          <w:rFonts w:ascii="Times New Roman" w:hAnsi="Times New Roman" w:cs="Times New Roman"/>
          <w:sz w:val="24"/>
          <w:szCs w:val="24"/>
        </w:rPr>
        <w:t>анкеты для родителей для проведения исследования с целью совершенствования и поддержки образовательного процесса;</w:t>
      </w:r>
    </w:p>
    <w:p w:rsidR="006710A8" w:rsidRPr="00D516BB" w:rsidRDefault="006710A8" w:rsidP="00D516BB">
      <w:pPr>
        <w:pStyle w:val="a4"/>
        <w:numPr>
          <w:ilvl w:val="0"/>
          <w:numId w:val="22"/>
        </w:numPr>
        <w:ind w:left="709" w:hanging="283"/>
        <w:jc w:val="both"/>
        <w:rPr>
          <w:rFonts w:ascii="Times New Roman" w:hAnsi="Times New Roman" w:cs="Times New Roman"/>
          <w:sz w:val="24"/>
          <w:szCs w:val="24"/>
        </w:rPr>
      </w:pPr>
      <w:r w:rsidRPr="00D516BB">
        <w:rPr>
          <w:rFonts w:ascii="Times New Roman" w:hAnsi="Times New Roman" w:cs="Times New Roman"/>
          <w:sz w:val="24"/>
          <w:szCs w:val="24"/>
        </w:rPr>
        <w:t>анкеты для учащихся «Изучение обстановки в школе в аспекте прав человека».</w:t>
      </w:r>
    </w:p>
    <w:p w:rsidR="006710A8" w:rsidRPr="00D516BB" w:rsidRDefault="006710A8" w:rsidP="006710A8">
      <w:pPr>
        <w:pStyle w:val="a4"/>
        <w:ind w:firstLine="567"/>
        <w:jc w:val="both"/>
        <w:rPr>
          <w:rFonts w:ascii="Times New Roman" w:hAnsi="Times New Roman" w:cs="Times New Roman"/>
          <w:sz w:val="24"/>
          <w:szCs w:val="24"/>
        </w:rPr>
      </w:pPr>
      <w:r w:rsidRPr="00D516BB">
        <w:rPr>
          <w:rFonts w:ascii="Times New Roman" w:hAnsi="Times New Roman" w:cs="Times New Roman"/>
          <w:sz w:val="24"/>
          <w:szCs w:val="24"/>
        </w:rPr>
        <w:t xml:space="preserve">Для организации работы </w:t>
      </w:r>
      <w:bookmarkStart w:id="9" w:name="_Hlk73882261"/>
      <w:r w:rsidRPr="00D516BB">
        <w:rPr>
          <w:rFonts w:ascii="Times New Roman" w:hAnsi="Times New Roman" w:cs="Times New Roman"/>
          <w:sz w:val="24"/>
          <w:szCs w:val="24"/>
        </w:rPr>
        <w:t xml:space="preserve">Уполномоченного по защите прав учащихся </w:t>
      </w:r>
      <w:bookmarkEnd w:id="9"/>
      <w:r w:rsidRPr="00D516BB">
        <w:rPr>
          <w:rFonts w:ascii="Times New Roman" w:hAnsi="Times New Roman" w:cs="Times New Roman"/>
          <w:sz w:val="24"/>
          <w:szCs w:val="24"/>
        </w:rPr>
        <w:t>в следующем 2022-2023 учебном году планируется:</w:t>
      </w:r>
    </w:p>
    <w:p w:rsidR="006710A8" w:rsidRPr="00D516BB" w:rsidRDefault="006710A8" w:rsidP="00D516BB">
      <w:pPr>
        <w:pStyle w:val="a4"/>
        <w:numPr>
          <w:ilvl w:val="0"/>
          <w:numId w:val="23"/>
        </w:numPr>
        <w:ind w:left="709" w:hanging="283"/>
        <w:jc w:val="both"/>
        <w:rPr>
          <w:rFonts w:ascii="Times New Roman" w:hAnsi="Times New Roman" w:cs="Times New Roman"/>
          <w:sz w:val="24"/>
          <w:szCs w:val="24"/>
        </w:rPr>
      </w:pPr>
      <w:r w:rsidRPr="00D516BB">
        <w:rPr>
          <w:rFonts w:ascii="Times New Roman" w:hAnsi="Times New Roman" w:cs="Times New Roman"/>
          <w:sz w:val="24"/>
          <w:szCs w:val="24"/>
        </w:rPr>
        <w:t>продолжить знакомство с работой Уполномоченных по защите прав учащихся других ОО;</w:t>
      </w:r>
    </w:p>
    <w:p w:rsidR="006710A8" w:rsidRPr="00D516BB" w:rsidRDefault="006710A8" w:rsidP="00D516BB">
      <w:pPr>
        <w:pStyle w:val="a4"/>
        <w:numPr>
          <w:ilvl w:val="0"/>
          <w:numId w:val="23"/>
        </w:numPr>
        <w:ind w:left="709" w:hanging="283"/>
        <w:jc w:val="both"/>
        <w:rPr>
          <w:rFonts w:ascii="Times New Roman" w:hAnsi="Times New Roman" w:cs="Times New Roman"/>
          <w:sz w:val="24"/>
          <w:szCs w:val="24"/>
        </w:rPr>
      </w:pPr>
      <w:r w:rsidRPr="00D516BB">
        <w:rPr>
          <w:rFonts w:ascii="Times New Roman" w:hAnsi="Times New Roman" w:cs="Times New Roman"/>
          <w:sz w:val="24"/>
          <w:szCs w:val="24"/>
        </w:rPr>
        <w:t xml:space="preserve">проведение анкетирования родителей и учащихся по теме «Изучение обстановки в школе в аспекте прав </w:t>
      </w:r>
      <w:proofErr w:type="spellStart"/>
      <w:r w:rsidRPr="00D516BB">
        <w:rPr>
          <w:rFonts w:ascii="Times New Roman" w:hAnsi="Times New Roman" w:cs="Times New Roman"/>
          <w:sz w:val="24"/>
          <w:szCs w:val="24"/>
        </w:rPr>
        <w:t>человека</w:t>
      </w:r>
      <w:proofErr w:type="gramStart"/>
      <w:r w:rsidRPr="00D516BB">
        <w:rPr>
          <w:rFonts w:ascii="Times New Roman" w:hAnsi="Times New Roman" w:cs="Times New Roman"/>
          <w:sz w:val="24"/>
          <w:szCs w:val="24"/>
        </w:rPr>
        <w:t>»с</w:t>
      </w:r>
      <w:proofErr w:type="spellEnd"/>
      <w:proofErr w:type="gramEnd"/>
      <w:r w:rsidRPr="00D516BB">
        <w:rPr>
          <w:rFonts w:ascii="Times New Roman" w:hAnsi="Times New Roman" w:cs="Times New Roman"/>
          <w:sz w:val="24"/>
          <w:szCs w:val="24"/>
        </w:rPr>
        <w:t xml:space="preserve"> целью совершенствования и поддержки образовательного процесса.</w:t>
      </w:r>
    </w:p>
    <w:p w:rsidR="006710A8" w:rsidRPr="00D516BB" w:rsidRDefault="006710A8" w:rsidP="006710A8">
      <w:pPr>
        <w:spacing w:after="0" w:line="240" w:lineRule="auto"/>
        <w:ind w:firstLine="567"/>
        <w:rPr>
          <w:rFonts w:ascii="Times New Roman" w:hAnsi="Times New Roman" w:cs="Times New Roman"/>
          <w:b/>
          <w:sz w:val="24"/>
          <w:szCs w:val="24"/>
        </w:rPr>
      </w:pPr>
    </w:p>
    <w:p w:rsidR="006710A8" w:rsidRPr="00D516BB" w:rsidRDefault="006710A8" w:rsidP="006710A8">
      <w:pPr>
        <w:pStyle w:val="a3"/>
        <w:tabs>
          <w:tab w:val="left" w:pos="10315"/>
        </w:tabs>
        <w:spacing w:before="0" w:beforeAutospacing="0" w:after="0" w:afterAutospacing="0"/>
        <w:ind w:left="360"/>
        <w:jc w:val="both"/>
        <w:rPr>
          <w:b/>
        </w:rPr>
      </w:pPr>
      <w:r w:rsidRPr="00D516BB">
        <w:rPr>
          <w:b/>
        </w:rPr>
        <w:t>5.8.Деятельность Школьной службы примирения.</w:t>
      </w:r>
    </w:p>
    <w:p w:rsidR="006710A8" w:rsidRPr="00D516BB" w:rsidRDefault="006710A8" w:rsidP="006710A8">
      <w:pPr>
        <w:tabs>
          <w:tab w:val="left" w:pos="14729"/>
        </w:tabs>
        <w:spacing w:after="0" w:line="240" w:lineRule="auto"/>
        <w:rPr>
          <w:rFonts w:ascii="Times New Roman" w:hAnsi="Times New Roman" w:cs="Times New Roman"/>
          <w:sz w:val="24"/>
          <w:szCs w:val="24"/>
        </w:rPr>
      </w:pPr>
      <w:r w:rsidRPr="00D516BB">
        <w:rPr>
          <w:rFonts w:ascii="Times New Roman" w:hAnsi="Times New Roman" w:cs="Times New Roman"/>
          <w:sz w:val="24"/>
          <w:szCs w:val="24"/>
        </w:rPr>
        <w:t>В школе функционирует школьная служба примирения. В школе обучены два медиатора. В этом учебном году проводилось 3 процедуры  примирения.</w:t>
      </w:r>
      <w:r w:rsidRPr="00D516BB">
        <w:rPr>
          <w:rFonts w:ascii="Times New Roman" w:hAnsi="Times New Roman" w:cs="Times New Roman"/>
          <w:sz w:val="24"/>
          <w:szCs w:val="24"/>
        </w:rPr>
        <w:tab/>
      </w:r>
    </w:p>
    <w:p w:rsidR="006710A8" w:rsidRPr="00D516BB" w:rsidRDefault="006710A8" w:rsidP="006710A8">
      <w:pPr>
        <w:tabs>
          <w:tab w:val="left" w:pos="14729"/>
        </w:tabs>
        <w:spacing w:after="0" w:line="240" w:lineRule="auto"/>
        <w:ind w:left="284"/>
        <w:rPr>
          <w:rFonts w:ascii="Times New Roman" w:hAnsi="Times New Roman" w:cs="Times New Roman"/>
          <w:b/>
          <w:sz w:val="24"/>
          <w:szCs w:val="24"/>
        </w:rPr>
      </w:pPr>
      <w:r w:rsidRPr="00D516BB">
        <w:rPr>
          <w:rFonts w:ascii="Times New Roman" w:hAnsi="Times New Roman" w:cs="Times New Roman"/>
          <w:b/>
          <w:sz w:val="24"/>
          <w:szCs w:val="24"/>
        </w:rPr>
        <w:t>5.9. Публикации СМИ об ОУ.</w:t>
      </w:r>
    </w:p>
    <w:p w:rsidR="006710A8" w:rsidRPr="00D516BB" w:rsidRDefault="006710A8" w:rsidP="006710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В течение учебного года  систематически размещалась информация о деятельности и достижениях школы  в  группе  «Школа №43 приветствует вас!», «Открытый Архангельск» в социальной сети «В Контакте»    </w:t>
      </w:r>
      <w:hyperlink r:id="rId28" w:tgtFrame="_blank" w:history="1">
        <w:r w:rsidRPr="00D516BB">
          <w:rPr>
            <w:rStyle w:val="aa"/>
            <w:rFonts w:ascii="Times New Roman" w:hAnsi="Times New Roman" w:cs="Times New Roman"/>
            <w:color w:val="auto"/>
            <w:sz w:val="24"/>
            <w:szCs w:val="24"/>
            <w:shd w:val="clear" w:color="auto" w:fill="FFFFFF"/>
          </w:rPr>
          <w:t>https://vk.com/club_43school_29rus</w:t>
        </w:r>
      </w:hyperlink>
    </w:p>
    <w:p w:rsidR="006710A8" w:rsidRPr="00D516BB" w:rsidRDefault="006710A8" w:rsidP="006710A8">
      <w:pPr>
        <w:spacing w:after="0" w:line="240" w:lineRule="auto"/>
        <w:rPr>
          <w:rFonts w:ascii="Times New Roman" w:hAnsi="Times New Roman" w:cs="Times New Roman"/>
          <w:sz w:val="24"/>
          <w:szCs w:val="24"/>
        </w:rPr>
      </w:pPr>
      <w:r w:rsidRPr="00D516BB">
        <w:rPr>
          <w:rFonts w:ascii="Times New Roman" w:hAnsi="Times New Roman" w:cs="Times New Roman"/>
          <w:sz w:val="24"/>
          <w:szCs w:val="24"/>
        </w:rPr>
        <w:t>Публикация в Городской газете «Архангельск – город воинской славы» №30 от 20 апреля 2022г, статья «Патриотический настрой».</w:t>
      </w:r>
    </w:p>
    <w:p w:rsidR="006710A8" w:rsidRPr="00D516BB" w:rsidRDefault="006710A8" w:rsidP="006710A8">
      <w:pPr>
        <w:tabs>
          <w:tab w:val="left" w:pos="14729"/>
        </w:tabs>
        <w:spacing w:after="0" w:line="240" w:lineRule="auto"/>
        <w:ind w:left="284"/>
        <w:rPr>
          <w:rFonts w:ascii="Times New Roman" w:hAnsi="Times New Roman" w:cs="Times New Roman"/>
          <w:b/>
          <w:sz w:val="24"/>
          <w:szCs w:val="24"/>
        </w:rPr>
      </w:pPr>
      <w:r w:rsidRPr="00D516BB">
        <w:rPr>
          <w:rFonts w:ascii="Times New Roman" w:hAnsi="Times New Roman" w:cs="Times New Roman"/>
          <w:b/>
          <w:sz w:val="24"/>
          <w:szCs w:val="24"/>
        </w:rPr>
        <w:t>5.10.Взаимодействие с родителями.</w:t>
      </w:r>
    </w:p>
    <w:p w:rsidR="006710A8" w:rsidRPr="00D516BB" w:rsidRDefault="006710A8" w:rsidP="006710A8">
      <w:pPr>
        <w:tabs>
          <w:tab w:val="left" w:pos="14729"/>
        </w:tabs>
        <w:spacing w:after="0" w:line="240" w:lineRule="auto"/>
        <w:ind w:left="284"/>
        <w:rPr>
          <w:rFonts w:ascii="Times New Roman" w:hAnsi="Times New Roman" w:cs="Times New Roman"/>
          <w:sz w:val="24"/>
          <w:szCs w:val="24"/>
        </w:rPr>
      </w:pPr>
      <w:r w:rsidRPr="00D516BB">
        <w:rPr>
          <w:rFonts w:ascii="Times New Roman" w:hAnsi="Times New Roman" w:cs="Times New Roman"/>
          <w:sz w:val="24"/>
          <w:szCs w:val="24"/>
        </w:rPr>
        <w:t>Родители принимали участие в проведении:</w:t>
      </w:r>
    </w:p>
    <w:p w:rsidR="006710A8" w:rsidRPr="00D516BB" w:rsidRDefault="006710A8" w:rsidP="00D516BB">
      <w:pPr>
        <w:pStyle w:val="a7"/>
        <w:numPr>
          <w:ilvl w:val="0"/>
          <w:numId w:val="26"/>
        </w:numPr>
        <w:tabs>
          <w:tab w:val="left" w:pos="14729"/>
        </w:tabs>
        <w:spacing w:after="0" w:line="240" w:lineRule="auto"/>
        <w:rPr>
          <w:rFonts w:ascii="Times New Roman" w:hAnsi="Times New Roman" w:cs="Times New Roman"/>
          <w:sz w:val="24"/>
          <w:szCs w:val="24"/>
        </w:rPr>
      </w:pPr>
      <w:r w:rsidRPr="00D516BB">
        <w:rPr>
          <w:rFonts w:ascii="Times New Roman" w:hAnsi="Times New Roman" w:cs="Times New Roman"/>
          <w:sz w:val="24"/>
          <w:szCs w:val="24"/>
        </w:rPr>
        <w:t>работе Совета отцов;</w:t>
      </w:r>
    </w:p>
    <w:p w:rsidR="006710A8" w:rsidRPr="00D516BB" w:rsidRDefault="006710A8" w:rsidP="00D516BB">
      <w:pPr>
        <w:pStyle w:val="a7"/>
        <w:numPr>
          <w:ilvl w:val="0"/>
          <w:numId w:val="26"/>
        </w:numPr>
        <w:tabs>
          <w:tab w:val="left" w:pos="14729"/>
        </w:tabs>
        <w:spacing w:after="0" w:line="240" w:lineRule="auto"/>
        <w:rPr>
          <w:rFonts w:ascii="Times New Roman" w:hAnsi="Times New Roman" w:cs="Times New Roman"/>
          <w:sz w:val="24"/>
          <w:szCs w:val="24"/>
        </w:rPr>
      </w:pPr>
      <w:proofErr w:type="gramStart"/>
      <w:r w:rsidRPr="00D516BB">
        <w:rPr>
          <w:rFonts w:ascii="Times New Roman" w:hAnsi="Times New Roman" w:cs="Times New Roman"/>
          <w:sz w:val="24"/>
          <w:szCs w:val="24"/>
        </w:rPr>
        <w:t>заседаниях</w:t>
      </w:r>
      <w:proofErr w:type="gramEnd"/>
      <w:r w:rsidRPr="00D516BB">
        <w:rPr>
          <w:rFonts w:ascii="Times New Roman" w:hAnsi="Times New Roman" w:cs="Times New Roman"/>
          <w:sz w:val="24"/>
          <w:szCs w:val="24"/>
        </w:rPr>
        <w:t xml:space="preserve"> родительского комитета;</w:t>
      </w:r>
    </w:p>
    <w:p w:rsidR="006710A8" w:rsidRPr="00D516BB" w:rsidRDefault="006710A8" w:rsidP="00D516BB">
      <w:pPr>
        <w:pStyle w:val="a7"/>
        <w:numPr>
          <w:ilvl w:val="0"/>
          <w:numId w:val="26"/>
        </w:numPr>
        <w:tabs>
          <w:tab w:val="left" w:pos="14729"/>
        </w:tabs>
        <w:spacing w:after="0" w:line="240" w:lineRule="auto"/>
        <w:rPr>
          <w:rFonts w:ascii="Times New Roman" w:hAnsi="Times New Roman" w:cs="Times New Roman"/>
          <w:sz w:val="24"/>
          <w:szCs w:val="24"/>
        </w:rPr>
      </w:pPr>
      <w:r w:rsidRPr="00D516BB">
        <w:rPr>
          <w:rFonts w:ascii="Times New Roman" w:hAnsi="Times New Roman" w:cs="Times New Roman"/>
          <w:sz w:val="24"/>
          <w:szCs w:val="24"/>
        </w:rPr>
        <w:t>Родительский патруль;</w:t>
      </w:r>
    </w:p>
    <w:p w:rsidR="006710A8" w:rsidRPr="00D516BB" w:rsidRDefault="006710A8" w:rsidP="00D516BB">
      <w:pPr>
        <w:pStyle w:val="a7"/>
        <w:numPr>
          <w:ilvl w:val="0"/>
          <w:numId w:val="25"/>
        </w:numPr>
        <w:tabs>
          <w:tab w:val="left" w:pos="14729"/>
        </w:tabs>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родительских собраний (с соблюдением ограничительных мер); </w:t>
      </w:r>
    </w:p>
    <w:p w:rsidR="006710A8" w:rsidRPr="00D516BB" w:rsidRDefault="006710A8" w:rsidP="00D516BB">
      <w:pPr>
        <w:pStyle w:val="a7"/>
        <w:numPr>
          <w:ilvl w:val="0"/>
          <w:numId w:val="25"/>
        </w:numPr>
        <w:tabs>
          <w:tab w:val="left" w:pos="14729"/>
        </w:tabs>
        <w:spacing w:after="0" w:line="240" w:lineRule="auto"/>
        <w:rPr>
          <w:rStyle w:val="currenttext"/>
          <w:rFonts w:ascii="Times New Roman" w:hAnsi="Times New Roman" w:cs="Times New Roman"/>
          <w:sz w:val="24"/>
          <w:szCs w:val="24"/>
        </w:rPr>
      </w:pPr>
      <w:proofErr w:type="spellStart"/>
      <w:r w:rsidRPr="00D516BB">
        <w:rPr>
          <w:rFonts w:ascii="Times New Roman" w:hAnsi="Times New Roman" w:cs="Times New Roman"/>
          <w:b/>
          <w:i/>
          <w:sz w:val="24"/>
          <w:szCs w:val="24"/>
        </w:rPr>
        <w:lastRenderedPageBreak/>
        <w:t>организации</w:t>
      </w:r>
      <w:r w:rsidRPr="00D516BB">
        <w:rPr>
          <w:rFonts w:ascii="Times New Roman" w:hAnsi="Times New Roman" w:cs="Times New Roman"/>
          <w:sz w:val="24"/>
          <w:szCs w:val="24"/>
        </w:rPr>
        <w:t>программы</w:t>
      </w:r>
      <w:proofErr w:type="spellEnd"/>
      <w:r w:rsidRPr="00D516BB">
        <w:rPr>
          <w:rFonts w:ascii="Times New Roman" w:hAnsi="Times New Roman" w:cs="Times New Roman"/>
          <w:sz w:val="24"/>
          <w:szCs w:val="24"/>
        </w:rPr>
        <w:t xml:space="preserve"> по обучению первоклашек плаванию - "Плавательный всеобуч" на базе бассейна  </w:t>
      </w:r>
      <w:r w:rsidRPr="00D516BB">
        <w:rPr>
          <w:rStyle w:val="currenttext"/>
          <w:rFonts w:ascii="Times New Roman" w:hAnsi="Times New Roman" w:cs="Times New Roman"/>
          <w:sz w:val="24"/>
          <w:szCs w:val="24"/>
        </w:rPr>
        <w:t xml:space="preserve">МАУ "ФСК им. А.Ф. </w:t>
      </w:r>
      <w:proofErr w:type="spellStart"/>
      <w:r w:rsidRPr="00D516BB">
        <w:rPr>
          <w:rStyle w:val="currenttext"/>
          <w:rFonts w:ascii="Times New Roman" w:hAnsi="Times New Roman" w:cs="Times New Roman"/>
          <w:sz w:val="24"/>
          <w:szCs w:val="24"/>
        </w:rPr>
        <w:t>Личутина</w:t>
      </w:r>
      <w:proofErr w:type="spellEnd"/>
      <w:r w:rsidRPr="00D516BB">
        <w:rPr>
          <w:rStyle w:val="currenttext"/>
          <w:rFonts w:ascii="Times New Roman" w:hAnsi="Times New Roman" w:cs="Times New Roman"/>
          <w:sz w:val="24"/>
          <w:szCs w:val="24"/>
        </w:rPr>
        <w:t>";</w:t>
      </w:r>
    </w:p>
    <w:p w:rsidR="006710A8" w:rsidRPr="00D516BB" w:rsidRDefault="006710A8" w:rsidP="00D516BB">
      <w:pPr>
        <w:pStyle w:val="a7"/>
        <w:numPr>
          <w:ilvl w:val="0"/>
          <w:numId w:val="25"/>
        </w:numPr>
        <w:tabs>
          <w:tab w:val="left" w:pos="14729"/>
        </w:tabs>
        <w:spacing w:after="0" w:line="240" w:lineRule="auto"/>
        <w:rPr>
          <w:rFonts w:ascii="Times New Roman" w:hAnsi="Times New Roman" w:cs="Times New Roman"/>
          <w:sz w:val="24"/>
          <w:szCs w:val="24"/>
        </w:rPr>
      </w:pPr>
      <w:r w:rsidRPr="00D516BB">
        <w:rPr>
          <w:rStyle w:val="currenttext"/>
          <w:rFonts w:ascii="Times New Roman" w:hAnsi="Times New Roman" w:cs="Times New Roman"/>
          <w:sz w:val="24"/>
          <w:szCs w:val="24"/>
        </w:rPr>
        <w:t>организации  детей для сдачи нормативов ГТО;</w:t>
      </w:r>
    </w:p>
    <w:p w:rsidR="006710A8" w:rsidRPr="00D516BB" w:rsidRDefault="006710A8" w:rsidP="00D516BB">
      <w:pPr>
        <w:pStyle w:val="a7"/>
        <w:numPr>
          <w:ilvl w:val="0"/>
          <w:numId w:val="25"/>
        </w:numPr>
        <w:rPr>
          <w:rFonts w:ascii="Times New Roman" w:hAnsi="Times New Roman" w:cs="Times New Roman"/>
          <w:sz w:val="24"/>
          <w:szCs w:val="24"/>
        </w:rPr>
      </w:pPr>
      <w:r w:rsidRPr="00D516BB">
        <w:rPr>
          <w:rFonts w:ascii="Times New Roman" w:hAnsi="Times New Roman" w:cs="Times New Roman"/>
          <w:sz w:val="24"/>
          <w:szCs w:val="24"/>
        </w:rPr>
        <w:t xml:space="preserve">организации выездов, экскурсий для учащихся своего класса: </w:t>
      </w:r>
      <w:r w:rsidRPr="00D516BB">
        <w:rPr>
          <w:rStyle w:val="currenttext"/>
          <w:rFonts w:ascii="Times New Roman" w:hAnsi="Times New Roman" w:cs="Times New Roman"/>
          <w:sz w:val="24"/>
          <w:szCs w:val="24"/>
        </w:rPr>
        <w:t xml:space="preserve">в  фермерскую слободу «Гостевое подворье», </w:t>
      </w:r>
      <w:r w:rsidRPr="00D516BB">
        <w:rPr>
          <w:rFonts w:ascii="Times New Roman" w:hAnsi="Times New Roman" w:cs="Times New Roman"/>
          <w:sz w:val="24"/>
          <w:szCs w:val="24"/>
        </w:rPr>
        <w:t xml:space="preserve">веревочный парк « На высоте», </w:t>
      </w:r>
      <w:proofErr w:type="gramStart"/>
      <w:r w:rsidRPr="00D516BB">
        <w:rPr>
          <w:rFonts w:ascii="Times New Roman" w:hAnsi="Times New Roman" w:cs="Times New Roman"/>
          <w:sz w:val="24"/>
          <w:szCs w:val="24"/>
        </w:rPr>
        <w:t>в</w:t>
      </w:r>
      <w:proofErr w:type="gramEnd"/>
      <w:r w:rsidRPr="00D516BB">
        <w:rPr>
          <w:rFonts w:ascii="Times New Roman" w:hAnsi="Times New Roman" w:cs="Times New Roman"/>
          <w:sz w:val="24"/>
          <w:szCs w:val="24"/>
        </w:rPr>
        <w:t xml:space="preserve"> </w:t>
      </w:r>
      <w:proofErr w:type="gramStart"/>
      <w:r w:rsidRPr="00D516BB">
        <w:rPr>
          <w:rFonts w:ascii="Times New Roman" w:hAnsi="Times New Roman" w:cs="Times New Roman"/>
          <w:sz w:val="24"/>
          <w:szCs w:val="24"/>
        </w:rPr>
        <w:t>конный</w:t>
      </w:r>
      <w:proofErr w:type="gramEnd"/>
      <w:r w:rsidRPr="00D516BB">
        <w:rPr>
          <w:rFonts w:ascii="Times New Roman" w:hAnsi="Times New Roman" w:cs="Times New Roman"/>
          <w:sz w:val="24"/>
          <w:szCs w:val="24"/>
        </w:rPr>
        <w:t xml:space="preserve"> клуб «Каприоль», Выезд в боулинг «</w:t>
      </w:r>
      <w:proofErr w:type="spellStart"/>
      <w:r w:rsidRPr="00D516BB">
        <w:rPr>
          <w:rFonts w:ascii="Times New Roman" w:hAnsi="Times New Roman" w:cs="Times New Roman"/>
          <w:sz w:val="24"/>
          <w:szCs w:val="24"/>
        </w:rPr>
        <w:t>Америго</w:t>
      </w:r>
      <w:proofErr w:type="spellEnd"/>
      <w:r w:rsidRPr="00D516BB">
        <w:rPr>
          <w:rFonts w:ascii="Times New Roman" w:hAnsi="Times New Roman" w:cs="Times New Roman"/>
          <w:sz w:val="24"/>
          <w:szCs w:val="24"/>
        </w:rPr>
        <w:t>», выезд в медиа-кафе на новогоднюю программу «</w:t>
      </w:r>
      <w:proofErr w:type="spellStart"/>
      <w:r w:rsidRPr="00D516BB">
        <w:rPr>
          <w:rFonts w:ascii="Times New Roman" w:hAnsi="Times New Roman" w:cs="Times New Roman"/>
          <w:sz w:val="24"/>
          <w:szCs w:val="24"/>
        </w:rPr>
        <w:t>Звезданутый</w:t>
      </w:r>
      <w:proofErr w:type="spellEnd"/>
      <w:r w:rsidRPr="00D516BB">
        <w:rPr>
          <w:rFonts w:ascii="Times New Roman" w:hAnsi="Times New Roman" w:cs="Times New Roman"/>
          <w:sz w:val="24"/>
          <w:szCs w:val="24"/>
        </w:rPr>
        <w:t xml:space="preserve"> Новый год», Джаз-концерт Тима Дорофеева;</w:t>
      </w:r>
    </w:p>
    <w:p w:rsidR="006710A8" w:rsidRPr="00D516BB" w:rsidRDefault="006710A8" w:rsidP="00D516BB">
      <w:pPr>
        <w:pStyle w:val="a7"/>
        <w:numPr>
          <w:ilvl w:val="0"/>
          <w:numId w:val="25"/>
        </w:numPr>
        <w:tabs>
          <w:tab w:val="left" w:pos="14729"/>
        </w:tabs>
        <w:spacing w:after="0" w:line="240" w:lineRule="auto"/>
        <w:rPr>
          <w:rFonts w:ascii="Times New Roman" w:hAnsi="Times New Roman" w:cs="Times New Roman"/>
          <w:sz w:val="24"/>
          <w:szCs w:val="24"/>
        </w:rPr>
      </w:pPr>
      <w:r w:rsidRPr="00D516BB">
        <w:rPr>
          <w:rFonts w:ascii="Times New Roman" w:hAnsi="Times New Roman" w:cs="Times New Roman"/>
          <w:sz w:val="24"/>
          <w:szCs w:val="24"/>
        </w:rPr>
        <w:t xml:space="preserve">организации культпоходов в театры, музеи, </w:t>
      </w:r>
      <w:proofErr w:type="spellStart"/>
      <w:r w:rsidRPr="00D516BB">
        <w:rPr>
          <w:rFonts w:ascii="Times New Roman" w:hAnsi="Times New Roman" w:cs="Times New Roman"/>
          <w:sz w:val="24"/>
          <w:szCs w:val="24"/>
        </w:rPr>
        <w:t>кинотеатры</w:t>
      </w:r>
      <w:proofErr w:type="gramStart"/>
      <w:r w:rsidRPr="00D516BB">
        <w:rPr>
          <w:rFonts w:ascii="Times New Roman" w:hAnsi="Times New Roman" w:cs="Times New Roman"/>
          <w:sz w:val="24"/>
          <w:szCs w:val="24"/>
        </w:rPr>
        <w:t>:</w:t>
      </w:r>
      <w:r w:rsidRPr="00D516BB">
        <w:rPr>
          <w:rStyle w:val="currenttext"/>
          <w:rFonts w:ascii="Times New Roman" w:hAnsi="Times New Roman" w:cs="Times New Roman"/>
          <w:sz w:val="24"/>
          <w:szCs w:val="24"/>
        </w:rPr>
        <w:t>в</w:t>
      </w:r>
      <w:proofErr w:type="spellEnd"/>
      <w:proofErr w:type="gramEnd"/>
      <w:r w:rsidRPr="00D516BB">
        <w:rPr>
          <w:rStyle w:val="currenttext"/>
          <w:rFonts w:ascii="Times New Roman" w:hAnsi="Times New Roman" w:cs="Times New Roman"/>
          <w:sz w:val="24"/>
          <w:szCs w:val="24"/>
        </w:rPr>
        <w:t xml:space="preserve"> кукольный театр, </w:t>
      </w:r>
      <w:r w:rsidRPr="00D516BB">
        <w:rPr>
          <w:rFonts w:ascii="Times New Roman" w:hAnsi="Times New Roman" w:cs="Times New Roman"/>
          <w:sz w:val="24"/>
          <w:szCs w:val="24"/>
        </w:rPr>
        <w:t xml:space="preserve">музей Степана </w:t>
      </w:r>
      <w:proofErr w:type="spellStart"/>
      <w:r w:rsidRPr="00D516BB">
        <w:rPr>
          <w:rFonts w:ascii="Times New Roman" w:hAnsi="Times New Roman" w:cs="Times New Roman"/>
          <w:sz w:val="24"/>
          <w:szCs w:val="24"/>
        </w:rPr>
        <w:t>Писахова</w:t>
      </w:r>
      <w:proofErr w:type="spellEnd"/>
      <w:r w:rsidRPr="00D516BB">
        <w:rPr>
          <w:rFonts w:ascii="Times New Roman" w:hAnsi="Times New Roman" w:cs="Times New Roman"/>
          <w:sz w:val="24"/>
          <w:szCs w:val="24"/>
        </w:rPr>
        <w:t xml:space="preserve">( п. Уйма </w:t>
      </w:r>
      <w:proofErr w:type="spellStart"/>
      <w:r w:rsidRPr="00D516BB">
        <w:rPr>
          <w:rFonts w:ascii="Times New Roman" w:hAnsi="Times New Roman" w:cs="Times New Roman"/>
          <w:sz w:val="24"/>
          <w:szCs w:val="24"/>
        </w:rPr>
        <w:t>Пинежский</w:t>
      </w:r>
      <w:proofErr w:type="spellEnd"/>
      <w:r w:rsidRPr="00D516BB">
        <w:rPr>
          <w:rFonts w:ascii="Times New Roman" w:hAnsi="Times New Roman" w:cs="Times New Roman"/>
          <w:sz w:val="24"/>
          <w:szCs w:val="24"/>
        </w:rPr>
        <w:t xml:space="preserve"> музей-заповедник, пос. </w:t>
      </w:r>
      <w:proofErr w:type="spellStart"/>
      <w:r w:rsidRPr="00D516BB">
        <w:rPr>
          <w:rFonts w:ascii="Times New Roman" w:hAnsi="Times New Roman" w:cs="Times New Roman"/>
          <w:sz w:val="24"/>
          <w:szCs w:val="24"/>
        </w:rPr>
        <w:t>Уемский</w:t>
      </w:r>
      <w:proofErr w:type="spellEnd"/>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Арх.обл.драмтеатр,</w:t>
      </w:r>
      <w:r w:rsidRPr="00D516BB">
        <w:rPr>
          <w:rFonts w:ascii="Times New Roman" w:hAnsi="Times New Roman" w:cs="Times New Roman"/>
          <w:sz w:val="24"/>
          <w:szCs w:val="24"/>
          <w:shd w:val="clear" w:color="auto" w:fill="FFFFFF"/>
        </w:rPr>
        <w:t>музей</w:t>
      </w:r>
      <w:proofErr w:type="spellEnd"/>
      <w:r w:rsidRPr="00D516BB">
        <w:rPr>
          <w:rFonts w:ascii="Times New Roman" w:hAnsi="Times New Roman" w:cs="Times New Roman"/>
          <w:sz w:val="24"/>
          <w:szCs w:val="24"/>
          <w:shd w:val="clear" w:color="auto" w:fill="FFFFFF"/>
        </w:rPr>
        <w:t xml:space="preserve"> «Малые </w:t>
      </w:r>
      <w:proofErr w:type="spellStart"/>
      <w:r w:rsidRPr="00D516BB">
        <w:rPr>
          <w:rFonts w:ascii="Times New Roman" w:hAnsi="Times New Roman" w:cs="Times New Roman"/>
          <w:sz w:val="24"/>
          <w:szCs w:val="24"/>
          <w:shd w:val="clear" w:color="auto" w:fill="FFFFFF"/>
        </w:rPr>
        <w:t>Корелы</w:t>
      </w:r>
      <w:proofErr w:type="spellEnd"/>
      <w:r w:rsidRPr="00D516BB">
        <w:rPr>
          <w:rFonts w:ascii="Times New Roman" w:hAnsi="Times New Roman" w:cs="Times New Roman"/>
          <w:sz w:val="24"/>
          <w:szCs w:val="24"/>
          <w:shd w:val="clear" w:color="auto" w:fill="FFFFFF"/>
        </w:rPr>
        <w:t>»,</w:t>
      </w:r>
      <w:r w:rsidRPr="00D516BB">
        <w:rPr>
          <w:rFonts w:ascii="Times New Roman" w:hAnsi="Times New Roman" w:cs="Times New Roman"/>
          <w:sz w:val="24"/>
          <w:szCs w:val="24"/>
        </w:rPr>
        <w:t xml:space="preserve">в кинотеатр «Мираж», Архангельский дом пряника, Спектакль «Снежное шоу Славы Полунина» в Драмтеатре, экскурсия в Гостиные дворы, экскурсия в музей САФУ, в дом научной </w:t>
      </w:r>
      <w:proofErr w:type="spellStart"/>
      <w:r w:rsidRPr="00D516BB">
        <w:rPr>
          <w:rFonts w:ascii="Times New Roman" w:hAnsi="Times New Roman" w:cs="Times New Roman"/>
          <w:sz w:val="24"/>
          <w:szCs w:val="24"/>
        </w:rPr>
        <w:t>колаборации,экскурсия</w:t>
      </w:r>
      <w:proofErr w:type="spellEnd"/>
      <w:r w:rsidRPr="00D516BB">
        <w:rPr>
          <w:rFonts w:ascii="Times New Roman" w:hAnsi="Times New Roman" w:cs="Times New Roman"/>
          <w:sz w:val="24"/>
          <w:szCs w:val="24"/>
        </w:rPr>
        <w:t xml:space="preserve"> в Дом ветеранов музей </w:t>
      </w:r>
      <w:proofErr w:type="spellStart"/>
      <w:r w:rsidRPr="00D516BB">
        <w:rPr>
          <w:rFonts w:ascii="Times New Roman" w:hAnsi="Times New Roman" w:cs="Times New Roman"/>
          <w:sz w:val="24"/>
          <w:szCs w:val="24"/>
        </w:rPr>
        <w:t>Б.Егорова</w:t>
      </w:r>
      <w:proofErr w:type="spellEnd"/>
      <w:r w:rsidRPr="00D516BB">
        <w:rPr>
          <w:rFonts w:ascii="Times New Roman" w:hAnsi="Times New Roman" w:cs="Times New Roman"/>
          <w:sz w:val="24"/>
          <w:szCs w:val="24"/>
        </w:rPr>
        <w:t>, спектакли в Доме молодежи, Экскурсия  Поезд Победы;</w:t>
      </w:r>
    </w:p>
    <w:p w:rsidR="006710A8" w:rsidRPr="00D516BB" w:rsidRDefault="006710A8" w:rsidP="00D516BB">
      <w:pPr>
        <w:pStyle w:val="a7"/>
        <w:numPr>
          <w:ilvl w:val="0"/>
          <w:numId w:val="25"/>
        </w:numPr>
        <w:rPr>
          <w:rFonts w:ascii="Times New Roman" w:hAnsi="Times New Roman" w:cs="Times New Roman"/>
          <w:sz w:val="24"/>
          <w:szCs w:val="24"/>
        </w:rPr>
      </w:pPr>
      <w:r w:rsidRPr="00D516BB">
        <w:rPr>
          <w:rFonts w:ascii="Times New Roman" w:hAnsi="Times New Roman" w:cs="Times New Roman"/>
          <w:sz w:val="24"/>
          <w:szCs w:val="24"/>
        </w:rPr>
        <w:t xml:space="preserve">спортивных соревнований: Участие Первенство по спортивному туризму МО «Город </w:t>
      </w:r>
      <w:proofErr w:type="spellStart"/>
      <w:r w:rsidRPr="00D516BB">
        <w:rPr>
          <w:rFonts w:ascii="Times New Roman" w:hAnsi="Times New Roman" w:cs="Times New Roman"/>
          <w:sz w:val="24"/>
          <w:szCs w:val="24"/>
        </w:rPr>
        <w:t>Новодвинск</w:t>
      </w:r>
      <w:proofErr w:type="spellEnd"/>
      <w:r w:rsidRPr="00D516BB">
        <w:rPr>
          <w:rFonts w:ascii="Times New Roman" w:hAnsi="Times New Roman" w:cs="Times New Roman"/>
          <w:sz w:val="24"/>
          <w:szCs w:val="24"/>
        </w:rPr>
        <w:t xml:space="preserve">», Первенство Архангельска по лыжному туризму, лыжные гонки среди юнармейских отрядов на стадионе «Малые Карелы» им. </w:t>
      </w:r>
      <w:proofErr w:type="spellStart"/>
      <w:r w:rsidRPr="00D516BB">
        <w:rPr>
          <w:rFonts w:ascii="Times New Roman" w:hAnsi="Times New Roman" w:cs="Times New Roman"/>
          <w:sz w:val="24"/>
          <w:szCs w:val="24"/>
        </w:rPr>
        <w:t>В.С.Кузина</w:t>
      </w:r>
      <w:proofErr w:type="spellEnd"/>
      <w:r w:rsidRPr="00D516BB">
        <w:rPr>
          <w:rFonts w:ascii="Times New Roman" w:hAnsi="Times New Roman" w:cs="Times New Roman"/>
          <w:sz w:val="24"/>
          <w:szCs w:val="24"/>
        </w:rPr>
        <w:t xml:space="preserve">, первенство </w:t>
      </w:r>
      <w:proofErr w:type="spellStart"/>
      <w:r w:rsidRPr="00D516BB">
        <w:rPr>
          <w:rFonts w:ascii="Times New Roman" w:hAnsi="Times New Roman" w:cs="Times New Roman"/>
          <w:sz w:val="24"/>
          <w:szCs w:val="24"/>
        </w:rPr>
        <w:t>г</w:t>
      </w:r>
      <w:proofErr w:type="gramStart"/>
      <w:r w:rsidRPr="00D516BB">
        <w:rPr>
          <w:rFonts w:ascii="Times New Roman" w:hAnsi="Times New Roman" w:cs="Times New Roman"/>
          <w:sz w:val="24"/>
          <w:szCs w:val="24"/>
        </w:rPr>
        <w:t>.А</w:t>
      </w:r>
      <w:proofErr w:type="gramEnd"/>
      <w:r w:rsidRPr="00D516BB">
        <w:rPr>
          <w:rFonts w:ascii="Times New Roman" w:hAnsi="Times New Roman" w:cs="Times New Roman"/>
          <w:sz w:val="24"/>
          <w:szCs w:val="24"/>
        </w:rPr>
        <w:t>рхангельска</w:t>
      </w:r>
      <w:proofErr w:type="spellEnd"/>
      <w:r w:rsidRPr="00D516BB">
        <w:rPr>
          <w:rFonts w:ascii="Times New Roman" w:hAnsi="Times New Roman" w:cs="Times New Roman"/>
          <w:sz w:val="24"/>
          <w:szCs w:val="24"/>
        </w:rPr>
        <w:t xml:space="preserve"> по спортивному туризму, Однодневные военно-патриотические сборы «Путь бойца»;</w:t>
      </w:r>
    </w:p>
    <w:p w:rsidR="006710A8" w:rsidRPr="00D516BB" w:rsidRDefault="006710A8" w:rsidP="00D516BB">
      <w:pPr>
        <w:pStyle w:val="a7"/>
        <w:numPr>
          <w:ilvl w:val="0"/>
          <w:numId w:val="25"/>
        </w:numPr>
        <w:rPr>
          <w:rFonts w:ascii="Times New Roman" w:hAnsi="Times New Roman" w:cs="Times New Roman"/>
          <w:sz w:val="24"/>
          <w:szCs w:val="24"/>
        </w:rPr>
      </w:pPr>
      <w:r w:rsidRPr="00D516BB">
        <w:rPr>
          <w:rFonts w:ascii="Times New Roman" w:hAnsi="Times New Roman" w:cs="Times New Roman"/>
          <w:sz w:val="24"/>
          <w:szCs w:val="24"/>
        </w:rPr>
        <w:t xml:space="preserve">походов: поход по </w:t>
      </w:r>
      <w:proofErr w:type="spellStart"/>
      <w:r w:rsidRPr="00D516BB">
        <w:rPr>
          <w:rFonts w:ascii="Times New Roman" w:hAnsi="Times New Roman" w:cs="Times New Roman"/>
          <w:sz w:val="24"/>
          <w:szCs w:val="24"/>
        </w:rPr>
        <w:t>талажскому</w:t>
      </w:r>
      <w:proofErr w:type="spellEnd"/>
      <w:r w:rsidRPr="00D516BB">
        <w:rPr>
          <w:rFonts w:ascii="Times New Roman" w:hAnsi="Times New Roman" w:cs="Times New Roman"/>
          <w:sz w:val="24"/>
          <w:szCs w:val="24"/>
        </w:rPr>
        <w:t xml:space="preserve"> шоссе, Походы д. </w:t>
      </w:r>
      <w:proofErr w:type="spellStart"/>
      <w:r w:rsidRPr="00D516BB">
        <w:rPr>
          <w:rFonts w:ascii="Times New Roman" w:hAnsi="Times New Roman" w:cs="Times New Roman"/>
          <w:sz w:val="24"/>
          <w:szCs w:val="24"/>
        </w:rPr>
        <w:t>Повракула</w:t>
      </w:r>
      <w:proofErr w:type="spellEnd"/>
      <w:r w:rsidRPr="00D516BB">
        <w:rPr>
          <w:rFonts w:ascii="Times New Roman" w:hAnsi="Times New Roman" w:cs="Times New Roman"/>
          <w:sz w:val="24"/>
          <w:szCs w:val="24"/>
        </w:rPr>
        <w:t xml:space="preserve">, Турпоход на </w:t>
      </w:r>
      <w:proofErr w:type="spellStart"/>
      <w:r w:rsidRPr="00D516BB">
        <w:rPr>
          <w:rFonts w:ascii="Times New Roman" w:hAnsi="Times New Roman" w:cs="Times New Roman"/>
          <w:sz w:val="24"/>
          <w:szCs w:val="24"/>
        </w:rPr>
        <w:t>Медозеро</w:t>
      </w:r>
      <w:proofErr w:type="spellEnd"/>
      <w:r w:rsidRPr="00D516BB">
        <w:rPr>
          <w:rFonts w:ascii="Times New Roman" w:hAnsi="Times New Roman" w:cs="Times New Roman"/>
          <w:sz w:val="24"/>
          <w:szCs w:val="24"/>
        </w:rPr>
        <w:t>, поход на речку Яда;</w:t>
      </w:r>
    </w:p>
    <w:p w:rsidR="006710A8" w:rsidRPr="00D516BB" w:rsidRDefault="006710A8" w:rsidP="00D516BB">
      <w:pPr>
        <w:pStyle w:val="a7"/>
        <w:numPr>
          <w:ilvl w:val="0"/>
          <w:numId w:val="25"/>
        </w:numPr>
        <w:rPr>
          <w:rFonts w:ascii="Times New Roman" w:hAnsi="Times New Roman" w:cs="Times New Roman"/>
          <w:sz w:val="24"/>
          <w:szCs w:val="24"/>
        </w:rPr>
      </w:pPr>
      <w:r w:rsidRPr="00D516BB">
        <w:rPr>
          <w:rFonts w:ascii="Times New Roman" w:hAnsi="Times New Roman" w:cs="Times New Roman"/>
          <w:sz w:val="24"/>
          <w:szCs w:val="24"/>
        </w:rPr>
        <w:t xml:space="preserve">участие в социально-значимых акциях и </w:t>
      </w:r>
      <w:proofErr w:type="spellStart"/>
      <w:r w:rsidRPr="00D516BB">
        <w:rPr>
          <w:rFonts w:ascii="Times New Roman" w:hAnsi="Times New Roman" w:cs="Times New Roman"/>
          <w:sz w:val="24"/>
          <w:szCs w:val="24"/>
        </w:rPr>
        <w:t>мероприятиях</w:t>
      </w:r>
      <w:proofErr w:type="gramStart"/>
      <w:r w:rsidRPr="00D516BB">
        <w:rPr>
          <w:rFonts w:ascii="Times New Roman" w:hAnsi="Times New Roman" w:cs="Times New Roman"/>
          <w:sz w:val="24"/>
          <w:szCs w:val="24"/>
        </w:rPr>
        <w:t>:</w:t>
      </w:r>
      <w:r w:rsidRPr="00D516BB">
        <w:rPr>
          <w:rStyle w:val="currenttext"/>
          <w:rFonts w:ascii="Times New Roman" w:hAnsi="Times New Roman" w:cs="Times New Roman"/>
          <w:sz w:val="24"/>
          <w:szCs w:val="24"/>
        </w:rPr>
        <w:t>а</w:t>
      </w:r>
      <w:proofErr w:type="gramEnd"/>
      <w:r w:rsidRPr="00D516BB">
        <w:rPr>
          <w:rStyle w:val="currenttext"/>
          <w:rFonts w:ascii="Times New Roman" w:hAnsi="Times New Roman" w:cs="Times New Roman"/>
          <w:sz w:val="24"/>
          <w:szCs w:val="24"/>
        </w:rPr>
        <w:t>кция</w:t>
      </w:r>
      <w:proofErr w:type="spellEnd"/>
      <w:r w:rsidRPr="00D516BB">
        <w:rPr>
          <w:rStyle w:val="currenttext"/>
          <w:rFonts w:ascii="Times New Roman" w:hAnsi="Times New Roman" w:cs="Times New Roman"/>
          <w:sz w:val="24"/>
          <w:szCs w:val="24"/>
        </w:rPr>
        <w:t xml:space="preserve"> «</w:t>
      </w:r>
      <w:proofErr w:type="spellStart"/>
      <w:r w:rsidRPr="00D516BB">
        <w:rPr>
          <w:rStyle w:val="currenttext"/>
          <w:rFonts w:ascii="Times New Roman" w:hAnsi="Times New Roman" w:cs="Times New Roman"/>
          <w:sz w:val="24"/>
          <w:szCs w:val="24"/>
        </w:rPr>
        <w:t>Экобатл</w:t>
      </w:r>
      <w:proofErr w:type="spellEnd"/>
      <w:r w:rsidRPr="00D516BB">
        <w:rPr>
          <w:rStyle w:val="currenttext"/>
          <w:rFonts w:ascii="Times New Roman" w:hAnsi="Times New Roman" w:cs="Times New Roman"/>
          <w:sz w:val="24"/>
          <w:szCs w:val="24"/>
        </w:rPr>
        <w:t xml:space="preserve">», </w:t>
      </w:r>
      <w:r w:rsidRPr="00D516BB">
        <w:rPr>
          <w:rFonts w:ascii="Times New Roman" w:hAnsi="Times New Roman" w:cs="Times New Roman"/>
          <w:sz w:val="24"/>
          <w:szCs w:val="24"/>
        </w:rPr>
        <w:t xml:space="preserve">акция «Спешите делать добрые дела»,  акция «Жизнь дана на добрые дела» (помощь бездомным животным),  акция «Поможем Вике Снегиревой»,  Митинг, посвященный 77 – </w:t>
      </w:r>
      <w:proofErr w:type="spellStart"/>
      <w:r w:rsidRPr="00D516BB">
        <w:rPr>
          <w:rFonts w:ascii="Times New Roman" w:hAnsi="Times New Roman" w:cs="Times New Roman"/>
          <w:sz w:val="24"/>
          <w:szCs w:val="24"/>
        </w:rPr>
        <w:t>летию</w:t>
      </w:r>
      <w:proofErr w:type="spellEnd"/>
      <w:r w:rsidRPr="00D516BB">
        <w:rPr>
          <w:rFonts w:ascii="Times New Roman" w:hAnsi="Times New Roman" w:cs="Times New Roman"/>
          <w:sz w:val="24"/>
          <w:szCs w:val="24"/>
        </w:rPr>
        <w:t xml:space="preserve"> Великой </w:t>
      </w:r>
      <w:proofErr w:type="spellStart"/>
      <w:r w:rsidRPr="00D516BB">
        <w:rPr>
          <w:rFonts w:ascii="Times New Roman" w:hAnsi="Times New Roman" w:cs="Times New Roman"/>
          <w:sz w:val="24"/>
          <w:szCs w:val="24"/>
        </w:rPr>
        <w:t>Победы,в</w:t>
      </w:r>
      <w:proofErr w:type="spellEnd"/>
      <w:r w:rsidRPr="00D516BB">
        <w:rPr>
          <w:rFonts w:ascii="Times New Roman" w:hAnsi="Times New Roman" w:cs="Times New Roman"/>
          <w:sz w:val="24"/>
          <w:szCs w:val="24"/>
        </w:rPr>
        <w:t xml:space="preserve"> акции « Гуманитарная помощь детям Донбасса», Всероссийская акция «Бессмертный полк», Общероссийская акция по сбору гуманитарной помощи гражданам ДНР и ЛНР, Благотворительная акция «Дети вместо цветов», акция  «Щедрый вторник,  акция «Подари книгу деревне», акция «Коробка смелости</w:t>
      </w:r>
      <w:proofErr w:type="gramStart"/>
      <w:r w:rsidRPr="00D516BB">
        <w:rPr>
          <w:rFonts w:ascii="Times New Roman" w:hAnsi="Times New Roman" w:cs="Times New Roman"/>
          <w:sz w:val="24"/>
          <w:szCs w:val="24"/>
        </w:rPr>
        <w:t>»(</w:t>
      </w:r>
      <w:proofErr w:type="gramEnd"/>
      <w:r w:rsidRPr="00D516BB">
        <w:rPr>
          <w:rFonts w:ascii="Times New Roman" w:hAnsi="Times New Roman" w:cs="Times New Roman"/>
          <w:sz w:val="24"/>
          <w:szCs w:val="24"/>
        </w:rPr>
        <w:t xml:space="preserve">сбор игр и игрушек для пациентов детского онкологического отделения химиотерапии ГУЗ «Архангельской областной детской клинической больницы»), акция «Блокадная </w:t>
      </w:r>
      <w:proofErr w:type="spellStart"/>
      <w:r w:rsidRPr="00D516BB">
        <w:rPr>
          <w:rFonts w:ascii="Times New Roman" w:hAnsi="Times New Roman" w:cs="Times New Roman"/>
          <w:sz w:val="24"/>
          <w:szCs w:val="24"/>
        </w:rPr>
        <w:t>ласточка»,акция</w:t>
      </w:r>
      <w:proofErr w:type="spellEnd"/>
      <w:r w:rsidRPr="00D516BB">
        <w:rPr>
          <w:rFonts w:ascii="Times New Roman" w:hAnsi="Times New Roman" w:cs="Times New Roman"/>
          <w:sz w:val="24"/>
          <w:szCs w:val="24"/>
        </w:rPr>
        <w:t xml:space="preserve"> помощи пожилым людям «Забота»-пансионат «Опека» ,благотворительная акция «От сердца к сердцу», международная акция «Неделя </w:t>
      </w:r>
      <w:proofErr w:type="spellStart"/>
      <w:r w:rsidRPr="00D516BB">
        <w:rPr>
          <w:rFonts w:ascii="Times New Roman" w:hAnsi="Times New Roman" w:cs="Times New Roman"/>
          <w:sz w:val="24"/>
          <w:szCs w:val="24"/>
        </w:rPr>
        <w:t>признаний»,акция</w:t>
      </w:r>
      <w:proofErr w:type="spellEnd"/>
      <w:r w:rsidRPr="00D516BB">
        <w:rPr>
          <w:rFonts w:ascii="Times New Roman" w:hAnsi="Times New Roman" w:cs="Times New Roman"/>
          <w:sz w:val="24"/>
          <w:szCs w:val="24"/>
        </w:rPr>
        <w:t xml:space="preserve"> «Мы с вами, солдаты России» (написание писем, изготовление открыток военнослужащим Архангельской области); акция «Волна Памяти»; акция «Окна Победы»; акция по сбору пластиковых крышечек эколого-благотворительный (проект «Крышечки на благо»);»; акция «С днём рождения, любимая школа!», - общегородская торжественная линейка с возложением цветов к стеле «Архангельск – город воинской славы» в рамках акции «Вахта Памяти»; акция «Новогодний привет» (изготовление поздравительных новогодних открыток для отрядов детской организации </w:t>
      </w:r>
      <w:proofErr w:type="spellStart"/>
      <w:r w:rsidRPr="00D516BB">
        <w:rPr>
          <w:rFonts w:ascii="Times New Roman" w:hAnsi="Times New Roman" w:cs="Times New Roman"/>
          <w:sz w:val="24"/>
          <w:szCs w:val="24"/>
        </w:rPr>
        <w:t>г</w:t>
      </w:r>
      <w:proofErr w:type="gramStart"/>
      <w:r w:rsidRPr="00D516BB">
        <w:rPr>
          <w:rFonts w:ascii="Times New Roman" w:hAnsi="Times New Roman" w:cs="Times New Roman"/>
          <w:sz w:val="24"/>
          <w:szCs w:val="24"/>
        </w:rPr>
        <w:t>.А</w:t>
      </w:r>
      <w:proofErr w:type="gramEnd"/>
      <w:r w:rsidRPr="00D516BB">
        <w:rPr>
          <w:rFonts w:ascii="Times New Roman" w:hAnsi="Times New Roman" w:cs="Times New Roman"/>
          <w:sz w:val="24"/>
          <w:szCs w:val="24"/>
        </w:rPr>
        <w:t>рхангельска</w:t>
      </w:r>
      <w:proofErr w:type="spellEnd"/>
      <w:r w:rsidRPr="00D516BB">
        <w:rPr>
          <w:rFonts w:ascii="Times New Roman" w:hAnsi="Times New Roman" w:cs="Times New Roman"/>
          <w:sz w:val="24"/>
          <w:szCs w:val="24"/>
        </w:rPr>
        <w:t xml:space="preserve"> «ЮНА»)»; </w:t>
      </w:r>
    </w:p>
    <w:p w:rsidR="006710A8" w:rsidRPr="00D516BB" w:rsidRDefault="006710A8" w:rsidP="00D516BB">
      <w:pPr>
        <w:pStyle w:val="a7"/>
        <w:numPr>
          <w:ilvl w:val="0"/>
          <w:numId w:val="25"/>
        </w:numPr>
        <w:rPr>
          <w:rFonts w:ascii="Times New Roman" w:hAnsi="Times New Roman" w:cs="Times New Roman"/>
          <w:sz w:val="24"/>
          <w:szCs w:val="24"/>
        </w:rPr>
      </w:pPr>
      <w:r w:rsidRPr="00D516BB">
        <w:rPr>
          <w:rFonts w:ascii="Times New Roman" w:hAnsi="Times New Roman" w:cs="Times New Roman"/>
          <w:sz w:val="24"/>
          <w:szCs w:val="24"/>
        </w:rPr>
        <w:t xml:space="preserve">организация </w:t>
      </w:r>
      <w:proofErr w:type="spellStart"/>
      <w:r w:rsidRPr="00D516BB">
        <w:rPr>
          <w:rFonts w:ascii="Times New Roman" w:hAnsi="Times New Roman" w:cs="Times New Roman"/>
          <w:sz w:val="24"/>
          <w:szCs w:val="24"/>
        </w:rPr>
        <w:t>поездок</w:t>
      </w:r>
      <w:proofErr w:type="gramStart"/>
      <w:r w:rsidRPr="00D516BB">
        <w:rPr>
          <w:rFonts w:ascii="Times New Roman" w:hAnsi="Times New Roman" w:cs="Times New Roman"/>
          <w:sz w:val="24"/>
          <w:szCs w:val="24"/>
        </w:rPr>
        <w:t>:т</w:t>
      </w:r>
      <w:proofErr w:type="gramEnd"/>
      <w:r w:rsidRPr="00D516BB">
        <w:rPr>
          <w:rFonts w:ascii="Times New Roman" w:hAnsi="Times New Roman" w:cs="Times New Roman"/>
          <w:sz w:val="24"/>
          <w:szCs w:val="24"/>
        </w:rPr>
        <w:t>урбаза</w:t>
      </w:r>
      <w:proofErr w:type="spellEnd"/>
      <w:r w:rsidRPr="00D516BB">
        <w:rPr>
          <w:rFonts w:ascii="Times New Roman" w:hAnsi="Times New Roman" w:cs="Times New Roman"/>
          <w:sz w:val="24"/>
          <w:szCs w:val="24"/>
        </w:rPr>
        <w:t xml:space="preserve"> «</w:t>
      </w:r>
      <w:proofErr w:type="spellStart"/>
      <w:r w:rsidRPr="00D516BB">
        <w:rPr>
          <w:rFonts w:ascii="Times New Roman" w:hAnsi="Times New Roman" w:cs="Times New Roman"/>
          <w:sz w:val="24"/>
          <w:szCs w:val="24"/>
        </w:rPr>
        <w:t>Мечка</w:t>
      </w:r>
      <w:proofErr w:type="spellEnd"/>
      <w:r w:rsidRPr="00D516BB">
        <w:rPr>
          <w:rFonts w:ascii="Times New Roman" w:hAnsi="Times New Roman" w:cs="Times New Roman"/>
          <w:sz w:val="24"/>
          <w:szCs w:val="24"/>
        </w:rPr>
        <w:t xml:space="preserve">», экскурсия в </w:t>
      </w:r>
      <w:proofErr w:type="spellStart"/>
      <w:r w:rsidRPr="00D516BB">
        <w:rPr>
          <w:rFonts w:ascii="Times New Roman" w:hAnsi="Times New Roman" w:cs="Times New Roman"/>
          <w:sz w:val="24"/>
          <w:szCs w:val="24"/>
        </w:rPr>
        <w:t>Пинежский</w:t>
      </w:r>
      <w:proofErr w:type="spellEnd"/>
      <w:r w:rsidRPr="00D516BB">
        <w:rPr>
          <w:rFonts w:ascii="Times New Roman" w:hAnsi="Times New Roman" w:cs="Times New Roman"/>
          <w:sz w:val="24"/>
          <w:szCs w:val="24"/>
        </w:rPr>
        <w:t xml:space="preserve"> район, в город Мирный, турбаза «</w:t>
      </w:r>
      <w:proofErr w:type="spellStart"/>
      <w:r w:rsidRPr="00D516BB">
        <w:rPr>
          <w:rFonts w:ascii="Times New Roman" w:hAnsi="Times New Roman" w:cs="Times New Roman"/>
          <w:sz w:val="24"/>
          <w:szCs w:val="24"/>
        </w:rPr>
        <w:t>Волохница</w:t>
      </w:r>
      <w:proofErr w:type="spellEnd"/>
      <w:r w:rsidRPr="00D516BB">
        <w:rPr>
          <w:rFonts w:ascii="Times New Roman" w:hAnsi="Times New Roman" w:cs="Times New Roman"/>
          <w:sz w:val="24"/>
          <w:szCs w:val="24"/>
        </w:rPr>
        <w:t xml:space="preserve">», поездка в </w:t>
      </w:r>
      <w:proofErr w:type="spellStart"/>
      <w:r w:rsidRPr="00D516BB">
        <w:rPr>
          <w:rFonts w:ascii="Times New Roman" w:hAnsi="Times New Roman" w:cs="Times New Roman"/>
          <w:sz w:val="24"/>
          <w:szCs w:val="24"/>
        </w:rPr>
        <w:t>Голубино</w:t>
      </w:r>
      <w:proofErr w:type="spellEnd"/>
      <w:r w:rsidRPr="00D516BB">
        <w:rPr>
          <w:rFonts w:ascii="Times New Roman" w:hAnsi="Times New Roman" w:cs="Times New Roman"/>
          <w:sz w:val="24"/>
          <w:szCs w:val="24"/>
        </w:rPr>
        <w:t>,</w:t>
      </w:r>
    </w:p>
    <w:p w:rsidR="006710A8" w:rsidRPr="00D516BB" w:rsidRDefault="006710A8" w:rsidP="00D516BB">
      <w:pPr>
        <w:pStyle w:val="a7"/>
        <w:numPr>
          <w:ilvl w:val="0"/>
          <w:numId w:val="25"/>
        </w:numPr>
        <w:rPr>
          <w:rFonts w:ascii="Times New Roman" w:hAnsi="Times New Roman" w:cs="Times New Roman"/>
          <w:sz w:val="24"/>
          <w:szCs w:val="24"/>
        </w:rPr>
      </w:pPr>
      <w:r w:rsidRPr="00D516BB">
        <w:rPr>
          <w:rFonts w:ascii="Times New Roman" w:hAnsi="Times New Roman" w:cs="Times New Roman"/>
          <w:sz w:val="24"/>
          <w:szCs w:val="24"/>
        </w:rPr>
        <w:t>посещение мероприятий КЦ «Северный»: экскурсия «Потомки Ломоносова», «Школьная пора тогда и сейчас»</w:t>
      </w:r>
    </w:p>
    <w:p w:rsidR="006710A8" w:rsidRPr="00D516BB" w:rsidRDefault="006710A8" w:rsidP="00D516BB">
      <w:pPr>
        <w:pStyle w:val="a7"/>
        <w:numPr>
          <w:ilvl w:val="0"/>
          <w:numId w:val="25"/>
        </w:numPr>
        <w:rPr>
          <w:rFonts w:ascii="Times New Roman" w:hAnsi="Times New Roman" w:cs="Times New Roman"/>
          <w:sz w:val="24"/>
          <w:szCs w:val="24"/>
        </w:rPr>
      </w:pPr>
      <w:r w:rsidRPr="00D516BB">
        <w:rPr>
          <w:rFonts w:ascii="Times New Roman" w:hAnsi="Times New Roman" w:cs="Times New Roman"/>
          <w:sz w:val="24"/>
          <w:szCs w:val="24"/>
        </w:rPr>
        <w:t xml:space="preserve">в организации мастер- </w:t>
      </w:r>
      <w:proofErr w:type="spellStart"/>
      <w:r w:rsidRPr="00D516BB">
        <w:rPr>
          <w:rFonts w:ascii="Times New Roman" w:hAnsi="Times New Roman" w:cs="Times New Roman"/>
          <w:sz w:val="24"/>
          <w:szCs w:val="24"/>
        </w:rPr>
        <w:t>классов</w:t>
      </w:r>
      <w:proofErr w:type="gramStart"/>
      <w:r w:rsidRPr="00D516BB">
        <w:rPr>
          <w:rFonts w:ascii="Times New Roman" w:hAnsi="Times New Roman" w:cs="Times New Roman"/>
          <w:sz w:val="24"/>
          <w:szCs w:val="24"/>
        </w:rPr>
        <w:t>:М</w:t>
      </w:r>
      <w:proofErr w:type="gramEnd"/>
      <w:r w:rsidRPr="00D516BB">
        <w:rPr>
          <w:rFonts w:ascii="Times New Roman" w:hAnsi="Times New Roman" w:cs="Times New Roman"/>
          <w:sz w:val="24"/>
          <w:szCs w:val="24"/>
        </w:rPr>
        <w:t>астер-класс</w:t>
      </w:r>
      <w:proofErr w:type="spellEnd"/>
      <w:r w:rsidRPr="00D516BB">
        <w:rPr>
          <w:rFonts w:ascii="Times New Roman" w:hAnsi="Times New Roman" w:cs="Times New Roman"/>
          <w:sz w:val="24"/>
          <w:szCs w:val="24"/>
        </w:rPr>
        <w:t xml:space="preserve"> ВПК «Поморье» «Подарок ветерану, работнику тыла, детям </w:t>
      </w:r>
      <w:proofErr w:type="spellStart"/>
      <w:r w:rsidRPr="00D516BB">
        <w:rPr>
          <w:rFonts w:ascii="Times New Roman" w:hAnsi="Times New Roman" w:cs="Times New Roman"/>
          <w:sz w:val="24"/>
          <w:szCs w:val="24"/>
        </w:rPr>
        <w:t>войны»,МК</w:t>
      </w:r>
      <w:proofErr w:type="spellEnd"/>
      <w:r w:rsidRPr="00D516BB">
        <w:rPr>
          <w:rFonts w:ascii="Times New Roman" w:hAnsi="Times New Roman" w:cs="Times New Roman"/>
          <w:sz w:val="24"/>
          <w:szCs w:val="24"/>
        </w:rPr>
        <w:t xml:space="preserve"> «Поздравления для учителей», МК к Дню отца, МК к Дню матери; МК «</w:t>
      </w:r>
      <w:proofErr w:type="spellStart"/>
      <w:r w:rsidRPr="00D516BB">
        <w:rPr>
          <w:rFonts w:ascii="Times New Roman" w:hAnsi="Times New Roman" w:cs="Times New Roman"/>
          <w:sz w:val="24"/>
          <w:szCs w:val="24"/>
        </w:rPr>
        <w:t>Нешоколадный</w:t>
      </w:r>
      <w:proofErr w:type="spellEnd"/>
      <w:r w:rsidRPr="00D516BB">
        <w:rPr>
          <w:rFonts w:ascii="Times New Roman" w:hAnsi="Times New Roman" w:cs="Times New Roman"/>
          <w:sz w:val="24"/>
          <w:szCs w:val="24"/>
        </w:rPr>
        <w:t xml:space="preserve"> шоколад» </w:t>
      </w:r>
    </w:p>
    <w:p w:rsidR="006710A8" w:rsidRPr="00D516BB" w:rsidRDefault="006710A8" w:rsidP="00D516BB">
      <w:pPr>
        <w:pStyle w:val="a7"/>
        <w:numPr>
          <w:ilvl w:val="0"/>
          <w:numId w:val="25"/>
        </w:numPr>
        <w:rPr>
          <w:rFonts w:ascii="Times New Roman" w:hAnsi="Times New Roman" w:cs="Times New Roman"/>
          <w:sz w:val="24"/>
          <w:szCs w:val="24"/>
        </w:rPr>
      </w:pPr>
      <w:r w:rsidRPr="00D516BB">
        <w:rPr>
          <w:rFonts w:ascii="Times New Roman" w:hAnsi="Times New Roman" w:cs="Times New Roman"/>
          <w:sz w:val="24"/>
          <w:szCs w:val="24"/>
        </w:rPr>
        <w:t xml:space="preserve"> в проведении праздников:  «За честь школы», «Последний  звонок», «Выпускной».</w:t>
      </w:r>
    </w:p>
    <w:p w:rsidR="006710A8" w:rsidRPr="00D516BB" w:rsidRDefault="006710A8" w:rsidP="006710A8">
      <w:pPr>
        <w:pStyle w:val="a7"/>
        <w:tabs>
          <w:tab w:val="left" w:pos="14729"/>
        </w:tabs>
        <w:spacing w:after="0" w:line="240" w:lineRule="auto"/>
        <w:ind w:left="1059"/>
        <w:rPr>
          <w:rFonts w:ascii="Times New Roman" w:hAnsi="Times New Roman" w:cs="Times New Roman"/>
          <w:b/>
          <w:sz w:val="24"/>
          <w:szCs w:val="24"/>
        </w:rPr>
      </w:pPr>
    </w:p>
    <w:p w:rsidR="006710A8" w:rsidRPr="00D516BB" w:rsidRDefault="006710A8" w:rsidP="006710A8">
      <w:pPr>
        <w:ind w:left="360"/>
        <w:rPr>
          <w:rFonts w:ascii="Times New Roman" w:hAnsi="Times New Roman" w:cs="Times New Roman"/>
          <w:b/>
          <w:sz w:val="24"/>
          <w:szCs w:val="24"/>
        </w:rPr>
      </w:pPr>
      <w:r w:rsidRPr="00D516BB">
        <w:rPr>
          <w:rFonts w:ascii="Times New Roman" w:hAnsi="Times New Roman" w:cs="Times New Roman"/>
          <w:b/>
          <w:sz w:val="24"/>
          <w:szCs w:val="24"/>
        </w:rPr>
        <w:t xml:space="preserve">Количество </w:t>
      </w:r>
      <w:proofErr w:type="spellStart"/>
      <w:r w:rsidRPr="00D516BB">
        <w:rPr>
          <w:rFonts w:ascii="Times New Roman" w:hAnsi="Times New Roman" w:cs="Times New Roman"/>
          <w:b/>
          <w:sz w:val="24"/>
          <w:szCs w:val="24"/>
        </w:rPr>
        <w:t>оказаных</w:t>
      </w:r>
      <w:proofErr w:type="spellEnd"/>
      <w:r w:rsidRPr="00D516BB">
        <w:rPr>
          <w:rFonts w:ascii="Times New Roman" w:hAnsi="Times New Roman" w:cs="Times New Roman"/>
          <w:b/>
          <w:sz w:val="24"/>
          <w:szCs w:val="24"/>
        </w:rPr>
        <w:t xml:space="preserve"> услуг психолого-педагогической, методической и консультативной помощи родителям - 1095</w:t>
      </w:r>
    </w:p>
    <w:p w:rsidR="006710A8" w:rsidRPr="00D516BB" w:rsidRDefault="006710A8" w:rsidP="006710A8">
      <w:pPr>
        <w:pStyle w:val="a7"/>
        <w:tabs>
          <w:tab w:val="left" w:pos="14729"/>
        </w:tabs>
        <w:spacing w:after="0" w:line="240" w:lineRule="auto"/>
        <w:ind w:left="1059"/>
        <w:rPr>
          <w:rFonts w:ascii="Times New Roman" w:hAnsi="Times New Roman" w:cs="Times New Roman"/>
          <w:b/>
          <w:sz w:val="24"/>
          <w:szCs w:val="24"/>
        </w:rPr>
      </w:pPr>
    </w:p>
    <w:p w:rsidR="006710A8" w:rsidRPr="00D516BB" w:rsidRDefault="006710A8" w:rsidP="006710A8">
      <w:pPr>
        <w:spacing w:after="0" w:line="240" w:lineRule="auto"/>
        <w:ind w:left="360"/>
        <w:rPr>
          <w:rFonts w:ascii="Times New Roman" w:hAnsi="Times New Roman" w:cs="Times New Roman"/>
          <w:b/>
          <w:sz w:val="24"/>
          <w:szCs w:val="24"/>
          <w:u w:val="single"/>
        </w:rPr>
      </w:pPr>
      <w:r w:rsidRPr="00D516BB">
        <w:rPr>
          <w:rFonts w:ascii="Times New Roman" w:hAnsi="Times New Roman" w:cs="Times New Roman"/>
          <w:b/>
          <w:sz w:val="24"/>
          <w:szCs w:val="24"/>
          <w:u w:val="single"/>
        </w:rPr>
        <w:t>6.Финансово-экономическая деятельность.</w:t>
      </w:r>
    </w:p>
    <w:p w:rsidR="004B68F4" w:rsidRPr="00D516BB" w:rsidRDefault="006710A8" w:rsidP="00B86BAA">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6.1.Годовой бюджет.</w:t>
      </w:r>
      <w:r w:rsidR="00B86BAA" w:rsidRPr="00D516BB">
        <w:rPr>
          <w:rFonts w:ascii="Times New Roman" w:hAnsi="Times New Roman" w:cs="Times New Roman"/>
          <w:b/>
          <w:sz w:val="24"/>
          <w:szCs w:val="24"/>
        </w:rPr>
        <w:t xml:space="preserve"> </w:t>
      </w:r>
    </w:p>
    <w:p w:rsidR="004B68F4" w:rsidRPr="00D516BB" w:rsidRDefault="004B68F4" w:rsidP="00B86BAA">
      <w:pPr>
        <w:spacing w:after="0" w:line="240" w:lineRule="auto"/>
        <w:rPr>
          <w:rFonts w:ascii="Times New Roman" w:hAnsi="Times New Roman" w:cs="Times New Roman"/>
          <w:b/>
          <w:sz w:val="24"/>
          <w:szCs w:val="24"/>
        </w:rPr>
      </w:pPr>
    </w:p>
    <w:tbl>
      <w:tblPr>
        <w:tblW w:w="15300" w:type="dxa"/>
        <w:tblInd w:w="93" w:type="dxa"/>
        <w:tblLook w:val="04A0" w:firstRow="1" w:lastRow="0" w:firstColumn="1" w:lastColumn="0" w:noHBand="0" w:noVBand="1"/>
      </w:tblPr>
      <w:tblGrid>
        <w:gridCol w:w="1660"/>
        <w:gridCol w:w="5340"/>
        <w:gridCol w:w="1660"/>
        <w:gridCol w:w="1660"/>
        <w:gridCol w:w="1660"/>
        <w:gridCol w:w="1660"/>
        <w:gridCol w:w="1660"/>
      </w:tblGrid>
      <w:tr w:rsidR="004B68F4" w:rsidRPr="00D516BB" w:rsidTr="004B68F4">
        <w:trPr>
          <w:trHeight w:val="863"/>
        </w:trPr>
        <w:tc>
          <w:tcPr>
            <w:tcW w:w="1660" w:type="dxa"/>
            <w:tcBorders>
              <w:top w:val="nil"/>
              <w:left w:val="single" w:sz="4" w:space="0" w:color="000000"/>
              <w:bottom w:val="single" w:sz="4" w:space="0" w:color="000000"/>
              <w:right w:val="single" w:sz="4" w:space="0" w:color="000000"/>
            </w:tcBorders>
            <w:shd w:val="clear" w:color="000000" w:fill="ADD8E6"/>
            <w:vAlign w:val="center"/>
            <w:hideMark/>
          </w:tcPr>
          <w:p w:rsidR="004B68F4" w:rsidRPr="00D516BB" w:rsidRDefault="004B68F4" w:rsidP="004B68F4">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1-Код</w:t>
            </w:r>
          </w:p>
        </w:tc>
        <w:tc>
          <w:tcPr>
            <w:tcW w:w="5340" w:type="dxa"/>
            <w:tcBorders>
              <w:top w:val="nil"/>
              <w:left w:val="nil"/>
              <w:bottom w:val="single" w:sz="4" w:space="0" w:color="000000"/>
              <w:right w:val="single" w:sz="4" w:space="0" w:color="000000"/>
            </w:tcBorders>
            <w:shd w:val="clear" w:color="000000" w:fill="ADD8E6"/>
            <w:vAlign w:val="center"/>
            <w:hideMark/>
          </w:tcPr>
          <w:p w:rsidR="004B68F4" w:rsidRPr="00D516BB" w:rsidRDefault="004B68F4" w:rsidP="004B68F4">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2-Наименование услуги (работы)</w:t>
            </w:r>
          </w:p>
        </w:tc>
        <w:tc>
          <w:tcPr>
            <w:tcW w:w="1660" w:type="dxa"/>
            <w:tcBorders>
              <w:top w:val="nil"/>
              <w:left w:val="nil"/>
              <w:bottom w:val="single" w:sz="4" w:space="0" w:color="000000"/>
              <w:right w:val="single" w:sz="4" w:space="0" w:color="000000"/>
            </w:tcBorders>
            <w:shd w:val="clear" w:color="000000" w:fill="ADD8E6"/>
            <w:vAlign w:val="center"/>
            <w:hideMark/>
          </w:tcPr>
          <w:p w:rsidR="004B68F4" w:rsidRPr="00D516BB" w:rsidRDefault="004B68F4" w:rsidP="004B68F4">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3-Размер платы на 01.01 текущего года</w:t>
            </w:r>
          </w:p>
        </w:tc>
        <w:tc>
          <w:tcPr>
            <w:tcW w:w="1660" w:type="dxa"/>
            <w:tcBorders>
              <w:top w:val="nil"/>
              <w:left w:val="nil"/>
              <w:bottom w:val="single" w:sz="4" w:space="0" w:color="000000"/>
              <w:right w:val="single" w:sz="4" w:space="0" w:color="000000"/>
            </w:tcBorders>
            <w:shd w:val="clear" w:color="000000" w:fill="ADD8E6"/>
            <w:vAlign w:val="center"/>
            <w:hideMark/>
          </w:tcPr>
          <w:p w:rsidR="004B68F4" w:rsidRPr="00D516BB" w:rsidRDefault="004B68F4" w:rsidP="004B68F4">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4-Размер платы на 01.02 текущего года</w:t>
            </w:r>
          </w:p>
        </w:tc>
        <w:tc>
          <w:tcPr>
            <w:tcW w:w="1660" w:type="dxa"/>
            <w:tcBorders>
              <w:top w:val="nil"/>
              <w:left w:val="nil"/>
              <w:bottom w:val="single" w:sz="4" w:space="0" w:color="000000"/>
              <w:right w:val="single" w:sz="4" w:space="0" w:color="000000"/>
            </w:tcBorders>
            <w:shd w:val="clear" w:color="000000" w:fill="ADD8E6"/>
            <w:vAlign w:val="center"/>
            <w:hideMark/>
          </w:tcPr>
          <w:p w:rsidR="004B68F4" w:rsidRPr="00D516BB" w:rsidRDefault="004B68F4" w:rsidP="004B68F4">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5-Размер платы на 01.03 текущего года</w:t>
            </w:r>
          </w:p>
        </w:tc>
        <w:tc>
          <w:tcPr>
            <w:tcW w:w="1660" w:type="dxa"/>
            <w:tcBorders>
              <w:top w:val="nil"/>
              <w:left w:val="nil"/>
              <w:bottom w:val="single" w:sz="4" w:space="0" w:color="000000"/>
              <w:right w:val="single" w:sz="4" w:space="0" w:color="000000"/>
            </w:tcBorders>
            <w:shd w:val="clear" w:color="000000" w:fill="ADD8E6"/>
            <w:vAlign w:val="center"/>
            <w:hideMark/>
          </w:tcPr>
          <w:p w:rsidR="004B68F4" w:rsidRPr="00D516BB" w:rsidRDefault="004B68F4" w:rsidP="004B68F4">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6-Размер платы на 01.04 текущего года</w:t>
            </w:r>
          </w:p>
        </w:tc>
        <w:tc>
          <w:tcPr>
            <w:tcW w:w="1660" w:type="dxa"/>
            <w:tcBorders>
              <w:top w:val="nil"/>
              <w:left w:val="nil"/>
              <w:bottom w:val="single" w:sz="4" w:space="0" w:color="000000"/>
              <w:right w:val="single" w:sz="4" w:space="0" w:color="000000"/>
            </w:tcBorders>
            <w:shd w:val="clear" w:color="000000" w:fill="ADD8E6"/>
            <w:vAlign w:val="center"/>
            <w:hideMark/>
          </w:tcPr>
          <w:p w:rsidR="004B68F4" w:rsidRPr="00D516BB" w:rsidRDefault="004B68F4" w:rsidP="004B68F4">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7-Размер платы на 01.05 текущего года</w:t>
            </w:r>
          </w:p>
        </w:tc>
      </w:tr>
      <w:tr w:rsidR="004B68F4" w:rsidRPr="00D516BB" w:rsidTr="004B68F4">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001</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Обучение в группе "Школа будущего первоклассника"</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100,00</w:t>
            </w:r>
          </w:p>
        </w:tc>
      </w:tr>
      <w:tr w:rsidR="004B68F4" w:rsidRPr="00D516BB" w:rsidTr="004B68F4">
        <w:trPr>
          <w:trHeight w:val="9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002</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Проведение занятий обеспечивающих углубленное изучение отдельного учебного предмета "Русский язык"</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r>
      <w:tr w:rsidR="004B68F4" w:rsidRPr="00D516BB" w:rsidTr="004B68F4">
        <w:trPr>
          <w:trHeight w:val="9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003</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Проведение занятий обеспечивающих углубленное изучение отдельного учебного предмета "Математика"</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r>
      <w:tr w:rsidR="004B68F4" w:rsidRPr="00D516BB" w:rsidTr="004B68F4">
        <w:trPr>
          <w:trHeight w:val="9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004</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Проведение занятий обеспечивающих углубленное изучение отдельного учебного предмета "Окружающий  мир"</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r>
      <w:tr w:rsidR="004B68F4" w:rsidRPr="00D516BB" w:rsidTr="004B68F4">
        <w:trPr>
          <w:trHeight w:val="9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005</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Проведение занятий обеспечивающих углубленное изучение отдельного учебного предмета "Информатика"</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r>
      <w:tr w:rsidR="004B68F4" w:rsidRPr="00D516BB" w:rsidTr="004B68F4">
        <w:trPr>
          <w:trHeight w:val="9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006</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Проведение занятий обеспечивающих углубленное изучение отдельного учебного предмета "Биология"</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r>
      <w:tr w:rsidR="004B68F4" w:rsidRPr="00D516BB" w:rsidTr="004B68F4">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007</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Проведение занятий обеспечивающих углубленное изучение отдельного учебного предмета "Химия"</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r>
    </w:tbl>
    <w:p w:rsidR="004B68F4" w:rsidRPr="00D516BB" w:rsidRDefault="004B68F4" w:rsidP="00B86BAA">
      <w:pPr>
        <w:spacing w:after="0" w:line="240" w:lineRule="auto"/>
        <w:rPr>
          <w:rFonts w:ascii="Times New Roman" w:hAnsi="Times New Roman" w:cs="Times New Roman"/>
          <w:b/>
          <w:sz w:val="24"/>
          <w:szCs w:val="24"/>
        </w:rPr>
      </w:pPr>
    </w:p>
    <w:p w:rsidR="004B68F4" w:rsidRPr="00D516BB" w:rsidRDefault="004B68F4" w:rsidP="00B86BAA">
      <w:pPr>
        <w:spacing w:after="0" w:line="240" w:lineRule="auto"/>
        <w:rPr>
          <w:rFonts w:ascii="Times New Roman" w:hAnsi="Times New Roman" w:cs="Times New Roman"/>
          <w:b/>
          <w:sz w:val="24"/>
          <w:szCs w:val="24"/>
        </w:rPr>
      </w:pPr>
    </w:p>
    <w:p w:rsidR="004B68F4" w:rsidRPr="00D516BB" w:rsidRDefault="004B68F4" w:rsidP="00B86BAA">
      <w:pPr>
        <w:spacing w:after="0" w:line="240" w:lineRule="auto"/>
        <w:rPr>
          <w:rFonts w:ascii="Times New Roman" w:hAnsi="Times New Roman" w:cs="Times New Roman"/>
          <w:b/>
          <w:sz w:val="24"/>
          <w:szCs w:val="24"/>
        </w:rPr>
      </w:pPr>
    </w:p>
    <w:p w:rsidR="004B68F4" w:rsidRPr="00D516BB" w:rsidRDefault="004B68F4" w:rsidP="00B86BAA">
      <w:pPr>
        <w:spacing w:after="0" w:line="240" w:lineRule="auto"/>
        <w:rPr>
          <w:rFonts w:ascii="Times New Roman" w:hAnsi="Times New Roman" w:cs="Times New Roman"/>
          <w:b/>
          <w:sz w:val="24"/>
          <w:szCs w:val="24"/>
        </w:rPr>
      </w:pPr>
    </w:p>
    <w:tbl>
      <w:tblPr>
        <w:tblW w:w="15300" w:type="dxa"/>
        <w:tblInd w:w="93" w:type="dxa"/>
        <w:tblLook w:val="04A0" w:firstRow="1" w:lastRow="0" w:firstColumn="1" w:lastColumn="0" w:noHBand="0" w:noVBand="1"/>
      </w:tblPr>
      <w:tblGrid>
        <w:gridCol w:w="1660"/>
        <w:gridCol w:w="5340"/>
        <w:gridCol w:w="1660"/>
        <w:gridCol w:w="1660"/>
        <w:gridCol w:w="1660"/>
        <w:gridCol w:w="1660"/>
        <w:gridCol w:w="1660"/>
      </w:tblGrid>
      <w:tr w:rsidR="004B68F4" w:rsidRPr="00D516BB" w:rsidTr="004B68F4">
        <w:trPr>
          <w:trHeight w:val="863"/>
        </w:trPr>
        <w:tc>
          <w:tcPr>
            <w:tcW w:w="1660" w:type="dxa"/>
            <w:tcBorders>
              <w:top w:val="nil"/>
              <w:left w:val="single" w:sz="4" w:space="0" w:color="000000"/>
              <w:bottom w:val="single" w:sz="4" w:space="0" w:color="000000"/>
              <w:right w:val="single" w:sz="4" w:space="0" w:color="000000"/>
            </w:tcBorders>
            <w:shd w:val="clear" w:color="000000" w:fill="ADD8E6"/>
            <w:vAlign w:val="center"/>
            <w:hideMark/>
          </w:tcPr>
          <w:p w:rsidR="004B68F4" w:rsidRPr="00D516BB" w:rsidRDefault="004B68F4" w:rsidP="004B68F4">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lastRenderedPageBreak/>
              <w:t>1-Код</w:t>
            </w:r>
          </w:p>
        </w:tc>
        <w:tc>
          <w:tcPr>
            <w:tcW w:w="5340" w:type="dxa"/>
            <w:tcBorders>
              <w:top w:val="nil"/>
              <w:left w:val="nil"/>
              <w:bottom w:val="single" w:sz="4" w:space="0" w:color="000000"/>
              <w:right w:val="single" w:sz="4" w:space="0" w:color="000000"/>
            </w:tcBorders>
            <w:shd w:val="clear" w:color="000000" w:fill="ADD8E6"/>
            <w:vAlign w:val="center"/>
            <w:hideMark/>
          </w:tcPr>
          <w:p w:rsidR="004B68F4" w:rsidRPr="00D516BB" w:rsidRDefault="004B68F4" w:rsidP="004B68F4">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2-Наименование услуги (работы)</w:t>
            </w:r>
          </w:p>
        </w:tc>
        <w:tc>
          <w:tcPr>
            <w:tcW w:w="1660" w:type="dxa"/>
            <w:tcBorders>
              <w:top w:val="nil"/>
              <w:left w:val="nil"/>
              <w:bottom w:val="single" w:sz="4" w:space="0" w:color="000000"/>
              <w:right w:val="single" w:sz="4" w:space="0" w:color="000000"/>
            </w:tcBorders>
            <w:shd w:val="clear" w:color="000000" w:fill="ADD8E6"/>
            <w:vAlign w:val="center"/>
            <w:hideMark/>
          </w:tcPr>
          <w:p w:rsidR="004B68F4" w:rsidRPr="00D516BB" w:rsidRDefault="004B68F4" w:rsidP="004B68F4">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8-Размер платы на 01.06 текущего года</w:t>
            </w:r>
          </w:p>
        </w:tc>
        <w:tc>
          <w:tcPr>
            <w:tcW w:w="1660" w:type="dxa"/>
            <w:tcBorders>
              <w:top w:val="nil"/>
              <w:left w:val="nil"/>
              <w:bottom w:val="single" w:sz="4" w:space="0" w:color="000000"/>
              <w:right w:val="single" w:sz="4" w:space="0" w:color="000000"/>
            </w:tcBorders>
            <w:shd w:val="clear" w:color="000000" w:fill="ADD8E6"/>
            <w:vAlign w:val="center"/>
            <w:hideMark/>
          </w:tcPr>
          <w:p w:rsidR="004B68F4" w:rsidRPr="00D516BB" w:rsidRDefault="004B68F4" w:rsidP="004B68F4">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9-Размер платы на 01.07 текущего года</w:t>
            </w:r>
          </w:p>
        </w:tc>
        <w:tc>
          <w:tcPr>
            <w:tcW w:w="1660" w:type="dxa"/>
            <w:tcBorders>
              <w:top w:val="nil"/>
              <w:left w:val="nil"/>
              <w:bottom w:val="single" w:sz="4" w:space="0" w:color="000000"/>
              <w:right w:val="single" w:sz="4" w:space="0" w:color="000000"/>
            </w:tcBorders>
            <w:shd w:val="clear" w:color="000000" w:fill="ADD8E6"/>
            <w:vAlign w:val="center"/>
            <w:hideMark/>
          </w:tcPr>
          <w:p w:rsidR="004B68F4" w:rsidRPr="00D516BB" w:rsidRDefault="004B68F4" w:rsidP="004B68F4">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10-Размер платы на 01.08 текущего года</w:t>
            </w:r>
          </w:p>
        </w:tc>
        <w:tc>
          <w:tcPr>
            <w:tcW w:w="1660" w:type="dxa"/>
            <w:tcBorders>
              <w:top w:val="nil"/>
              <w:left w:val="nil"/>
              <w:bottom w:val="single" w:sz="4" w:space="0" w:color="000000"/>
              <w:right w:val="single" w:sz="4" w:space="0" w:color="000000"/>
            </w:tcBorders>
            <w:shd w:val="clear" w:color="000000" w:fill="ADD8E6"/>
            <w:vAlign w:val="center"/>
            <w:hideMark/>
          </w:tcPr>
          <w:p w:rsidR="004B68F4" w:rsidRPr="00D516BB" w:rsidRDefault="004B68F4" w:rsidP="004B68F4">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11-Размер платы на 01.09 текущего года</w:t>
            </w:r>
          </w:p>
        </w:tc>
        <w:tc>
          <w:tcPr>
            <w:tcW w:w="1660" w:type="dxa"/>
            <w:tcBorders>
              <w:top w:val="nil"/>
              <w:left w:val="nil"/>
              <w:bottom w:val="single" w:sz="4" w:space="0" w:color="000000"/>
              <w:right w:val="single" w:sz="4" w:space="0" w:color="000000"/>
            </w:tcBorders>
            <w:shd w:val="clear" w:color="000000" w:fill="ADD8E6"/>
            <w:vAlign w:val="center"/>
            <w:hideMark/>
          </w:tcPr>
          <w:p w:rsidR="004B68F4" w:rsidRPr="00D516BB" w:rsidRDefault="004B68F4" w:rsidP="004B68F4">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12-Размер платы на 01.10 текущего года</w:t>
            </w:r>
          </w:p>
        </w:tc>
      </w:tr>
      <w:tr w:rsidR="004B68F4" w:rsidRPr="00D516BB" w:rsidTr="004B68F4">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001</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Обучение в группе "Школа будущего первоклассника"</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100,00</w:t>
            </w:r>
          </w:p>
        </w:tc>
      </w:tr>
      <w:tr w:rsidR="004B68F4" w:rsidRPr="00D516BB" w:rsidTr="004B68F4">
        <w:trPr>
          <w:trHeight w:val="9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002</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Проведение занятий обеспечивающих углубленное изучение отдельного учебного предмета "Русский язык"</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r>
      <w:tr w:rsidR="004B68F4" w:rsidRPr="00D516BB" w:rsidTr="004B68F4">
        <w:trPr>
          <w:trHeight w:val="9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003</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Проведение занятий обеспечивающих углубленное изучение отдельного учебного предмета "Математика"</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r>
      <w:tr w:rsidR="004B68F4" w:rsidRPr="00D516BB" w:rsidTr="004B68F4">
        <w:trPr>
          <w:trHeight w:val="9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004</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Проведение занятий обеспечивающих углубленное изучение отдельного учебного предмета "Окружающий  мир"</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r>
      <w:tr w:rsidR="004B68F4" w:rsidRPr="00D516BB" w:rsidTr="004B68F4">
        <w:trPr>
          <w:trHeight w:val="9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005</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Проведение занятий обеспечивающих углубленное изучение отдельного учебного предмета "Информатика"</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r>
      <w:tr w:rsidR="004B68F4" w:rsidRPr="00D516BB" w:rsidTr="004B68F4">
        <w:trPr>
          <w:trHeight w:val="9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006</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Проведение занятий обеспечивающих углубленное изучение отдельного учебного предмета "Биология"</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r>
      <w:tr w:rsidR="004B68F4" w:rsidRPr="00D516BB" w:rsidTr="004B68F4">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007</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Проведение занятий обеспечивающих углубленное изучение отдельного учебного предмета "Химия"</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r>
    </w:tbl>
    <w:p w:rsidR="004B68F4" w:rsidRPr="00D516BB" w:rsidRDefault="004B68F4" w:rsidP="00B86BAA">
      <w:pPr>
        <w:spacing w:after="0" w:line="240" w:lineRule="auto"/>
        <w:rPr>
          <w:rFonts w:ascii="Times New Roman" w:hAnsi="Times New Roman" w:cs="Times New Roman"/>
          <w:b/>
          <w:sz w:val="24"/>
          <w:szCs w:val="24"/>
        </w:rPr>
      </w:pPr>
    </w:p>
    <w:tbl>
      <w:tblPr>
        <w:tblW w:w="10320" w:type="dxa"/>
        <w:tblInd w:w="93" w:type="dxa"/>
        <w:tblLook w:val="04A0" w:firstRow="1" w:lastRow="0" w:firstColumn="1" w:lastColumn="0" w:noHBand="0" w:noVBand="1"/>
      </w:tblPr>
      <w:tblGrid>
        <w:gridCol w:w="1660"/>
        <w:gridCol w:w="5340"/>
        <w:gridCol w:w="1660"/>
        <w:gridCol w:w="1660"/>
      </w:tblGrid>
      <w:tr w:rsidR="004B68F4" w:rsidRPr="00D516BB" w:rsidTr="004B68F4">
        <w:trPr>
          <w:trHeight w:val="863"/>
        </w:trPr>
        <w:tc>
          <w:tcPr>
            <w:tcW w:w="1660" w:type="dxa"/>
            <w:tcBorders>
              <w:top w:val="nil"/>
              <w:left w:val="single" w:sz="4" w:space="0" w:color="000000"/>
              <w:bottom w:val="single" w:sz="4" w:space="0" w:color="000000"/>
              <w:right w:val="single" w:sz="4" w:space="0" w:color="000000"/>
            </w:tcBorders>
            <w:shd w:val="clear" w:color="000000" w:fill="ADD8E6"/>
            <w:vAlign w:val="center"/>
            <w:hideMark/>
          </w:tcPr>
          <w:p w:rsidR="004B68F4" w:rsidRPr="00D516BB" w:rsidRDefault="004B68F4" w:rsidP="004B68F4">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1-Код</w:t>
            </w:r>
          </w:p>
        </w:tc>
        <w:tc>
          <w:tcPr>
            <w:tcW w:w="5340" w:type="dxa"/>
            <w:tcBorders>
              <w:top w:val="nil"/>
              <w:left w:val="nil"/>
              <w:bottom w:val="single" w:sz="4" w:space="0" w:color="000000"/>
              <w:right w:val="single" w:sz="4" w:space="0" w:color="000000"/>
            </w:tcBorders>
            <w:shd w:val="clear" w:color="000000" w:fill="ADD8E6"/>
            <w:vAlign w:val="center"/>
            <w:hideMark/>
          </w:tcPr>
          <w:p w:rsidR="004B68F4" w:rsidRPr="00D516BB" w:rsidRDefault="004B68F4" w:rsidP="004B68F4">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2-Наименование услуги (работы)</w:t>
            </w:r>
          </w:p>
        </w:tc>
        <w:tc>
          <w:tcPr>
            <w:tcW w:w="1660" w:type="dxa"/>
            <w:tcBorders>
              <w:top w:val="nil"/>
              <w:left w:val="nil"/>
              <w:bottom w:val="single" w:sz="4" w:space="0" w:color="000000"/>
              <w:right w:val="single" w:sz="4" w:space="0" w:color="000000"/>
            </w:tcBorders>
            <w:shd w:val="clear" w:color="000000" w:fill="ADD8E6"/>
            <w:vAlign w:val="center"/>
            <w:hideMark/>
          </w:tcPr>
          <w:p w:rsidR="004B68F4" w:rsidRPr="00D516BB" w:rsidRDefault="004B68F4" w:rsidP="004B68F4">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13-Размер платы на 01.11 текущего года</w:t>
            </w:r>
          </w:p>
        </w:tc>
        <w:tc>
          <w:tcPr>
            <w:tcW w:w="1660" w:type="dxa"/>
            <w:tcBorders>
              <w:top w:val="nil"/>
              <w:left w:val="nil"/>
              <w:bottom w:val="single" w:sz="4" w:space="0" w:color="000000"/>
              <w:right w:val="single" w:sz="4" w:space="0" w:color="000000"/>
            </w:tcBorders>
            <w:shd w:val="clear" w:color="000000" w:fill="ADD8E6"/>
            <w:vAlign w:val="center"/>
            <w:hideMark/>
          </w:tcPr>
          <w:p w:rsidR="004B68F4" w:rsidRPr="00D516BB" w:rsidRDefault="004B68F4" w:rsidP="004B68F4">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14-Размер платы на 01.12 текущего года</w:t>
            </w:r>
          </w:p>
        </w:tc>
      </w:tr>
      <w:tr w:rsidR="004B68F4" w:rsidRPr="00D516BB" w:rsidTr="004B68F4">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001</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Обучение в группе "Школа будущего первоклассника"</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100,00</w:t>
            </w:r>
          </w:p>
        </w:tc>
      </w:tr>
      <w:tr w:rsidR="004B68F4" w:rsidRPr="00D516BB" w:rsidTr="004B68F4">
        <w:trPr>
          <w:trHeight w:val="9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002</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Проведение занятий обеспечивающих углубленное изучение отдельного учебного предмета "Русский язык"</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r>
      <w:tr w:rsidR="004B68F4" w:rsidRPr="00D516BB" w:rsidTr="004B68F4">
        <w:trPr>
          <w:trHeight w:val="9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003</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Проведение занятий обеспечивающих углубленное изучение отдельного учебного предмета "Математика"</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r>
      <w:tr w:rsidR="004B68F4" w:rsidRPr="00D516BB" w:rsidTr="004B68F4">
        <w:trPr>
          <w:trHeight w:val="9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004</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Проведение занятий обеспечивающих углубленное изучение отдельного учебного предмета "Окружающий  мир"</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r>
      <w:tr w:rsidR="004B68F4" w:rsidRPr="00D516BB" w:rsidTr="004B68F4">
        <w:trPr>
          <w:trHeight w:val="9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005</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Проведение занятий обеспечивающих углубленное изучение отдельного учебного предмета "Информатика"</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r>
      <w:tr w:rsidR="004B68F4" w:rsidRPr="00D516BB" w:rsidTr="004B68F4">
        <w:trPr>
          <w:trHeight w:val="9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006</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Проведение занятий обеспечивающих углубленное изучение отдельного учебного предмета "Биология"</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r>
      <w:tr w:rsidR="004B68F4" w:rsidRPr="00D516BB" w:rsidTr="004B68F4">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007</w:t>
            </w:r>
          </w:p>
        </w:tc>
        <w:tc>
          <w:tcPr>
            <w:tcW w:w="5340" w:type="dxa"/>
            <w:tcBorders>
              <w:top w:val="nil"/>
              <w:left w:val="nil"/>
              <w:bottom w:val="single" w:sz="4" w:space="0" w:color="000000"/>
              <w:right w:val="single" w:sz="4" w:space="0" w:color="000000"/>
            </w:tcBorders>
            <w:shd w:val="clear" w:color="000000" w:fill="FFFFFF"/>
            <w:vAlign w:val="bottom"/>
            <w:hideMark/>
          </w:tcPr>
          <w:p w:rsidR="004B68F4" w:rsidRPr="00D516BB" w:rsidRDefault="004B68F4" w:rsidP="004B68F4">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Проведение занятий обеспечивающих углубленное изучение отдельного учебного предмета "Химия"</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c>
          <w:tcPr>
            <w:tcW w:w="1660" w:type="dxa"/>
            <w:tcBorders>
              <w:top w:val="nil"/>
              <w:left w:val="nil"/>
              <w:bottom w:val="single" w:sz="4" w:space="0" w:color="000000"/>
              <w:right w:val="single" w:sz="4" w:space="0" w:color="000000"/>
            </w:tcBorders>
            <w:shd w:val="clear" w:color="000000" w:fill="FFFFFF"/>
            <w:noWrap/>
            <w:vAlign w:val="bottom"/>
            <w:hideMark/>
          </w:tcPr>
          <w:p w:rsidR="004B68F4" w:rsidRPr="00D516BB" w:rsidRDefault="004B68F4" w:rsidP="004B68F4">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150,00</w:t>
            </w:r>
          </w:p>
        </w:tc>
      </w:tr>
    </w:tbl>
    <w:p w:rsidR="004B68F4" w:rsidRPr="00D516BB" w:rsidRDefault="004B68F4" w:rsidP="00B86BAA">
      <w:pPr>
        <w:spacing w:after="0" w:line="240" w:lineRule="auto"/>
        <w:rPr>
          <w:rFonts w:ascii="Times New Roman" w:hAnsi="Times New Roman" w:cs="Times New Roman"/>
          <w:b/>
          <w:sz w:val="24"/>
          <w:szCs w:val="24"/>
        </w:rPr>
      </w:pPr>
    </w:p>
    <w:p w:rsidR="004B68F4" w:rsidRPr="00D516BB" w:rsidRDefault="004B68F4" w:rsidP="00B86BAA">
      <w:pPr>
        <w:spacing w:after="0" w:line="240" w:lineRule="auto"/>
        <w:rPr>
          <w:rFonts w:ascii="Times New Roman" w:hAnsi="Times New Roman" w:cs="Times New Roman"/>
          <w:b/>
          <w:sz w:val="24"/>
          <w:szCs w:val="24"/>
        </w:rPr>
      </w:pPr>
    </w:p>
    <w:p w:rsidR="00B86BAA" w:rsidRPr="00D516BB" w:rsidRDefault="00B86BAA" w:rsidP="00B86BAA">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6.2.Распределение средств бюджета учреждения по источникам их получения.</w:t>
      </w:r>
    </w:p>
    <w:p w:rsidR="00B86BAA" w:rsidRPr="00D516BB" w:rsidRDefault="00B86BAA" w:rsidP="00B86BAA">
      <w:pPr>
        <w:spacing w:after="0" w:line="240" w:lineRule="auto"/>
        <w:ind w:left="360"/>
        <w:rPr>
          <w:rFonts w:ascii="Times New Roman" w:hAnsi="Times New Roman" w:cs="Times New Roman"/>
          <w:b/>
          <w:sz w:val="24"/>
          <w:szCs w:val="24"/>
        </w:rPr>
      </w:pPr>
      <w:r w:rsidRPr="00D516BB">
        <w:rPr>
          <w:rFonts w:ascii="Times New Roman" w:hAnsi="Times New Roman" w:cs="Times New Roman"/>
          <w:b/>
          <w:sz w:val="24"/>
          <w:szCs w:val="24"/>
        </w:rPr>
        <w:t>6.3.Направление использования бюджетных средств.</w:t>
      </w:r>
    </w:p>
    <w:p w:rsidR="006710A8" w:rsidRPr="00D516BB" w:rsidRDefault="006710A8" w:rsidP="006710A8">
      <w:pPr>
        <w:spacing w:after="0" w:line="240" w:lineRule="auto"/>
        <w:rPr>
          <w:rFonts w:ascii="Times New Roman" w:hAnsi="Times New Roman" w:cs="Times New Roman"/>
          <w:b/>
          <w:sz w:val="24"/>
          <w:szCs w:val="24"/>
        </w:rPr>
      </w:pPr>
    </w:p>
    <w:p w:rsidR="00F91A69" w:rsidRPr="00D516BB" w:rsidRDefault="00F91A69" w:rsidP="006710A8">
      <w:pPr>
        <w:spacing w:after="0" w:line="240" w:lineRule="auto"/>
        <w:rPr>
          <w:rFonts w:ascii="Times New Roman" w:hAnsi="Times New Roman" w:cs="Times New Roman"/>
          <w:b/>
          <w:sz w:val="24"/>
          <w:szCs w:val="24"/>
        </w:rPr>
      </w:pPr>
    </w:p>
    <w:tbl>
      <w:tblPr>
        <w:tblW w:w="15300" w:type="dxa"/>
        <w:tblInd w:w="93" w:type="dxa"/>
        <w:tblLook w:val="04A0" w:firstRow="1" w:lastRow="0" w:firstColumn="1" w:lastColumn="0" w:noHBand="0" w:noVBand="1"/>
      </w:tblPr>
      <w:tblGrid>
        <w:gridCol w:w="4930"/>
        <w:gridCol w:w="1566"/>
        <w:gridCol w:w="1578"/>
        <w:gridCol w:w="1714"/>
        <w:gridCol w:w="2187"/>
        <w:gridCol w:w="1670"/>
        <w:gridCol w:w="1655"/>
      </w:tblGrid>
      <w:tr w:rsidR="00F91A69" w:rsidRPr="00D516BB" w:rsidTr="00F91A69">
        <w:trPr>
          <w:trHeight w:val="300"/>
        </w:trPr>
        <w:tc>
          <w:tcPr>
            <w:tcW w:w="8545" w:type="dxa"/>
            <w:gridSpan w:val="3"/>
            <w:tcBorders>
              <w:top w:val="single" w:sz="4" w:space="0" w:color="000000"/>
              <w:left w:val="single" w:sz="4" w:space="0" w:color="000000"/>
              <w:bottom w:val="single" w:sz="4" w:space="0" w:color="000000"/>
              <w:right w:val="single" w:sz="4" w:space="0" w:color="000000"/>
            </w:tcBorders>
            <w:shd w:val="clear" w:color="000000" w:fill="ADD8E6"/>
            <w:vAlign w:val="center"/>
            <w:hideMark/>
          </w:tcPr>
          <w:p w:rsidR="00F91A69" w:rsidRPr="00D516BB" w:rsidRDefault="00F91A69" w:rsidP="00F91A69">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Боковик</w:t>
            </w:r>
          </w:p>
        </w:tc>
        <w:tc>
          <w:tcPr>
            <w:tcW w:w="6755" w:type="dxa"/>
            <w:gridSpan w:val="4"/>
            <w:tcBorders>
              <w:top w:val="single" w:sz="4" w:space="0" w:color="000000"/>
              <w:left w:val="nil"/>
              <w:bottom w:val="single" w:sz="4" w:space="0" w:color="000000"/>
              <w:right w:val="single" w:sz="4" w:space="0" w:color="000000"/>
            </w:tcBorders>
            <w:shd w:val="clear" w:color="000000" w:fill="ADD8E6"/>
            <w:vAlign w:val="center"/>
            <w:hideMark/>
          </w:tcPr>
          <w:p w:rsidR="00F91A69" w:rsidRPr="00D516BB" w:rsidRDefault="00F91A69" w:rsidP="00F91A69">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Данные</w:t>
            </w:r>
          </w:p>
        </w:tc>
      </w:tr>
      <w:tr w:rsidR="00F91A69" w:rsidRPr="00D516BB" w:rsidTr="00F91A69">
        <w:trPr>
          <w:trHeight w:val="1133"/>
        </w:trPr>
        <w:tc>
          <w:tcPr>
            <w:tcW w:w="5267" w:type="dxa"/>
            <w:tcBorders>
              <w:top w:val="nil"/>
              <w:left w:val="single" w:sz="4" w:space="0" w:color="000000"/>
              <w:bottom w:val="single" w:sz="4" w:space="0" w:color="000000"/>
              <w:right w:val="single" w:sz="4" w:space="0" w:color="000000"/>
            </w:tcBorders>
            <w:shd w:val="clear" w:color="000000" w:fill="ADD8E6"/>
            <w:vAlign w:val="center"/>
            <w:hideMark/>
          </w:tcPr>
          <w:p w:rsidR="00F91A69" w:rsidRPr="00D516BB" w:rsidRDefault="00F91A69" w:rsidP="00F91A69">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1-Наименование показателя</w:t>
            </w:r>
          </w:p>
        </w:tc>
        <w:tc>
          <w:tcPr>
            <w:tcW w:w="1639" w:type="dxa"/>
            <w:tcBorders>
              <w:top w:val="nil"/>
              <w:left w:val="nil"/>
              <w:bottom w:val="single" w:sz="4" w:space="0" w:color="000000"/>
              <w:right w:val="single" w:sz="4" w:space="0" w:color="000000"/>
            </w:tcBorders>
            <w:shd w:val="clear" w:color="000000" w:fill="ADD8E6"/>
            <w:vAlign w:val="center"/>
            <w:hideMark/>
          </w:tcPr>
          <w:p w:rsidR="00F91A69" w:rsidRPr="00D516BB" w:rsidRDefault="00F91A69" w:rsidP="00F91A69">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2-Код строки</w:t>
            </w:r>
          </w:p>
        </w:tc>
        <w:tc>
          <w:tcPr>
            <w:tcW w:w="1639" w:type="dxa"/>
            <w:tcBorders>
              <w:top w:val="nil"/>
              <w:left w:val="nil"/>
              <w:bottom w:val="single" w:sz="4" w:space="0" w:color="000000"/>
              <w:right w:val="single" w:sz="4" w:space="0" w:color="000000"/>
            </w:tcBorders>
            <w:shd w:val="clear" w:color="000000" w:fill="ADD8E6"/>
            <w:vAlign w:val="center"/>
            <w:hideMark/>
          </w:tcPr>
          <w:p w:rsidR="00F91A69" w:rsidRPr="00D516BB" w:rsidRDefault="00F91A69" w:rsidP="00F91A69">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3-Код по КОСГУ</w:t>
            </w:r>
          </w:p>
        </w:tc>
        <w:tc>
          <w:tcPr>
            <w:tcW w:w="1653" w:type="dxa"/>
            <w:tcBorders>
              <w:top w:val="nil"/>
              <w:left w:val="nil"/>
              <w:bottom w:val="single" w:sz="4" w:space="0" w:color="000000"/>
              <w:right w:val="single" w:sz="4" w:space="0" w:color="000000"/>
            </w:tcBorders>
            <w:shd w:val="clear" w:color="000000" w:fill="ADD8E6"/>
            <w:vAlign w:val="center"/>
            <w:hideMark/>
          </w:tcPr>
          <w:p w:rsidR="00F91A69" w:rsidRPr="00D516BB" w:rsidRDefault="00F91A69" w:rsidP="00F91A69">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4-Деятельность с целевыми средствами</w:t>
            </w:r>
          </w:p>
        </w:tc>
        <w:tc>
          <w:tcPr>
            <w:tcW w:w="1794" w:type="dxa"/>
            <w:tcBorders>
              <w:top w:val="nil"/>
              <w:left w:val="nil"/>
              <w:bottom w:val="single" w:sz="4" w:space="0" w:color="000000"/>
              <w:right w:val="single" w:sz="4" w:space="0" w:color="000000"/>
            </w:tcBorders>
            <w:shd w:val="clear" w:color="000000" w:fill="ADD8E6"/>
            <w:vAlign w:val="center"/>
            <w:hideMark/>
          </w:tcPr>
          <w:p w:rsidR="00F91A69" w:rsidRPr="00D516BB" w:rsidRDefault="00F91A69" w:rsidP="00F91A69">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5-Деятельность по государственному заданию</w:t>
            </w:r>
          </w:p>
        </w:tc>
        <w:tc>
          <w:tcPr>
            <w:tcW w:w="1653" w:type="dxa"/>
            <w:tcBorders>
              <w:top w:val="nil"/>
              <w:left w:val="nil"/>
              <w:bottom w:val="single" w:sz="4" w:space="0" w:color="000000"/>
              <w:right w:val="single" w:sz="4" w:space="0" w:color="000000"/>
            </w:tcBorders>
            <w:shd w:val="clear" w:color="000000" w:fill="ADD8E6"/>
            <w:vAlign w:val="center"/>
            <w:hideMark/>
          </w:tcPr>
          <w:p w:rsidR="00F91A69" w:rsidRPr="00D516BB" w:rsidRDefault="00F91A69" w:rsidP="00F91A69">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6-Приносящая доход деятельность</w:t>
            </w:r>
          </w:p>
        </w:tc>
        <w:tc>
          <w:tcPr>
            <w:tcW w:w="1655" w:type="dxa"/>
            <w:tcBorders>
              <w:top w:val="nil"/>
              <w:left w:val="nil"/>
              <w:bottom w:val="single" w:sz="4" w:space="0" w:color="000000"/>
              <w:right w:val="single" w:sz="4" w:space="0" w:color="000000"/>
            </w:tcBorders>
            <w:shd w:val="clear" w:color="000000" w:fill="ADD8E6"/>
            <w:vAlign w:val="center"/>
            <w:hideMark/>
          </w:tcPr>
          <w:p w:rsidR="00F91A69" w:rsidRPr="00D516BB" w:rsidRDefault="00F91A69" w:rsidP="00F91A69">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7-Итого</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proofErr w:type="gramStart"/>
            <w:r w:rsidRPr="00D516BB">
              <w:rPr>
                <w:rFonts w:ascii="Times New Roman" w:eastAsia="Times New Roman" w:hAnsi="Times New Roman" w:cs="Times New Roman"/>
                <w:color w:val="000000"/>
                <w:sz w:val="24"/>
                <w:szCs w:val="24"/>
              </w:rPr>
              <w:t>Доходы (стр. 030 + стр. 040 + стр. 050 + стр. 060 + стр. 070 + стр. 090 + стр. 100 + стр. 110)</w:t>
            </w:r>
            <w:proofErr w:type="gramEnd"/>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010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9 363 586,25</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48 318 244,06</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744 612,31</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58 426 442,62</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от собственности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030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126 957,55</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126 957,55</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от операционной аренды</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031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121</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126 957,55</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126 957,55</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от финансовой аренды</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032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122</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Платежи при пользовании природными </w:t>
            </w:r>
            <w:r w:rsidRPr="00D516BB">
              <w:rPr>
                <w:rFonts w:ascii="Times New Roman" w:eastAsia="Times New Roman" w:hAnsi="Times New Roman" w:cs="Times New Roman"/>
                <w:color w:val="000000"/>
                <w:sz w:val="24"/>
                <w:szCs w:val="24"/>
              </w:rPr>
              <w:lastRenderedPageBreak/>
              <w:t>ресурсами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033</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Проценты по депозитам, остаткам денежных средств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034</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124</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Проценты по предоставленным заимствованиям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035</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125</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Проценты по иным финансовым инструментам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036</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126</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Дивиденды от объектов инвестирования</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037</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127</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от предоставления неисключительных прав на результаты интеллектуальной деятельности и средства индивидуализации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038</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128</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Иные доходы от собственности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039</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129</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от концессионной платы</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03K</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12K</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от оказания платных услуг (работ), компенсаций затрат</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49 378 922,61</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641 797,67</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50 020 720,28</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от оказания платных услуг (работ)</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131</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49 378 922,61</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249 674,25</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49 628 596,86</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от оказания услуг по программе обязательного медицинского страхования</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132</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Плата за предоставление информации из государственных источников (реестров)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043</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от компенсации затрат</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044</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134</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3 355,10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3 355,10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по условным арендным платежам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045</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135</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388 768,32</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388 768,32</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бюджета от возврата дебиторской задолженности прошлых лет</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046</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136</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от предстоящей компенсации затрат</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047</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137</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по выполненным этапам работ по договору строительного подряда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048</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138</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от возмещений Фондом социального страхования Российской Федерации расходов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049</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139</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Штрафы, пени, неустойки, возмещения ущерба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050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140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3 437,26</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3 437,26</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от штрафных санкций за нарушение законодательства о закупках и нарушение условий контрактов (договоров)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051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141</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3 437,26</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3 437,26</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Доходы от штрафных санкций по долговым обязательствам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052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142</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Страховые возмещения</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053</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143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Возмещение ущерба имуществу (за исключением страховых возмещений)</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054</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144</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Прочие доходы от сумм принудительного изъятия</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055</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145</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поступления текущего характера от бюджетов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060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9 363 586,25</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9 363 586,25</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Поступления текущего характера бюджетным и автономным учреждениям от сектора государственного управления</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062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152</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9 363 586,25</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9 363 586,25</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Поступления текущего характера в бюджеты бюджетной системы Российской Федерации от бюджетных и автономных учреждений</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063</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Поступления текущего характера от организаций государственного сектора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064</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154</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12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Поступления текущего характера от иных резидентов (за исключением сектора государственного управления и организаций государственного сектора)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065</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155</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Поступления текущего характера от наднациональных организаций и правительств иностранных государств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066</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156</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Поступления текущего характера от международных организаций</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067</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157</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12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Поступления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068</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158</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EEEEEE"/>
            <w:noWrap/>
            <w:vAlign w:val="bottom"/>
            <w:hideMark/>
          </w:tcPr>
          <w:p w:rsidR="00F91A69" w:rsidRPr="00D516BB" w:rsidRDefault="00F91A69" w:rsidP="00F91A69">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поступления капитального характера от бюджетов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070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160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Поступления капитального характера бюджетным и автономным учреждениям от сектора государственного управления</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072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162</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Поступления капитального характера от организаций государственного сектора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074</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164</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12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Поступления капитального характера от иных резидентов (за исключением сектора государственного управления и организаций государственного сектора)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075</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165</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Поступления капитального характера от наднациональных организаций и правительств иностранных государств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076</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166</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Поступления капитального характера от международных организаций</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077</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167</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12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Поступления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078</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168</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от операций с активами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090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-1 157 716,68</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-57 580,17</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-1 215 296,85</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proofErr w:type="gramStart"/>
            <w:r w:rsidRPr="00D516BB">
              <w:rPr>
                <w:rFonts w:ascii="Times New Roman" w:eastAsia="Times New Roman" w:hAnsi="Times New Roman" w:cs="Times New Roman"/>
                <w:color w:val="000000"/>
                <w:sz w:val="24"/>
                <w:szCs w:val="24"/>
              </w:rPr>
              <w:t>Курсовые</w:t>
            </w:r>
            <w:proofErr w:type="gramEnd"/>
            <w:r w:rsidRPr="00D516BB">
              <w:rPr>
                <w:rFonts w:ascii="Times New Roman" w:eastAsia="Times New Roman" w:hAnsi="Times New Roman" w:cs="Times New Roman"/>
                <w:color w:val="000000"/>
                <w:sz w:val="24"/>
                <w:szCs w:val="24"/>
              </w:rPr>
              <w:t xml:space="preserve"> разницы</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091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171</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от выбытия активов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092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172</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-1 117 700,38</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-1 117 700,38</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Чрезвычайные доходы от операций с активами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093</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-40 016,30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-57 580,17</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-97 596,47</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Выпадающие доходы</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094</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174</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от оценки активов и обязательств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096</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176</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Прочие доходы</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180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12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от безвозмездного права пользования активом, предоставленным организациями (за исключением сектора государственного управления и организаций государственного сектора)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182</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от безвозмездного права пользования активом, предоставленным организациями государственного сектора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103</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185</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Доходы от безвозмездного права пользования активом, предоставленным сектором государственного управления</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104</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186</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от безвозмездного права пользования активом, предоставленным иными лицами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105</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187</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Иные доходы</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106</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189</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Безвозмездные </w:t>
            </w:r>
            <w:proofErr w:type="spellStart"/>
            <w:r w:rsidRPr="00D516BB">
              <w:rPr>
                <w:rFonts w:ascii="Times New Roman" w:eastAsia="Times New Roman" w:hAnsi="Times New Roman" w:cs="Times New Roman"/>
                <w:color w:val="000000"/>
                <w:sz w:val="24"/>
                <w:szCs w:val="24"/>
              </w:rPr>
              <w:t>недежные</w:t>
            </w:r>
            <w:proofErr w:type="spellEnd"/>
            <w:r w:rsidRPr="00D516BB">
              <w:rPr>
                <w:rFonts w:ascii="Times New Roman" w:eastAsia="Times New Roman" w:hAnsi="Times New Roman" w:cs="Times New Roman"/>
                <w:color w:val="000000"/>
                <w:sz w:val="24"/>
                <w:szCs w:val="24"/>
              </w:rPr>
              <w:t xml:space="preserve"> поступления в сектор государственного управления</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190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97 038,13</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30 000,00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127 038,13</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Безвозмездные </w:t>
            </w:r>
            <w:proofErr w:type="spellStart"/>
            <w:r w:rsidRPr="00D516BB">
              <w:rPr>
                <w:rFonts w:ascii="Times New Roman" w:eastAsia="Times New Roman" w:hAnsi="Times New Roman" w:cs="Times New Roman"/>
                <w:color w:val="000000"/>
                <w:sz w:val="24"/>
                <w:szCs w:val="24"/>
              </w:rPr>
              <w:t>неденежные</w:t>
            </w:r>
            <w:proofErr w:type="spellEnd"/>
            <w:r w:rsidRPr="00D516BB">
              <w:rPr>
                <w:rFonts w:ascii="Times New Roman" w:eastAsia="Times New Roman" w:hAnsi="Times New Roman" w:cs="Times New Roman"/>
                <w:color w:val="000000"/>
                <w:sz w:val="24"/>
                <w:szCs w:val="24"/>
              </w:rPr>
              <w:t xml:space="preserve"> поступления текущего характера от сектора государственного управления и организаций государственного сектора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191</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48 832,24</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48 832,24</w:t>
            </w:r>
          </w:p>
        </w:tc>
      </w:tr>
      <w:tr w:rsidR="00F91A69" w:rsidRPr="00D516BB" w:rsidTr="00F91A69">
        <w:trPr>
          <w:trHeight w:val="12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Безвозмездные </w:t>
            </w:r>
            <w:proofErr w:type="spellStart"/>
            <w:r w:rsidRPr="00D516BB">
              <w:rPr>
                <w:rFonts w:ascii="Times New Roman" w:eastAsia="Times New Roman" w:hAnsi="Times New Roman" w:cs="Times New Roman"/>
                <w:color w:val="000000"/>
                <w:sz w:val="24"/>
                <w:szCs w:val="24"/>
              </w:rPr>
              <w:t>неденежные</w:t>
            </w:r>
            <w:proofErr w:type="spellEnd"/>
            <w:r w:rsidRPr="00D516BB">
              <w:rPr>
                <w:rFonts w:ascii="Times New Roman" w:eastAsia="Times New Roman" w:hAnsi="Times New Roman" w:cs="Times New Roman"/>
                <w:color w:val="000000"/>
                <w:sz w:val="24"/>
                <w:szCs w:val="24"/>
              </w:rPr>
              <w:t xml:space="preserve"> поступления текущего характера от организаций (за исключением сектора государственного управления и организаций государственного сектора)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192</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Безвозмездные </w:t>
            </w:r>
            <w:proofErr w:type="spellStart"/>
            <w:r w:rsidRPr="00D516BB">
              <w:rPr>
                <w:rFonts w:ascii="Times New Roman" w:eastAsia="Times New Roman" w:hAnsi="Times New Roman" w:cs="Times New Roman"/>
                <w:color w:val="000000"/>
                <w:sz w:val="24"/>
                <w:szCs w:val="24"/>
              </w:rPr>
              <w:t>неденежные</w:t>
            </w:r>
            <w:proofErr w:type="spellEnd"/>
            <w:r w:rsidRPr="00D516BB">
              <w:rPr>
                <w:rFonts w:ascii="Times New Roman" w:eastAsia="Times New Roman" w:hAnsi="Times New Roman" w:cs="Times New Roman"/>
                <w:color w:val="000000"/>
                <w:sz w:val="24"/>
                <w:szCs w:val="24"/>
              </w:rPr>
              <w:t xml:space="preserve"> поступления текущего характера от физических лиц</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113</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193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Безвозмездные </w:t>
            </w:r>
            <w:proofErr w:type="spellStart"/>
            <w:r w:rsidRPr="00D516BB">
              <w:rPr>
                <w:rFonts w:ascii="Times New Roman" w:eastAsia="Times New Roman" w:hAnsi="Times New Roman" w:cs="Times New Roman"/>
                <w:color w:val="000000"/>
                <w:sz w:val="24"/>
                <w:szCs w:val="24"/>
              </w:rPr>
              <w:t>неденежные</w:t>
            </w:r>
            <w:proofErr w:type="spellEnd"/>
            <w:r w:rsidRPr="00D516BB">
              <w:rPr>
                <w:rFonts w:ascii="Times New Roman" w:eastAsia="Times New Roman" w:hAnsi="Times New Roman" w:cs="Times New Roman"/>
                <w:color w:val="000000"/>
                <w:sz w:val="24"/>
                <w:szCs w:val="24"/>
              </w:rPr>
              <w:t xml:space="preserve"> поступления текущего характера от нерезидентов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114</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194</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12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Безвозмездные </w:t>
            </w:r>
            <w:proofErr w:type="spellStart"/>
            <w:r w:rsidRPr="00D516BB">
              <w:rPr>
                <w:rFonts w:ascii="Times New Roman" w:eastAsia="Times New Roman" w:hAnsi="Times New Roman" w:cs="Times New Roman"/>
                <w:color w:val="000000"/>
                <w:sz w:val="24"/>
                <w:szCs w:val="24"/>
              </w:rPr>
              <w:t>неденежные</w:t>
            </w:r>
            <w:proofErr w:type="spellEnd"/>
            <w:r w:rsidRPr="00D516BB">
              <w:rPr>
                <w:rFonts w:ascii="Times New Roman" w:eastAsia="Times New Roman" w:hAnsi="Times New Roman" w:cs="Times New Roman"/>
                <w:color w:val="000000"/>
                <w:sz w:val="24"/>
                <w:szCs w:val="24"/>
              </w:rPr>
              <w:t xml:space="preserve"> поступления капитального характера от сектора государственного управления и организаций государственного сектора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115</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195</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48 205,89</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30 000,00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78 205,89</w:t>
            </w:r>
          </w:p>
        </w:tc>
      </w:tr>
      <w:tr w:rsidR="00F91A69" w:rsidRPr="00D516BB" w:rsidTr="00F91A69">
        <w:trPr>
          <w:trHeight w:val="12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Безвозмездные </w:t>
            </w:r>
            <w:proofErr w:type="spellStart"/>
            <w:r w:rsidRPr="00D516BB">
              <w:rPr>
                <w:rFonts w:ascii="Times New Roman" w:eastAsia="Times New Roman" w:hAnsi="Times New Roman" w:cs="Times New Roman"/>
                <w:color w:val="000000"/>
                <w:sz w:val="24"/>
                <w:szCs w:val="24"/>
              </w:rPr>
              <w:t>неденежные</w:t>
            </w:r>
            <w:proofErr w:type="spellEnd"/>
            <w:r w:rsidRPr="00D516BB">
              <w:rPr>
                <w:rFonts w:ascii="Times New Roman" w:eastAsia="Times New Roman" w:hAnsi="Times New Roman" w:cs="Times New Roman"/>
                <w:color w:val="000000"/>
                <w:sz w:val="24"/>
                <w:szCs w:val="24"/>
              </w:rPr>
              <w:t xml:space="preserve"> поступления капитального характера от организаций (за исключением сектора государственного управления и организаций государственного сектора)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116</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196</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Безвозмездные </w:t>
            </w:r>
            <w:proofErr w:type="spellStart"/>
            <w:r w:rsidRPr="00D516BB">
              <w:rPr>
                <w:rFonts w:ascii="Times New Roman" w:eastAsia="Times New Roman" w:hAnsi="Times New Roman" w:cs="Times New Roman"/>
                <w:color w:val="000000"/>
                <w:sz w:val="24"/>
                <w:szCs w:val="24"/>
              </w:rPr>
              <w:t>неденежные</w:t>
            </w:r>
            <w:proofErr w:type="spellEnd"/>
            <w:r w:rsidRPr="00D516BB">
              <w:rPr>
                <w:rFonts w:ascii="Times New Roman" w:eastAsia="Times New Roman" w:hAnsi="Times New Roman" w:cs="Times New Roman"/>
                <w:color w:val="000000"/>
                <w:sz w:val="24"/>
                <w:szCs w:val="24"/>
              </w:rPr>
              <w:t xml:space="preserve"> поступления капитального характера от физических лиц</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117</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197</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 xml:space="preserve">Безвозмездные </w:t>
            </w:r>
            <w:proofErr w:type="spellStart"/>
            <w:r w:rsidRPr="00D516BB">
              <w:rPr>
                <w:rFonts w:ascii="Times New Roman" w:eastAsia="Times New Roman" w:hAnsi="Times New Roman" w:cs="Times New Roman"/>
                <w:color w:val="000000"/>
                <w:sz w:val="24"/>
                <w:szCs w:val="24"/>
              </w:rPr>
              <w:t>неденежные</w:t>
            </w:r>
            <w:proofErr w:type="spellEnd"/>
            <w:r w:rsidRPr="00D516BB">
              <w:rPr>
                <w:rFonts w:ascii="Times New Roman" w:eastAsia="Times New Roman" w:hAnsi="Times New Roman" w:cs="Times New Roman"/>
                <w:color w:val="000000"/>
                <w:sz w:val="24"/>
                <w:szCs w:val="24"/>
              </w:rPr>
              <w:t xml:space="preserve"> поступления в сектор государственного управления капитального характера </w:t>
            </w:r>
            <w:proofErr w:type="gramStart"/>
            <w:r w:rsidRPr="00D516BB">
              <w:rPr>
                <w:rFonts w:ascii="Times New Roman" w:eastAsia="Times New Roman" w:hAnsi="Times New Roman" w:cs="Times New Roman"/>
                <w:color w:val="000000"/>
                <w:sz w:val="24"/>
                <w:szCs w:val="24"/>
              </w:rPr>
              <w:t>от</w:t>
            </w:r>
            <w:proofErr w:type="gramEnd"/>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118</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198</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Прочие </w:t>
            </w:r>
            <w:proofErr w:type="spellStart"/>
            <w:r w:rsidRPr="00D516BB">
              <w:rPr>
                <w:rFonts w:ascii="Times New Roman" w:eastAsia="Times New Roman" w:hAnsi="Times New Roman" w:cs="Times New Roman"/>
                <w:color w:val="000000"/>
                <w:sz w:val="24"/>
                <w:szCs w:val="24"/>
              </w:rPr>
              <w:t>неденежные</w:t>
            </w:r>
            <w:proofErr w:type="spellEnd"/>
            <w:r w:rsidRPr="00D516BB">
              <w:rPr>
                <w:rFonts w:ascii="Times New Roman" w:eastAsia="Times New Roman" w:hAnsi="Times New Roman" w:cs="Times New Roman"/>
                <w:color w:val="000000"/>
                <w:sz w:val="24"/>
                <w:szCs w:val="24"/>
              </w:rPr>
              <w:t xml:space="preserve"> безвозмездные поступления</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119</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199</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proofErr w:type="gramStart"/>
            <w:r w:rsidRPr="00D516BB">
              <w:rPr>
                <w:rFonts w:ascii="Times New Roman" w:eastAsia="Times New Roman" w:hAnsi="Times New Roman" w:cs="Times New Roman"/>
                <w:color w:val="000000"/>
                <w:sz w:val="24"/>
                <w:szCs w:val="24"/>
              </w:rPr>
              <w:t>Расходы  (стр. 160+стр. 170+стр. 190+стр. 210+стр. 230+стр. 240+стр. 250+стр. 260+стр. 270)</w:t>
            </w:r>
            <w:proofErr w:type="gramEnd"/>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9 283 586,25</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48 903 617,54</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871 155,36</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59 058 359,15</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Оплата труда и начисления на выплаты по оплате труда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160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4 436 627,58</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39 444 439,67</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43 881 067,25</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Заработная плата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161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211</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2 926 830,76</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30 339 160,68</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33 265 991,44</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Прочие несоциальные выплаты персоналу в денежной форме</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162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212</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Начисления на выплаты по оплате труда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163</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898 019,33</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9 105 278,99</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10 003 298,32</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Прочие несоциальные выплаты персоналу в натуральной форме</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164</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214</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611 777,49</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611 777,49</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Оплата работ, услуг</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220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4 846 958,67</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6 812 982,32</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690 390,93</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12 350 331,92</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Услуги связи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221</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79 796,73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79 796,73</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Транспортные услуги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222</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Коммунальные услуги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173</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223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3 127 756,78</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429 117,73</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3 556 874,51</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Арендная плата за пользование имуществом (за исключением земельных участков и других обособленных природных объектов)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174</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224</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Работы, услуги по содержанию имущества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175</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225</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968 950,00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1 975 120,98</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2 944 070,98</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Прочие работы, услуги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176</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226</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3 878 008,67</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1 630 307,83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261 273,20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5 769 589,70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Страхование</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177</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227</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Услуги, работы для целей капитальных вложений</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178</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228</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Арендная плата за пользование земельными участками и другими обособленными природными объектами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179</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229</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Обслуживание долговых обязательств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190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230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Обслуживание долговых обязательств учреждений</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193</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233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Процентные расходы по обязательствам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194</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234</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текущего характера организациям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государственным (муниципальным) бюджетным и автономным учреждениям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241</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финансовым организациям государственного сектора на производство</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242</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12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иным финансовым организациям (за исключением финансовых организаций государственного сектора) на производство</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213</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нефинансовым организациям государственного сектора на производство</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214</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244</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12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иным нефинансовым организациям (за исключением нефинансовых организаций государственного сектора) на производство</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215</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245</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некоммерческим организациям и физическим лицам - производителям товаров,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216</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246</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финансовым организациям государственного сектора на продукцию</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217</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247</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12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иным финансовым организациям (за исключением финансовых организаций государственного сектора) на продукцию</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218</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248</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нефинансовым организациям государственного сектора на продукцию</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219</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249</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12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Безвозмездные перечисления иным нефинансовым организациям (за исключением нефинансовых организаций государственного сектора) на продукцию</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21A</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24A</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некоммерческим организациям и физическим лицам - производителям товаров,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21B</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24B</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бюджетам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230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250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Перечисления другим бюджетам бюджетной системы Российской Федерации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231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251</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Перечисления наднациональным организациям и правительствам иностранных государств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232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252</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Перечисления международным организациям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233</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253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Социальное обеспечение</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539 276,78</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214,20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539 490,98</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Пособия по социальной помощи населению в денежной форме</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262</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Пособия по социальной помощи населению в натуральной форме</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243</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360 536,23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214,20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360 750,43</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Пенсии, пособия, выплачиваемые работодателями, нанимателями бывшим работникам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244</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264</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Пособия по социальной помощи, выплачиваемые работодателями, нанимателями бывшим работникам в натуральной форме</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245</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265</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Социальные пособия и компенсации персоналу в денежной форме</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246</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266</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178 740,55</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178 740,55</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Социальные компенсации персоналу в натуральной форме</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247</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267</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Расходы по операциям с активами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250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270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1 841 933,77</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164 386,00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2 006 319,77</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Амортизация</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251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271</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1 737 490,59</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138 400,00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1 875 890,59</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Расходование материальных запасов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252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272</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104 443,18</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25 986,00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130 429,18</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Чрезвычайные расходы по операциям с активами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253</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273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Убытки от обесценения активов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254</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274</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капитального характера организациям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280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капитального характера государственным (муниципальным) бюджетным и автономным учреждениям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281</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капитального характера финансовым организациям государственного сектора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282</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12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капитального характера иным финансовым организациям (за исключением финансовых организаций государственного сектора)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263</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283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капитального характера нефинансовым организациям государственного сектора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264</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284</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12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капитального характера иным нефинансовым организациям (за исключением нефинансовых организаций государственного сектора)</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265</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285</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12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Безвозмездные перечисления капитального характера некоммерческим организациям и физическим лицам - производителям товаров, работ и услуг</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266</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286</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Прочие расходы</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270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290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264 985,00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16 164,23</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281 149,23</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Налоги, пошлины и сборы</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271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291</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264 985,00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3 500,00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268 485,00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Штрафы за нарушение законодательства о налогах и сборах, законодательства о страховых взносах</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272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292</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Штрафы за нарушение законодательства о закупках и нарушение условий контрактов (договоров)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273</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293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1 208,23</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1 208,23</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Штрафные санкции по долговым </w:t>
            </w:r>
            <w:r w:rsidRPr="00D516BB">
              <w:rPr>
                <w:rFonts w:ascii="Times New Roman" w:eastAsia="Times New Roman" w:hAnsi="Times New Roman" w:cs="Times New Roman"/>
                <w:color w:val="000000"/>
                <w:sz w:val="24"/>
                <w:szCs w:val="24"/>
              </w:rPr>
              <w:lastRenderedPageBreak/>
              <w:t>обязательствам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274</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294</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Другие экономические санкции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275</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295</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500,00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500,00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Иные выплаты текущего характера физическим лицам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276</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296</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Иные выплаты текущего характера организациям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277</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297</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10 956,00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10 956,00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Иные выплаты капитального характера физическим лицам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278</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298</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Иные выплаты капитального характера организациям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279</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299</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Чистый операционный результат (стр. 301–стр. 302); (стр. 310+стр. 410)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300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80 000,00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-585 373,48</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-147 109,05</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-652 482,53</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Операционный результат до налогообложения (стр. 010–стр. 150)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301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80 000,00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-585 373,48</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-126 543,05</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-631 916,53</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Налог на прибыль</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302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20 566,00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20 566,00</w:t>
            </w:r>
          </w:p>
        </w:tc>
      </w:tr>
      <w:tr w:rsidR="00F91A69" w:rsidRPr="00D516BB" w:rsidTr="00F91A69">
        <w:trPr>
          <w:trHeight w:val="9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Операции с нефинансовыми активами (стр. 320+стр. 330+стр. 350+стр. 360+стр. 370+стр. 380+стр. 390+стр. 400)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310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-176 676,48</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-176 676,48</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Чистое поступление основных средств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320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-338 900,04</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-338 900,04</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увеличение стоимости основных средств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321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310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80 000,00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1 404 590,55</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138 400,00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1 622 990,55</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уменьшение стоимости основных средств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322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41Х</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80 000,00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1 743 490,59</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138 400,00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1 961 890,59</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Чистое поступление нематериальных активов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330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увеличение стоимости нематериальных активов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331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320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уменьшение стоимости нематериальных активов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332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42Х</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Чистое поступление непроизведенных активов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350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увеличение стоимости непроизведенных активов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351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330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уменьшение стоимости непроизведенных активов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352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43Х</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Чистое поступление материальных запасов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360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101 820,21</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101 820,21</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Увеличение стоимости материальных запасов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361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340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206 263,39</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25 986,00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232 249,39</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Увеличение стоимости материальных запасов для целей капитальных вложений</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3617</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347</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Уменьшение стоимости материальных запасов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362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440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104 443,18</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25 986,00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130 429,18</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Уменьшение стоимости материальных запасов для целей капитальных вложений</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3627</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447</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Чистое поступление прав пользования</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370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увеличение стоимости прав пользования</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371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35Х</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уменьшение стоимости прав пользования</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372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45Х</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Чистое изменение затрат на изготовление готовой продукции (</w:t>
            </w:r>
            <w:proofErr w:type="spellStart"/>
            <w:r w:rsidRPr="00D516BB">
              <w:rPr>
                <w:rFonts w:ascii="Times New Roman" w:eastAsia="Times New Roman" w:hAnsi="Times New Roman" w:cs="Times New Roman"/>
                <w:color w:val="000000"/>
                <w:sz w:val="24"/>
                <w:szCs w:val="24"/>
              </w:rPr>
              <w:t>работ</w:t>
            </w:r>
            <w:proofErr w:type="gramStart"/>
            <w:r w:rsidRPr="00D516BB">
              <w:rPr>
                <w:rFonts w:ascii="Times New Roman" w:eastAsia="Times New Roman" w:hAnsi="Times New Roman" w:cs="Times New Roman"/>
                <w:color w:val="000000"/>
                <w:sz w:val="24"/>
                <w:szCs w:val="24"/>
              </w:rPr>
              <w:t>,у</w:t>
            </w:r>
            <w:proofErr w:type="gramEnd"/>
            <w:r w:rsidRPr="00D516BB">
              <w:rPr>
                <w:rFonts w:ascii="Times New Roman" w:eastAsia="Times New Roman" w:hAnsi="Times New Roman" w:cs="Times New Roman"/>
                <w:color w:val="000000"/>
                <w:sz w:val="24"/>
                <w:szCs w:val="24"/>
              </w:rPr>
              <w:t>слуг</w:t>
            </w:r>
            <w:proofErr w:type="spellEnd"/>
            <w:r w:rsidRPr="00D516BB">
              <w:rPr>
                <w:rFonts w:ascii="Times New Roman" w:eastAsia="Times New Roman" w:hAnsi="Times New Roman" w:cs="Times New Roman"/>
                <w:color w:val="000000"/>
                <w:sz w:val="24"/>
                <w:szCs w:val="24"/>
              </w:rPr>
              <w:t>)</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390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увеличение затрат</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391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х</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62 273 439,16</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1 055 836,61</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63 329 275,77</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уменьшение затрат</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392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х</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62 273 439,16</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1 055 836,61</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63 329 275,77</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Чистое изменение расходов будущих периодов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400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х</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60 403,35</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60 403,35</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Операции с финансовыми активами и обязательствами (стр. 420–стр. 510)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410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80 000,00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-408 697,00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-147 109,05</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-475 806,05</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Операции с финансовыми активами (стр. 430+стр. 440+стр. 450+стр. 460+стр. 470+стр. 480)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420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11 164 694,25</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1 555 555,86</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-164 862,06</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12 555 388,05</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Чистое поступление денежных средств и их эквивалентов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430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-222 999,27</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1 579 748,58</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-111 595,20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1 245 154,11</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поступление денежных средств и их эквивалентов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431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510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9 254 205,46</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50 605 820,73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1 067 417,87</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60 927 444,06</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выбытие денежных средств и их эквивалентов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432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610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9 477 204,73</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49 026 072,15</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1 179 013,07</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59 682 289,95</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Чистое поступление ценных бумаг, кроме акций</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440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увеличение стоимости ценных бумаг, кроме акций и иных финансовых инструментов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441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520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уменьшение стоимости ценных бумаг, кроме акций и иных финансовых инструментов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442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620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Чистое поступление акций и иных финансовых инструментов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450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увеличение стоимости акций и иных финансовых инструментов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451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530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уменьшение стоимости акций и иных финансовых инструментов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452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630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Чистое предоставление займов (ссуд)</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460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увеличение задолженности по предоставленным займам (ссудам)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461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540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уменьшение задолженности по предоставленным займам (ссудам)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462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640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Чистое поступление иных финансовых активов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470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увеличение стоимости иных финансовых активов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471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550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уменьшение стоимости иных финансовых активов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472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650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Чистое увеличение дебиторской задолженности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480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11 387 693,52</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-24 192,72</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-53 266,86</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11 310 233,94</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увеличение дебиторской задолженности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481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560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40 788 546,45</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150 307 326,21</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1 365 676,80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192 461 549,46</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уменьшение дебиторской задолженности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482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660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29 400 852,93</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150 331 518,93</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1 418 943,66</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181 151 315,52</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Операции с обязательствами (стр. 520+стр. 530+стр. 540+стр. 550+стр. 560)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510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11 084 694,25</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1 964 252,86</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-17 753,01</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13 031 194,10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Чистое увеличение задолженности по внутренним привлеченным заимствованиям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520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увеличение задолженности по внутренним привлеченным заимствованиям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521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710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уменьшение задолженности по внутренним привлеченным заимствованиям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522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810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Чистое увеличение задолженности по внешним привлеченным заимствованиям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530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увеличение задолженности по внешним привлеченным заимствованиям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531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720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уменьшение задолженности по внешним привлеченным заимствованиям</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532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820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F91A69" w:rsidRPr="00D516BB" w:rsidTr="00F91A69">
        <w:trPr>
          <w:trHeight w:val="6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Чистое увеличение прочей кредиторской задолженности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540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-302 999,27</w:t>
            </w:r>
          </w:p>
        </w:tc>
        <w:tc>
          <w:tcPr>
            <w:tcW w:w="1794"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428 039,19</w:t>
            </w:r>
          </w:p>
        </w:tc>
        <w:tc>
          <w:tcPr>
            <w:tcW w:w="1653"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16 468,29</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141 508,21</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увеличение прочей кредиторской задолженности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541</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730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10 147 963,31</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53 583 852,80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887 326,36</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64 619 142,47</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уменьшение прочей кредиторской задолженности</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542</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830</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10 450 962,58</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53 155 813,61</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870 858,07</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64 477 634,26</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Чистое изменение доходов будущих периодов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550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х</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11 387 693,52</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1 131 023,96</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-34 221,30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12 484 496,18</w:t>
            </w:r>
          </w:p>
        </w:tc>
      </w:tr>
      <w:tr w:rsidR="00F91A69" w:rsidRPr="00D516BB" w:rsidTr="00F91A69">
        <w:trPr>
          <w:trHeight w:val="300"/>
        </w:trPr>
        <w:tc>
          <w:tcPr>
            <w:tcW w:w="5267" w:type="dxa"/>
            <w:tcBorders>
              <w:top w:val="nil"/>
              <w:left w:val="single" w:sz="4" w:space="0" w:color="000000"/>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Чистое изменение резервов предстоящих расходов</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560</w:t>
            </w:r>
          </w:p>
        </w:tc>
        <w:tc>
          <w:tcPr>
            <w:tcW w:w="1639" w:type="dxa"/>
            <w:tcBorders>
              <w:top w:val="nil"/>
              <w:left w:val="nil"/>
              <w:bottom w:val="single" w:sz="4" w:space="0" w:color="000000"/>
              <w:right w:val="single" w:sz="4" w:space="0" w:color="000000"/>
            </w:tcBorders>
            <w:shd w:val="clear" w:color="000000" w:fill="E9E7E2"/>
            <w:vAlign w:val="bottom"/>
            <w:hideMark/>
          </w:tcPr>
          <w:p w:rsidR="00F91A69" w:rsidRPr="00D516BB" w:rsidRDefault="00F91A69" w:rsidP="00F91A69">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х</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794"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405 189,71</w:t>
            </w:r>
          </w:p>
        </w:tc>
        <w:tc>
          <w:tcPr>
            <w:tcW w:w="1653" w:type="dxa"/>
            <w:tcBorders>
              <w:top w:val="nil"/>
              <w:left w:val="nil"/>
              <w:bottom w:val="single" w:sz="4" w:space="0" w:color="000000"/>
              <w:right w:val="single" w:sz="4" w:space="0" w:color="000000"/>
            </w:tcBorders>
            <w:shd w:val="clear" w:color="000000" w:fill="FFFFFF"/>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c>
          <w:tcPr>
            <w:tcW w:w="1655" w:type="dxa"/>
            <w:tcBorders>
              <w:top w:val="nil"/>
              <w:left w:val="nil"/>
              <w:bottom w:val="single" w:sz="4" w:space="0" w:color="000000"/>
              <w:right w:val="single" w:sz="4" w:space="0" w:color="000000"/>
            </w:tcBorders>
            <w:shd w:val="clear" w:color="000000" w:fill="A5C8A5"/>
            <w:noWrap/>
            <w:vAlign w:val="bottom"/>
            <w:hideMark/>
          </w:tcPr>
          <w:p w:rsidR="00F91A69" w:rsidRPr="00D516BB" w:rsidRDefault="00F91A69" w:rsidP="00F91A69">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405 189,71</w:t>
            </w:r>
          </w:p>
        </w:tc>
      </w:tr>
    </w:tbl>
    <w:p w:rsidR="00F91A69" w:rsidRPr="00D516BB" w:rsidRDefault="00F91A69" w:rsidP="006710A8">
      <w:pPr>
        <w:spacing w:after="0" w:line="240" w:lineRule="auto"/>
        <w:rPr>
          <w:rFonts w:ascii="Times New Roman" w:hAnsi="Times New Roman" w:cs="Times New Roman"/>
          <w:b/>
          <w:sz w:val="24"/>
          <w:szCs w:val="24"/>
        </w:rPr>
      </w:pPr>
    </w:p>
    <w:tbl>
      <w:tblPr>
        <w:tblW w:w="14711" w:type="dxa"/>
        <w:tblInd w:w="93" w:type="dxa"/>
        <w:tblLook w:val="04A0" w:firstRow="1" w:lastRow="0" w:firstColumn="1" w:lastColumn="0" w:noHBand="0" w:noVBand="1"/>
      </w:tblPr>
      <w:tblGrid>
        <w:gridCol w:w="6411"/>
        <w:gridCol w:w="1660"/>
        <w:gridCol w:w="1660"/>
        <w:gridCol w:w="1660"/>
        <w:gridCol w:w="1660"/>
        <w:gridCol w:w="1660"/>
      </w:tblGrid>
      <w:tr w:rsidR="003D46D3" w:rsidRPr="00D516BB" w:rsidTr="003D46D3">
        <w:trPr>
          <w:trHeight w:val="600"/>
        </w:trPr>
        <w:tc>
          <w:tcPr>
            <w:tcW w:w="641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D46D3" w:rsidRPr="00D516BB" w:rsidRDefault="003D46D3" w:rsidP="003D46D3">
            <w:pPr>
              <w:spacing w:after="0" w:line="240" w:lineRule="auto"/>
              <w:jc w:val="center"/>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Сведения об остатках денежных средств учреждения (руб.)</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3-На начало года</w:t>
            </w:r>
            <w:proofErr w:type="gramStart"/>
            <w:r w:rsidRPr="00D516BB">
              <w:rPr>
                <w:rFonts w:ascii="Times New Roman" w:eastAsia="Times New Roman" w:hAnsi="Times New Roman" w:cs="Times New Roman"/>
                <w:color w:val="000000"/>
                <w:sz w:val="24"/>
                <w:szCs w:val="24"/>
              </w:rPr>
              <w:t>.</w:t>
            </w:r>
            <w:proofErr w:type="gramEnd"/>
            <w:r w:rsidRPr="00D516BB">
              <w:rPr>
                <w:rFonts w:ascii="Times New Roman" w:eastAsia="Times New Roman" w:hAnsi="Times New Roman" w:cs="Times New Roman"/>
                <w:color w:val="000000"/>
                <w:sz w:val="24"/>
                <w:szCs w:val="24"/>
              </w:rPr>
              <w:t xml:space="preserve"> </w:t>
            </w:r>
            <w:proofErr w:type="gramStart"/>
            <w:r w:rsidRPr="00D516BB">
              <w:rPr>
                <w:rFonts w:ascii="Times New Roman" w:eastAsia="Times New Roman" w:hAnsi="Times New Roman" w:cs="Times New Roman"/>
                <w:color w:val="000000"/>
                <w:sz w:val="24"/>
                <w:szCs w:val="24"/>
              </w:rPr>
              <w:t>о</w:t>
            </w:r>
            <w:proofErr w:type="gramEnd"/>
            <w:r w:rsidRPr="00D516BB">
              <w:rPr>
                <w:rFonts w:ascii="Times New Roman" w:eastAsia="Times New Roman" w:hAnsi="Times New Roman" w:cs="Times New Roman"/>
                <w:color w:val="000000"/>
                <w:sz w:val="24"/>
                <w:szCs w:val="24"/>
              </w:rPr>
              <w:t>статок средств на счете</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4-На начало года</w:t>
            </w:r>
            <w:proofErr w:type="gramStart"/>
            <w:r w:rsidRPr="00D516BB">
              <w:rPr>
                <w:rFonts w:ascii="Times New Roman" w:eastAsia="Times New Roman" w:hAnsi="Times New Roman" w:cs="Times New Roman"/>
                <w:color w:val="000000"/>
                <w:sz w:val="24"/>
                <w:szCs w:val="24"/>
              </w:rPr>
              <w:t>.</w:t>
            </w:r>
            <w:proofErr w:type="gramEnd"/>
            <w:r w:rsidRPr="00D516BB">
              <w:rPr>
                <w:rFonts w:ascii="Times New Roman" w:eastAsia="Times New Roman" w:hAnsi="Times New Roman" w:cs="Times New Roman"/>
                <w:color w:val="000000"/>
                <w:sz w:val="24"/>
                <w:szCs w:val="24"/>
              </w:rPr>
              <w:t xml:space="preserve"> </w:t>
            </w:r>
            <w:proofErr w:type="gramStart"/>
            <w:r w:rsidRPr="00D516BB">
              <w:rPr>
                <w:rFonts w:ascii="Times New Roman" w:eastAsia="Times New Roman" w:hAnsi="Times New Roman" w:cs="Times New Roman"/>
                <w:color w:val="000000"/>
                <w:sz w:val="24"/>
                <w:szCs w:val="24"/>
              </w:rPr>
              <w:t>с</w:t>
            </w:r>
            <w:proofErr w:type="gramEnd"/>
            <w:r w:rsidRPr="00D516BB">
              <w:rPr>
                <w:rFonts w:ascii="Times New Roman" w:eastAsia="Times New Roman" w:hAnsi="Times New Roman" w:cs="Times New Roman"/>
                <w:color w:val="000000"/>
                <w:sz w:val="24"/>
                <w:szCs w:val="24"/>
              </w:rPr>
              <w:t>редства в пути</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5-На конец года</w:t>
            </w:r>
            <w:proofErr w:type="gramStart"/>
            <w:r w:rsidRPr="00D516BB">
              <w:rPr>
                <w:rFonts w:ascii="Times New Roman" w:eastAsia="Times New Roman" w:hAnsi="Times New Roman" w:cs="Times New Roman"/>
                <w:color w:val="000000"/>
                <w:sz w:val="24"/>
                <w:szCs w:val="24"/>
              </w:rPr>
              <w:t>.</w:t>
            </w:r>
            <w:proofErr w:type="gramEnd"/>
            <w:r w:rsidRPr="00D516BB">
              <w:rPr>
                <w:rFonts w:ascii="Times New Roman" w:eastAsia="Times New Roman" w:hAnsi="Times New Roman" w:cs="Times New Roman"/>
                <w:color w:val="000000"/>
                <w:sz w:val="24"/>
                <w:szCs w:val="24"/>
              </w:rPr>
              <w:t xml:space="preserve"> </w:t>
            </w:r>
            <w:proofErr w:type="gramStart"/>
            <w:r w:rsidRPr="00D516BB">
              <w:rPr>
                <w:rFonts w:ascii="Times New Roman" w:eastAsia="Times New Roman" w:hAnsi="Times New Roman" w:cs="Times New Roman"/>
                <w:color w:val="000000"/>
                <w:sz w:val="24"/>
                <w:szCs w:val="24"/>
              </w:rPr>
              <w:t>о</w:t>
            </w:r>
            <w:proofErr w:type="gramEnd"/>
            <w:r w:rsidRPr="00D516BB">
              <w:rPr>
                <w:rFonts w:ascii="Times New Roman" w:eastAsia="Times New Roman" w:hAnsi="Times New Roman" w:cs="Times New Roman"/>
                <w:color w:val="000000"/>
                <w:sz w:val="24"/>
                <w:szCs w:val="24"/>
              </w:rPr>
              <w:t>статок средств на счете</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6-На конец года</w:t>
            </w:r>
            <w:proofErr w:type="gramStart"/>
            <w:r w:rsidRPr="00D516BB">
              <w:rPr>
                <w:rFonts w:ascii="Times New Roman" w:eastAsia="Times New Roman" w:hAnsi="Times New Roman" w:cs="Times New Roman"/>
                <w:color w:val="000000"/>
                <w:sz w:val="24"/>
                <w:szCs w:val="24"/>
              </w:rPr>
              <w:t>.</w:t>
            </w:r>
            <w:proofErr w:type="gramEnd"/>
            <w:r w:rsidRPr="00D516BB">
              <w:rPr>
                <w:rFonts w:ascii="Times New Roman" w:eastAsia="Times New Roman" w:hAnsi="Times New Roman" w:cs="Times New Roman"/>
                <w:color w:val="000000"/>
                <w:sz w:val="24"/>
                <w:szCs w:val="24"/>
              </w:rPr>
              <w:t xml:space="preserve"> </w:t>
            </w:r>
            <w:proofErr w:type="gramStart"/>
            <w:r w:rsidRPr="00D516BB">
              <w:rPr>
                <w:rFonts w:ascii="Times New Roman" w:eastAsia="Times New Roman" w:hAnsi="Times New Roman" w:cs="Times New Roman"/>
                <w:color w:val="000000"/>
                <w:sz w:val="24"/>
                <w:szCs w:val="24"/>
              </w:rPr>
              <w:t>с</w:t>
            </w:r>
            <w:proofErr w:type="gramEnd"/>
            <w:r w:rsidRPr="00D516BB">
              <w:rPr>
                <w:rFonts w:ascii="Times New Roman" w:eastAsia="Times New Roman" w:hAnsi="Times New Roman" w:cs="Times New Roman"/>
                <w:color w:val="000000"/>
                <w:sz w:val="24"/>
                <w:szCs w:val="24"/>
              </w:rPr>
              <w:t>редства в пути</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r>
      <w:tr w:rsidR="003D46D3" w:rsidRPr="00D516BB" w:rsidTr="003D46D3">
        <w:trPr>
          <w:trHeight w:val="300"/>
        </w:trPr>
        <w:tc>
          <w:tcPr>
            <w:tcW w:w="6411" w:type="dxa"/>
            <w:tcBorders>
              <w:top w:val="nil"/>
              <w:left w:val="single" w:sz="4" w:space="0" w:color="auto"/>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Остаток средств во временном распоряжении</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139 472,56</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139 472,56</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r>
      <w:tr w:rsidR="003D46D3" w:rsidRPr="00D516BB" w:rsidTr="003D46D3">
        <w:trPr>
          <w:trHeight w:val="300"/>
        </w:trPr>
        <w:tc>
          <w:tcPr>
            <w:tcW w:w="6411" w:type="dxa"/>
            <w:tcBorders>
              <w:top w:val="nil"/>
              <w:left w:val="single" w:sz="4" w:space="0" w:color="auto"/>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Остаток средств субсидии на иные цели</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661 560,48</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438 561,21</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r>
      <w:tr w:rsidR="003D46D3" w:rsidRPr="00D516BB" w:rsidTr="003D46D3">
        <w:trPr>
          <w:trHeight w:val="300"/>
        </w:trPr>
        <w:tc>
          <w:tcPr>
            <w:tcW w:w="6411" w:type="dxa"/>
            <w:tcBorders>
              <w:top w:val="nil"/>
              <w:left w:val="single" w:sz="4" w:space="0" w:color="auto"/>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Остаток средств субсидии на выполнение муниципального задания</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3 416 453,00</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4 996 201,58</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r>
      <w:tr w:rsidR="003D46D3" w:rsidRPr="00D516BB" w:rsidTr="003D46D3">
        <w:trPr>
          <w:trHeight w:val="300"/>
        </w:trPr>
        <w:tc>
          <w:tcPr>
            <w:tcW w:w="6411" w:type="dxa"/>
            <w:tcBorders>
              <w:top w:val="nil"/>
              <w:left w:val="single" w:sz="4" w:space="0" w:color="auto"/>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Остаток средств  от собственных доходов</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281 731,48</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170 136,28</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w:t>
            </w:r>
          </w:p>
        </w:tc>
        <w:tc>
          <w:tcPr>
            <w:tcW w:w="1660" w:type="dxa"/>
            <w:tcBorders>
              <w:top w:val="nil"/>
              <w:left w:val="nil"/>
              <w:bottom w:val="single" w:sz="4" w:space="0" w:color="auto"/>
              <w:right w:val="single" w:sz="4" w:space="0" w:color="auto"/>
            </w:tcBorders>
            <w:shd w:val="clear" w:color="auto" w:fill="auto"/>
            <w:noWrap/>
            <w:vAlign w:val="bottom"/>
            <w:hideMark/>
          </w:tcPr>
          <w:p w:rsidR="003D46D3" w:rsidRPr="00D516BB" w:rsidRDefault="003D46D3" w:rsidP="003D46D3">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r>
    </w:tbl>
    <w:p w:rsidR="003D46D3" w:rsidRPr="00D516BB" w:rsidRDefault="003D46D3" w:rsidP="006710A8">
      <w:pPr>
        <w:spacing w:after="0" w:line="240" w:lineRule="auto"/>
        <w:rPr>
          <w:rFonts w:ascii="Times New Roman" w:hAnsi="Times New Roman" w:cs="Times New Roman"/>
          <w:b/>
          <w:sz w:val="24"/>
          <w:szCs w:val="24"/>
        </w:rPr>
      </w:pPr>
    </w:p>
    <w:p w:rsidR="00F91A69" w:rsidRPr="00D516BB" w:rsidRDefault="00F91A69" w:rsidP="006710A8">
      <w:pPr>
        <w:spacing w:after="0" w:line="240" w:lineRule="auto"/>
        <w:rPr>
          <w:rFonts w:ascii="Times New Roman" w:hAnsi="Times New Roman" w:cs="Times New Roman"/>
          <w:b/>
          <w:sz w:val="24"/>
          <w:szCs w:val="24"/>
        </w:rPr>
      </w:pPr>
    </w:p>
    <w:p w:rsidR="004B68F4" w:rsidRPr="00D516BB" w:rsidRDefault="004B68F4" w:rsidP="004B68F4">
      <w:pPr>
        <w:spacing w:after="0" w:line="240" w:lineRule="auto"/>
        <w:rPr>
          <w:rFonts w:ascii="Times New Roman" w:hAnsi="Times New Roman" w:cs="Times New Roman"/>
          <w:b/>
          <w:sz w:val="24"/>
          <w:szCs w:val="24"/>
        </w:rPr>
      </w:pPr>
      <w:r w:rsidRPr="00D516BB">
        <w:rPr>
          <w:rFonts w:ascii="Times New Roman" w:hAnsi="Times New Roman" w:cs="Times New Roman"/>
          <w:b/>
          <w:sz w:val="24"/>
          <w:szCs w:val="24"/>
        </w:rPr>
        <w:t>6.4.Использование средств от предпринимательской и иной приносящей доход деятельности, а также сре</w:t>
      </w:r>
      <w:proofErr w:type="gramStart"/>
      <w:r w:rsidRPr="00D516BB">
        <w:rPr>
          <w:rFonts w:ascii="Times New Roman" w:hAnsi="Times New Roman" w:cs="Times New Roman"/>
          <w:b/>
          <w:sz w:val="24"/>
          <w:szCs w:val="24"/>
        </w:rPr>
        <w:t>дств сп</w:t>
      </w:r>
      <w:proofErr w:type="gramEnd"/>
      <w:r w:rsidRPr="00D516BB">
        <w:rPr>
          <w:rFonts w:ascii="Times New Roman" w:hAnsi="Times New Roman" w:cs="Times New Roman"/>
          <w:b/>
          <w:sz w:val="24"/>
          <w:szCs w:val="24"/>
        </w:rPr>
        <w:t>онсоров, благотворительных фондов и фондов целевого капитала.</w:t>
      </w:r>
    </w:p>
    <w:p w:rsidR="004B68F4" w:rsidRPr="00D516BB" w:rsidRDefault="004B68F4" w:rsidP="004B68F4">
      <w:pPr>
        <w:spacing w:after="0" w:line="240" w:lineRule="auto"/>
        <w:ind w:left="360"/>
        <w:rPr>
          <w:rFonts w:ascii="Times New Roman" w:hAnsi="Times New Roman" w:cs="Times New Roman"/>
          <w:b/>
          <w:sz w:val="24"/>
          <w:szCs w:val="24"/>
        </w:rPr>
      </w:pPr>
      <w:r w:rsidRPr="00D516BB">
        <w:rPr>
          <w:rFonts w:ascii="Times New Roman" w:hAnsi="Times New Roman" w:cs="Times New Roman"/>
          <w:b/>
          <w:sz w:val="24"/>
          <w:szCs w:val="24"/>
        </w:rPr>
        <w:t>Привлечение дополнительных источников финансирования</w:t>
      </w:r>
    </w:p>
    <w:p w:rsidR="00F91A69" w:rsidRPr="00D516BB" w:rsidRDefault="00F91A69" w:rsidP="006710A8">
      <w:pPr>
        <w:spacing w:after="0" w:line="240" w:lineRule="auto"/>
        <w:rPr>
          <w:rFonts w:ascii="Times New Roman" w:hAnsi="Times New Roman" w:cs="Times New Roman"/>
          <w:b/>
          <w:sz w:val="24"/>
          <w:szCs w:val="24"/>
        </w:rPr>
      </w:pPr>
    </w:p>
    <w:p w:rsidR="00F91A69" w:rsidRPr="00D516BB" w:rsidRDefault="00F91A69" w:rsidP="006710A8">
      <w:pPr>
        <w:spacing w:after="0" w:line="240" w:lineRule="auto"/>
        <w:rPr>
          <w:rFonts w:ascii="Times New Roman" w:hAnsi="Times New Roman" w:cs="Times New Roman"/>
          <w:b/>
          <w:sz w:val="24"/>
          <w:szCs w:val="24"/>
        </w:rPr>
      </w:pPr>
    </w:p>
    <w:tbl>
      <w:tblPr>
        <w:tblW w:w="10320" w:type="dxa"/>
        <w:tblInd w:w="93" w:type="dxa"/>
        <w:tblLook w:val="04A0" w:firstRow="1" w:lastRow="0" w:firstColumn="1" w:lastColumn="0" w:noHBand="0" w:noVBand="1"/>
      </w:tblPr>
      <w:tblGrid>
        <w:gridCol w:w="1660"/>
        <w:gridCol w:w="5340"/>
        <w:gridCol w:w="1660"/>
        <w:gridCol w:w="1660"/>
      </w:tblGrid>
      <w:tr w:rsidR="00B86BAA" w:rsidRPr="00D516BB" w:rsidTr="00B86BAA">
        <w:trPr>
          <w:trHeight w:val="300"/>
        </w:trPr>
        <w:tc>
          <w:tcPr>
            <w:tcW w:w="8660" w:type="dxa"/>
            <w:gridSpan w:val="3"/>
            <w:tcBorders>
              <w:top w:val="single" w:sz="4" w:space="0" w:color="000000"/>
              <w:left w:val="single" w:sz="4" w:space="0" w:color="000000"/>
              <w:bottom w:val="single" w:sz="4" w:space="0" w:color="000000"/>
              <w:right w:val="single" w:sz="4" w:space="0" w:color="000000"/>
            </w:tcBorders>
            <w:shd w:val="clear" w:color="000000" w:fill="ADD8E6"/>
            <w:vAlign w:val="center"/>
            <w:hideMark/>
          </w:tcPr>
          <w:p w:rsidR="00B86BAA" w:rsidRPr="00D516BB" w:rsidRDefault="00B86BAA" w:rsidP="00B86BAA">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Боковик</w:t>
            </w:r>
          </w:p>
        </w:tc>
        <w:tc>
          <w:tcPr>
            <w:tcW w:w="1660" w:type="dxa"/>
            <w:tcBorders>
              <w:top w:val="single" w:sz="4" w:space="0" w:color="000000"/>
              <w:left w:val="nil"/>
              <w:bottom w:val="single" w:sz="4" w:space="0" w:color="000000"/>
              <w:right w:val="single" w:sz="4" w:space="0" w:color="000000"/>
            </w:tcBorders>
            <w:shd w:val="clear" w:color="000000" w:fill="ADD8E6"/>
            <w:vAlign w:val="center"/>
            <w:hideMark/>
          </w:tcPr>
          <w:p w:rsidR="00B86BAA" w:rsidRPr="00D516BB" w:rsidRDefault="00B86BAA" w:rsidP="00B86BAA">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Данные</w:t>
            </w:r>
          </w:p>
        </w:tc>
      </w:tr>
      <w:tr w:rsidR="00B86BAA" w:rsidRPr="00D516BB" w:rsidTr="00B86BAA">
        <w:trPr>
          <w:trHeight w:val="597"/>
        </w:trPr>
        <w:tc>
          <w:tcPr>
            <w:tcW w:w="1660" w:type="dxa"/>
            <w:tcBorders>
              <w:top w:val="nil"/>
              <w:left w:val="single" w:sz="4" w:space="0" w:color="000000"/>
              <w:bottom w:val="single" w:sz="4" w:space="0" w:color="000000"/>
              <w:right w:val="single" w:sz="4" w:space="0" w:color="000000"/>
            </w:tcBorders>
            <w:shd w:val="clear" w:color="000000" w:fill="ADD8E6"/>
            <w:vAlign w:val="center"/>
            <w:hideMark/>
          </w:tcPr>
          <w:p w:rsidR="00B86BAA" w:rsidRPr="00D516BB" w:rsidRDefault="00B86BAA" w:rsidP="00B86BAA">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 xml:space="preserve">1-№ </w:t>
            </w:r>
            <w:proofErr w:type="gramStart"/>
            <w:r w:rsidRPr="00D516BB">
              <w:rPr>
                <w:rFonts w:ascii="Times New Roman" w:eastAsia="Times New Roman" w:hAnsi="Times New Roman" w:cs="Times New Roman"/>
                <w:b/>
                <w:bCs/>
                <w:color w:val="000000"/>
                <w:sz w:val="24"/>
                <w:szCs w:val="24"/>
              </w:rPr>
              <w:t>п</w:t>
            </w:r>
            <w:proofErr w:type="gramEnd"/>
            <w:r w:rsidRPr="00D516BB">
              <w:rPr>
                <w:rFonts w:ascii="Times New Roman" w:eastAsia="Times New Roman" w:hAnsi="Times New Roman" w:cs="Times New Roman"/>
                <w:b/>
                <w:bCs/>
                <w:color w:val="000000"/>
                <w:sz w:val="24"/>
                <w:szCs w:val="24"/>
              </w:rPr>
              <w:t>/п</w:t>
            </w:r>
          </w:p>
        </w:tc>
        <w:tc>
          <w:tcPr>
            <w:tcW w:w="5340" w:type="dxa"/>
            <w:tcBorders>
              <w:top w:val="nil"/>
              <w:left w:val="nil"/>
              <w:bottom w:val="single" w:sz="4" w:space="0" w:color="000000"/>
              <w:right w:val="single" w:sz="4" w:space="0" w:color="000000"/>
            </w:tcBorders>
            <w:shd w:val="clear" w:color="000000" w:fill="ADD8E6"/>
            <w:vAlign w:val="center"/>
            <w:hideMark/>
          </w:tcPr>
          <w:p w:rsidR="00B86BAA" w:rsidRPr="00D516BB" w:rsidRDefault="00B86BAA" w:rsidP="00B86BAA">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2-Наименование показателя</w:t>
            </w:r>
          </w:p>
        </w:tc>
        <w:tc>
          <w:tcPr>
            <w:tcW w:w="1660" w:type="dxa"/>
            <w:tcBorders>
              <w:top w:val="nil"/>
              <w:left w:val="nil"/>
              <w:bottom w:val="single" w:sz="4" w:space="0" w:color="000000"/>
              <w:right w:val="single" w:sz="4" w:space="0" w:color="000000"/>
            </w:tcBorders>
            <w:shd w:val="clear" w:color="000000" w:fill="ADD8E6"/>
            <w:vAlign w:val="center"/>
            <w:hideMark/>
          </w:tcPr>
          <w:p w:rsidR="00B86BAA" w:rsidRPr="00D516BB" w:rsidRDefault="00B86BAA" w:rsidP="00B86BAA">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3-Код строки</w:t>
            </w:r>
          </w:p>
        </w:tc>
        <w:tc>
          <w:tcPr>
            <w:tcW w:w="1660" w:type="dxa"/>
            <w:tcBorders>
              <w:top w:val="nil"/>
              <w:left w:val="nil"/>
              <w:bottom w:val="single" w:sz="4" w:space="0" w:color="000000"/>
              <w:right w:val="single" w:sz="4" w:space="0" w:color="000000"/>
            </w:tcBorders>
            <w:shd w:val="clear" w:color="000000" w:fill="ADD8E6"/>
            <w:vAlign w:val="center"/>
            <w:hideMark/>
          </w:tcPr>
          <w:p w:rsidR="00B86BAA" w:rsidRPr="00D516BB" w:rsidRDefault="00B86BAA" w:rsidP="00B86BAA">
            <w:pPr>
              <w:spacing w:after="0" w:line="240" w:lineRule="auto"/>
              <w:jc w:val="center"/>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4-Поступило*, руб. коп.</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Доходы и источники поступлений</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010</w:t>
            </w:r>
          </w:p>
        </w:tc>
        <w:tc>
          <w:tcPr>
            <w:tcW w:w="1660" w:type="dxa"/>
            <w:tcBorders>
              <w:top w:val="nil"/>
              <w:left w:val="nil"/>
              <w:bottom w:val="single" w:sz="4" w:space="0" w:color="000000"/>
              <w:right w:val="single" w:sz="4" w:space="0" w:color="000000"/>
            </w:tcBorders>
            <w:shd w:val="clear" w:color="000000" w:fill="EEEEEE"/>
            <w:noWrap/>
            <w:vAlign w:val="bottom"/>
            <w:hideMark/>
          </w:tcPr>
          <w:p w:rsidR="00B86BAA" w:rsidRPr="00D516BB" w:rsidRDefault="00B86BAA" w:rsidP="00B86BAA">
            <w:pPr>
              <w:spacing w:after="0" w:line="240" w:lineRule="auto"/>
              <w:jc w:val="right"/>
              <w:rPr>
                <w:rFonts w:ascii="Times New Roman" w:eastAsia="Times New Roman" w:hAnsi="Times New Roman" w:cs="Times New Roman"/>
                <w:b/>
                <w:bCs/>
                <w:color w:val="000000"/>
                <w:sz w:val="24"/>
                <w:szCs w:val="24"/>
              </w:rPr>
            </w:pPr>
            <w:r w:rsidRPr="00D516BB">
              <w:rPr>
                <w:rFonts w:ascii="Times New Roman" w:eastAsia="Times New Roman" w:hAnsi="Times New Roman" w:cs="Times New Roman"/>
                <w:b/>
                <w:bCs/>
                <w:color w:val="000000"/>
                <w:sz w:val="24"/>
                <w:szCs w:val="24"/>
              </w:rPr>
              <w:t>0,00</w:t>
            </w:r>
          </w:p>
        </w:tc>
      </w:tr>
      <w:tr w:rsidR="00B86BAA" w:rsidRPr="00D516BB" w:rsidTr="00B86BAA">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Остаток денежных средств на начало отчетного периода</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020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281 731,48</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Код дохода 120</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030</w:t>
            </w:r>
          </w:p>
        </w:tc>
        <w:tc>
          <w:tcPr>
            <w:tcW w:w="1660" w:type="dxa"/>
            <w:tcBorders>
              <w:top w:val="nil"/>
              <w:left w:val="nil"/>
              <w:bottom w:val="single" w:sz="4" w:space="0" w:color="000000"/>
              <w:right w:val="single" w:sz="4" w:space="0" w:color="000000"/>
            </w:tcBorders>
            <w:shd w:val="clear" w:color="000000" w:fill="A5C8A5"/>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106 437,83</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 Аренда</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031</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106 437,83</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2.</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Код дохода 130</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040</w:t>
            </w:r>
          </w:p>
        </w:tc>
        <w:tc>
          <w:tcPr>
            <w:tcW w:w="1660" w:type="dxa"/>
            <w:tcBorders>
              <w:top w:val="nil"/>
              <w:left w:val="nil"/>
              <w:bottom w:val="single" w:sz="4" w:space="0" w:color="000000"/>
              <w:right w:val="single" w:sz="4" w:space="0" w:color="000000"/>
            </w:tcBorders>
            <w:shd w:val="clear" w:color="000000" w:fill="A5C8A5"/>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623 782,78</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Родительская плата</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041</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2.2</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Питание сотрудников</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042</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2.3</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Платные образовательные услуги всего, в </w:t>
            </w:r>
            <w:proofErr w:type="spellStart"/>
            <w:r w:rsidRPr="00D516BB">
              <w:rPr>
                <w:rFonts w:ascii="Times New Roman" w:eastAsia="Times New Roman" w:hAnsi="Times New Roman" w:cs="Times New Roman"/>
                <w:color w:val="000000"/>
                <w:sz w:val="24"/>
                <w:szCs w:val="24"/>
              </w:rPr>
              <w:t>т.ч</w:t>
            </w:r>
            <w:proofErr w:type="spellEnd"/>
            <w:r w:rsidRPr="00D516BB">
              <w:rPr>
                <w:rFonts w:ascii="Times New Roman" w:eastAsia="Times New Roman" w:hAnsi="Times New Roman" w:cs="Times New Roman"/>
                <w:color w:val="000000"/>
                <w:sz w:val="24"/>
                <w:szCs w:val="24"/>
              </w:rPr>
              <w:t>.:</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043</w:t>
            </w:r>
          </w:p>
        </w:tc>
        <w:tc>
          <w:tcPr>
            <w:tcW w:w="1660" w:type="dxa"/>
            <w:tcBorders>
              <w:top w:val="nil"/>
              <w:left w:val="nil"/>
              <w:bottom w:val="single" w:sz="4" w:space="0" w:color="000000"/>
              <w:right w:val="single" w:sz="4" w:space="0" w:color="000000"/>
            </w:tcBorders>
            <w:shd w:val="clear" w:color="000000" w:fill="A5C8A5"/>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19 400,00</w:t>
            </w:r>
          </w:p>
        </w:tc>
      </w:tr>
      <w:tr w:rsidR="00B86BAA" w:rsidRPr="00D516BB" w:rsidTr="00B86BAA">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 Обучение детей в группах по адаптации к условиям школьной жизни</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044</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19 400,00</w:t>
            </w:r>
          </w:p>
        </w:tc>
      </w:tr>
      <w:tr w:rsidR="00B86BAA" w:rsidRPr="00D516BB" w:rsidTr="00B86BAA">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 Проведение занятий в кружках, творческих объединениях, студиях,  секциях</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045</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 </w:t>
            </w:r>
            <w:proofErr w:type="gramStart"/>
            <w:r w:rsidRPr="00D516BB">
              <w:rPr>
                <w:rFonts w:ascii="Times New Roman" w:eastAsia="Times New Roman" w:hAnsi="Times New Roman" w:cs="Times New Roman"/>
                <w:color w:val="000000"/>
                <w:sz w:val="24"/>
                <w:szCs w:val="24"/>
              </w:rPr>
              <w:t>Обучение</w:t>
            </w:r>
            <w:proofErr w:type="gramEnd"/>
            <w:r w:rsidRPr="00D516BB">
              <w:rPr>
                <w:rFonts w:ascii="Times New Roman" w:eastAsia="Times New Roman" w:hAnsi="Times New Roman" w:cs="Times New Roman"/>
                <w:color w:val="000000"/>
                <w:sz w:val="24"/>
                <w:szCs w:val="24"/>
              </w:rPr>
              <w:t xml:space="preserve"> по дополнительным образовательным программам</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046</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  Проведение занятий  учителем-логопедом, педагогом-психологом, учителем-дефектологом</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047</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  Проведение занятий для детей раннего возраста, не посещающих дошкольные учреждения</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048</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 Проведение общеразвивающих занятий для детей раннего возраста</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049</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 Преподавание специальных курсов и циклов дисциплин</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050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 Проведение занятий с </w:t>
            </w:r>
            <w:proofErr w:type="gramStart"/>
            <w:r w:rsidRPr="00D516BB">
              <w:rPr>
                <w:rFonts w:ascii="Times New Roman" w:eastAsia="Times New Roman" w:hAnsi="Times New Roman" w:cs="Times New Roman"/>
                <w:color w:val="000000"/>
                <w:sz w:val="24"/>
                <w:szCs w:val="24"/>
              </w:rPr>
              <w:t>обучающимися</w:t>
            </w:r>
            <w:proofErr w:type="gramEnd"/>
            <w:r w:rsidRPr="00D516BB">
              <w:rPr>
                <w:rFonts w:ascii="Times New Roman" w:eastAsia="Times New Roman" w:hAnsi="Times New Roman" w:cs="Times New Roman"/>
                <w:color w:val="000000"/>
                <w:sz w:val="24"/>
                <w:szCs w:val="24"/>
              </w:rPr>
              <w:t xml:space="preserve"> углубленным изучением предметов</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051</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xml:space="preserve"> Репетиторство</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052</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Возмещение коммунальных расходов</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053</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329 925,77</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2.5</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Выручка школьных столовых</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054</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Прочие поступление</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055</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274 457,01</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Код дохода 140</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060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3 437,26</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Код дохода 150</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070</w:t>
            </w:r>
          </w:p>
        </w:tc>
        <w:tc>
          <w:tcPr>
            <w:tcW w:w="1660" w:type="dxa"/>
            <w:tcBorders>
              <w:top w:val="nil"/>
              <w:left w:val="nil"/>
              <w:bottom w:val="single" w:sz="4" w:space="0" w:color="000000"/>
              <w:right w:val="single" w:sz="4" w:space="0" w:color="000000"/>
            </w:tcBorders>
            <w:shd w:val="clear" w:color="000000" w:fill="A5C8A5"/>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4.1</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Гранты</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071</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4.2</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Добровольные пожертвования и безвозмездные поступления от физических лиц</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072</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4.3</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Добровольные пожертвования и безвозмездные поступления от юридических лиц</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073</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4.4</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Прочие поступления</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074</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Код дохода 180</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080</w:t>
            </w:r>
          </w:p>
        </w:tc>
        <w:tc>
          <w:tcPr>
            <w:tcW w:w="1660" w:type="dxa"/>
            <w:tcBorders>
              <w:top w:val="nil"/>
              <w:left w:val="nil"/>
              <w:bottom w:val="single" w:sz="4" w:space="0" w:color="000000"/>
              <w:right w:val="single" w:sz="4" w:space="0" w:color="000000"/>
            </w:tcBorders>
            <w:shd w:val="clear" w:color="000000" w:fill="A5C8A5"/>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-49 041,00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5.1</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Невыясненные поступления</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081</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5.2</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Прочие поступления</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082</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-49 041,00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Код дохода 400</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090</w:t>
            </w:r>
          </w:p>
        </w:tc>
        <w:tc>
          <w:tcPr>
            <w:tcW w:w="1660" w:type="dxa"/>
            <w:tcBorders>
              <w:top w:val="nil"/>
              <w:left w:val="nil"/>
              <w:bottom w:val="single" w:sz="4" w:space="0" w:color="000000"/>
              <w:right w:val="single" w:sz="4" w:space="0" w:color="000000"/>
            </w:tcBorders>
            <w:shd w:val="clear" w:color="000000" w:fill="A5C8A5"/>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6.1</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Уменьшение стоимости основных средств</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091</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6.2</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Уменьшение стоимости материальных запасов</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092</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Всего доходы</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100</w:t>
            </w:r>
          </w:p>
        </w:tc>
        <w:tc>
          <w:tcPr>
            <w:tcW w:w="1660" w:type="dxa"/>
            <w:tcBorders>
              <w:top w:val="nil"/>
              <w:left w:val="nil"/>
              <w:bottom w:val="single" w:sz="4" w:space="0" w:color="000000"/>
              <w:right w:val="single" w:sz="4" w:space="0" w:color="000000"/>
            </w:tcBorders>
            <w:shd w:val="clear" w:color="000000" w:fill="A5C8A5"/>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684 616,87</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Наименования и направления расходов</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Оплата по договорам педагогам с учетом страховых взносов</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242 039,20</w:t>
            </w:r>
          </w:p>
        </w:tc>
      </w:tr>
      <w:tr w:rsidR="00B86BAA" w:rsidRPr="00D516BB" w:rsidTr="00B86BAA">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Заработная плата с учетом страховых взносов (столовая)</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Оплата коммунальных услуг</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140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384 235,86</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4.</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Текущий ремонт зданий, помещений</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Текущий ремонт коммунальных систем</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160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6.</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Текущий ремонт оборудования</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7.</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Содержание помещений</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180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8.</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Обслуживание компьютерных программ</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190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9.</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Медицинские осмотры</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200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9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Организация питания детей в ДОЛ (приобретение продуктов питания и расходы по оказанию услуг за питание)</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11.</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Расходы на организацию ДОЛ (за исключением организации питания детей в ДОЛ)</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220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12.</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Противопожарные мероприятия</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230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13.</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Охранные мероприятия</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240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14.</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Пени, штрафы</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250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5 146,81</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15.</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Приобретение учебных материалов</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260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16.</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Приобретение учебного оборудования</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270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Приобретение учебной мебели</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280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18.</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Приобретение оборудования</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290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108 400,00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19.</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Приобретение учебников</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300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20.</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Приобретение продуктов питания (за исключением организации питания детей в ДОЛ)</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310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0,00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21.</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Прочие расходы</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320</w:t>
            </w:r>
          </w:p>
        </w:tc>
        <w:tc>
          <w:tcPr>
            <w:tcW w:w="1660" w:type="dxa"/>
            <w:tcBorders>
              <w:top w:val="nil"/>
              <w:left w:val="nil"/>
              <w:bottom w:val="single" w:sz="4" w:space="0" w:color="000000"/>
              <w:right w:val="single" w:sz="4" w:space="0" w:color="000000"/>
            </w:tcBorders>
            <w:shd w:val="clear" w:color="000000" w:fill="FFFFFF"/>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56 390,20</w:t>
            </w:r>
          </w:p>
        </w:tc>
      </w:tr>
      <w:tr w:rsidR="00B86BAA" w:rsidRPr="00D516BB" w:rsidTr="00B86BAA">
        <w:trPr>
          <w:trHeight w:val="3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lastRenderedPageBreak/>
              <w:t> </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Всего расходы</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330</w:t>
            </w:r>
          </w:p>
        </w:tc>
        <w:tc>
          <w:tcPr>
            <w:tcW w:w="1660" w:type="dxa"/>
            <w:tcBorders>
              <w:top w:val="nil"/>
              <w:left w:val="nil"/>
              <w:bottom w:val="single" w:sz="4" w:space="0" w:color="000000"/>
              <w:right w:val="single" w:sz="4" w:space="0" w:color="000000"/>
            </w:tcBorders>
            <w:shd w:val="clear" w:color="000000" w:fill="A5C8A5"/>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796 212,07</w:t>
            </w:r>
          </w:p>
        </w:tc>
      </w:tr>
      <w:tr w:rsidR="00B86BAA" w:rsidRPr="00D516BB" w:rsidTr="00B86BAA">
        <w:trPr>
          <w:trHeight w:val="600"/>
        </w:trPr>
        <w:tc>
          <w:tcPr>
            <w:tcW w:w="1660" w:type="dxa"/>
            <w:tcBorders>
              <w:top w:val="nil"/>
              <w:left w:val="single" w:sz="4" w:space="0" w:color="000000"/>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 </w:t>
            </w:r>
          </w:p>
        </w:tc>
        <w:tc>
          <w:tcPr>
            <w:tcW w:w="534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Остаток денежных средств на конец отчетного периода</w:t>
            </w:r>
          </w:p>
        </w:tc>
        <w:tc>
          <w:tcPr>
            <w:tcW w:w="1660" w:type="dxa"/>
            <w:tcBorders>
              <w:top w:val="nil"/>
              <w:left w:val="nil"/>
              <w:bottom w:val="single" w:sz="4" w:space="0" w:color="000000"/>
              <w:right w:val="single" w:sz="4" w:space="0" w:color="000000"/>
            </w:tcBorders>
            <w:shd w:val="clear" w:color="000000" w:fill="E9E7E2"/>
            <w:vAlign w:val="bottom"/>
            <w:hideMark/>
          </w:tcPr>
          <w:p w:rsidR="00B86BAA" w:rsidRPr="00D516BB" w:rsidRDefault="00B86BAA" w:rsidP="00B86BAA">
            <w:pPr>
              <w:spacing w:after="0" w:line="240" w:lineRule="auto"/>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340</w:t>
            </w:r>
          </w:p>
        </w:tc>
        <w:tc>
          <w:tcPr>
            <w:tcW w:w="1660" w:type="dxa"/>
            <w:tcBorders>
              <w:top w:val="nil"/>
              <w:left w:val="nil"/>
              <w:bottom w:val="single" w:sz="4" w:space="0" w:color="000000"/>
              <w:right w:val="single" w:sz="4" w:space="0" w:color="000000"/>
            </w:tcBorders>
            <w:shd w:val="clear" w:color="000000" w:fill="A5C8A5"/>
            <w:noWrap/>
            <w:vAlign w:val="bottom"/>
            <w:hideMark/>
          </w:tcPr>
          <w:p w:rsidR="00B86BAA" w:rsidRPr="00D516BB" w:rsidRDefault="00B86BAA" w:rsidP="00B86BAA">
            <w:pPr>
              <w:spacing w:after="0" w:line="240" w:lineRule="auto"/>
              <w:jc w:val="right"/>
              <w:rPr>
                <w:rFonts w:ascii="Times New Roman" w:eastAsia="Times New Roman" w:hAnsi="Times New Roman" w:cs="Times New Roman"/>
                <w:color w:val="000000"/>
                <w:sz w:val="24"/>
                <w:szCs w:val="24"/>
              </w:rPr>
            </w:pPr>
            <w:r w:rsidRPr="00D516BB">
              <w:rPr>
                <w:rFonts w:ascii="Times New Roman" w:eastAsia="Times New Roman" w:hAnsi="Times New Roman" w:cs="Times New Roman"/>
                <w:color w:val="000000"/>
                <w:sz w:val="24"/>
                <w:szCs w:val="24"/>
              </w:rPr>
              <w:t>170 136,28</w:t>
            </w:r>
          </w:p>
        </w:tc>
      </w:tr>
    </w:tbl>
    <w:p w:rsidR="00F91A69" w:rsidRPr="00D516BB" w:rsidRDefault="00F91A69" w:rsidP="006710A8">
      <w:pPr>
        <w:spacing w:after="0" w:line="240" w:lineRule="auto"/>
        <w:rPr>
          <w:rFonts w:ascii="Times New Roman" w:hAnsi="Times New Roman" w:cs="Times New Roman"/>
          <w:b/>
          <w:sz w:val="24"/>
          <w:szCs w:val="24"/>
        </w:rPr>
      </w:pPr>
    </w:p>
    <w:p w:rsidR="00F91A69" w:rsidRPr="00D516BB" w:rsidRDefault="00F91A69" w:rsidP="006710A8">
      <w:pPr>
        <w:spacing w:after="0" w:line="240" w:lineRule="auto"/>
        <w:rPr>
          <w:rFonts w:ascii="Times New Roman" w:hAnsi="Times New Roman" w:cs="Times New Roman"/>
          <w:b/>
          <w:sz w:val="24"/>
          <w:szCs w:val="24"/>
        </w:rPr>
      </w:pPr>
    </w:p>
    <w:p w:rsidR="00F91A69" w:rsidRPr="00D516BB" w:rsidRDefault="00F91A69" w:rsidP="006710A8">
      <w:pPr>
        <w:spacing w:after="0" w:line="240" w:lineRule="auto"/>
        <w:rPr>
          <w:rFonts w:ascii="Times New Roman" w:hAnsi="Times New Roman" w:cs="Times New Roman"/>
          <w:b/>
          <w:sz w:val="24"/>
          <w:szCs w:val="24"/>
        </w:rPr>
      </w:pPr>
    </w:p>
    <w:p w:rsidR="006710A8" w:rsidRPr="00D516BB" w:rsidRDefault="006710A8" w:rsidP="006710A8">
      <w:pPr>
        <w:pStyle w:val="a7"/>
        <w:ind w:left="0"/>
        <w:rPr>
          <w:rFonts w:ascii="Times New Roman" w:hAnsi="Times New Roman" w:cs="Times New Roman"/>
          <w:sz w:val="24"/>
          <w:szCs w:val="24"/>
        </w:rPr>
      </w:pPr>
    </w:p>
    <w:p w:rsidR="006710A8" w:rsidRPr="00D516BB" w:rsidRDefault="006710A8" w:rsidP="006710A8">
      <w:pPr>
        <w:pStyle w:val="a7"/>
        <w:ind w:left="0"/>
        <w:rPr>
          <w:rFonts w:ascii="Times New Roman" w:hAnsi="Times New Roman" w:cs="Times New Roman"/>
          <w:sz w:val="24"/>
          <w:szCs w:val="24"/>
        </w:rPr>
      </w:pPr>
    </w:p>
    <w:p w:rsidR="006710A8" w:rsidRPr="00D516BB" w:rsidRDefault="006710A8" w:rsidP="006710A8">
      <w:pPr>
        <w:pStyle w:val="a7"/>
        <w:ind w:left="0"/>
        <w:rPr>
          <w:rFonts w:ascii="Times New Roman" w:hAnsi="Times New Roman" w:cs="Times New Roman"/>
          <w:sz w:val="24"/>
          <w:szCs w:val="24"/>
        </w:rPr>
      </w:pPr>
    </w:p>
    <w:p w:rsidR="006710A8" w:rsidRPr="00D516BB" w:rsidRDefault="006710A8" w:rsidP="006710A8">
      <w:pPr>
        <w:pStyle w:val="a7"/>
        <w:tabs>
          <w:tab w:val="left" w:pos="14729"/>
        </w:tabs>
        <w:spacing w:after="0" w:line="240" w:lineRule="auto"/>
        <w:ind w:left="1059"/>
        <w:rPr>
          <w:rFonts w:ascii="Times New Roman" w:hAnsi="Times New Roman" w:cs="Times New Roman"/>
          <w:b/>
          <w:sz w:val="24"/>
          <w:szCs w:val="24"/>
        </w:rPr>
      </w:pPr>
    </w:p>
    <w:p w:rsidR="00633B7A" w:rsidRPr="00D516BB" w:rsidRDefault="00633B7A">
      <w:pPr>
        <w:rPr>
          <w:rFonts w:ascii="Times New Roman" w:hAnsi="Times New Roman" w:cs="Times New Roman"/>
          <w:sz w:val="24"/>
          <w:szCs w:val="24"/>
        </w:rPr>
      </w:pPr>
    </w:p>
    <w:tbl>
      <w:tblPr>
        <w:tblStyle w:val="myTableStyle"/>
        <w:tblOverlap w:val="never"/>
        <w:tblW w:w="6000" w:type="dxa"/>
        <w:jc w:val="center"/>
      </w:tblPr>
      <w:tblGrid>
        <w:gridCol w:w="1"/>
        <w:gridCol w:w="1"/>
      </w:tblGrid>
      <w:tr>
        <w:trPr/>
        <w:tc>
          <w:tcPr>
            <w:gridSpan w:val="3"/>
            <w:tcMar>
              <w:left w:w="350" w:type="dxa"/>
              <w:right w:w="350" w:type="dxa"/>
              <w:top w:w="150" w:type="dxa"/>
              <w:bottom w:w="0" w:type="dxa"/>
            </w:tcMar>
          </w:tcPr>
          <w:p>
            <w:pPr>
              <w:jc w:val="center"/>
              <w:rPr>
                <w:b w:val="on"/>
                <w:bCs w:val="on"/>
                <w:sz w:val="36"/>
                <w:szCs w:val="36"/>
              </w:rPr>
            </w:pPr>
            <w:r>
              <w:rPr>
                <w:b w:val="on"/>
                <w:bCs w:val="on"/>
                <w:sz w:val="36"/>
                <w:szCs w:val="36"/>
              </w:rPr>
              <w:t xml:space="preserve">ДОКУМЕНТ ПОДПИСАН ЭЛЕКТРОННОЙ ПОДПИСЬЮ</w:t>
            </w:r>
          </w:p>
        </w:tc>
      </w:tr>
      <w:tr>
        <w:trPr/>
        <w:tc>
          <w:tcPr>
            <w:gridSpan w:val="3"/>
            <w:tcMar>
              <w:left w:w="0" w:type="dxa"/>
              <w:right w:w="0" w:type="dxa"/>
              <w:bottom w:w="150" w:type="dxa"/>
            </w:tcMar>
          </w:tcPr>
          <w:p>
            <w:pPr>
              <w:shd w:val="clear" w:fill="000000"/>
              <w:jc w:val="center"/>
              <w:spacing w:before="50" w:after="50" w:line="240" w:lineRule="auto"/>
              <w:rPr>
                <w:b w:val="on"/>
                <w:bCs w:val="on"/>
                <w:color w:val="ffffff"/>
              </w:rPr>
            </w:pPr>
            <w:r>
              <w:rPr>
                <w:b w:val="on"/>
                <w:bCs w:val="on"/>
                <w:color w:val="ffffff"/>
              </w:rPr>
              <w:t xml:space="preserve">СВЕДЕНИЯ О СЕРТИФИКАТЕ ЭП</w:t>
            </w:r>
          </w:p>
        </w:tc>
      </w:tr>
      <w:tr>
        <w:trPr/>
        <w:tc>
          <w:tcPr/>
          <w:p>
            <w:pPr>
              <w:rPr/>
            </w:pPr>
            <w:r>
              <w:rPr/>
              <w:t xml:space="preserve">Сертификат</w:t>
            </w:r>
          </w:p>
        </w:tc>
        <w:tc>
          <w:tcPr>
            <w:gridSpan w:val="2"/>
          </w:tcPr>
          <w:p>
            <w:pPr>
              <w:rPr/>
            </w:pPr>
            <w:r>
              <w:rPr/>
              <w:t xml:space="preserve">603332450510203670830559428146817986133868575782</w:t>
            </w:r>
          </w:p>
        </w:tc>
      </w:tr>
      <w:tr>
        <w:trPr/>
        <w:tc>
          <w:tcPr/>
          <w:p>
            <w:pPr>
              <w:rPr/>
            </w:pPr>
            <w:r>
              <w:rPr/>
              <w:t xml:space="preserve">Владелец</w:t>
            </w:r>
          </w:p>
        </w:tc>
        <w:tc>
          <w:tcPr>
            <w:gridSpan w:val="2"/>
          </w:tcPr>
          <w:p>
            <w:pPr>
              <w:rPr/>
            </w:pPr>
            <w:r>
              <w:rPr/>
              <w:t xml:space="preserve">Синицкая Ольга Васильевна</w:t>
            </w:r>
          </w:p>
        </w:tc>
      </w:tr>
      <w:tr>
        <w:trPr/>
        <w:tc>
          <w:tcPr/>
          <w:p>
            <w:pPr>
              <w:rPr/>
            </w:pPr>
            <w:r>
              <w:rPr/>
              <w:t xml:space="preserve">Действителен</w:t>
            </w:r>
          </w:p>
        </w:tc>
        <w:tc>
          <w:tcPr>
            <w:gridSpan w:val="2"/>
          </w:tcPr>
          <w:p>
            <w:pPr>
              <w:rPr/>
            </w:pPr>
            <w:r>
              <w:rPr/>
              <w:t xml:space="preserve">С 22.12.2021 по 22.12.2022</w:t>
            </w:r>
          </w:p>
        </w:tc>
      </w:tr>
    </w:tbl>
    <w:sectPr xmlns:w="http://schemas.openxmlformats.org/wordprocessingml/2006/main" w:rsidR="00633B7A" w:rsidRPr="00D516BB" w:rsidSect="00B86BAA">
      <w:pgSz w:w="16838" w:h="11906" w:orient="landscape"/>
      <w:pgMar w:top="720" w:right="1245" w:bottom="720" w:left="720" w:header="708" w:footer="708"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
    <w:altName w:val="MS Mincho"/>
    <w:panose1 w:val="00000000000000000000"/>
    <w:charset w:val="80"/>
    <w:family w:val="auto"/>
    <w:notTrueType/>
    <w:pitch w:val="default"/>
    <w:sig w:usb0="00000203" w:usb1="08070000" w:usb2="00000010" w:usb3="00000000" w:csb0="00020005" w:csb1="00000000"/>
  </w:font>
  <w:font w:name="№Е">
    <w:altName w:val="Calibri"/>
    <w:panose1 w:val="00000000000000000000"/>
    <w:charset w:val="00"/>
    <w:family w:val="roman"/>
    <w:notTrueType/>
    <w:pitch w:val="default"/>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4804">
    <w:multiLevelType w:val="hybridMultilevel"/>
    <w:lvl w:ilvl="0" w:tplc="38069677">
      <w:start w:val="1"/>
      <w:numFmt w:val="decimal"/>
      <w:lvlText w:val="%1."/>
      <w:lvlJc w:val="left"/>
      <w:pPr>
        <w:ind w:left="720" w:hanging="360"/>
      </w:pPr>
    </w:lvl>
    <w:lvl w:ilvl="1" w:tplc="38069677" w:tentative="1">
      <w:start w:val="1"/>
      <w:numFmt w:val="lowerLetter"/>
      <w:lvlText w:val="%2."/>
      <w:lvlJc w:val="left"/>
      <w:pPr>
        <w:ind w:left="1440" w:hanging="360"/>
      </w:pPr>
    </w:lvl>
    <w:lvl w:ilvl="2" w:tplc="38069677" w:tentative="1">
      <w:start w:val="1"/>
      <w:numFmt w:val="lowerRoman"/>
      <w:lvlText w:val="%3."/>
      <w:lvlJc w:val="right"/>
      <w:pPr>
        <w:ind w:left="2160" w:hanging="180"/>
      </w:pPr>
    </w:lvl>
    <w:lvl w:ilvl="3" w:tplc="38069677" w:tentative="1">
      <w:start w:val="1"/>
      <w:numFmt w:val="decimal"/>
      <w:lvlText w:val="%4."/>
      <w:lvlJc w:val="left"/>
      <w:pPr>
        <w:ind w:left="2880" w:hanging="360"/>
      </w:pPr>
    </w:lvl>
    <w:lvl w:ilvl="4" w:tplc="38069677" w:tentative="1">
      <w:start w:val="1"/>
      <w:numFmt w:val="lowerLetter"/>
      <w:lvlText w:val="%5."/>
      <w:lvlJc w:val="left"/>
      <w:pPr>
        <w:ind w:left="3600" w:hanging="360"/>
      </w:pPr>
    </w:lvl>
    <w:lvl w:ilvl="5" w:tplc="38069677" w:tentative="1">
      <w:start w:val="1"/>
      <w:numFmt w:val="lowerRoman"/>
      <w:lvlText w:val="%6."/>
      <w:lvlJc w:val="right"/>
      <w:pPr>
        <w:ind w:left="4320" w:hanging="180"/>
      </w:pPr>
    </w:lvl>
    <w:lvl w:ilvl="6" w:tplc="38069677" w:tentative="1">
      <w:start w:val="1"/>
      <w:numFmt w:val="decimal"/>
      <w:lvlText w:val="%7."/>
      <w:lvlJc w:val="left"/>
      <w:pPr>
        <w:ind w:left="5040" w:hanging="360"/>
      </w:pPr>
    </w:lvl>
    <w:lvl w:ilvl="7" w:tplc="38069677" w:tentative="1">
      <w:start w:val="1"/>
      <w:numFmt w:val="lowerLetter"/>
      <w:lvlText w:val="%8."/>
      <w:lvlJc w:val="left"/>
      <w:pPr>
        <w:ind w:left="5760" w:hanging="360"/>
      </w:pPr>
    </w:lvl>
    <w:lvl w:ilvl="8" w:tplc="38069677" w:tentative="1">
      <w:start w:val="1"/>
      <w:numFmt w:val="lowerRoman"/>
      <w:lvlText w:val="%9."/>
      <w:lvlJc w:val="right"/>
      <w:pPr>
        <w:ind w:left="6480" w:hanging="180"/>
      </w:pPr>
    </w:lvl>
  </w:abstractNum>
  <w:abstractNum w:abstractNumId="14803">
    <w:multiLevelType w:val="hybridMultilevel"/>
    <w:lvl w:ilvl="0" w:tplc="35187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060E01C4"/>
    <w:multiLevelType w:val="hybridMultilevel"/>
    <w:tmpl w:val="A760AA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6D09B1"/>
    <w:multiLevelType w:val="hybridMultilevel"/>
    <w:tmpl w:val="721C0BE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8D50C0B"/>
    <w:multiLevelType w:val="hybridMultilevel"/>
    <w:tmpl w:val="4BF4278A"/>
    <w:lvl w:ilvl="0" w:tplc="5D04D3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2648DC"/>
    <w:multiLevelType w:val="hybridMultilevel"/>
    <w:tmpl w:val="DA1E3F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5C5649B"/>
    <w:multiLevelType w:val="multilevel"/>
    <w:tmpl w:val="8F58C36C"/>
    <w:lvl w:ilvl="0">
      <w:start w:val="1"/>
      <w:numFmt w:val="decimal"/>
      <w:lvlText w:val="%1."/>
      <w:lvlJc w:val="left"/>
      <w:pPr>
        <w:ind w:left="720" w:hanging="360"/>
      </w:pPr>
      <w:rPr>
        <w:rFonts w:ascii="Times New Roman" w:eastAsia="Times New Roman" w:hAnsi="Times New Roman" w:cs="Times New Roman" w:hint="default"/>
        <w:sz w:val="24"/>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6A3326D"/>
    <w:multiLevelType w:val="hybridMultilevel"/>
    <w:tmpl w:val="412A7DDC"/>
    <w:lvl w:ilvl="0" w:tplc="966065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75C6C22"/>
    <w:multiLevelType w:val="multilevel"/>
    <w:tmpl w:val="558C5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6522F3"/>
    <w:multiLevelType w:val="multilevel"/>
    <w:tmpl w:val="AD30A330"/>
    <w:lvl w:ilvl="0">
      <w:start w:val="1"/>
      <w:numFmt w:val="decimal"/>
      <w:lvlText w:val="%1."/>
      <w:lvlJc w:val="left"/>
      <w:pPr>
        <w:ind w:left="360" w:hanging="360"/>
      </w:pPr>
      <w:rPr>
        <w:rFonts w:hint="default"/>
      </w:rPr>
    </w:lvl>
    <w:lvl w:ilvl="1">
      <w:start w:val="2"/>
      <w:numFmt w:val="decimal"/>
      <w:lvlText w:val="%1.%2."/>
      <w:lvlJc w:val="left"/>
      <w:pPr>
        <w:ind w:left="1211" w:hanging="36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
    <w:nsid w:val="1C2573CE"/>
    <w:multiLevelType w:val="hybridMultilevel"/>
    <w:tmpl w:val="ECA2A5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D200E38"/>
    <w:multiLevelType w:val="hybridMultilevel"/>
    <w:tmpl w:val="72188B64"/>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F4C6416"/>
    <w:multiLevelType w:val="hybridMultilevel"/>
    <w:tmpl w:val="DDF0BA1A"/>
    <w:lvl w:ilvl="0" w:tplc="966065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4F75EA2"/>
    <w:multiLevelType w:val="hybridMultilevel"/>
    <w:tmpl w:val="78D86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91423D"/>
    <w:multiLevelType w:val="hybridMultilevel"/>
    <w:tmpl w:val="CFC675F4"/>
    <w:lvl w:ilvl="0" w:tplc="4CB657D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8B303C4"/>
    <w:multiLevelType w:val="hybridMultilevel"/>
    <w:tmpl w:val="03BCC4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9E26E51"/>
    <w:multiLevelType w:val="hybridMultilevel"/>
    <w:tmpl w:val="C8BC5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D630F2"/>
    <w:multiLevelType w:val="multilevel"/>
    <w:tmpl w:val="C8EA4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1D877B7"/>
    <w:multiLevelType w:val="multilevel"/>
    <w:tmpl w:val="EF22A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B80679"/>
    <w:multiLevelType w:val="hybridMultilevel"/>
    <w:tmpl w:val="F7D2EDFA"/>
    <w:lvl w:ilvl="0" w:tplc="76CC13B2">
      <w:start w:val="1"/>
      <w:numFmt w:val="decimal"/>
      <w:lvlText w:val="%1."/>
      <w:lvlJc w:val="left"/>
      <w:pPr>
        <w:ind w:left="720" w:hanging="360"/>
      </w:pPr>
      <w:rPr>
        <w:rFonts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4C1064A"/>
    <w:multiLevelType w:val="hybridMultilevel"/>
    <w:tmpl w:val="E58481DC"/>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372BD5"/>
    <w:multiLevelType w:val="hybridMultilevel"/>
    <w:tmpl w:val="80E68D0C"/>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64776C5"/>
    <w:multiLevelType w:val="hybridMultilevel"/>
    <w:tmpl w:val="A0FC4A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A5478A2"/>
    <w:multiLevelType w:val="hybridMultilevel"/>
    <w:tmpl w:val="6CE031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A60476E"/>
    <w:multiLevelType w:val="hybridMultilevel"/>
    <w:tmpl w:val="1B505712"/>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DE132D1"/>
    <w:multiLevelType w:val="multilevel"/>
    <w:tmpl w:val="6B5C05A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nsid w:val="3E8527B3"/>
    <w:multiLevelType w:val="hybridMultilevel"/>
    <w:tmpl w:val="7946E4FE"/>
    <w:lvl w:ilvl="0" w:tplc="5D04D30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3FB413BB"/>
    <w:multiLevelType w:val="hybridMultilevel"/>
    <w:tmpl w:val="24542D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15D5741"/>
    <w:multiLevelType w:val="hybridMultilevel"/>
    <w:tmpl w:val="41B087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55F03FD"/>
    <w:multiLevelType w:val="hybridMultilevel"/>
    <w:tmpl w:val="82B01A48"/>
    <w:lvl w:ilvl="0" w:tplc="966065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6B126D1"/>
    <w:multiLevelType w:val="hybridMultilevel"/>
    <w:tmpl w:val="C09A4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CE22FE3"/>
    <w:multiLevelType w:val="hybridMultilevel"/>
    <w:tmpl w:val="C9B81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D45108A"/>
    <w:multiLevelType w:val="hybridMultilevel"/>
    <w:tmpl w:val="536CE916"/>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E612CAA"/>
    <w:multiLevelType w:val="hybridMultilevel"/>
    <w:tmpl w:val="49B0568E"/>
    <w:lvl w:ilvl="0" w:tplc="4CB657D2">
      <w:numFmt w:val="bullet"/>
      <w:lvlText w:val="•"/>
      <w:lvlJc w:val="left"/>
      <w:pPr>
        <w:ind w:left="1632" w:hanging="705"/>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4FB76784"/>
    <w:multiLevelType w:val="hybridMultilevel"/>
    <w:tmpl w:val="3020935E"/>
    <w:lvl w:ilvl="0" w:tplc="04190001">
      <w:start w:val="1"/>
      <w:numFmt w:val="bullet"/>
      <w:lvlText w:val=""/>
      <w:lvlJc w:val="left"/>
      <w:pPr>
        <w:ind w:left="1245" w:hanging="360"/>
      </w:pPr>
      <w:rPr>
        <w:rFonts w:ascii="Symbol" w:hAnsi="Symbol" w:hint="default"/>
      </w:rPr>
    </w:lvl>
    <w:lvl w:ilvl="1" w:tplc="04190003" w:tentative="1">
      <w:start w:val="1"/>
      <w:numFmt w:val="bullet"/>
      <w:lvlText w:val="o"/>
      <w:lvlJc w:val="left"/>
      <w:pPr>
        <w:ind w:left="1965" w:hanging="360"/>
      </w:pPr>
      <w:rPr>
        <w:rFonts w:ascii="Courier New" w:hAnsi="Courier New" w:cs="Courier New" w:hint="default"/>
      </w:rPr>
    </w:lvl>
    <w:lvl w:ilvl="2" w:tplc="04190005" w:tentative="1">
      <w:start w:val="1"/>
      <w:numFmt w:val="bullet"/>
      <w:lvlText w:val=""/>
      <w:lvlJc w:val="left"/>
      <w:pPr>
        <w:ind w:left="2685" w:hanging="360"/>
      </w:pPr>
      <w:rPr>
        <w:rFonts w:ascii="Wingdings" w:hAnsi="Wingdings" w:hint="default"/>
      </w:rPr>
    </w:lvl>
    <w:lvl w:ilvl="3" w:tplc="04190001" w:tentative="1">
      <w:start w:val="1"/>
      <w:numFmt w:val="bullet"/>
      <w:lvlText w:val=""/>
      <w:lvlJc w:val="left"/>
      <w:pPr>
        <w:ind w:left="3405" w:hanging="360"/>
      </w:pPr>
      <w:rPr>
        <w:rFonts w:ascii="Symbol" w:hAnsi="Symbol" w:hint="default"/>
      </w:rPr>
    </w:lvl>
    <w:lvl w:ilvl="4" w:tplc="04190003" w:tentative="1">
      <w:start w:val="1"/>
      <w:numFmt w:val="bullet"/>
      <w:lvlText w:val="o"/>
      <w:lvlJc w:val="left"/>
      <w:pPr>
        <w:ind w:left="4125" w:hanging="360"/>
      </w:pPr>
      <w:rPr>
        <w:rFonts w:ascii="Courier New" w:hAnsi="Courier New" w:cs="Courier New" w:hint="default"/>
      </w:rPr>
    </w:lvl>
    <w:lvl w:ilvl="5" w:tplc="04190005" w:tentative="1">
      <w:start w:val="1"/>
      <w:numFmt w:val="bullet"/>
      <w:lvlText w:val=""/>
      <w:lvlJc w:val="left"/>
      <w:pPr>
        <w:ind w:left="4845" w:hanging="360"/>
      </w:pPr>
      <w:rPr>
        <w:rFonts w:ascii="Wingdings" w:hAnsi="Wingdings" w:hint="default"/>
      </w:rPr>
    </w:lvl>
    <w:lvl w:ilvl="6" w:tplc="04190001" w:tentative="1">
      <w:start w:val="1"/>
      <w:numFmt w:val="bullet"/>
      <w:lvlText w:val=""/>
      <w:lvlJc w:val="left"/>
      <w:pPr>
        <w:ind w:left="5565" w:hanging="360"/>
      </w:pPr>
      <w:rPr>
        <w:rFonts w:ascii="Symbol" w:hAnsi="Symbol" w:hint="default"/>
      </w:rPr>
    </w:lvl>
    <w:lvl w:ilvl="7" w:tplc="04190003" w:tentative="1">
      <w:start w:val="1"/>
      <w:numFmt w:val="bullet"/>
      <w:lvlText w:val="o"/>
      <w:lvlJc w:val="left"/>
      <w:pPr>
        <w:ind w:left="6285" w:hanging="360"/>
      </w:pPr>
      <w:rPr>
        <w:rFonts w:ascii="Courier New" w:hAnsi="Courier New" w:cs="Courier New" w:hint="default"/>
      </w:rPr>
    </w:lvl>
    <w:lvl w:ilvl="8" w:tplc="04190005" w:tentative="1">
      <w:start w:val="1"/>
      <w:numFmt w:val="bullet"/>
      <w:lvlText w:val=""/>
      <w:lvlJc w:val="left"/>
      <w:pPr>
        <w:ind w:left="7005" w:hanging="360"/>
      </w:pPr>
      <w:rPr>
        <w:rFonts w:ascii="Wingdings" w:hAnsi="Wingdings" w:hint="default"/>
      </w:rPr>
    </w:lvl>
  </w:abstractNum>
  <w:abstractNum w:abstractNumId="33">
    <w:nsid w:val="501B5FB5"/>
    <w:multiLevelType w:val="hybridMultilevel"/>
    <w:tmpl w:val="B5AE4B48"/>
    <w:lvl w:ilvl="0" w:tplc="753E3CCC">
      <w:start w:val="1"/>
      <w:numFmt w:val="bullet"/>
      <w:lvlText w:val=""/>
      <w:lvlJc w:val="left"/>
      <w:pPr>
        <w:ind w:left="1185" w:hanging="360"/>
      </w:pPr>
      <w:rPr>
        <w:rFonts w:ascii="Symbol" w:hAnsi="Symbol" w:hint="default"/>
        <w:color w:val="auto"/>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34">
    <w:nsid w:val="51C70BFB"/>
    <w:multiLevelType w:val="hybridMultilevel"/>
    <w:tmpl w:val="C11A9AD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5">
    <w:nsid w:val="552F41C1"/>
    <w:multiLevelType w:val="hybridMultilevel"/>
    <w:tmpl w:val="84DEAB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56B2666"/>
    <w:multiLevelType w:val="hybridMultilevel"/>
    <w:tmpl w:val="A2FC2D78"/>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5DC1F25"/>
    <w:multiLevelType w:val="hybridMultilevel"/>
    <w:tmpl w:val="501EF408"/>
    <w:lvl w:ilvl="0" w:tplc="04190001">
      <w:start w:val="1"/>
      <w:numFmt w:val="bullet"/>
      <w:lvlText w:val=""/>
      <w:lvlJc w:val="left"/>
      <w:pPr>
        <w:ind w:left="178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589803E1"/>
    <w:multiLevelType w:val="hybridMultilevel"/>
    <w:tmpl w:val="F9167138"/>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9">
    <w:nsid w:val="58DB7F8E"/>
    <w:multiLevelType w:val="multilevel"/>
    <w:tmpl w:val="3FBEC7E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BCB4883"/>
    <w:multiLevelType w:val="hybridMultilevel"/>
    <w:tmpl w:val="A00C88EA"/>
    <w:lvl w:ilvl="0" w:tplc="4CB657D2">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5D32228F"/>
    <w:multiLevelType w:val="hybridMultilevel"/>
    <w:tmpl w:val="EFD2F0CA"/>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60641815"/>
    <w:multiLevelType w:val="multilevel"/>
    <w:tmpl w:val="1084F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24F33C4"/>
    <w:multiLevelType w:val="hybridMultilevel"/>
    <w:tmpl w:val="622A8006"/>
    <w:lvl w:ilvl="0" w:tplc="966065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88872B9"/>
    <w:multiLevelType w:val="hybridMultilevel"/>
    <w:tmpl w:val="FE8863B8"/>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68A37E8D"/>
    <w:multiLevelType w:val="hybridMultilevel"/>
    <w:tmpl w:val="92900C00"/>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6AA80C6B"/>
    <w:multiLevelType w:val="hybridMultilevel"/>
    <w:tmpl w:val="2A125F3A"/>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B0F5B2F"/>
    <w:multiLevelType w:val="hybridMultilevel"/>
    <w:tmpl w:val="B3A68368"/>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48">
    <w:nsid w:val="6BBF5C0D"/>
    <w:multiLevelType w:val="hybridMultilevel"/>
    <w:tmpl w:val="33F2456A"/>
    <w:lvl w:ilvl="0" w:tplc="FFFFFFFF">
      <w:start w:val="1"/>
      <w:numFmt w:val="bullet"/>
      <w:lvlText w:val=""/>
      <w:lvlJc w:val="left"/>
      <w:pPr>
        <w:tabs>
          <w:tab w:val="num" w:pos="804"/>
        </w:tabs>
        <w:ind w:left="804" w:hanging="360"/>
      </w:pPr>
      <w:rPr>
        <w:rFonts w:ascii="Symbol" w:hAnsi="Symbol" w:hint="default"/>
      </w:rPr>
    </w:lvl>
    <w:lvl w:ilvl="1" w:tplc="FFFFFFFF" w:tentative="1">
      <w:start w:val="1"/>
      <w:numFmt w:val="bullet"/>
      <w:lvlText w:val="o"/>
      <w:lvlJc w:val="left"/>
      <w:pPr>
        <w:tabs>
          <w:tab w:val="num" w:pos="1524"/>
        </w:tabs>
        <w:ind w:left="1524" w:hanging="360"/>
      </w:pPr>
      <w:rPr>
        <w:rFonts w:ascii="Courier New" w:hAnsi="Courier New" w:cs="Courier New" w:hint="default"/>
      </w:rPr>
    </w:lvl>
    <w:lvl w:ilvl="2" w:tplc="FFFFFFFF" w:tentative="1">
      <w:start w:val="1"/>
      <w:numFmt w:val="bullet"/>
      <w:lvlText w:val=""/>
      <w:lvlJc w:val="left"/>
      <w:pPr>
        <w:tabs>
          <w:tab w:val="num" w:pos="2244"/>
        </w:tabs>
        <w:ind w:left="2244" w:hanging="360"/>
      </w:pPr>
      <w:rPr>
        <w:rFonts w:ascii="Wingdings" w:hAnsi="Wingdings" w:hint="default"/>
      </w:rPr>
    </w:lvl>
    <w:lvl w:ilvl="3" w:tplc="FFFFFFFF" w:tentative="1">
      <w:start w:val="1"/>
      <w:numFmt w:val="bullet"/>
      <w:lvlText w:val=""/>
      <w:lvlJc w:val="left"/>
      <w:pPr>
        <w:tabs>
          <w:tab w:val="num" w:pos="2964"/>
        </w:tabs>
        <w:ind w:left="2964" w:hanging="360"/>
      </w:pPr>
      <w:rPr>
        <w:rFonts w:ascii="Symbol" w:hAnsi="Symbol" w:hint="default"/>
      </w:rPr>
    </w:lvl>
    <w:lvl w:ilvl="4" w:tplc="FFFFFFFF" w:tentative="1">
      <w:start w:val="1"/>
      <w:numFmt w:val="bullet"/>
      <w:lvlText w:val="o"/>
      <w:lvlJc w:val="left"/>
      <w:pPr>
        <w:tabs>
          <w:tab w:val="num" w:pos="3684"/>
        </w:tabs>
        <w:ind w:left="3684" w:hanging="360"/>
      </w:pPr>
      <w:rPr>
        <w:rFonts w:ascii="Courier New" w:hAnsi="Courier New" w:cs="Courier New" w:hint="default"/>
      </w:rPr>
    </w:lvl>
    <w:lvl w:ilvl="5" w:tplc="FFFFFFFF" w:tentative="1">
      <w:start w:val="1"/>
      <w:numFmt w:val="bullet"/>
      <w:lvlText w:val=""/>
      <w:lvlJc w:val="left"/>
      <w:pPr>
        <w:tabs>
          <w:tab w:val="num" w:pos="4404"/>
        </w:tabs>
        <w:ind w:left="4404" w:hanging="360"/>
      </w:pPr>
      <w:rPr>
        <w:rFonts w:ascii="Wingdings" w:hAnsi="Wingdings" w:hint="default"/>
      </w:rPr>
    </w:lvl>
    <w:lvl w:ilvl="6" w:tplc="FFFFFFFF" w:tentative="1">
      <w:start w:val="1"/>
      <w:numFmt w:val="bullet"/>
      <w:lvlText w:val=""/>
      <w:lvlJc w:val="left"/>
      <w:pPr>
        <w:tabs>
          <w:tab w:val="num" w:pos="5124"/>
        </w:tabs>
        <w:ind w:left="5124" w:hanging="360"/>
      </w:pPr>
      <w:rPr>
        <w:rFonts w:ascii="Symbol" w:hAnsi="Symbol" w:hint="default"/>
      </w:rPr>
    </w:lvl>
    <w:lvl w:ilvl="7" w:tplc="FFFFFFFF" w:tentative="1">
      <w:start w:val="1"/>
      <w:numFmt w:val="bullet"/>
      <w:lvlText w:val="o"/>
      <w:lvlJc w:val="left"/>
      <w:pPr>
        <w:tabs>
          <w:tab w:val="num" w:pos="5844"/>
        </w:tabs>
        <w:ind w:left="5844" w:hanging="360"/>
      </w:pPr>
      <w:rPr>
        <w:rFonts w:ascii="Courier New" w:hAnsi="Courier New" w:cs="Courier New" w:hint="default"/>
      </w:rPr>
    </w:lvl>
    <w:lvl w:ilvl="8" w:tplc="FFFFFFFF" w:tentative="1">
      <w:start w:val="1"/>
      <w:numFmt w:val="bullet"/>
      <w:lvlText w:val=""/>
      <w:lvlJc w:val="left"/>
      <w:pPr>
        <w:tabs>
          <w:tab w:val="num" w:pos="6564"/>
        </w:tabs>
        <w:ind w:left="6564" w:hanging="360"/>
      </w:pPr>
      <w:rPr>
        <w:rFonts w:ascii="Wingdings" w:hAnsi="Wingdings" w:hint="default"/>
      </w:rPr>
    </w:lvl>
  </w:abstractNum>
  <w:abstractNum w:abstractNumId="49">
    <w:nsid w:val="6D2F020E"/>
    <w:multiLevelType w:val="multilevel"/>
    <w:tmpl w:val="2020EF68"/>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0">
    <w:nsid w:val="6D4B339B"/>
    <w:multiLevelType w:val="hybridMultilevel"/>
    <w:tmpl w:val="205A5D48"/>
    <w:lvl w:ilvl="0" w:tplc="3AC4CE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6D4F2EC9"/>
    <w:multiLevelType w:val="hybridMultilevel"/>
    <w:tmpl w:val="2670F13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2">
    <w:nsid w:val="6FB41C81"/>
    <w:multiLevelType w:val="hybridMultilevel"/>
    <w:tmpl w:val="A32086B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353"/>
        </w:tabs>
        <w:ind w:left="1353"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3">
    <w:nsid w:val="714B270A"/>
    <w:multiLevelType w:val="hybridMultilevel"/>
    <w:tmpl w:val="2E6A096C"/>
    <w:lvl w:ilvl="0" w:tplc="04190001">
      <w:start w:val="1"/>
      <w:numFmt w:val="bullet"/>
      <w:lvlText w:val=""/>
      <w:lvlJc w:val="left"/>
      <w:pPr>
        <w:ind w:left="1059" w:hanging="360"/>
      </w:pPr>
      <w:rPr>
        <w:rFonts w:ascii="Symbol" w:hAnsi="Symbol" w:hint="default"/>
      </w:rPr>
    </w:lvl>
    <w:lvl w:ilvl="1" w:tplc="04190003" w:tentative="1">
      <w:start w:val="1"/>
      <w:numFmt w:val="bullet"/>
      <w:lvlText w:val="o"/>
      <w:lvlJc w:val="left"/>
      <w:pPr>
        <w:ind w:left="1779" w:hanging="360"/>
      </w:pPr>
      <w:rPr>
        <w:rFonts w:ascii="Courier New" w:hAnsi="Courier New" w:cs="Courier New" w:hint="default"/>
      </w:rPr>
    </w:lvl>
    <w:lvl w:ilvl="2" w:tplc="04190005" w:tentative="1">
      <w:start w:val="1"/>
      <w:numFmt w:val="bullet"/>
      <w:lvlText w:val=""/>
      <w:lvlJc w:val="left"/>
      <w:pPr>
        <w:ind w:left="2499" w:hanging="360"/>
      </w:pPr>
      <w:rPr>
        <w:rFonts w:ascii="Wingdings" w:hAnsi="Wingdings" w:hint="default"/>
      </w:rPr>
    </w:lvl>
    <w:lvl w:ilvl="3" w:tplc="04190001" w:tentative="1">
      <w:start w:val="1"/>
      <w:numFmt w:val="bullet"/>
      <w:lvlText w:val=""/>
      <w:lvlJc w:val="left"/>
      <w:pPr>
        <w:ind w:left="3219" w:hanging="360"/>
      </w:pPr>
      <w:rPr>
        <w:rFonts w:ascii="Symbol" w:hAnsi="Symbol" w:hint="default"/>
      </w:rPr>
    </w:lvl>
    <w:lvl w:ilvl="4" w:tplc="04190003" w:tentative="1">
      <w:start w:val="1"/>
      <w:numFmt w:val="bullet"/>
      <w:lvlText w:val="o"/>
      <w:lvlJc w:val="left"/>
      <w:pPr>
        <w:ind w:left="3939" w:hanging="360"/>
      </w:pPr>
      <w:rPr>
        <w:rFonts w:ascii="Courier New" w:hAnsi="Courier New" w:cs="Courier New" w:hint="default"/>
      </w:rPr>
    </w:lvl>
    <w:lvl w:ilvl="5" w:tplc="04190005" w:tentative="1">
      <w:start w:val="1"/>
      <w:numFmt w:val="bullet"/>
      <w:lvlText w:val=""/>
      <w:lvlJc w:val="left"/>
      <w:pPr>
        <w:ind w:left="4659" w:hanging="360"/>
      </w:pPr>
      <w:rPr>
        <w:rFonts w:ascii="Wingdings" w:hAnsi="Wingdings" w:hint="default"/>
      </w:rPr>
    </w:lvl>
    <w:lvl w:ilvl="6" w:tplc="04190001" w:tentative="1">
      <w:start w:val="1"/>
      <w:numFmt w:val="bullet"/>
      <w:lvlText w:val=""/>
      <w:lvlJc w:val="left"/>
      <w:pPr>
        <w:ind w:left="5379" w:hanging="360"/>
      </w:pPr>
      <w:rPr>
        <w:rFonts w:ascii="Symbol" w:hAnsi="Symbol" w:hint="default"/>
      </w:rPr>
    </w:lvl>
    <w:lvl w:ilvl="7" w:tplc="04190003" w:tentative="1">
      <w:start w:val="1"/>
      <w:numFmt w:val="bullet"/>
      <w:lvlText w:val="o"/>
      <w:lvlJc w:val="left"/>
      <w:pPr>
        <w:ind w:left="6099" w:hanging="360"/>
      </w:pPr>
      <w:rPr>
        <w:rFonts w:ascii="Courier New" w:hAnsi="Courier New" w:cs="Courier New" w:hint="default"/>
      </w:rPr>
    </w:lvl>
    <w:lvl w:ilvl="8" w:tplc="04190005" w:tentative="1">
      <w:start w:val="1"/>
      <w:numFmt w:val="bullet"/>
      <w:lvlText w:val=""/>
      <w:lvlJc w:val="left"/>
      <w:pPr>
        <w:ind w:left="6819" w:hanging="360"/>
      </w:pPr>
      <w:rPr>
        <w:rFonts w:ascii="Wingdings" w:hAnsi="Wingdings" w:hint="default"/>
      </w:rPr>
    </w:lvl>
  </w:abstractNum>
  <w:abstractNum w:abstractNumId="54">
    <w:nsid w:val="741A5EA9"/>
    <w:multiLevelType w:val="hybridMultilevel"/>
    <w:tmpl w:val="1D441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74F823EB"/>
    <w:multiLevelType w:val="multilevel"/>
    <w:tmpl w:val="529CB8DA"/>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56">
    <w:nsid w:val="75E472B8"/>
    <w:multiLevelType w:val="hybridMultilevel"/>
    <w:tmpl w:val="A712F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785079B3"/>
    <w:multiLevelType w:val="hybridMultilevel"/>
    <w:tmpl w:val="361063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9"/>
  </w:num>
  <w:num w:numId="2">
    <w:abstractNumId w:val="55"/>
  </w:num>
  <w:num w:numId="3">
    <w:abstractNumId w:val="7"/>
  </w:num>
  <w:num w:numId="4">
    <w:abstractNumId w:val="34"/>
  </w:num>
  <w:num w:numId="5">
    <w:abstractNumId w:val="39"/>
  </w:num>
  <w:num w:numId="6">
    <w:abstractNumId w:val="54"/>
  </w:num>
  <w:num w:numId="7">
    <w:abstractNumId w:val="13"/>
  </w:num>
  <w:num w:numId="8">
    <w:abstractNumId w:val="29"/>
  </w:num>
  <w:num w:numId="9">
    <w:abstractNumId w:val="37"/>
  </w:num>
  <w:num w:numId="10">
    <w:abstractNumId w:val="4"/>
  </w:num>
  <w:num w:numId="11">
    <w:abstractNumId w:val="11"/>
  </w:num>
  <w:num w:numId="12">
    <w:abstractNumId w:val="0"/>
  </w:num>
  <w:num w:numId="13">
    <w:abstractNumId w:val="17"/>
  </w:num>
  <w:num w:numId="14">
    <w:abstractNumId w:val="1"/>
  </w:num>
  <w:num w:numId="15">
    <w:abstractNumId w:val="2"/>
  </w:num>
  <w:num w:numId="16">
    <w:abstractNumId w:val="24"/>
  </w:num>
  <w:num w:numId="17">
    <w:abstractNumId w:val="56"/>
  </w:num>
  <w:num w:numId="18">
    <w:abstractNumId w:val="25"/>
  </w:num>
  <w:num w:numId="19">
    <w:abstractNumId w:val="57"/>
  </w:num>
  <w:num w:numId="20">
    <w:abstractNumId w:val="35"/>
  </w:num>
  <w:num w:numId="21">
    <w:abstractNumId w:val="40"/>
  </w:num>
  <w:num w:numId="22">
    <w:abstractNumId w:val="12"/>
  </w:num>
  <w:num w:numId="23">
    <w:abstractNumId w:val="31"/>
  </w:num>
  <w:num w:numId="24">
    <w:abstractNumId w:val="28"/>
  </w:num>
  <w:num w:numId="25">
    <w:abstractNumId w:val="53"/>
  </w:num>
  <w:num w:numId="26">
    <w:abstractNumId w:val="51"/>
  </w:num>
  <w:num w:numId="27">
    <w:abstractNumId w:val="10"/>
  </w:num>
  <w:num w:numId="28">
    <w:abstractNumId w:val="5"/>
  </w:num>
  <w:num w:numId="29">
    <w:abstractNumId w:val="27"/>
  </w:num>
  <w:num w:numId="30">
    <w:abstractNumId w:val="8"/>
  </w:num>
  <w:num w:numId="31">
    <w:abstractNumId w:val="43"/>
  </w:num>
  <w:num w:numId="32">
    <w:abstractNumId w:val="26"/>
  </w:num>
  <w:num w:numId="33">
    <w:abstractNumId w:val="23"/>
  </w:num>
  <w:num w:numId="34">
    <w:abstractNumId w:val="20"/>
  </w:num>
  <w:num w:numId="35">
    <w:abstractNumId w:val="14"/>
  </w:num>
  <w:num w:numId="36">
    <w:abstractNumId w:val="3"/>
  </w:num>
  <w:num w:numId="37">
    <w:abstractNumId w:val="48"/>
  </w:num>
  <w:num w:numId="38">
    <w:abstractNumId w:val="15"/>
  </w:num>
  <w:num w:numId="39">
    <w:abstractNumId w:val="6"/>
  </w:num>
  <w:num w:numId="40">
    <w:abstractNumId w:val="16"/>
  </w:num>
  <w:num w:numId="41">
    <w:abstractNumId w:val="42"/>
  </w:num>
  <w:num w:numId="42">
    <w:abstractNumId w:val="19"/>
  </w:num>
  <w:num w:numId="43">
    <w:abstractNumId w:val="38"/>
  </w:num>
  <w:num w:numId="44">
    <w:abstractNumId w:val="33"/>
  </w:num>
  <w:num w:numId="45">
    <w:abstractNumId w:val="32"/>
  </w:num>
  <w:num w:numId="46">
    <w:abstractNumId w:val="21"/>
  </w:num>
  <w:num w:numId="47">
    <w:abstractNumId w:val="18"/>
  </w:num>
  <w:num w:numId="4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0"/>
  </w:num>
  <w:num w:numId="50">
    <w:abstractNumId w:val="41"/>
  </w:num>
  <w:num w:numId="51">
    <w:abstractNumId w:val="45"/>
  </w:num>
  <w:num w:numId="52">
    <w:abstractNumId w:val="46"/>
  </w:num>
  <w:num w:numId="53">
    <w:abstractNumId w:val="50"/>
  </w:num>
  <w:num w:numId="54">
    <w:abstractNumId w:val="36"/>
  </w:num>
  <w:num w:numId="55">
    <w:abstractNumId w:val="9"/>
  </w:num>
  <w:num w:numId="56">
    <w:abstractNumId w:val="44"/>
  </w:num>
  <w:num w:numId="57">
    <w:abstractNumId w:val="22"/>
  </w:num>
  <w:num w:numId="58">
    <w:abstractNumId w:val="47"/>
  </w:num>
  <w:num w:numId="14803">
    <w:abstractNumId w:val="14803"/>
  </w:num>
  <w:num w:numId="14804">
    <w:abstractNumId w:val="14804"/>
  </w:num>
  <w:numIdMacAtCleanup w:val="58"/>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6710A8"/>
    <w:rsid w:val="000F09EE"/>
    <w:rsid w:val="002E0532"/>
    <w:rsid w:val="003734F0"/>
    <w:rsid w:val="003D46D3"/>
    <w:rsid w:val="004B68F4"/>
    <w:rsid w:val="00633B7A"/>
    <w:rsid w:val="006710A8"/>
    <w:rsid w:val="006748E6"/>
    <w:rsid w:val="00807FC0"/>
    <w:rsid w:val="00B86BAA"/>
    <w:rsid w:val="00B90C3C"/>
    <w:rsid w:val="00C01B97"/>
    <w:rsid w:val="00C7798D"/>
    <w:rsid w:val="00CD32C2"/>
    <w:rsid w:val="00D516BB"/>
    <w:rsid w:val="00E02789"/>
    <w:rsid w:val="00F91A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0A8"/>
    <w:rPr>
      <w:rFonts w:eastAsiaTheme="minorEastAsia"/>
      <w:lang w:eastAsia="ru-RU"/>
    </w:rPr>
  </w:style>
  <w:style w:type="paragraph" w:styleId="1">
    <w:name w:val="heading 1"/>
    <w:basedOn w:val="a"/>
    <w:link w:val="10"/>
    <w:uiPriority w:val="9"/>
    <w:qFormat/>
    <w:rsid w:val="006710A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0F09EE"/>
    <w:pPr>
      <w:keepNext/>
      <w:keepLines/>
      <w:spacing w:before="200" w:after="0"/>
      <w:outlineLvl w:val="2"/>
    </w:pPr>
    <w:rPr>
      <w:rFonts w:ascii="Cambria" w:eastAsia="Times New Roman" w:hAnsi="Cambria" w:cs="Times New Roman"/>
      <w:b/>
      <w:bCs/>
      <w:color w:val="4F81BD"/>
      <w:lang w:eastAsia="en-US"/>
    </w:rPr>
  </w:style>
  <w:style w:type="paragraph" w:styleId="4">
    <w:name w:val="heading 4"/>
    <w:basedOn w:val="a"/>
    <w:next w:val="a"/>
    <w:link w:val="40"/>
    <w:uiPriority w:val="9"/>
    <w:semiHidden/>
    <w:unhideWhenUsed/>
    <w:qFormat/>
    <w:rsid w:val="000F09EE"/>
    <w:pPr>
      <w:keepNext/>
      <w:keepLines/>
      <w:spacing w:before="200" w:after="0"/>
      <w:outlineLvl w:val="3"/>
    </w:pPr>
    <w:rPr>
      <w:rFonts w:ascii="Cambria" w:eastAsia="Times New Roman" w:hAnsi="Cambria" w:cs="Times New Roman"/>
      <w:b/>
      <w:bCs/>
      <w:i/>
      <w:iCs/>
      <w:color w:val="4F81BD"/>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710A8"/>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6710A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link w:val="a5"/>
    <w:uiPriority w:val="1"/>
    <w:qFormat/>
    <w:rsid w:val="006710A8"/>
    <w:pPr>
      <w:spacing w:after="0" w:line="240" w:lineRule="auto"/>
    </w:pPr>
  </w:style>
  <w:style w:type="character" w:customStyle="1" w:styleId="a5">
    <w:name w:val="Без интервала Знак"/>
    <w:link w:val="a4"/>
    <w:uiPriority w:val="1"/>
    <w:rsid w:val="006710A8"/>
  </w:style>
  <w:style w:type="character" w:styleId="a6">
    <w:name w:val="Strong"/>
    <w:basedOn w:val="a0"/>
    <w:uiPriority w:val="22"/>
    <w:qFormat/>
    <w:rsid w:val="006710A8"/>
    <w:rPr>
      <w:b/>
      <w:bCs/>
    </w:rPr>
  </w:style>
  <w:style w:type="paragraph" w:customStyle="1" w:styleId="CharChar">
    <w:name w:val="Char Char"/>
    <w:basedOn w:val="a"/>
    <w:autoRedefine/>
    <w:rsid w:val="006710A8"/>
    <w:pPr>
      <w:spacing w:after="160" w:line="240" w:lineRule="exact"/>
    </w:pPr>
    <w:rPr>
      <w:rFonts w:ascii="Times New Roman" w:eastAsia="Times New Roman" w:hAnsi="Times New Roman" w:cs="Times New Roman"/>
      <w:sz w:val="28"/>
      <w:szCs w:val="20"/>
      <w:lang w:val="en-US" w:eastAsia="en-US"/>
    </w:rPr>
  </w:style>
  <w:style w:type="paragraph" w:styleId="a7">
    <w:name w:val="List Paragraph"/>
    <w:basedOn w:val="a"/>
    <w:link w:val="a8"/>
    <w:uiPriority w:val="34"/>
    <w:qFormat/>
    <w:rsid w:val="006710A8"/>
    <w:pPr>
      <w:ind w:left="720"/>
      <w:contextualSpacing/>
    </w:pPr>
  </w:style>
  <w:style w:type="character" w:customStyle="1" w:styleId="a8">
    <w:name w:val="Абзац списка Знак"/>
    <w:link w:val="a7"/>
    <w:uiPriority w:val="34"/>
    <w:qFormat/>
    <w:locked/>
    <w:rsid w:val="006710A8"/>
    <w:rPr>
      <w:rFonts w:eastAsiaTheme="minorEastAsia"/>
      <w:lang w:eastAsia="ru-RU"/>
    </w:rPr>
  </w:style>
  <w:style w:type="table" w:styleId="a9">
    <w:name w:val="Table Grid"/>
    <w:basedOn w:val="a1"/>
    <w:uiPriority w:val="39"/>
    <w:rsid w:val="006710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6710A8"/>
    <w:rPr>
      <w:color w:val="0000FF" w:themeColor="hyperlink"/>
      <w:u w:val="single"/>
    </w:rPr>
  </w:style>
  <w:style w:type="paragraph" w:styleId="ab">
    <w:name w:val="Balloon Text"/>
    <w:basedOn w:val="a"/>
    <w:link w:val="ac"/>
    <w:uiPriority w:val="99"/>
    <w:semiHidden/>
    <w:unhideWhenUsed/>
    <w:rsid w:val="006710A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710A8"/>
    <w:rPr>
      <w:rFonts w:ascii="Tahoma" w:eastAsiaTheme="minorEastAsia" w:hAnsi="Tahoma" w:cs="Tahoma"/>
      <w:sz w:val="16"/>
      <w:szCs w:val="16"/>
      <w:lang w:eastAsia="ru-RU"/>
    </w:rPr>
  </w:style>
  <w:style w:type="paragraph" w:styleId="ad">
    <w:name w:val="Title"/>
    <w:basedOn w:val="a"/>
    <w:link w:val="ae"/>
    <w:qFormat/>
    <w:rsid w:val="006710A8"/>
    <w:pPr>
      <w:spacing w:after="0" w:line="240" w:lineRule="auto"/>
      <w:jc w:val="center"/>
    </w:pPr>
    <w:rPr>
      <w:rFonts w:ascii="Times New Roman" w:eastAsia="Times New Roman" w:hAnsi="Times New Roman" w:cs="Times New Roman"/>
      <w:b/>
      <w:sz w:val="28"/>
      <w:szCs w:val="20"/>
    </w:rPr>
  </w:style>
  <w:style w:type="character" w:customStyle="1" w:styleId="ae">
    <w:name w:val="Название Знак"/>
    <w:basedOn w:val="a0"/>
    <w:link w:val="ad"/>
    <w:rsid w:val="006710A8"/>
    <w:rPr>
      <w:rFonts w:ascii="Times New Roman" w:eastAsia="Times New Roman" w:hAnsi="Times New Roman" w:cs="Times New Roman"/>
      <w:b/>
      <w:sz w:val="28"/>
      <w:szCs w:val="20"/>
      <w:lang w:eastAsia="ru-RU"/>
    </w:rPr>
  </w:style>
  <w:style w:type="character" w:customStyle="1" w:styleId="af">
    <w:name w:val="Основной текст_"/>
    <w:basedOn w:val="a0"/>
    <w:link w:val="11"/>
    <w:rsid w:val="006710A8"/>
    <w:rPr>
      <w:rFonts w:ascii="Times New Roman" w:eastAsia="Times New Roman" w:hAnsi="Times New Roman" w:cs="Times New Roman"/>
      <w:color w:val="484446"/>
      <w:sz w:val="28"/>
      <w:szCs w:val="28"/>
    </w:rPr>
  </w:style>
  <w:style w:type="paragraph" w:customStyle="1" w:styleId="11">
    <w:name w:val="Основной текст1"/>
    <w:basedOn w:val="a"/>
    <w:link w:val="af"/>
    <w:rsid w:val="006710A8"/>
    <w:pPr>
      <w:widowControl w:val="0"/>
      <w:spacing w:after="0" w:line="240" w:lineRule="auto"/>
      <w:ind w:firstLine="400"/>
    </w:pPr>
    <w:rPr>
      <w:rFonts w:ascii="Times New Roman" w:eastAsia="Times New Roman" w:hAnsi="Times New Roman" w:cs="Times New Roman"/>
      <w:color w:val="484446"/>
      <w:sz w:val="28"/>
      <w:szCs w:val="28"/>
      <w:lang w:eastAsia="en-US"/>
    </w:rPr>
  </w:style>
  <w:style w:type="paragraph" w:customStyle="1" w:styleId="Default">
    <w:name w:val="Default"/>
    <w:rsid w:val="006710A8"/>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currenttext">
    <w:name w:val="current_text"/>
    <w:rsid w:val="006710A8"/>
  </w:style>
  <w:style w:type="character" w:customStyle="1" w:styleId="8">
    <w:name w:val="Основной текст (8)_"/>
    <w:basedOn w:val="a0"/>
    <w:link w:val="80"/>
    <w:rsid w:val="006748E6"/>
    <w:rPr>
      <w:rFonts w:ascii="Times New Roman" w:eastAsia="Times New Roman" w:hAnsi="Times New Roman" w:cs="Times New Roman"/>
      <w:b/>
      <w:bCs/>
      <w:shd w:val="clear" w:color="auto" w:fill="FFFFFF"/>
    </w:rPr>
  </w:style>
  <w:style w:type="paragraph" w:customStyle="1" w:styleId="80">
    <w:name w:val="Основной текст (8)"/>
    <w:basedOn w:val="a"/>
    <w:link w:val="8"/>
    <w:rsid w:val="006748E6"/>
    <w:pPr>
      <w:widowControl w:val="0"/>
      <w:shd w:val="clear" w:color="auto" w:fill="FFFFFF"/>
      <w:spacing w:after="0" w:line="317" w:lineRule="exact"/>
      <w:jc w:val="both"/>
    </w:pPr>
    <w:rPr>
      <w:rFonts w:ascii="Times New Roman" w:eastAsia="Times New Roman" w:hAnsi="Times New Roman" w:cs="Times New Roman"/>
      <w:b/>
      <w:bCs/>
      <w:lang w:eastAsia="en-US"/>
    </w:rPr>
  </w:style>
  <w:style w:type="character" w:customStyle="1" w:styleId="81">
    <w:name w:val="Основной текст (8) + Не полужирный"/>
    <w:basedOn w:val="8"/>
    <w:rsid w:val="006748E6"/>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
    <w:name w:val="Основной текст (2)"/>
    <w:basedOn w:val="a0"/>
    <w:rsid w:val="006748E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30">
    <w:name w:val="Заголовок 3 Знак"/>
    <w:basedOn w:val="a0"/>
    <w:link w:val="3"/>
    <w:uiPriority w:val="9"/>
    <w:semiHidden/>
    <w:rsid w:val="000F09EE"/>
    <w:rPr>
      <w:rFonts w:ascii="Cambria" w:eastAsia="Times New Roman" w:hAnsi="Cambria" w:cs="Times New Roman"/>
      <w:b/>
      <w:bCs/>
      <w:color w:val="4F81BD"/>
    </w:rPr>
  </w:style>
  <w:style w:type="character" w:customStyle="1" w:styleId="40">
    <w:name w:val="Заголовок 4 Знак"/>
    <w:basedOn w:val="a0"/>
    <w:link w:val="4"/>
    <w:uiPriority w:val="9"/>
    <w:semiHidden/>
    <w:rsid w:val="000F09EE"/>
    <w:rPr>
      <w:rFonts w:ascii="Cambria" w:eastAsia="Times New Roman" w:hAnsi="Cambria" w:cs="Times New Roman"/>
      <w:b/>
      <w:bCs/>
      <w:i/>
      <w:iCs/>
      <w:color w:val="4F81BD"/>
    </w:rPr>
  </w:style>
  <w:style w:type="paragraph" w:customStyle="1" w:styleId="c0">
    <w:name w:val="c0"/>
    <w:basedOn w:val="a"/>
    <w:rsid w:val="000F09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0F09EE"/>
  </w:style>
  <w:style w:type="character" w:customStyle="1" w:styleId="c3">
    <w:name w:val="c3"/>
    <w:basedOn w:val="a0"/>
    <w:rsid w:val="000F09EE"/>
  </w:style>
  <w:style w:type="paragraph" w:customStyle="1" w:styleId="ConsPlusNormal">
    <w:name w:val="ConsPlusNormal"/>
    <w:rsid w:val="000F09E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31">
    <w:name w:val="Body Text 3"/>
    <w:basedOn w:val="a"/>
    <w:link w:val="32"/>
    <w:rsid w:val="000F09EE"/>
    <w:pPr>
      <w:spacing w:after="0" w:line="240" w:lineRule="auto"/>
      <w:jc w:val="both"/>
    </w:pPr>
    <w:rPr>
      <w:rFonts w:ascii="Times New Roman" w:eastAsia="Times New Roman" w:hAnsi="Times New Roman" w:cs="Times New Roman"/>
      <w:sz w:val="28"/>
      <w:szCs w:val="20"/>
    </w:rPr>
  </w:style>
  <w:style w:type="character" w:customStyle="1" w:styleId="32">
    <w:name w:val="Основной текст 3 Знак"/>
    <w:basedOn w:val="a0"/>
    <w:link w:val="31"/>
    <w:rsid w:val="000F09EE"/>
    <w:rPr>
      <w:rFonts w:ascii="Times New Roman" w:eastAsia="Times New Roman" w:hAnsi="Times New Roman" w:cs="Times New Roman"/>
      <w:sz w:val="28"/>
      <w:szCs w:val="20"/>
      <w:lang w:eastAsia="ru-RU"/>
    </w:rPr>
  </w:style>
  <w:style w:type="paragraph" w:styleId="20">
    <w:name w:val="Body Text 2"/>
    <w:basedOn w:val="a"/>
    <w:link w:val="21"/>
    <w:uiPriority w:val="99"/>
    <w:semiHidden/>
    <w:unhideWhenUsed/>
    <w:rsid w:val="000F09EE"/>
    <w:pPr>
      <w:spacing w:after="120" w:line="480" w:lineRule="auto"/>
    </w:pPr>
    <w:rPr>
      <w:rFonts w:ascii="Calibri" w:eastAsia="Times New Roman" w:hAnsi="Calibri" w:cs="Times New Roman"/>
      <w:lang w:eastAsia="en-US"/>
    </w:rPr>
  </w:style>
  <w:style w:type="character" w:customStyle="1" w:styleId="21">
    <w:name w:val="Основной текст 2 Знак"/>
    <w:basedOn w:val="a0"/>
    <w:link w:val="20"/>
    <w:uiPriority w:val="99"/>
    <w:semiHidden/>
    <w:rsid w:val="000F09EE"/>
    <w:rPr>
      <w:rFonts w:ascii="Calibri" w:eastAsia="Times New Roman" w:hAnsi="Calibri" w:cs="Times New Roman"/>
    </w:rPr>
  </w:style>
  <w:style w:type="paragraph" w:customStyle="1" w:styleId="TableParagraph">
    <w:name w:val="Table Paragraph"/>
    <w:basedOn w:val="a"/>
    <w:uiPriority w:val="1"/>
    <w:qFormat/>
    <w:rsid w:val="000F09EE"/>
    <w:pPr>
      <w:widowControl w:val="0"/>
      <w:autoSpaceDE w:val="0"/>
      <w:autoSpaceDN w:val="0"/>
      <w:spacing w:after="0" w:line="268" w:lineRule="exact"/>
      <w:jc w:val="center"/>
    </w:pPr>
    <w:rPr>
      <w:rFonts w:ascii="Times New Roman" w:eastAsia="Times New Roman" w:hAnsi="Times New Roman" w:cs="Times New Roman"/>
      <w:lang w:bidi="ru-RU"/>
    </w:rPr>
  </w:style>
  <w:style w:type="paragraph" w:customStyle="1" w:styleId="af0">
    <w:name w:val="Основной"/>
    <w:basedOn w:val="a"/>
    <w:link w:val="af1"/>
    <w:rsid w:val="000F09EE"/>
    <w:pPr>
      <w:autoSpaceDE w:val="0"/>
      <w:autoSpaceDN w:val="0"/>
      <w:adjustRightInd w:val="0"/>
      <w:spacing w:after="0" w:line="214" w:lineRule="atLeast"/>
      <w:ind w:firstLine="283"/>
      <w:jc w:val="both"/>
      <w:textAlignment w:val="center"/>
    </w:pPr>
    <w:rPr>
      <w:rFonts w:ascii="NewtonCSanPin" w:eastAsia="Times New Roman" w:hAnsi="NewtonCSanPin" w:cs="Times New Roman"/>
      <w:color w:val="000000"/>
      <w:sz w:val="21"/>
      <w:szCs w:val="21"/>
      <w:lang w:val="x-none" w:eastAsia="x-none"/>
    </w:rPr>
  </w:style>
  <w:style w:type="character" w:customStyle="1" w:styleId="af1">
    <w:name w:val="Основной Знак"/>
    <w:link w:val="af0"/>
    <w:rsid w:val="000F09EE"/>
    <w:rPr>
      <w:rFonts w:ascii="NewtonCSanPin" w:eastAsia="Times New Roman" w:hAnsi="NewtonCSanPin" w:cs="Times New Roman"/>
      <w:color w:val="000000"/>
      <w:sz w:val="21"/>
      <w:szCs w:val="21"/>
      <w:lang w:val="x-none" w:eastAsia="x-none"/>
    </w:rPr>
  </w:style>
  <w:style w:type="paragraph" w:styleId="af2">
    <w:name w:val="header"/>
    <w:basedOn w:val="a"/>
    <w:link w:val="af3"/>
    <w:uiPriority w:val="99"/>
    <w:semiHidden/>
    <w:unhideWhenUsed/>
    <w:rsid w:val="000F09EE"/>
    <w:pPr>
      <w:tabs>
        <w:tab w:val="center" w:pos="4677"/>
        <w:tab w:val="right" w:pos="9355"/>
      </w:tabs>
    </w:pPr>
    <w:rPr>
      <w:rFonts w:ascii="Calibri" w:eastAsia="Times New Roman" w:hAnsi="Calibri" w:cs="Times New Roman"/>
      <w:lang w:eastAsia="en-US"/>
    </w:rPr>
  </w:style>
  <w:style w:type="character" w:customStyle="1" w:styleId="af3">
    <w:name w:val="Верхний колонтитул Знак"/>
    <w:basedOn w:val="a0"/>
    <w:link w:val="af2"/>
    <w:uiPriority w:val="99"/>
    <w:semiHidden/>
    <w:rsid w:val="000F09EE"/>
    <w:rPr>
      <w:rFonts w:ascii="Calibri" w:eastAsia="Times New Roman" w:hAnsi="Calibri" w:cs="Times New Roman"/>
    </w:rPr>
  </w:style>
  <w:style w:type="character" w:customStyle="1" w:styleId="af4">
    <w:name w:val="Нижний колонтитул Знак"/>
    <w:basedOn w:val="a0"/>
    <w:link w:val="af5"/>
    <w:uiPriority w:val="99"/>
    <w:semiHidden/>
    <w:rsid w:val="000F09EE"/>
    <w:rPr>
      <w:rFonts w:ascii="Calibri" w:eastAsia="Times New Roman" w:hAnsi="Calibri" w:cs="Times New Roman"/>
    </w:rPr>
  </w:style>
  <w:style w:type="paragraph" w:styleId="af5">
    <w:name w:val="footer"/>
    <w:basedOn w:val="a"/>
    <w:link w:val="af4"/>
    <w:uiPriority w:val="99"/>
    <w:semiHidden/>
    <w:unhideWhenUsed/>
    <w:rsid w:val="000F09EE"/>
    <w:pPr>
      <w:tabs>
        <w:tab w:val="center" w:pos="4677"/>
        <w:tab w:val="right" w:pos="9355"/>
      </w:tabs>
    </w:pPr>
    <w:rPr>
      <w:rFonts w:ascii="Calibri" w:eastAsia="Times New Roman" w:hAnsi="Calibri" w:cs="Times New Roman"/>
      <w:lang w:eastAsia="en-US"/>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xmlns:w="http://schemas.openxmlformats.org/wordprocessingml/2006/main" w:type="table" w:customStyle="1" w:styleId="myTableStyle">
    <w:name w:val="myTableStyle"/>
    <w:tblPr>
      <w:tblBorders>
        <w:top w:val="single" w:color="000000" w:sz="16" w:space="0"/>
        <w:left w:val="single" w:color="000000" w:sz="16" w:space="0"/>
        <w:bottom w:val="single" w:color="000000" w:sz="16" w:space="0"/>
        <w:right w:val="single" w:color="000000" w:sz="16" w:space="0"/>
        <w:insideH w:val="nil" w:color="000000" w:sz="16" w:space="0"/>
        <w:insideV w:val="nil" w:color="000000" w:sz="16" w:space="0"/>
      </w:tblBorders>
      <w:tblCellMar>
        <w:left w:w="150" w:type="dxa"/>
        <w:right w:w="150" w:type="dxa"/>
        <w:top w:w="0" w:type="dxa"/>
        <w:bottom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0A8"/>
    <w:rPr>
      <w:rFonts w:eastAsiaTheme="minorEastAsia"/>
      <w:lang w:eastAsia="ru-RU"/>
    </w:rPr>
  </w:style>
  <w:style w:type="paragraph" w:styleId="1">
    <w:name w:val="heading 1"/>
    <w:basedOn w:val="a"/>
    <w:link w:val="10"/>
    <w:uiPriority w:val="9"/>
    <w:qFormat/>
    <w:rsid w:val="006710A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710A8"/>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6710A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link w:val="a6"/>
    <w:uiPriority w:val="1"/>
    <w:qFormat/>
    <w:rsid w:val="006710A8"/>
    <w:pPr>
      <w:spacing w:after="0" w:line="240" w:lineRule="auto"/>
    </w:pPr>
  </w:style>
  <w:style w:type="character" w:styleId="a5">
    <w:name w:val="Strong"/>
    <w:basedOn w:val="a0"/>
    <w:uiPriority w:val="22"/>
    <w:qFormat/>
    <w:rsid w:val="006710A8"/>
    <w:rPr>
      <w:b/>
      <w:bCs/>
    </w:rPr>
  </w:style>
  <w:style w:type="character" w:customStyle="1" w:styleId="a6">
    <w:name w:val="Без интервала Знак"/>
    <w:link w:val="a4"/>
    <w:uiPriority w:val="1"/>
    <w:rsid w:val="006710A8"/>
  </w:style>
  <w:style w:type="paragraph" w:customStyle="1" w:styleId="CharChar">
    <w:name w:val="Char Char"/>
    <w:basedOn w:val="a"/>
    <w:autoRedefine/>
    <w:rsid w:val="006710A8"/>
    <w:pPr>
      <w:spacing w:after="160" w:line="240" w:lineRule="exact"/>
    </w:pPr>
    <w:rPr>
      <w:rFonts w:ascii="Times New Roman" w:eastAsia="Times New Roman" w:hAnsi="Times New Roman" w:cs="Times New Roman"/>
      <w:sz w:val="28"/>
      <w:szCs w:val="20"/>
      <w:lang w:val="en-US" w:eastAsia="en-US"/>
    </w:rPr>
  </w:style>
  <w:style w:type="paragraph" w:styleId="a7">
    <w:name w:val="List Paragraph"/>
    <w:basedOn w:val="a"/>
    <w:link w:val="11"/>
    <w:uiPriority w:val="34"/>
    <w:qFormat/>
    <w:rsid w:val="006710A8"/>
    <w:pPr>
      <w:ind w:left="720"/>
      <w:contextualSpacing/>
    </w:pPr>
  </w:style>
  <w:style w:type="table" w:styleId="a8">
    <w:name w:val="Table Grid"/>
    <w:basedOn w:val="a1"/>
    <w:uiPriority w:val="59"/>
    <w:rsid w:val="006710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6710A8"/>
    <w:rPr>
      <w:color w:val="0000FF" w:themeColor="hyperlink"/>
      <w:u w:val="single"/>
    </w:rPr>
  </w:style>
  <w:style w:type="paragraph" w:styleId="aa">
    <w:name w:val="Balloon Text"/>
    <w:basedOn w:val="a"/>
    <w:link w:val="ab"/>
    <w:uiPriority w:val="99"/>
    <w:semiHidden/>
    <w:unhideWhenUsed/>
    <w:rsid w:val="006710A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710A8"/>
    <w:rPr>
      <w:rFonts w:ascii="Tahoma" w:eastAsiaTheme="minorEastAsia" w:hAnsi="Tahoma" w:cs="Tahoma"/>
      <w:sz w:val="16"/>
      <w:szCs w:val="16"/>
      <w:lang w:eastAsia="ru-RU"/>
    </w:rPr>
  </w:style>
  <w:style w:type="paragraph" w:styleId="ac">
    <w:name w:val="Title"/>
    <w:basedOn w:val="a"/>
    <w:link w:val="ad"/>
    <w:qFormat/>
    <w:rsid w:val="006710A8"/>
    <w:pPr>
      <w:spacing w:after="0" w:line="240" w:lineRule="auto"/>
      <w:jc w:val="center"/>
    </w:pPr>
    <w:rPr>
      <w:rFonts w:ascii="Times New Roman" w:eastAsia="Times New Roman" w:hAnsi="Times New Roman" w:cs="Times New Roman"/>
      <w:b/>
      <w:sz w:val="28"/>
      <w:szCs w:val="20"/>
    </w:rPr>
  </w:style>
  <w:style w:type="character" w:customStyle="1" w:styleId="ad">
    <w:name w:val="Название Знак"/>
    <w:basedOn w:val="a0"/>
    <w:link w:val="ac"/>
    <w:rsid w:val="006710A8"/>
    <w:rPr>
      <w:rFonts w:ascii="Times New Roman" w:eastAsia="Times New Roman" w:hAnsi="Times New Roman" w:cs="Times New Roman"/>
      <w:b/>
      <w:sz w:val="28"/>
      <w:szCs w:val="20"/>
      <w:lang w:eastAsia="ru-RU"/>
    </w:rPr>
  </w:style>
  <w:style w:type="character" w:customStyle="1" w:styleId="ae">
    <w:name w:val="Основной текст_"/>
    <w:basedOn w:val="a0"/>
    <w:link w:val="af"/>
    <w:rsid w:val="006710A8"/>
    <w:rPr>
      <w:rFonts w:ascii="Times New Roman" w:eastAsia="Times New Roman" w:hAnsi="Times New Roman" w:cs="Times New Roman"/>
      <w:color w:val="484446"/>
      <w:sz w:val="28"/>
      <w:szCs w:val="28"/>
    </w:rPr>
  </w:style>
  <w:style w:type="paragraph" w:customStyle="1" w:styleId="af">
    <w:name w:val="Основной текст1"/>
    <w:basedOn w:val="a"/>
    <w:link w:val="ae"/>
    <w:rsid w:val="006710A8"/>
    <w:pPr>
      <w:widowControl w:val="0"/>
      <w:spacing w:after="0" w:line="240" w:lineRule="auto"/>
      <w:ind w:firstLine="400"/>
    </w:pPr>
    <w:rPr>
      <w:rFonts w:ascii="Times New Roman" w:eastAsia="Times New Roman" w:hAnsi="Times New Roman" w:cs="Times New Roman"/>
      <w:color w:val="484446"/>
      <w:sz w:val="28"/>
      <w:szCs w:val="28"/>
      <w:lang w:eastAsia="en-US"/>
    </w:rPr>
  </w:style>
  <w:style w:type="character" w:customStyle="1" w:styleId="11">
    <w:name w:val="Абзац списка Знак"/>
    <w:link w:val="a7"/>
    <w:uiPriority w:val="34"/>
    <w:qFormat/>
    <w:locked/>
    <w:rsid w:val="006710A8"/>
    <w:rPr>
      <w:rFonts w:eastAsiaTheme="minorEastAsia"/>
      <w:lang w:eastAsia="ru-RU"/>
    </w:rPr>
  </w:style>
  <w:style w:type="paragraph" w:customStyle="1" w:styleId="Default">
    <w:name w:val="Default"/>
    <w:rsid w:val="006710A8"/>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currenttext">
    <w:name w:val="current_text"/>
    <w:rsid w:val="00671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03529">
      <w:bodyDiv w:val="1"/>
      <w:marLeft w:val="0"/>
      <w:marRight w:val="0"/>
      <w:marTop w:val="0"/>
      <w:marBottom w:val="0"/>
      <w:divBdr>
        <w:top w:val="none" w:sz="0" w:space="0" w:color="auto"/>
        <w:left w:val="none" w:sz="0" w:space="0" w:color="auto"/>
        <w:bottom w:val="none" w:sz="0" w:space="0" w:color="auto"/>
        <w:right w:val="none" w:sz="0" w:space="0" w:color="auto"/>
      </w:divBdr>
    </w:div>
    <w:div w:id="601645186">
      <w:bodyDiv w:val="1"/>
      <w:marLeft w:val="0"/>
      <w:marRight w:val="0"/>
      <w:marTop w:val="0"/>
      <w:marBottom w:val="0"/>
      <w:divBdr>
        <w:top w:val="none" w:sz="0" w:space="0" w:color="auto"/>
        <w:left w:val="none" w:sz="0" w:space="0" w:color="auto"/>
        <w:bottom w:val="none" w:sz="0" w:space="0" w:color="auto"/>
        <w:right w:val="none" w:sz="0" w:space="0" w:color="auto"/>
      </w:divBdr>
    </w:div>
    <w:div w:id="916330263">
      <w:bodyDiv w:val="1"/>
      <w:marLeft w:val="0"/>
      <w:marRight w:val="0"/>
      <w:marTop w:val="0"/>
      <w:marBottom w:val="0"/>
      <w:divBdr>
        <w:top w:val="none" w:sz="0" w:space="0" w:color="auto"/>
        <w:left w:val="none" w:sz="0" w:space="0" w:color="auto"/>
        <w:bottom w:val="none" w:sz="0" w:space="0" w:color="auto"/>
        <w:right w:val="none" w:sz="0" w:space="0" w:color="auto"/>
      </w:divBdr>
    </w:div>
    <w:div w:id="1314139773">
      <w:bodyDiv w:val="1"/>
      <w:marLeft w:val="0"/>
      <w:marRight w:val="0"/>
      <w:marTop w:val="0"/>
      <w:marBottom w:val="0"/>
      <w:divBdr>
        <w:top w:val="none" w:sz="0" w:space="0" w:color="auto"/>
        <w:left w:val="none" w:sz="0" w:space="0" w:color="auto"/>
        <w:bottom w:val="none" w:sz="0" w:space="0" w:color="auto"/>
        <w:right w:val="none" w:sz="0" w:space="0" w:color="auto"/>
      </w:divBdr>
    </w:div>
    <w:div w:id="1364938758">
      <w:bodyDiv w:val="1"/>
      <w:marLeft w:val="0"/>
      <w:marRight w:val="0"/>
      <w:marTop w:val="0"/>
      <w:marBottom w:val="0"/>
      <w:divBdr>
        <w:top w:val="none" w:sz="0" w:space="0" w:color="auto"/>
        <w:left w:val="none" w:sz="0" w:space="0" w:color="auto"/>
        <w:bottom w:val="none" w:sz="0" w:space="0" w:color="auto"/>
        <w:right w:val="none" w:sz="0" w:space="0" w:color="auto"/>
      </w:divBdr>
    </w:div>
    <w:div w:id="2007004792">
      <w:bodyDiv w:val="1"/>
      <w:marLeft w:val="0"/>
      <w:marRight w:val="0"/>
      <w:marTop w:val="0"/>
      <w:marBottom w:val="0"/>
      <w:divBdr>
        <w:top w:val="none" w:sz="0" w:space="0" w:color="auto"/>
        <w:left w:val="none" w:sz="0" w:space="0" w:color="auto"/>
        <w:bottom w:val="none" w:sz="0" w:space="0" w:color="auto"/>
        <w:right w:val="none" w:sz="0" w:space="0" w:color="auto"/>
      </w:divBdr>
    </w:div>
    <w:div w:id="205811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43.arkhschool.ru/sveden/www.arhcity.ru" TargetMode="External"/><Relationship Id="rId13" Type="http://schemas.openxmlformats.org/officeDocument/2006/relationships/hyperlink" Target="http://arhschool43.ru/files/---------------------------------_39xglo45.docx" TargetMode="External"/><Relationship Id="rId18" Type="http://schemas.openxmlformats.org/officeDocument/2006/relationships/image" Target="media/image6.jpeg"/><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image" Target="media/image1.png"/><Relationship Id="rId12" Type="http://schemas.openxmlformats.org/officeDocument/2006/relationships/hyperlink" Target="http://arhschool43.ru/files/-------------------------------.docx" TargetMode="External"/><Relationship Id="rId17" Type="http://schemas.openxmlformats.org/officeDocument/2006/relationships/image" Target="media/image5.jpeg"/><Relationship Id="rId25" Type="http://schemas.openxmlformats.org/officeDocument/2006/relationships/package" Target="embeddings/Microsoft_PowerPoint_Slide1.sldx"/><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vk.com/album-1035575_284254776"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43.arkhschool.ru/sveden/%D0%BD%D0%B5%D1%82" TargetMode="External"/><Relationship Id="rId24" Type="http://schemas.openxmlformats.org/officeDocument/2006/relationships/image" Target="media/image10.emf"/><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9.jpeg"/><Relationship Id="rId28" Type="http://schemas.openxmlformats.org/officeDocument/2006/relationships/hyperlink" Target="https://vk.com/club_43school_29rus" TargetMode="External"/><Relationship Id="rId10" Type="http://schemas.openxmlformats.org/officeDocument/2006/relationships/image" Target="media/image2.png"/><Relationship Id="rId19" Type="http://schemas.openxmlformats.org/officeDocument/2006/relationships/hyperlink" Target="https://43.arkhschool.ru/?section_id=46" TargetMode="External"/><Relationship Id="rId4" Type="http://schemas.microsoft.com/office/2007/relationships/stylesWithEffects" Target="stylesWithEffects.xml"/><Relationship Id="rId9" Type="http://schemas.openxmlformats.org/officeDocument/2006/relationships/hyperlink" Target="https://&#1089;&#1072;&#1081;&#1090;&#1086;&#1073;&#1088;&#1072;&#1079;&#1086;&#1074;&#1072;&#1085;&#1080;&#1103;.&#1088;&#1092;/" TargetMode="External"/><Relationship Id="rId14" Type="http://schemas.openxmlformats.org/officeDocument/2006/relationships/hyperlink" Target="http://arhschool43.ru/files/-------------------------------_ueauzghx.docx" TargetMode="External"/><Relationship Id="rId22" Type="http://schemas.openxmlformats.org/officeDocument/2006/relationships/image" Target="media/image8.jpeg"/><Relationship Id="rId27" Type="http://schemas.openxmlformats.org/officeDocument/2006/relationships/image" Target="media/image12.jpeg"/><Relationship Id="rId30" Type="http://schemas.openxmlformats.org/officeDocument/2006/relationships/theme" Target="theme/theme1.xml"/><Relationship Id="rId902810042" Type="http://schemas.openxmlformats.org/officeDocument/2006/relationships/footnotes" Target="footnotes.xml"/><Relationship Id="rId641023122" Type="http://schemas.openxmlformats.org/officeDocument/2006/relationships/endnotes" Target="endnotes.xml"/><Relationship Id="rId489286207" Type="http://schemas.openxmlformats.org/officeDocument/2006/relationships/comments" Target="comments.xml"/><Relationship Id="rId889310645" Type="http://schemas.microsoft.com/office/2011/relationships/commentsExtended" Target="commentsExtended.xml"/><Relationship Id="rId201789281"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PqJ/VVM+Ne9QaUwsd5LH1lWIytw=</DigestValue>
    </Reference>
    <Reference Type="http://www.w3.org/2000/09/xmldsig#Object" URI="#idOfficeObject">
      <DigestMethod Algorithm="http://www.w3.org/2000/09/xmldsig#sha1"/>
      <DigestValue>qHaQ7908NIwzGU7HYBA+z0wQ+Vo=</DigestValue>
    </Reference>
  </SignedInfo>
  <SignatureValue>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</SignatureValue>
  <KeyInfo>
    <X509Data>
      <X509Certificate>MIIFfzCCA2cCFGmuXN4bNSDagNvjEsKHZo/19nwmMA0GCSqGSIb3DQEBCwUAMIGQ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</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18"/>
            <mdssi:RelationshipReference SourceId="rId26"/>
            <mdssi:RelationshipReference SourceId="rId3"/>
            <mdssi:RelationshipReference SourceId="rId21"/>
            <mdssi:RelationshipReference SourceId="rId7"/>
            <mdssi:RelationshipReference SourceId="rId12"/>
            <mdssi:RelationshipReference SourceId="rId17"/>
            <mdssi:RelationshipReference SourceId="rId25"/>
            <mdssi:RelationshipReference SourceId="rId2"/>
            <mdssi:RelationshipReference SourceId="rId16"/>
            <mdssi:RelationshipReference SourceId="rId20"/>
            <mdssi:RelationshipReference SourceId="rId29"/>
            <mdssi:RelationshipReference SourceId="rId1"/>
            <mdssi:RelationshipReference SourceId="rId6"/>
            <mdssi:RelationshipReference SourceId="rId11"/>
            <mdssi:RelationshipReference SourceId="rId24"/>
            <mdssi:RelationshipReference SourceId="rId5"/>
            <mdssi:RelationshipReference SourceId="rId15"/>
            <mdssi:RelationshipReference SourceId="rId23"/>
            <mdssi:RelationshipReference SourceId="rId28"/>
            <mdssi:RelationshipReference SourceId="rId10"/>
            <mdssi:RelationshipReference SourceId="rId19"/>
            <mdssi:RelationshipReference SourceId="rId4"/>
            <mdssi:RelationshipReference SourceId="rId9"/>
            <mdssi:RelationshipReference SourceId="rId14"/>
            <mdssi:RelationshipReference SourceId="rId22"/>
            <mdssi:RelationshipReference SourceId="rId27"/>
            <mdssi:RelationshipReference SourceId="rId30"/>
            <mdssi:RelationshipReference SourceId="rId902810042"/>
            <mdssi:RelationshipReference SourceId="rId641023122"/>
            <mdssi:RelationshipReference SourceId="rId489286207"/>
            <mdssi:RelationshipReference SourceId="rId889310645"/>
            <mdssi:RelationshipReference SourceId="rId201789281"/>
          </Transform>
          <Transform Algorithm="http://www.w3.org/TR/2001/REC-xml-c14n-20010315"/>
        </Transforms>
        <DigestMethod Algorithm="http://www.w3.org/2000/09/xmldsig#sha1"/>
        <DigestValue>MhXtShHr6tL5oUiLL9b+E4XGnm4=</DigestValue>
      </Reference>
      <Reference URI="/word/../customXml/item1.xml?ContentType=application/xml">
        <DigestMethod Algorithm="http://www.w3.org/2000/09/xmldsig#sha1"/>
        <DigestValue>2jmj7l5rSw0yVb/vlWAYkK/YBwk=</DigestValue>
      </Reference>
      <Reference URI="/word/comments.xml?ContentType=application/vnd.openxmlformats-officedocument.wordprocessingml.comments+xml">
        <DigestMethod Algorithm="http://www.w3.org/2000/09/xmldsig#sha1"/>
        <DigestValue>JGMbD17xQK+xgWwLGU59N0W4ypo=</DigestValue>
      </Reference>
      <Reference URI="/word/commentsExtended.xml?ContentType=application/vnd.openxmlformats-officedocument.wordprocessingml.commentsExtended+xml">
        <DigestMethod Algorithm="http://www.w3.org/2000/09/xmldsig#sha1"/>
        <DigestValue>HOmwiReAWaF6fSTgNAiIEZsySNY=</DigestValue>
      </Reference>
      <Reference URI="/word/document.xml?ContentType=application/vnd.openxmlformats-officedocument.wordprocessingml.document.main+xml">
        <DigestMethod Algorithm="http://www.w3.org/2000/09/xmldsig#sha1"/>
        <DigestValue>BMfuDvNEPlqtg5B4/gWQg+igJ+o=</DigestValue>
      </Reference>
      <Reference URI="/word/embeddings/Microsoft_PowerPoint_Slide1.sldx?ContentType=application/vnd.openxmlformats-officedocument.presentationml.slide">
        <DigestMethod Algorithm="http://www.w3.org/2000/09/xmldsig#sha1"/>
        <DigestValue>Wpilw0F6NF7vHy4Z63wkJ4kDBH0=</DigestValue>
      </Reference>
      <Reference URI="/word/endnotes.xml?ContentType=application/vnd.openxmlformats-officedocument.wordprocessingml.endnotes+xml">
        <DigestMethod Algorithm="http://www.w3.org/2000/09/xmldsig#sha1"/>
        <DigestValue>XK5ZbMMgs6hzU/qpAqvTWMoOE9c=</DigestValue>
      </Reference>
      <Reference URI="/word/fontTable.xml?ContentType=application/vnd.openxmlformats-officedocument.wordprocessingml.fontTable+xml">
        <DigestMethod Algorithm="http://www.w3.org/2000/09/xmldsig#sha1"/>
        <DigestValue>l+L9MaMYz7nMiehylkSeUvvjCAw=</DigestValue>
      </Reference>
      <Reference URI="/word/footnotes.xml?ContentType=application/vnd.openxmlformats-officedocument.wordprocessingml.footnotes+xml">
        <DigestMethod Algorithm="http://www.w3.org/2000/09/xmldsig#sha1"/>
        <DigestValue>Z7SgDzw4bdeHTtigjzzivAQ1EJY=</DigestValue>
      </Reference>
      <Reference URI="/word/media/image1.png?ContentType=image/png">
        <DigestMethod Algorithm="http://www.w3.org/2000/09/xmldsig#sha1"/>
        <DigestValue>4/hGgrfoi2C6Cg453BiLsWHLK24=</DigestValue>
      </Reference>
      <Reference URI="/word/media/image10.emf?ContentType=image/x-emf">
        <DigestMethod Algorithm="http://www.w3.org/2000/09/xmldsig#sha1"/>
        <DigestValue>Vy/AWKdjIDGSVclqGn05HQ0e1JY=</DigestValue>
      </Reference>
      <Reference URI="/word/media/image11.jpeg?ContentType=image/jpeg">
        <DigestMethod Algorithm="http://www.w3.org/2000/09/xmldsig#sha1"/>
        <DigestValue>71j3giWNUnVROwY1xMQkLT7r7iY=</DigestValue>
      </Reference>
      <Reference URI="/word/media/image12.jpeg?ContentType=image/jpeg">
        <DigestMethod Algorithm="http://www.w3.org/2000/09/xmldsig#sha1"/>
        <DigestValue>dlpTQxvuKlda6vw+LvSPvD8oUBg=</DigestValue>
      </Reference>
      <Reference URI="/word/media/image2.png?ContentType=image/png">
        <DigestMethod Algorithm="http://www.w3.org/2000/09/xmldsig#sha1"/>
        <DigestValue>wZhq88JmCbi32JM/mcUcGonp6ms=</DigestValue>
      </Reference>
      <Reference URI="/word/media/image3.jpeg?ContentType=image/jpeg">
        <DigestMethod Algorithm="http://www.w3.org/2000/09/xmldsig#sha1"/>
        <DigestValue>Q8d1O/dHt+UCcTK7JxjzX/RVR2s=</DigestValue>
      </Reference>
      <Reference URI="/word/media/image4.jpeg?ContentType=image/jpeg">
        <DigestMethod Algorithm="http://www.w3.org/2000/09/xmldsig#sha1"/>
        <DigestValue>oDgDcI7t5W1ukt9pxb5QMtyo4TE=</DigestValue>
      </Reference>
      <Reference URI="/word/media/image5.jpeg?ContentType=image/jpeg">
        <DigestMethod Algorithm="http://www.w3.org/2000/09/xmldsig#sha1"/>
        <DigestValue>/O8t6dyZAvm+yvSNmpumJXWktsQ=</DigestValue>
      </Reference>
      <Reference URI="/word/media/image6.jpeg?ContentType=image/jpeg">
        <DigestMethod Algorithm="http://www.w3.org/2000/09/xmldsig#sha1"/>
        <DigestValue>a63AshPbD3t4p4D1Zharky4w/Kw=</DigestValue>
      </Reference>
      <Reference URI="/word/media/image7.jpeg?ContentType=image/jpeg">
        <DigestMethod Algorithm="http://www.w3.org/2000/09/xmldsig#sha1"/>
        <DigestValue>k5WbH50Dud/gjHq301+D2ytzfHs=</DigestValue>
      </Reference>
      <Reference URI="/word/media/image8.jpeg?ContentType=image/jpeg">
        <DigestMethod Algorithm="http://www.w3.org/2000/09/xmldsig#sha1"/>
        <DigestValue>DyCdOSa/2GIGTmiOpooJKoJnLZc=</DigestValue>
      </Reference>
      <Reference URI="/word/media/image9.jpeg?ContentType=image/jpeg">
        <DigestMethod Algorithm="http://www.w3.org/2000/09/xmldsig#sha1"/>
        <DigestValue>Fr2E+qwuR7YVNSlGgMQl/0fHh7I=</DigestValue>
      </Reference>
      <Reference URI="/word/numbering.xml?ContentType=application/vnd.openxmlformats-officedocument.wordprocessingml.numbering+xml">
        <DigestMethod Algorithm="http://www.w3.org/2000/09/xmldsig#sha1"/>
        <DigestValue>Jp6YJJ4R1F6JPczGx+JxA526b7Y=</DigestValue>
      </Reference>
      <Reference URI="/word/people.xml?ContentType=application/vnd.openxmlformats-officedocument.wordprocessingml.people+xml">
        <DigestMethod Algorithm="http://www.w3.org/2000/09/xmldsig#sha1"/>
        <DigestValue>C135an2bmNEa7XffOu2Jxuurw4E=</DigestValue>
      </Reference>
      <Reference URI="/word/settings.xml?ContentType=application/vnd.openxmlformats-officedocument.wordprocessingml.settings+xml">
        <DigestMethod Algorithm="http://www.w3.org/2000/09/xmldsig#sha1"/>
        <DigestValue>3hIPghzpcrs+IiMaI9AvcpybWVI=</DigestValue>
      </Reference>
      <Reference URI="/word/styles.xml?ContentType=application/vnd.openxmlformats-officedocument.wordprocessingml.styles+xml">
        <DigestMethod Algorithm="http://www.w3.org/2000/09/xmldsig#sha1"/>
        <DigestValue>sFT2e+E6QgRN63ihoX0i8HaIQyo=</DigestValue>
      </Reference>
      <Reference URI="/word/stylesWithEffects.xml?ContentType=application/vnd.ms-word.stylesWithEffects+xml">
        <DigestMethod Algorithm="http://www.w3.org/2000/09/xmldsig#sha1"/>
        <DigestValue>Cv3cIqsm6a6d+1/njQJmpk+8JgI=</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vv/7TFDQAcPelIBi19HI0+JvTT4=</DigestValue>
      </Reference>
    </Manifest>
    <SignatureProperties>
      <SignatureProperty Id="idSignatureTime" Target="#idPackageSignature">
        <mdssi:SignatureTime>
          <mdssi:Format>YYYY-MM-DDThh:mm:ssTZD</mdssi:Format>
          <mdssi:Value>2022-10-27T12:35:10Z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Защита подлинности документа</SignatureComments>
          <WindowsVersion>5.1</WindowsVersion>
          <OfficeVersion>12.0</OfficeVersion>
          <ApplicationVersion>12.0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1D086-9FFB-470A-BC86-4B08C9FCA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137</Pages>
  <Words>35858</Words>
  <Characters>204395</Characters>
  <Application>Microsoft Office Word</Application>
  <DocSecurity>0</DocSecurity>
  <Lines>1703</Lines>
  <Paragraphs>479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никита</dc:creator>
  <cp:lastModifiedBy>никита</cp:lastModifiedBy>
  <cp:revision>6</cp:revision>
  <dcterms:created xsi:type="dcterms:W3CDTF">2022-08-27T04:50:00Z</dcterms:created>
  <dcterms:modified xsi:type="dcterms:W3CDTF">2022-09-09T17:27:00Z</dcterms:modified>
</cp:coreProperties>
</file>