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1D5" w:rsidRDefault="00A876EA">
      <w:bookmarkStart w:id="0" w:name="_GoBack"/>
      <w:r>
        <w:rPr>
          <w:noProof/>
          <w:lang w:eastAsia="ru-RU"/>
        </w:rPr>
        <w:drawing>
          <wp:inline distT="0" distB="0" distL="0" distR="0">
            <wp:extent cx="9408160" cy="684022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становление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816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603332450510203670830559428146817986133868575782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22.12.2021 по 22.12.2022</w:t>
            </w:r>
          </w:p>
        </w:tc>
      </w:tr>
    </w:tbl>
    <w:sectPr xmlns:w="http://schemas.openxmlformats.org/wordprocessingml/2006/main" w:rsidR="005E61D5" w:rsidSect="00A876E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05">
    <w:multiLevelType w:val="hybridMultilevel"/>
    <w:lvl w:ilvl="0" w:tplc="23228564">
      <w:start w:val="1"/>
      <w:numFmt w:val="decimal"/>
      <w:lvlText w:val="%1."/>
      <w:lvlJc w:val="left"/>
      <w:pPr>
        <w:ind w:left="720" w:hanging="360"/>
      </w:pPr>
    </w:lvl>
    <w:lvl w:ilvl="1" w:tplc="23228564" w:tentative="1">
      <w:start w:val="1"/>
      <w:numFmt w:val="lowerLetter"/>
      <w:lvlText w:val="%2."/>
      <w:lvlJc w:val="left"/>
      <w:pPr>
        <w:ind w:left="1440" w:hanging="360"/>
      </w:pPr>
    </w:lvl>
    <w:lvl w:ilvl="2" w:tplc="23228564" w:tentative="1">
      <w:start w:val="1"/>
      <w:numFmt w:val="lowerRoman"/>
      <w:lvlText w:val="%3."/>
      <w:lvlJc w:val="right"/>
      <w:pPr>
        <w:ind w:left="2160" w:hanging="180"/>
      </w:pPr>
    </w:lvl>
    <w:lvl w:ilvl="3" w:tplc="23228564" w:tentative="1">
      <w:start w:val="1"/>
      <w:numFmt w:val="decimal"/>
      <w:lvlText w:val="%4."/>
      <w:lvlJc w:val="left"/>
      <w:pPr>
        <w:ind w:left="2880" w:hanging="360"/>
      </w:pPr>
    </w:lvl>
    <w:lvl w:ilvl="4" w:tplc="23228564" w:tentative="1">
      <w:start w:val="1"/>
      <w:numFmt w:val="lowerLetter"/>
      <w:lvlText w:val="%5."/>
      <w:lvlJc w:val="left"/>
      <w:pPr>
        <w:ind w:left="3600" w:hanging="360"/>
      </w:pPr>
    </w:lvl>
    <w:lvl w:ilvl="5" w:tplc="23228564" w:tentative="1">
      <w:start w:val="1"/>
      <w:numFmt w:val="lowerRoman"/>
      <w:lvlText w:val="%6."/>
      <w:lvlJc w:val="right"/>
      <w:pPr>
        <w:ind w:left="4320" w:hanging="180"/>
      </w:pPr>
    </w:lvl>
    <w:lvl w:ilvl="6" w:tplc="23228564" w:tentative="1">
      <w:start w:val="1"/>
      <w:numFmt w:val="decimal"/>
      <w:lvlText w:val="%7."/>
      <w:lvlJc w:val="left"/>
      <w:pPr>
        <w:ind w:left="5040" w:hanging="360"/>
      </w:pPr>
    </w:lvl>
    <w:lvl w:ilvl="7" w:tplc="23228564" w:tentative="1">
      <w:start w:val="1"/>
      <w:numFmt w:val="lowerLetter"/>
      <w:lvlText w:val="%8."/>
      <w:lvlJc w:val="left"/>
      <w:pPr>
        <w:ind w:left="5760" w:hanging="360"/>
      </w:pPr>
    </w:lvl>
    <w:lvl w:ilvl="8" w:tplc="23228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04">
    <w:multiLevelType w:val="hybridMultilevel"/>
    <w:lvl w:ilvl="0" w:tplc="25947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04">
    <w:abstractNumId w:val="12104"/>
  </w:num>
  <w:num w:numId="12105">
    <w:abstractNumId w:val="12105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DC8"/>
    <w:rsid w:val="005E61D5"/>
    <w:rsid w:val="00A72DC8"/>
    <w:rsid w:val="00A8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AA14F"/>
  <w15:chartTrackingRefBased/>
  <w15:docId w15:val="{7BC18FC8-2DA3-413C-9724-24C3EEF9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115443638" Type="http://schemas.openxmlformats.org/officeDocument/2006/relationships/numbering" Target="numbering.xml"/><Relationship Id="rId919172843" Type="http://schemas.openxmlformats.org/officeDocument/2006/relationships/footnotes" Target="footnotes.xml"/><Relationship Id="rId403340397" Type="http://schemas.openxmlformats.org/officeDocument/2006/relationships/endnotes" Target="endnotes.xml"/><Relationship Id="rId451030869" Type="http://schemas.openxmlformats.org/officeDocument/2006/relationships/comments" Target="comments.xml"/><Relationship Id="rId403452745" Type="http://schemas.microsoft.com/office/2011/relationships/commentsExtended" Target="commentsExtended.xml"/><Relationship Id="rId367649490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RCqPwy9D2avGN8LYLUb3uW+Tkqk=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</SignatureValue>
  <KeyInfo>
    <X509Data>
      <X509Certificate>MIIFfzCCA2cCFGmuXN4bNSDagNvjEsKHZo/19nwmMA0GCSqGSIb3DQEBCwUAMIGQ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115443638"/>
            <mdssi:RelationshipReference SourceId="rId919172843"/>
            <mdssi:RelationshipReference SourceId="rId403340397"/>
            <mdssi:RelationshipReference SourceId="rId451030869"/>
            <mdssi:RelationshipReference SourceId="rId403452745"/>
            <mdssi:RelationshipReference SourceId="rId367649490"/>
          </Transform>
          <Transform Algorithm="http://www.w3.org/TR/2001/REC-xml-c14n-20010315"/>
        </Transforms>
        <DigestMethod Algorithm="http://www.w3.org/2000/09/xmldsig#sha1"/>
        <DigestValue>vontcvQmh5I1/d53z9i7N22b7dM=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46WQmiVtb5LQmrjWK3fQH2quSvc=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8I9avOzwUlLN31mTIrxwpHCFW58=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media/image1.png?ContentType=image/png">
        <DigestMethod Algorithm="http://www.w3.org/2000/09/xmldsig#sha1"/>
        <DigestValue>echAQtEBxUQUSPTbL4GpDatzaeo=</DigestValue>
      </Reference>
      <Reference URI="/word/numbering.xml?ContentType=application/vnd.openxmlformats-officedocument.wordprocessingml.numbering+xml">
        <DigestMethod Algorithm="http://www.w3.org/2000/09/xmldsig#sha1"/>
        <DigestValue>lakRo8xVcoMIcpUyk9yv3ACJGHI=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LsEN+V9A2PTW0jMd/3qDo/cfnJQ=</DigestValue>
      </Reference>
      <Reference URI="/word/styles.xml?ContentType=application/vnd.openxmlformats-officedocument.wordprocessingml.styles+xml">
        <DigestMethod Algorithm="http://www.w3.org/2000/09/xmldsig#sha1"/>
        <DigestValue>c5aFXhTeu1+WbP/J3YN2WKyLpqQ=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>
          <mdssi:Format>YYYY-MM-DDThh:mm:ssTZD</mdssi:Format>
          <mdssi:Value>2022-10-27T12:34:09Z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2017-03-31T13:11:00Z</dcterms:created>
  <dcterms:modified xsi:type="dcterms:W3CDTF">2017-03-31T13:12:00Z</dcterms:modified>
</cp:coreProperties>
</file>