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Default Extension="sigs" ContentType="application/vnd.openxmlformats-package.digital-signature-origin"/>
  <Override PartName="/_xmlsignatures/sig1.xml" ContentType="application/vnd.openxmlformats-package.digital-signature-xmlsignature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BAE" w:rsidRDefault="007B3BAE" w:rsidP="007B3B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  <w:lang w:eastAsia="ru-RU"/>
        </w:rPr>
      </w:pPr>
      <w:r w:rsidRPr="007B3BAE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  <w:lang w:eastAsia="ru-RU"/>
        </w:rPr>
        <w:t>Основная образовательная программа начального общего образования (1 - 4 классы)</w:t>
      </w:r>
    </w:p>
    <w:p w:rsidR="007B3BAE" w:rsidRPr="007B3BAE" w:rsidRDefault="007B3BAE" w:rsidP="007B3B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3BAE" w:rsidRPr="007B3BAE" w:rsidRDefault="007B3BAE" w:rsidP="007B3B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3BA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Форма обучения:</w:t>
      </w:r>
      <w:r w:rsidRPr="007B3B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очная</w:t>
      </w:r>
    </w:p>
    <w:p w:rsidR="007B3BAE" w:rsidRPr="007B3BAE" w:rsidRDefault="007B3BAE" w:rsidP="007B3B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3BA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Нормативный срок обучения: </w:t>
      </w:r>
      <w:r w:rsidRPr="007B3B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 года</w:t>
      </w:r>
    </w:p>
    <w:p w:rsidR="007B3BAE" w:rsidRPr="007B3BAE" w:rsidRDefault="007B3BAE" w:rsidP="007B3B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3BA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Язык, на котором осуществляется образование:</w:t>
      </w:r>
      <w:r w:rsidRPr="007B3B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русский</w:t>
      </w:r>
    </w:p>
    <w:p w:rsidR="007B3BAE" w:rsidRPr="007B3BAE" w:rsidRDefault="007B3BAE" w:rsidP="007B3B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3BA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Учебные предметы, курсы, дисциплины, предусмотренные образовательной программой:</w:t>
      </w:r>
      <w:r w:rsidRPr="007B3B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русский язык, литературное чтение, иностранный язык (английский язык),</w:t>
      </w:r>
      <w:r w:rsidRPr="007B3BA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  <w:r w:rsidRPr="007B3B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математика, окружающий мир,</w:t>
      </w:r>
      <w:r w:rsidRPr="007B3BA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  <w:r w:rsidRPr="007B3B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основы религиозных культур и светской этики: основы светской этики,</w:t>
      </w:r>
      <w:r w:rsidRPr="007B3BA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  <w:r w:rsidRPr="007B3B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музыка, изобразительное искусство,</w:t>
      </w:r>
      <w:r w:rsidRPr="007B3BA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  <w:r w:rsidR="00B9047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труд (</w:t>
      </w:r>
      <w:r w:rsidRPr="007B3B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технология</w:t>
      </w:r>
      <w:r w:rsidR="00B904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 w:rsidRPr="007B3B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физическая культура</w:t>
      </w:r>
    </w:p>
    <w:p w:rsidR="00AC5362" w:rsidRPr="007B3BAE" w:rsidRDefault="007B3BAE" w:rsidP="007B3B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3BA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Электронное обучение и дистанционные образовательные технологии</w:t>
      </w:r>
      <w:r w:rsidRPr="007B3B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при реализации программы выполняются через электронные образовательные платформы: "</w:t>
      </w:r>
      <w:proofErr w:type="spellStart"/>
      <w:r w:rsidRPr="007B3B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ЯКласс</w:t>
      </w:r>
      <w:proofErr w:type="spellEnd"/>
      <w:r w:rsidRPr="007B3B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", "Российская электронная школа",</w:t>
      </w:r>
      <w:r w:rsidRPr="007B3B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«Моя школа в </w:t>
      </w:r>
      <w:proofErr w:type="spellStart"/>
      <w:r w:rsidRPr="007B3B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online</w:t>
      </w:r>
      <w:proofErr w:type="spellEnd"/>
      <w:r w:rsidRPr="007B3B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000000" w:rsidRDefault="003832DA">
      <w:bookmarkStart w:id="0" w:name="_GoBack"/>
      <w:bookmarkEnd w:id="0"/>
    </w:p>
    <w:tbl>
      <w:tblPr>
        <w:tblStyle w:val="myTableStyle"/>
        <w:tblOverlap w:val="never"/>
        <w:tblW w:w="6000" w:type="dxa"/>
        <w:jc w:val="center"/>
      </w:tblPr>
      <w:tblGrid>
        <w:gridCol w:w="1"/>
        <w:gridCol w:w="1"/>
      </w:tblGrid>
      <w:tr>
        <w:trPr/>
        <w:tc>
          <w:tcPr>
            <w:gridSpan w:val="3"/>
            <w:tcMar>
              <w:left w:w="350" w:type="dxa"/>
              <w:right w:w="350" w:type="dxa"/>
              <w:top w:w="150" w:type="dxa"/>
              <w:bottom w:w="0" w:type="dxa"/>
            </w:tcMar>
          </w:tcPr>
          <w:p>
            <w:pPr>
              <w:jc w:val="center"/>
              <w:rPr>
                <w:b w:val="on"/>
                <w:bCs w:val="on"/>
                <w:sz w:val="36"/>
                <w:szCs w:val="36"/>
              </w:rPr>
            </w:pPr>
            <w:r>
              <w:rPr>
                <w:b w:val="on"/>
                <w:bCs w:val="on"/>
                <w:sz w:val="36"/>
                <w:szCs w:val="36"/>
              </w:rPr>
              <w:t xml:space="preserve">ДОКУМЕНТ ПОДПИСАН ЭЛЕКТРОННОЙ ПОДПИСЬЮ</w:t>
            </w:r>
          </w:p>
        </w:tc>
      </w:tr>
      <w:tr>
        <w:trPr/>
        <w:tc>
          <w:tcPr>
            <w:gridSpan w:val="3"/>
            <w:tcMar>
              <w:left w:w="0" w:type="dxa"/>
              <w:right w:w="0" w:type="dxa"/>
              <w:bottom w:w="150" w:type="dxa"/>
            </w:tcMar>
          </w:tcPr>
          <w:p>
            <w:pPr>
              <w:shd w:val="clear" w:fill="000000"/>
              <w:jc w:val="center"/>
              <w:spacing w:before="50" w:after="50" w:line="240" w:lineRule="auto"/>
              <w:rPr>
                <w:b w:val="on"/>
                <w:bCs w:val="on"/>
                <w:color w:val="ffffff"/>
              </w:rPr>
            </w:pPr>
            <w:r>
              <w:rPr>
                <w:b w:val="on"/>
                <w:bCs w:val="on"/>
                <w:color w:val="ffffff"/>
              </w:rPr>
              <w:t xml:space="preserve">СВЕДЕНИЯ О СЕРТИФИКАТЕ ЭП</w:t>
            </w:r>
          </w:p>
        </w:tc>
      </w:tr>
      <w:tr>
        <w:trPr/>
        <w:tc>
          <w:tcPr/>
          <w:p>
            <w:pPr>
              <w:rPr/>
            </w:pPr>
            <w:r>
              <w:rPr/>
              <w:t xml:space="preserve">Сертификат</w:t>
            </w:r>
          </w:p>
        </w:tc>
        <w:tc>
          <w:tcPr>
            <w:gridSpan w:val="2"/>
          </w:tcPr>
          <w:p>
            <w:pPr>
              <w:rPr/>
            </w:pPr>
            <w:r>
              <w:rPr/>
              <w:t xml:space="preserve">647030360437668574821219143876024766403350371105</w:t>
            </w:r>
          </w:p>
        </w:tc>
      </w:tr>
      <w:tr>
        <w:trPr/>
        <w:tc>
          <w:tcPr/>
          <w:p>
            <w:pPr>
              <w:rPr/>
            </w:pPr>
            <w:r>
              <w:rPr/>
              <w:t xml:space="preserve">Владелец</w:t>
            </w:r>
          </w:p>
        </w:tc>
        <w:tc>
          <w:tcPr>
            <w:gridSpan w:val="2"/>
          </w:tcPr>
          <w:p>
            <w:pPr>
              <w:rPr/>
            </w:pPr>
            <w:r>
              <w:rPr/>
              <w:t xml:space="preserve">Синицкая Ольга Васильевна</w:t>
            </w:r>
          </w:p>
        </w:tc>
      </w:tr>
      <w:tr>
        <w:trPr/>
        <w:tc>
          <w:tcPr/>
          <w:p>
            <w:pPr>
              <w:rPr/>
            </w:pPr>
            <w:r>
              <w:rPr/>
              <w:t xml:space="preserve">Действителен</w:t>
            </w:r>
          </w:p>
        </w:tc>
        <w:tc>
          <w:tcPr>
            <w:gridSpan w:val="2"/>
          </w:tcPr>
          <w:p>
            <w:pPr>
              <w:rPr/>
            </w:pPr>
            <w:r>
              <w:rPr/>
              <w:t xml:space="preserve">С 23.01.2026 по 23.01.2027</w:t>
            </w:r>
          </w:p>
        </w:tc>
      </w:tr>
    </w:tbl>
    <w:sectPr xmlns:w="http://schemas.openxmlformats.org/wordprocessingml/2006/main"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roman"/>
    <w:notTrueType/>
    <w:pitch w:val="default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24047">
    <w:multiLevelType w:val="hybridMultilevel"/>
    <w:lvl w:ilvl="0" w:tplc="85189741">
      <w:start w:val="1"/>
      <w:numFmt w:val="decimal"/>
      <w:lvlText w:val="%1."/>
      <w:lvlJc w:val="left"/>
      <w:pPr>
        <w:ind w:left="720" w:hanging="360"/>
      </w:pPr>
    </w:lvl>
    <w:lvl w:ilvl="1" w:tplc="85189741" w:tentative="1">
      <w:start w:val="1"/>
      <w:numFmt w:val="lowerLetter"/>
      <w:lvlText w:val="%2."/>
      <w:lvlJc w:val="left"/>
      <w:pPr>
        <w:ind w:left="1440" w:hanging="360"/>
      </w:pPr>
    </w:lvl>
    <w:lvl w:ilvl="2" w:tplc="85189741" w:tentative="1">
      <w:start w:val="1"/>
      <w:numFmt w:val="lowerRoman"/>
      <w:lvlText w:val="%3."/>
      <w:lvlJc w:val="right"/>
      <w:pPr>
        <w:ind w:left="2160" w:hanging="180"/>
      </w:pPr>
    </w:lvl>
    <w:lvl w:ilvl="3" w:tplc="85189741" w:tentative="1">
      <w:start w:val="1"/>
      <w:numFmt w:val="decimal"/>
      <w:lvlText w:val="%4."/>
      <w:lvlJc w:val="left"/>
      <w:pPr>
        <w:ind w:left="2880" w:hanging="360"/>
      </w:pPr>
    </w:lvl>
    <w:lvl w:ilvl="4" w:tplc="85189741" w:tentative="1">
      <w:start w:val="1"/>
      <w:numFmt w:val="lowerLetter"/>
      <w:lvlText w:val="%5."/>
      <w:lvlJc w:val="left"/>
      <w:pPr>
        <w:ind w:left="3600" w:hanging="360"/>
      </w:pPr>
    </w:lvl>
    <w:lvl w:ilvl="5" w:tplc="85189741" w:tentative="1">
      <w:start w:val="1"/>
      <w:numFmt w:val="lowerRoman"/>
      <w:lvlText w:val="%6."/>
      <w:lvlJc w:val="right"/>
      <w:pPr>
        <w:ind w:left="4320" w:hanging="180"/>
      </w:pPr>
    </w:lvl>
    <w:lvl w:ilvl="6" w:tplc="85189741" w:tentative="1">
      <w:start w:val="1"/>
      <w:numFmt w:val="decimal"/>
      <w:lvlText w:val="%7."/>
      <w:lvlJc w:val="left"/>
      <w:pPr>
        <w:ind w:left="5040" w:hanging="360"/>
      </w:pPr>
    </w:lvl>
    <w:lvl w:ilvl="7" w:tplc="85189741" w:tentative="1">
      <w:start w:val="1"/>
      <w:numFmt w:val="lowerLetter"/>
      <w:lvlText w:val="%8."/>
      <w:lvlJc w:val="left"/>
      <w:pPr>
        <w:ind w:left="5760" w:hanging="360"/>
      </w:pPr>
    </w:lvl>
    <w:lvl w:ilvl="8" w:tplc="851897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46">
    <w:multiLevelType w:val="hybridMultilevel"/>
    <w:lvl w:ilvl="0" w:tplc="8228617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CC3BAB"/>
    <w:multiLevelType w:val="hybridMultilevel"/>
    <w:tmpl w:val="9898634E"/>
    <w:lvl w:ilvl="0" w:tplc="700185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802A88"/>
    <w:multiLevelType w:val="hybridMultilevel"/>
    <w:tmpl w:val="B2723722"/>
    <w:lvl w:ilvl="0" w:tplc="14337219">
      <w:start w:val="1"/>
      <w:numFmt w:val="decimal"/>
      <w:lvlText w:val="%1."/>
      <w:lvlJc w:val="left"/>
      <w:pPr>
        <w:ind w:left="720" w:hanging="360"/>
      </w:pPr>
    </w:lvl>
    <w:lvl w:ilvl="1" w:tplc="14337219" w:tentative="1">
      <w:start w:val="1"/>
      <w:numFmt w:val="lowerLetter"/>
      <w:lvlText w:val="%2."/>
      <w:lvlJc w:val="left"/>
      <w:pPr>
        <w:ind w:left="1440" w:hanging="360"/>
      </w:pPr>
    </w:lvl>
    <w:lvl w:ilvl="2" w:tplc="14337219" w:tentative="1">
      <w:start w:val="1"/>
      <w:numFmt w:val="lowerRoman"/>
      <w:lvlText w:val="%3."/>
      <w:lvlJc w:val="right"/>
      <w:pPr>
        <w:ind w:left="2160" w:hanging="180"/>
      </w:pPr>
    </w:lvl>
    <w:lvl w:ilvl="3" w:tplc="14337219" w:tentative="1">
      <w:start w:val="1"/>
      <w:numFmt w:val="decimal"/>
      <w:lvlText w:val="%4."/>
      <w:lvlJc w:val="left"/>
      <w:pPr>
        <w:ind w:left="2880" w:hanging="360"/>
      </w:pPr>
    </w:lvl>
    <w:lvl w:ilvl="4" w:tplc="14337219" w:tentative="1">
      <w:start w:val="1"/>
      <w:numFmt w:val="lowerLetter"/>
      <w:lvlText w:val="%5."/>
      <w:lvlJc w:val="left"/>
      <w:pPr>
        <w:ind w:left="3600" w:hanging="360"/>
      </w:pPr>
    </w:lvl>
    <w:lvl w:ilvl="5" w:tplc="14337219" w:tentative="1">
      <w:start w:val="1"/>
      <w:numFmt w:val="lowerRoman"/>
      <w:lvlText w:val="%6."/>
      <w:lvlJc w:val="right"/>
      <w:pPr>
        <w:ind w:left="4320" w:hanging="180"/>
      </w:pPr>
    </w:lvl>
    <w:lvl w:ilvl="6" w:tplc="14337219" w:tentative="1">
      <w:start w:val="1"/>
      <w:numFmt w:val="decimal"/>
      <w:lvlText w:val="%7."/>
      <w:lvlJc w:val="left"/>
      <w:pPr>
        <w:ind w:left="5040" w:hanging="360"/>
      </w:pPr>
    </w:lvl>
    <w:lvl w:ilvl="7" w:tplc="14337219" w:tentative="1">
      <w:start w:val="1"/>
      <w:numFmt w:val="lowerLetter"/>
      <w:lvlText w:val="%8."/>
      <w:lvlJc w:val="left"/>
      <w:pPr>
        <w:ind w:left="5760" w:hanging="360"/>
      </w:pPr>
    </w:lvl>
    <w:lvl w:ilvl="8" w:tplc="143372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8">
    <w:abstractNumId w:val="6"/>
  </w:num>
  <w:num w:numId="9">
    <w:abstractNumId w:val="7"/>
  </w:num>
  <w:num w:numId="24046">
    <w:abstractNumId w:val="24046"/>
  </w:num>
  <w:num w:numId="24047">
    <w:abstractNumId w:val="24047"/>
  </w:num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1DE"/>
    <w:rsid w:val="00020024"/>
    <w:rsid w:val="00082F1A"/>
    <w:rsid w:val="00083767"/>
    <w:rsid w:val="000C79C5"/>
    <w:rsid w:val="000F5C6E"/>
    <w:rsid w:val="00110AAB"/>
    <w:rsid w:val="00116BE4"/>
    <w:rsid w:val="00161494"/>
    <w:rsid w:val="00186848"/>
    <w:rsid w:val="001A26EA"/>
    <w:rsid w:val="001B3B9B"/>
    <w:rsid w:val="00216E3D"/>
    <w:rsid w:val="00252BBF"/>
    <w:rsid w:val="00262C7D"/>
    <w:rsid w:val="00282CB5"/>
    <w:rsid w:val="0029556C"/>
    <w:rsid w:val="002C1362"/>
    <w:rsid w:val="002F3D9B"/>
    <w:rsid w:val="002F6EA6"/>
    <w:rsid w:val="003247DF"/>
    <w:rsid w:val="00341DFA"/>
    <w:rsid w:val="00344B4C"/>
    <w:rsid w:val="00360AD5"/>
    <w:rsid w:val="00382F77"/>
    <w:rsid w:val="003832DA"/>
    <w:rsid w:val="003C1BE2"/>
    <w:rsid w:val="003D6057"/>
    <w:rsid w:val="003D66DC"/>
    <w:rsid w:val="003E17A1"/>
    <w:rsid w:val="00482192"/>
    <w:rsid w:val="0048358A"/>
    <w:rsid w:val="004A227E"/>
    <w:rsid w:val="004B4A44"/>
    <w:rsid w:val="004C011F"/>
    <w:rsid w:val="004C14C9"/>
    <w:rsid w:val="004C22D6"/>
    <w:rsid w:val="004E2B6A"/>
    <w:rsid w:val="004F31E6"/>
    <w:rsid w:val="004F4E7B"/>
    <w:rsid w:val="00500260"/>
    <w:rsid w:val="00512507"/>
    <w:rsid w:val="00542DC9"/>
    <w:rsid w:val="00545F85"/>
    <w:rsid w:val="005627B9"/>
    <w:rsid w:val="00572C3F"/>
    <w:rsid w:val="005A0E5C"/>
    <w:rsid w:val="005B0699"/>
    <w:rsid w:val="005B20B1"/>
    <w:rsid w:val="005B693F"/>
    <w:rsid w:val="005F5808"/>
    <w:rsid w:val="0065196E"/>
    <w:rsid w:val="006552A8"/>
    <w:rsid w:val="00665D8D"/>
    <w:rsid w:val="006B5B16"/>
    <w:rsid w:val="006C1603"/>
    <w:rsid w:val="006C499B"/>
    <w:rsid w:val="006C6926"/>
    <w:rsid w:val="006C7697"/>
    <w:rsid w:val="006D336C"/>
    <w:rsid w:val="0070390C"/>
    <w:rsid w:val="00723268"/>
    <w:rsid w:val="00767596"/>
    <w:rsid w:val="007859C8"/>
    <w:rsid w:val="00796407"/>
    <w:rsid w:val="00797C7D"/>
    <w:rsid w:val="007B36D4"/>
    <w:rsid w:val="007B3BAE"/>
    <w:rsid w:val="007C0975"/>
    <w:rsid w:val="00803FE8"/>
    <w:rsid w:val="0081369A"/>
    <w:rsid w:val="00865224"/>
    <w:rsid w:val="0088011C"/>
    <w:rsid w:val="008859F7"/>
    <w:rsid w:val="008C65BE"/>
    <w:rsid w:val="00917A1B"/>
    <w:rsid w:val="00923CCE"/>
    <w:rsid w:val="009328EC"/>
    <w:rsid w:val="00966515"/>
    <w:rsid w:val="0098159E"/>
    <w:rsid w:val="00985B5F"/>
    <w:rsid w:val="009A1C86"/>
    <w:rsid w:val="009A5BBB"/>
    <w:rsid w:val="009B6219"/>
    <w:rsid w:val="009E2161"/>
    <w:rsid w:val="009F551C"/>
    <w:rsid w:val="00A24F4F"/>
    <w:rsid w:val="00A41A17"/>
    <w:rsid w:val="00A94F9E"/>
    <w:rsid w:val="00AC5362"/>
    <w:rsid w:val="00AF5C9C"/>
    <w:rsid w:val="00B07014"/>
    <w:rsid w:val="00B13664"/>
    <w:rsid w:val="00B1367B"/>
    <w:rsid w:val="00B20DBA"/>
    <w:rsid w:val="00B368A0"/>
    <w:rsid w:val="00B40A5F"/>
    <w:rsid w:val="00B41869"/>
    <w:rsid w:val="00B77D28"/>
    <w:rsid w:val="00B90475"/>
    <w:rsid w:val="00BC6111"/>
    <w:rsid w:val="00BD0C42"/>
    <w:rsid w:val="00BD19FE"/>
    <w:rsid w:val="00BE24C0"/>
    <w:rsid w:val="00C0414F"/>
    <w:rsid w:val="00C138D6"/>
    <w:rsid w:val="00C853D0"/>
    <w:rsid w:val="00C94C9D"/>
    <w:rsid w:val="00CD6640"/>
    <w:rsid w:val="00CF74AC"/>
    <w:rsid w:val="00D04DC5"/>
    <w:rsid w:val="00D07169"/>
    <w:rsid w:val="00D15FD0"/>
    <w:rsid w:val="00D23F96"/>
    <w:rsid w:val="00D911DE"/>
    <w:rsid w:val="00DA5E7D"/>
    <w:rsid w:val="00DB7BB4"/>
    <w:rsid w:val="00DC1C5E"/>
    <w:rsid w:val="00DC43E0"/>
    <w:rsid w:val="00DE635C"/>
    <w:rsid w:val="00E34A11"/>
    <w:rsid w:val="00E731F8"/>
    <w:rsid w:val="00E93AE9"/>
    <w:rsid w:val="00F37245"/>
    <w:rsid w:val="00F419D3"/>
    <w:rsid w:val="00F4486E"/>
    <w:rsid w:val="00F57277"/>
    <w:rsid w:val="00F5763B"/>
    <w:rsid w:val="00F64D89"/>
    <w:rsid w:val="00F8732F"/>
    <w:rsid w:val="00F935FC"/>
    <w:rsid w:val="00F975BE"/>
    <w:rsid w:val="00FB441F"/>
    <w:rsid w:val="00FE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F235AA-E013-4288-BEC3-6E7B056BE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3BA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ListParagraphPHPDOCX">
    <w:name w:val="List Paragraph PHPDOCX"/>
    <w:uiPriority w:val="34"/>
    <w:qFormat/>
    <w:rsid w:val="00DF064E"/>
    <w:pPr>
      <w:ind w:left="720"/>
      <w:contextualSpacing/>
    </w:pPr>
  </w:style>
  <w:style w:type="paragraph" w:customStyle="1" w:styleId="TitlePHPDOCX">
    <w:name w:val="Title PHPDOCX"/>
    <w:link w:val="TitleCarPHPDOCX"/>
    <w:uiPriority w:val="10"/>
    <w:qFormat/>
    <w:rsid w:val="00DF064E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table" w:customStyle="1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table" w:customStyle="1" w:styleId="myTableStyle">
    <w:name w:val="myTableStyle"/>
    <w:tblPr>
      <w:tblBorders>
        <w:top w:val="single" w:sz="16" w:space="0" w:color="000000"/>
        <w:left w:val="single" w:sz="16" w:space="0" w:color="000000"/>
        <w:bottom w:val="single" w:sz="16" w:space="0" w:color="000000"/>
        <w:right w:val="single" w:sz="16" w:space="0" w:color="000000"/>
        <w:insideH w:val="nil"/>
        <w:insideV w:val="nil"/>
      </w:tblBorders>
      <w:tblCellMar>
        <w:top w:w="0" w:type="dxa"/>
        <w:left w:w="150" w:type="dxa"/>
        <w:bottom w:w="0" w:type="dxa"/>
        <w:right w:w="150" w:type="dxa"/>
      </w:tblCellMar>
    </w:tbl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xmlns:w="http://schemas.openxmlformats.org/wordprocessingml/2006/main" w:type="table" w:customStyle="1" w:styleId="myTableStyle">
    <w:name w:val="myTableStyle"/>
    <w:tblPr>
      <w:tblBorders>
        <w:top w:val="single" w:color="000000" w:sz="16" w:space="0"/>
        <w:left w:val="single" w:color="000000" w:sz="16" w:space="0"/>
        <w:bottom w:val="single" w:color="000000" w:sz="16" w:space="0"/>
        <w:right w:val="single" w:color="000000" w:sz="16" w:space="0"/>
        <w:insideH w:val="nil" w:color="000000" w:sz="16" w:space="0"/>
        <w:insideV w:val="nil" w:color="000000" w:sz="16" w:space="0"/>
      </w:tblBorders>
      <w:tblCellMar>
        <w:left w:w="150" w:type="dxa"/>
        <w:right w:w="150" w:type="dxa"/>
        <w:top w:w="0" w:type="dxa"/>
        <w:bottom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448833077" Type="http://schemas.openxmlformats.org/officeDocument/2006/relationships/footnotes" Target="footnotes.xml"/><Relationship Id="rId332314860" Type="http://schemas.openxmlformats.org/officeDocument/2006/relationships/endnotes" Target="endnotes.xml"/><Relationship Id="rId112274726" Type="http://schemas.openxmlformats.org/officeDocument/2006/relationships/comments" Target="comments.xml"/><Relationship Id="rId487430279" Type="http://schemas.microsoft.com/office/2011/relationships/commentsExtended" Target="commentsExtended.xml"/><Relationship Id="rId967679501" Type="http://schemas.microsoft.com/office/2011/relationships/people" Target="people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Type="http://www.w3.org/2000/09/xmldsig#Object" URI="#idPackageObject">
      <DigestMethod Algorithm="http://www.w3.org/2000/09/xmldsig#sha1"/>
      <DigestValue>C05zOfIfNXvi7tUAImt0C9ONbUE=</DigestValue>
    </Reference>
    <Reference Type="http://www.w3.org/2000/09/xmldsig#Object" URI="#idOfficeObject">
      <DigestMethod Algorithm="http://www.w3.org/2000/09/xmldsig#sha1"/>
      <DigestValue>qHaQ7908NIwzGU7HYBA+z0wQ+Vo=</DigestValue>
    </Reference>
  </SignedInfo>
  <SignatureValue>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</SignatureValue>
  <KeyInfo>
    <X509Data>
      <X509Certificate>MIIFfzCCA2cCFHFV2EXDMTiCPa0yMHvgE3IKoBshMA0GCSqGSIb3DQEBCwUAMIGQ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448833077"/>
            <mdssi:RelationshipReference SourceId="rId332314860"/>
            <mdssi:RelationshipReference SourceId="rId112274726"/>
            <mdssi:RelationshipReference SourceId="rId487430279"/>
            <mdssi:RelationshipReference SourceId="rId967679501"/>
          </Transform>
          <Transform Algorithm="http://www.w3.org/TR/2001/REC-xml-c14n-20010315"/>
        </Transforms>
        <DigestMethod Algorithm="http://www.w3.org/2000/09/xmldsig#sha1"/>
        <DigestValue>0CM1iH9pCI98Jb8Dkgp2pNP1gr8=</DigestValue>
      </Reference>
      <Reference URI="/word/comments.xml?ContentType=application/vnd.openxmlformats-officedocument.wordprocessingml.comments+xml">
        <DigestMethod Algorithm="http://www.w3.org/2000/09/xmldsig#sha1"/>
        <DigestValue>JGMbD17xQK+xgWwLGU59N0W4ypo=</DigestValue>
      </Reference>
      <Reference URI="/word/commentsExtended.xml?ContentType=application/vnd.openxmlformats-officedocument.wordprocessingml.commentsExtended+xml">
        <DigestMethod Algorithm="http://www.w3.org/2000/09/xmldsig#sha1"/>
        <DigestValue>HOmwiReAWaF6fSTgNAiIEZsySNY=</DigestValue>
      </Reference>
      <Reference URI="/word/document.xml?ContentType=application/vnd.openxmlformats-officedocument.wordprocessingml.document.main+xml">
        <DigestMethod Algorithm="http://www.w3.org/2000/09/xmldsig#sha1"/>
        <DigestValue>B3WbeN4aQrHykfyeuG1RXasIyz4=</DigestValue>
      </Reference>
      <Reference URI="/word/endnotes.xml?ContentType=application/vnd.openxmlformats-officedocument.wordprocessingml.endnotes+xml">
        <DigestMethod Algorithm="http://www.w3.org/2000/09/xmldsig#sha1"/>
        <DigestValue>XK5ZbMMgs6hzU/qpAqvTWMoOE9c=</DigestValue>
      </Reference>
      <Reference URI="/word/fontTable.xml?ContentType=application/vnd.openxmlformats-officedocument.wordprocessingml.fontTable+xml">
        <DigestMethod Algorithm="http://www.w3.org/2000/09/xmldsig#sha1"/>
        <DigestValue>RGwob3YCqG2lMlxqR9AYSJ+X7is=</DigestValue>
      </Reference>
      <Reference URI="/word/footnotes.xml?ContentType=application/vnd.openxmlformats-officedocument.wordprocessingml.footnotes+xml">
        <DigestMethod Algorithm="http://www.w3.org/2000/09/xmldsig#sha1"/>
        <DigestValue>Z7SgDzw4bdeHTtigjzzivAQ1EJY=</DigestValue>
      </Reference>
      <Reference URI="/word/numbering.xml?ContentType=application/vnd.openxmlformats-officedocument.wordprocessingml.numbering+xml">
        <DigestMethod Algorithm="http://www.w3.org/2000/09/xmldsig#sha1"/>
        <DigestValue>jbBE+rtBieiGtp3VwSvu4NhuLTE=</DigestValue>
      </Reference>
      <Reference URI="/word/people.xml?ContentType=application/vnd.openxmlformats-officedocument.wordprocessingml.people+xml">
        <DigestMethod Algorithm="http://www.w3.org/2000/09/xmldsig#sha1"/>
        <DigestValue>C135an2bmNEa7XffOu2Jxuurw4E=</DigestValue>
      </Reference>
      <Reference URI="/word/settings.xml?ContentType=application/vnd.openxmlformats-officedocument.wordprocessingml.settings+xml">
        <DigestMethod Algorithm="http://www.w3.org/2000/09/xmldsig#sha1"/>
        <DigestValue>5VOg1OBSY0PwRzk5yOKgBiQjbaM=</DigestValue>
      </Reference>
      <Reference URI="/word/styles.xml?ContentType=application/vnd.openxmlformats-officedocument.wordprocessingml.styles+xml">
        <DigestMethod Algorithm="http://www.w3.org/2000/09/xmldsig#sha1"/>
        <DigestValue>pXJrRyZiOYlerogkSgRytdXE8lo=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3JVOoTdOm/LdH4Es4itMnJhpqeU=</DigestValue>
      </Reference>
    </Manifest>
    <SignatureProperties>
      <SignatureProperty Id="idSignatureTime" Target="#idPackageSignature">
        <mdssi:SignatureTime>
          <mdssi:Format>YYYY-MM-DDThh:mm:ssTZD</mdssi:Format>
          <mdssi:Value>2026-09-28T09:41:23Z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Защита подлинности документа</SignatureComments>
          <WindowsVersion>5.1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Галина</cp:lastModifiedBy>
  <cp:revision>2</cp:revision>
  <dcterms:created xsi:type="dcterms:W3CDTF">2026-09-09T10:10:00Z</dcterms:created>
  <dcterms:modified xsi:type="dcterms:W3CDTF">2026-09-09T10:10:00Z</dcterms:modified>
</cp:coreProperties>
</file>