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AF6" w:rsidRDefault="00402858" w:rsidP="00586AF6">
      <w:r w:rsidRPr="00402858">
        <w:object w:dxaOrig="8925" w:dyaOrig="12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0.4pt" o:ole="">
            <v:imagedata r:id="rId4" o:title=""/>
          </v:shape>
          <o:OLEObject Type="Embed" ProgID="AcroExch.Document.11" ShapeID="_x0000_i1025" DrawAspect="Content" ObjectID="_1832334769" r:id="rId5"/>
        </w:object>
      </w:r>
    </w:p>
    <w:p w:rsidR="00586AF6" w:rsidRDefault="00586AF6" w:rsidP="00586AF6">
      <w:pPr>
        <w:rPr>
          <w:rFonts w:ascii="Times New Roman" w:hAnsi="Times New Roman" w:cs="Times New Roman"/>
          <w:sz w:val="32"/>
          <w:szCs w:val="32"/>
        </w:rPr>
      </w:pPr>
    </w:p>
    <w:p w:rsidR="00402858" w:rsidRDefault="00402858" w:rsidP="00586AF6">
      <w:pPr>
        <w:rPr>
          <w:rFonts w:ascii="Times New Roman" w:hAnsi="Times New Roman" w:cs="Times New Roman"/>
          <w:sz w:val="32"/>
          <w:szCs w:val="32"/>
        </w:rPr>
      </w:pPr>
    </w:p>
    <w:p w:rsidR="00402858" w:rsidRDefault="00402858" w:rsidP="00586AF6">
      <w:pPr>
        <w:rPr>
          <w:rFonts w:ascii="Times New Roman" w:hAnsi="Times New Roman" w:cs="Times New Roman"/>
          <w:sz w:val="32"/>
          <w:szCs w:val="32"/>
        </w:rPr>
      </w:pPr>
    </w:p>
    <w:p w:rsidR="00402858" w:rsidRDefault="00402858" w:rsidP="00586AF6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9345" w:type="dxa"/>
        <w:tblLayout w:type="fixed"/>
        <w:tblLook w:val="04A0"/>
      </w:tblPr>
      <w:tblGrid>
        <w:gridCol w:w="3794"/>
        <w:gridCol w:w="737"/>
        <w:gridCol w:w="822"/>
        <w:gridCol w:w="284"/>
        <w:gridCol w:w="28"/>
        <w:gridCol w:w="1247"/>
        <w:gridCol w:w="313"/>
        <w:gridCol w:w="2120"/>
      </w:tblGrid>
      <w:tr w:rsidR="00AA7986" w:rsidRPr="008F2603" w:rsidTr="00AA7986">
        <w:tc>
          <w:tcPr>
            <w:tcW w:w="3794" w:type="dxa"/>
          </w:tcPr>
          <w:p w:rsidR="00AA7986" w:rsidRDefault="00AA7986" w:rsidP="00AA7986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Акции, приуроченные Дню </w:t>
            </w:r>
          </w:p>
          <w:p w:rsidR="00AA7986" w:rsidRDefault="00AA7986" w:rsidP="00AA7986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Добровольца в России</w:t>
            </w:r>
          </w:p>
        </w:tc>
        <w:tc>
          <w:tcPr>
            <w:tcW w:w="1559" w:type="dxa"/>
            <w:gridSpan w:val="2"/>
          </w:tcPr>
          <w:p w:rsidR="00AA7986" w:rsidRDefault="00AA7986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0"/>
                <w:szCs w:val="20"/>
              </w:rPr>
              <w:t>10-11</w:t>
            </w:r>
          </w:p>
        </w:tc>
        <w:tc>
          <w:tcPr>
            <w:tcW w:w="1559" w:type="dxa"/>
            <w:gridSpan w:val="3"/>
          </w:tcPr>
          <w:p w:rsidR="00AA7986" w:rsidRDefault="00AA7986" w:rsidP="00AA7986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5 декабря 2025г.</w:t>
            </w:r>
          </w:p>
        </w:tc>
        <w:tc>
          <w:tcPr>
            <w:tcW w:w="2433" w:type="dxa"/>
            <w:gridSpan w:val="2"/>
          </w:tcPr>
          <w:p w:rsidR="00AA7986" w:rsidRDefault="00AA7986" w:rsidP="00AA7986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Педаго</w:t>
            </w:r>
            <w:proofErr w:type="gramStart"/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г-</w:t>
            </w:r>
            <w:proofErr w:type="gramEnd"/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организатор,</w:t>
            </w:r>
          </w:p>
          <w:p w:rsidR="00AA7986" w:rsidRDefault="00AA7986" w:rsidP="00AA7986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классные руководители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Default="00275D15" w:rsidP="00275D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Линейка Памяти «День Героев Отечества»</w:t>
            </w:r>
          </w:p>
        </w:tc>
        <w:tc>
          <w:tcPr>
            <w:tcW w:w="1559" w:type="dxa"/>
            <w:gridSpan w:val="2"/>
          </w:tcPr>
          <w:p w:rsidR="00275D15" w:rsidRDefault="00275D15" w:rsidP="00275D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0"/>
                <w:szCs w:val="20"/>
              </w:rPr>
              <w:t>10-11</w:t>
            </w:r>
          </w:p>
        </w:tc>
        <w:tc>
          <w:tcPr>
            <w:tcW w:w="1559" w:type="dxa"/>
            <w:gridSpan w:val="3"/>
          </w:tcPr>
          <w:p w:rsidR="00275D15" w:rsidRDefault="00275D15" w:rsidP="00275D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9 декабря 2025 г.</w:t>
            </w:r>
          </w:p>
        </w:tc>
        <w:tc>
          <w:tcPr>
            <w:tcW w:w="2433" w:type="dxa"/>
            <w:gridSpan w:val="2"/>
          </w:tcPr>
          <w:p w:rsidR="00275D15" w:rsidRDefault="00275D15" w:rsidP="00275D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 педагог-организатор, классные  руководители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Default="00275D15" w:rsidP="00AA7986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 «Спешите делать добрые дела»</w:t>
            </w:r>
          </w:p>
        </w:tc>
        <w:tc>
          <w:tcPr>
            <w:tcW w:w="1559" w:type="dxa"/>
            <w:gridSpan w:val="2"/>
          </w:tcPr>
          <w:p w:rsidR="00275D15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0"/>
                <w:szCs w:val="20"/>
              </w:rPr>
              <w:t>10-11</w:t>
            </w:r>
          </w:p>
        </w:tc>
        <w:tc>
          <w:tcPr>
            <w:tcW w:w="1559" w:type="dxa"/>
            <w:gridSpan w:val="3"/>
          </w:tcPr>
          <w:p w:rsidR="00275D15" w:rsidRDefault="00275D15" w:rsidP="00AA7986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Декабрь 2025г.</w:t>
            </w:r>
          </w:p>
        </w:tc>
        <w:tc>
          <w:tcPr>
            <w:tcW w:w="2433" w:type="dxa"/>
            <w:gridSpan w:val="2"/>
          </w:tcPr>
          <w:p w:rsidR="00275D15" w:rsidRDefault="00275D15" w:rsidP="00AA7986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 классные руководители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Default="00275D15" w:rsidP="00AA7986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highlight w:val="yellow"/>
                <w:lang w:eastAsia="ko-KR"/>
              </w:rPr>
            </w:pPr>
            <w:r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  <w:t>Новогодние мероприятия</w:t>
            </w:r>
          </w:p>
        </w:tc>
        <w:tc>
          <w:tcPr>
            <w:tcW w:w="1559" w:type="dxa"/>
            <w:gridSpan w:val="2"/>
          </w:tcPr>
          <w:p w:rsidR="00275D15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0"/>
                <w:szCs w:val="20"/>
              </w:rPr>
              <w:t>10-11</w:t>
            </w:r>
          </w:p>
        </w:tc>
        <w:tc>
          <w:tcPr>
            <w:tcW w:w="1559" w:type="dxa"/>
            <w:gridSpan w:val="3"/>
          </w:tcPr>
          <w:p w:rsidR="00275D15" w:rsidRDefault="00275D15" w:rsidP="00AA7986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22-29 декабря 2025 г.</w:t>
            </w:r>
          </w:p>
        </w:tc>
        <w:tc>
          <w:tcPr>
            <w:tcW w:w="2433" w:type="dxa"/>
            <w:gridSpan w:val="2"/>
          </w:tcPr>
          <w:p w:rsidR="00275D15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Педагог-организатор,</w:t>
            </w:r>
          </w:p>
          <w:p w:rsidR="00275D15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классные руководители, волонтеры - старшеклассники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Default="00275D15" w:rsidP="00AA7986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  <w:t>Благотворительная ярмарка «Новогоднее волшебство»</w:t>
            </w:r>
          </w:p>
        </w:tc>
        <w:tc>
          <w:tcPr>
            <w:tcW w:w="1559" w:type="dxa"/>
            <w:gridSpan w:val="2"/>
          </w:tcPr>
          <w:p w:rsidR="00275D15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0"/>
                <w:szCs w:val="20"/>
              </w:rPr>
              <w:t>10-11</w:t>
            </w:r>
          </w:p>
        </w:tc>
        <w:tc>
          <w:tcPr>
            <w:tcW w:w="1559" w:type="dxa"/>
            <w:gridSpan w:val="3"/>
          </w:tcPr>
          <w:p w:rsidR="00275D15" w:rsidRDefault="00275D15" w:rsidP="00AA7986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Декабрь 2025г.</w:t>
            </w:r>
          </w:p>
        </w:tc>
        <w:tc>
          <w:tcPr>
            <w:tcW w:w="2433" w:type="dxa"/>
            <w:gridSpan w:val="2"/>
          </w:tcPr>
          <w:p w:rsidR="00275D15" w:rsidRDefault="00275D15" w:rsidP="00AA7986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 классные руководители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Default="00275D15" w:rsidP="00AA7986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  <w:t>Акция «Поздравительные открытки ветеранам, участникам СВО»</w:t>
            </w:r>
          </w:p>
        </w:tc>
        <w:tc>
          <w:tcPr>
            <w:tcW w:w="1559" w:type="dxa"/>
            <w:gridSpan w:val="2"/>
          </w:tcPr>
          <w:p w:rsidR="00275D15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0"/>
                <w:szCs w:val="20"/>
              </w:rPr>
              <w:t>10-11</w:t>
            </w:r>
          </w:p>
        </w:tc>
        <w:tc>
          <w:tcPr>
            <w:tcW w:w="1559" w:type="dxa"/>
            <w:gridSpan w:val="3"/>
          </w:tcPr>
          <w:p w:rsidR="00275D15" w:rsidRDefault="00275D15" w:rsidP="00AA7986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22-29 декабря 2025г. </w:t>
            </w:r>
          </w:p>
        </w:tc>
        <w:tc>
          <w:tcPr>
            <w:tcW w:w="2433" w:type="dxa"/>
            <w:gridSpan w:val="2"/>
          </w:tcPr>
          <w:p w:rsidR="00275D15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Педагог-организатор,</w:t>
            </w:r>
          </w:p>
          <w:p w:rsidR="00275D15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классные руководители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Default="00275D15" w:rsidP="00AA7986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Дни науки </w:t>
            </w:r>
            <w:r w:rsidRPr="00D37838"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>(по отдельному п</w:t>
            </w:r>
            <w:r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>лану: предметные игры, конкурсы)</w:t>
            </w:r>
          </w:p>
        </w:tc>
        <w:tc>
          <w:tcPr>
            <w:tcW w:w="1559" w:type="dxa"/>
            <w:gridSpan w:val="2"/>
          </w:tcPr>
          <w:p w:rsidR="00275D15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0"/>
                <w:szCs w:val="20"/>
              </w:rPr>
              <w:t>10-11</w:t>
            </w:r>
          </w:p>
        </w:tc>
        <w:tc>
          <w:tcPr>
            <w:tcW w:w="1559" w:type="dxa"/>
            <w:gridSpan w:val="3"/>
          </w:tcPr>
          <w:p w:rsidR="00275D15" w:rsidRDefault="00275D15" w:rsidP="00AA7986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2-6 февраля 2026г.</w:t>
            </w:r>
          </w:p>
        </w:tc>
        <w:tc>
          <w:tcPr>
            <w:tcW w:w="2433" w:type="dxa"/>
            <w:gridSpan w:val="2"/>
          </w:tcPr>
          <w:p w:rsidR="00275D15" w:rsidRPr="00D37838" w:rsidRDefault="00275D15" w:rsidP="00AA7986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 учителя – предметники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Pr="00D37838" w:rsidRDefault="00275D15" w:rsidP="00AA7986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>Конкурс чтецов «Край мой северный»</w:t>
            </w:r>
          </w:p>
        </w:tc>
        <w:tc>
          <w:tcPr>
            <w:tcW w:w="1559" w:type="dxa"/>
            <w:gridSpan w:val="2"/>
          </w:tcPr>
          <w:p w:rsidR="00275D15" w:rsidRPr="00D37838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gridSpan w:val="3"/>
          </w:tcPr>
          <w:p w:rsidR="00275D15" w:rsidRPr="00D37838" w:rsidRDefault="00275D15" w:rsidP="00AA7986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6 февраля  2026г. </w:t>
            </w:r>
          </w:p>
        </w:tc>
        <w:tc>
          <w:tcPr>
            <w:tcW w:w="2433" w:type="dxa"/>
            <w:gridSpan w:val="2"/>
          </w:tcPr>
          <w:p w:rsidR="00275D15" w:rsidRPr="00D37838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У</w:t>
            </w: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чител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я</w:t>
            </w: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литературы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, библиотекарь 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Pr="00D37838" w:rsidRDefault="00275D15" w:rsidP="00AA7986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>Вечер встречи выпускников (по отдельному плану)</w:t>
            </w:r>
          </w:p>
        </w:tc>
        <w:tc>
          <w:tcPr>
            <w:tcW w:w="1559" w:type="dxa"/>
            <w:gridSpan w:val="2"/>
          </w:tcPr>
          <w:p w:rsidR="00275D15" w:rsidRPr="00D37838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gridSpan w:val="3"/>
          </w:tcPr>
          <w:p w:rsidR="00275D15" w:rsidRPr="00D37838" w:rsidRDefault="00275D15" w:rsidP="00AA7986">
            <w:pPr>
              <w:jc w:val="both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7 февраля 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433" w:type="dxa"/>
            <w:gridSpan w:val="2"/>
          </w:tcPr>
          <w:p w:rsidR="00275D15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 педагог-организатор,</w:t>
            </w:r>
          </w:p>
          <w:p w:rsidR="00275D15" w:rsidRPr="00D37838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классные руководители, волонтеры - старшеклассники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Pr="00D37838" w:rsidRDefault="00275D15" w:rsidP="00AA7986">
            <w:pPr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D77CB3">
              <w:rPr>
                <w:rFonts w:ascii="Times New Roman" w:eastAsia="№Е" w:hAnsi="Times New Roman" w:cs="Times New Roman"/>
                <w:sz w:val="24"/>
                <w:szCs w:val="24"/>
              </w:rPr>
              <w:t>Военно-патриотический месячник (по отдельному плану)</w:t>
            </w:r>
          </w:p>
        </w:tc>
        <w:tc>
          <w:tcPr>
            <w:tcW w:w="1559" w:type="dxa"/>
            <w:gridSpan w:val="2"/>
          </w:tcPr>
          <w:p w:rsidR="00275D15" w:rsidRPr="00D37838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gridSpan w:val="3"/>
          </w:tcPr>
          <w:p w:rsidR="00275D15" w:rsidRPr="00D37838" w:rsidRDefault="00275D15" w:rsidP="00AA7986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ф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еврал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433" w:type="dxa"/>
            <w:gridSpan w:val="2"/>
          </w:tcPr>
          <w:p w:rsidR="00275D15" w:rsidRPr="00D37838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Учитель ОБЖ, Советы дела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Default="00275D15" w:rsidP="00AA7986">
            <w:pPr>
              <w:widowControl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День здоровья №2 «Лыжный спринт»</w:t>
            </w:r>
          </w:p>
        </w:tc>
        <w:tc>
          <w:tcPr>
            <w:tcW w:w="1559" w:type="dxa"/>
            <w:gridSpan w:val="2"/>
          </w:tcPr>
          <w:p w:rsidR="00275D15" w:rsidRPr="00D37838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gridSpan w:val="3"/>
          </w:tcPr>
          <w:p w:rsidR="00275D15" w:rsidRPr="00D37838" w:rsidRDefault="00275D15" w:rsidP="00AA7986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Март 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433" w:type="dxa"/>
            <w:gridSpan w:val="2"/>
          </w:tcPr>
          <w:p w:rsidR="00275D15" w:rsidRPr="00D37838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УВР, учитель физкультуры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Pr="00D37838" w:rsidRDefault="00275D15" w:rsidP="00AA7986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</w:pPr>
            <w:r w:rsidRPr="00D37838"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>Международный женский день (по отдельному плану)</w:t>
            </w:r>
          </w:p>
        </w:tc>
        <w:tc>
          <w:tcPr>
            <w:tcW w:w="1559" w:type="dxa"/>
            <w:gridSpan w:val="2"/>
          </w:tcPr>
          <w:p w:rsidR="00275D15" w:rsidRPr="00D37838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gridSpan w:val="3"/>
          </w:tcPr>
          <w:p w:rsidR="00275D15" w:rsidRPr="00D37838" w:rsidRDefault="00275D15" w:rsidP="00AA7986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марта 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433" w:type="dxa"/>
            <w:gridSpan w:val="2"/>
          </w:tcPr>
          <w:p w:rsidR="00275D15" w:rsidRPr="00D37838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Педагог-организатор, Совет дела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Pr="00D37838" w:rsidRDefault="00275D15" w:rsidP="00AA7986">
            <w:pPr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D37838">
              <w:rPr>
                <w:rFonts w:ascii="Times New Roman" w:eastAsia="№Е" w:hAnsi="Times New Roman" w:cs="Times New Roman"/>
                <w:sz w:val="24"/>
                <w:szCs w:val="24"/>
              </w:rPr>
              <w:t>Мероприятия в рамках Недели детской и юношеской книги</w:t>
            </w:r>
            <w:proofErr w:type="gramStart"/>
            <w:r w:rsidRPr="00D37838">
              <w:rPr>
                <w:rFonts w:ascii="Times New Roman" w:eastAsia="№Е" w:hAnsi="Times New Roman" w:cs="Times New Roman"/>
                <w:sz w:val="24"/>
                <w:szCs w:val="24"/>
              </w:rPr>
              <w:t>.</w:t>
            </w:r>
            <w:proofErr w:type="gramEnd"/>
            <w:r w:rsidRPr="00D37838"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D37838">
              <w:rPr>
                <w:rFonts w:ascii="Times New Roman" w:eastAsia="№Е" w:hAnsi="Times New Roman" w:cs="Times New Roman"/>
                <w:sz w:val="24"/>
                <w:szCs w:val="24"/>
              </w:rPr>
              <w:t>п</w:t>
            </w:r>
            <w:proofErr w:type="gramEnd"/>
            <w:r w:rsidRPr="00D37838">
              <w:rPr>
                <w:rFonts w:ascii="Times New Roman" w:eastAsia="№Е" w:hAnsi="Times New Roman" w:cs="Times New Roman"/>
                <w:sz w:val="24"/>
                <w:szCs w:val="24"/>
              </w:rPr>
              <w:t>о отдельному плану)</w:t>
            </w:r>
          </w:p>
        </w:tc>
        <w:tc>
          <w:tcPr>
            <w:tcW w:w="1559" w:type="dxa"/>
            <w:gridSpan w:val="2"/>
          </w:tcPr>
          <w:p w:rsidR="00275D15" w:rsidRPr="00D37838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gridSpan w:val="3"/>
          </w:tcPr>
          <w:p w:rsidR="00275D15" w:rsidRPr="00D37838" w:rsidRDefault="00275D15" w:rsidP="00AA7986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Март 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433" w:type="dxa"/>
            <w:gridSpan w:val="2"/>
          </w:tcPr>
          <w:p w:rsidR="00275D15" w:rsidRPr="00D37838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Библиотекарь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Pr="00D37838" w:rsidRDefault="00275D15" w:rsidP="00AA7986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D37838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 xml:space="preserve">1 апреля - День смеха (веселые </w:t>
            </w:r>
            <w:r w:rsidRPr="00D37838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переменки по отдельному плану)</w:t>
            </w:r>
          </w:p>
        </w:tc>
        <w:tc>
          <w:tcPr>
            <w:tcW w:w="1559" w:type="dxa"/>
            <w:gridSpan w:val="2"/>
          </w:tcPr>
          <w:p w:rsidR="00275D15" w:rsidRPr="00D37838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559" w:type="dxa"/>
            <w:gridSpan w:val="3"/>
          </w:tcPr>
          <w:p w:rsidR="00275D15" w:rsidRPr="00D37838" w:rsidRDefault="00275D15" w:rsidP="00AA7986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1 апреля 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lastRenderedPageBreak/>
              <w:t>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433" w:type="dxa"/>
            <w:gridSpan w:val="2"/>
          </w:tcPr>
          <w:p w:rsidR="00275D15" w:rsidRPr="00D37838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0"/>
                <w:u w:val="single"/>
              </w:rPr>
              <w:lastRenderedPageBreak/>
              <w:t xml:space="preserve">Педагог-организатор, </w:t>
            </w: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0"/>
                <w:u w:val="single"/>
              </w:rPr>
              <w:lastRenderedPageBreak/>
              <w:t>волонтеры - старшеклассники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Pr="00D37838" w:rsidRDefault="00275D15" w:rsidP="00AA7986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День дублера</w:t>
            </w:r>
          </w:p>
        </w:tc>
        <w:tc>
          <w:tcPr>
            <w:tcW w:w="1559" w:type="dxa"/>
            <w:gridSpan w:val="2"/>
          </w:tcPr>
          <w:p w:rsidR="00275D15" w:rsidRDefault="00275D15" w:rsidP="00275D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gridSpan w:val="3"/>
          </w:tcPr>
          <w:p w:rsidR="00275D15" w:rsidRPr="00D37838" w:rsidRDefault="00275D15" w:rsidP="00AA7986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Апрель 2026г.</w:t>
            </w:r>
          </w:p>
        </w:tc>
        <w:tc>
          <w:tcPr>
            <w:tcW w:w="2433" w:type="dxa"/>
            <w:gridSpan w:val="2"/>
          </w:tcPr>
          <w:p w:rsidR="00275D15" w:rsidRPr="00D37838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0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Заместитель директора по ВР, 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учителя - предметники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Default="00275D15" w:rsidP="00AA7986">
            <w:pPr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Акции </w:t>
            </w:r>
            <w:proofErr w:type="gramStart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 Дню космонавтики</w:t>
            </w:r>
          </w:p>
        </w:tc>
        <w:tc>
          <w:tcPr>
            <w:tcW w:w="1559" w:type="dxa"/>
            <w:gridSpan w:val="2"/>
          </w:tcPr>
          <w:p w:rsidR="00275D15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gridSpan w:val="3"/>
          </w:tcPr>
          <w:p w:rsidR="00275D15" w:rsidRDefault="00275D15" w:rsidP="00AA7986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 апреля 2026г.</w:t>
            </w:r>
          </w:p>
        </w:tc>
        <w:tc>
          <w:tcPr>
            <w:tcW w:w="2433" w:type="dxa"/>
            <w:gridSpan w:val="2"/>
          </w:tcPr>
          <w:p w:rsidR="00275D15" w:rsidRPr="00D37838" w:rsidRDefault="00275D15" w:rsidP="00AA7986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Заместитель директора по ВР, 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п</w:t>
            </w: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едагог-организатор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, </w:t>
            </w:r>
          </w:p>
          <w:p w:rsidR="00275D15" w:rsidRPr="00D37838" w:rsidRDefault="00275D15" w:rsidP="00AA7986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</w:t>
            </w: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л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ассные </w:t>
            </w: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руководители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Pr="00275D15" w:rsidRDefault="00275D15" w:rsidP="00AA7986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proofErr w:type="spellStart"/>
            <w:r w:rsidRPr="00275D15"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val="en-US" w:eastAsia="ko-KR"/>
              </w:rPr>
              <w:t>Сбор</w:t>
            </w:r>
            <w:proofErr w:type="spellEnd"/>
            <w:r w:rsidRPr="00275D15"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275D15"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val="en-US" w:eastAsia="ko-KR"/>
              </w:rPr>
              <w:t>макулатуры</w:t>
            </w:r>
            <w:proofErr w:type="spellEnd"/>
            <w:r w:rsidRPr="00275D15"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275D15"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val="en-US" w:eastAsia="ko-KR"/>
              </w:rPr>
              <w:t>Экобатл</w:t>
            </w:r>
            <w:proofErr w:type="spellEnd"/>
            <w:r w:rsidRPr="00275D15"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val="en-US" w:eastAsia="ko-KR"/>
              </w:rPr>
              <w:t>»</w:t>
            </w:r>
          </w:p>
          <w:p w:rsidR="00275D15" w:rsidRPr="00275D15" w:rsidRDefault="00275D15" w:rsidP="00AA7986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275D15" w:rsidRPr="00275D15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275D15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gridSpan w:val="3"/>
          </w:tcPr>
          <w:p w:rsidR="00275D15" w:rsidRPr="00275D15" w:rsidRDefault="00275D15" w:rsidP="00AA7986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275D15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Апрель 2026г.</w:t>
            </w:r>
          </w:p>
        </w:tc>
        <w:tc>
          <w:tcPr>
            <w:tcW w:w="2433" w:type="dxa"/>
            <w:gridSpan w:val="2"/>
          </w:tcPr>
          <w:p w:rsidR="00275D15" w:rsidRPr="00275D15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 w:rsidRPr="00275D15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Педаго</w:t>
            </w:r>
            <w:proofErr w:type="gramStart"/>
            <w:r w:rsidRPr="00275D15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г-</w:t>
            </w:r>
            <w:proofErr w:type="gramEnd"/>
            <w:r w:rsidRPr="00275D15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 xml:space="preserve"> организатор, 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Pr="00D37838" w:rsidRDefault="00275D15" w:rsidP="00AA7986">
            <w:pPr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D37838"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Месячник по уборке территории (по отдельному плану) </w:t>
            </w:r>
          </w:p>
        </w:tc>
        <w:tc>
          <w:tcPr>
            <w:tcW w:w="1559" w:type="dxa"/>
            <w:gridSpan w:val="2"/>
          </w:tcPr>
          <w:p w:rsidR="00275D15" w:rsidRPr="00D37838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gridSpan w:val="3"/>
          </w:tcPr>
          <w:p w:rsidR="00275D15" w:rsidRPr="00D37838" w:rsidRDefault="00275D15" w:rsidP="00AA7986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май 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6г.</w:t>
            </w:r>
          </w:p>
        </w:tc>
        <w:tc>
          <w:tcPr>
            <w:tcW w:w="2433" w:type="dxa"/>
            <w:gridSpan w:val="2"/>
          </w:tcPr>
          <w:p w:rsidR="00275D15" w:rsidRPr="00D37838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Классные руководители, родители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Pr="00D37838" w:rsidRDefault="00275D15" w:rsidP="00AA7986">
            <w:pPr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>Декада мира и добра</w:t>
            </w:r>
            <w:r w:rsidRPr="00D37838"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 (по отдельному плану</w:t>
            </w:r>
            <w:proofErr w:type="gramStart"/>
            <w:r w:rsidRPr="00D37838">
              <w:rPr>
                <w:rFonts w:ascii="Times New Roman" w:eastAsia="№Е" w:hAnsi="Times New Roman" w:cs="Times New Roman"/>
                <w:sz w:val="24"/>
                <w:szCs w:val="24"/>
              </w:rPr>
              <w:t>:«</w:t>
            </w:r>
            <w:proofErr w:type="gramEnd"/>
            <w:r w:rsidRPr="00D37838"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Стена Памяти», </w:t>
            </w:r>
            <w:r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«Акция «Георгиевская ленточка», </w:t>
            </w:r>
            <w:r w:rsidRPr="00D37838">
              <w:rPr>
                <w:rFonts w:ascii="Times New Roman" w:eastAsia="№Е" w:hAnsi="Times New Roman" w:cs="Times New Roman"/>
                <w:sz w:val="24"/>
                <w:szCs w:val="24"/>
              </w:rPr>
              <w:t>акция «Бессмертный полк» и др.)</w:t>
            </w:r>
          </w:p>
        </w:tc>
        <w:tc>
          <w:tcPr>
            <w:tcW w:w="1559" w:type="dxa"/>
            <w:gridSpan w:val="2"/>
          </w:tcPr>
          <w:p w:rsidR="00275D15" w:rsidRPr="00D37838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gridSpan w:val="3"/>
          </w:tcPr>
          <w:p w:rsidR="00275D15" w:rsidRPr="00D37838" w:rsidRDefault="00275D15" w:rsidP="00AA798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4-9 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мая 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433" w:type="dxa"/>
            <w:gridSpan w:val="2"/>
          </w:tcPr>
          <w:p w:rsidR="00275D15" w:rsidRPr="00D37838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0"/>
                <w:u w:val="single"/>
              </w:rPr>
              <w:t>Заместитель директора по ВР, педагог-организатор, классный руководитель, учащиеся – волонтеры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Pr="00D37838" w:rsidRDefault="00275D15" w:rsidP="00AA7986">
            <w:pPr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D77CB3">
              <w:rPr>
                <w:rFonts w:ascii="Times New Roman" w:eastAsia="№Е" w:hAnsi="Times New Roman" w:cs="Times New Roman"/>
                <w:sz w:val="24"/>
                <w:szCs w:val="24"/>
              </w:rPr>
              <w:t>Праздник «За честь школы»</w:t>
            </w:r>
          </w:p>
        </w:tc>
        <w:tc>
          <w:tcPr>
            <w:tcW w:w="1559" w:type="dxa"/>
            <w:gridSpan w:val="2"/>
          </w:tcPr>
          <w:p w:rsidR="00275D15" w:rsidRPr="00D37838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gridSpan w:val="3"/>
          </w:tcPr>
          <w:p w:rsidR="00275D15" w:rsidRPr="00D37838" w:rsidRDefault="00275D15" w:rsidP="00AA7986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Май 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433" w:type="dxa"/>
            <w:gridSpan w:val="2"/>
          </w:tcPr>
          <w:p w:rsidR="00275D15" w:rsidRPr="00D37838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 педаго</w:t>
            </w:r>
            <w:proofErr w:type="gramStart"/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г-</w:t>
            </w:r>
            <w:proofErr w:type="gramEnd"/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организатор, Совет дела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Pr="00D77CB3" w:rsidRDefault="00275D15" w:rsidP="00AA7986">
            <w:pPr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>Праздник «Всей семьей против вредных привычек»</w:t>
            </w:r>
          </w:p>
        </w:tc>
        <w:tc>
          <w:tcPr>
            <w:tcW w:w="1559" w:type="dxa"/>
            <w:gridSpan w:val="2"/>
          </w:tcPr>
          <w:p w:rsidR="00275D15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gridSpan w:val="3"/>
          </w:tcPr>
          <w:p w:rsidR="00275D15" w:rsidRDefault="00275D15" w:rsidP="00AA7986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Май 2026г.</w:t>
            </w:r>
          </w:p>
        </w:tc>
        <w:tc>
          <w:tcPr>
            <w:tcW w:w="2433" w:type="dxa"/>
            <w:gridSpan w:val="2"/>
          </w:tcPr>
          <w:p w:rsidR="00275D15" w:rsidRPr="00D37838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 педаго</w:t>
            </w:r>
            <w:proofErr w:type="gramStart"/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г-</w:t>
            </w:r>
            <w:proofErr w:type="gramEnd"/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организатор, Совет дела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Pr="00D37838" w:rsidRDefault="00275D15" w:rsidP="00AA7986">
            <w:pPr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>Акции к Международному  дню семьи</w:t>
            </w:r>
          </w:p>
        </w:tc>
        <w:tc>
          <w:tcPr>
            <w:tcW w:w="1559" w:type="dxa"/>
            <w:gridSpan w:val="2"/>
          </w:tcPr>
          <w:p w:rsidR="00275D15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gridSpan w:val="3"/>
          </w:tcPr>
          <w:p w:rsidR="00275D15" w:rsidRDefault="00275D15" w:rsidP="00AA7986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15 мая 2026г.</w:t>
            </w:r>
          </w:p>
        </w:tc>
        <w:tc>
          <w:tcPr>
            <w:tcW w:w="2433" w:type="dxa"/>
            <w:gridSpan w:val="2"/>
          </w:tcPr>
          <w:p w:rsidR="00275D15" w:rsidRPr="00D37838" w:rsidRDefault="00275D15" w:rsidP="00AA7986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</w:t>
            </w:r>
          </w:p>
          <w:p w:rsidR="00275D15" w:rsidRPr="00D37838" w:rsidRDefault="00275D15" w:rsidP="00AA7986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</w:t>
            </w: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л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ассные </w:t>
            </w: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руководители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Pr="00D37838" w:rsidRDefault="00275D15" w:rsidP="00AA7986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>День здоровья №3</w:t>
            </w:r>
            <w:r w:rsidRPr="00D37838"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>-походы</w:t>
            </w:r>
            <w:r w:rsidRPr="00D3783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1559" w:type="dxa"/>
            <w:gridSpan w:val="2"/>
          </w:tcPr>
          <w:p w:rsidR="00275D15" w:rsidRPr="00D37838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59" w:type="dxa"/>
            <w:gridSpan w:val="3"/>
          </w:tcPr>
          <w:p w:rsidR="00275D15" w:rsidRPr="00D37838" w:rsidRDefault="00275D15" w:rsidP="00AA7986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Май 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433" w:type="dxa"/>
            <w:gridSpan w:val="2"/>
          </w:tcPr>
          <w:p w:rsidR="00275D15" w:rsidRPr="00D37838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Классные руководители, родители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Pr="00FD2A87" w:rsidRDefault="00275D15" w:rsidP="00AA7986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bCs/>
                <w:iCs/>
                <w:kern w:val="2"/>
                <w:lang w:eastAsia="ko-KR"/>
              </w:rPr>
            </w:pPr>
            <w:r w:rsidRPr="00FD2A87">
              <w:rPr>
                <w:rFonts w:ascii="Times New Roman" w:eastAsia="№Е" w:hAnsi="Times New Roman" w:cs="Times New Roman"/>
                <w:kern w:val="2"/>
                <w:lang w:eastAsia="ko-KR"/>
              </w:rPr>
              <w:t>Праздник Последнего звонка</w:t>
            </w:r>
          </w:p>
        </w:tc>
        <w:tc>
          <w:tcPr>
            <w:tcW w:w="1559" w:type="dxa"/>
            <w:gridSpan w:val="2"/>
          </w:tcPr>
          <w:p w:rsidR="00275D15" w:rsidRPr="00FD2A87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11</w:t>
            </w:r>
          </w:p>
        </w:tc>
        <w:tc>
          <w:tcPr>
            <w:tcW w:w="1559" w:type="dxa"/>
            <w:gridSpan w:val="3"/>
          </w:tcPr>
          <w:p w:rsidR="00275D15" w:rsidRPr="00FD2A87" w:rsidRDefault="00275D15" w:rsidP="00AA7986">
            <w:pPr>
              <w:rPr>
                <w:rFonts w:ascii="Times New Roman" w:eastAsia="№Е" w:hAnsi="Times New Roman" w:cs="Times New Roman"/>
                <w:color w:val="000000" w:themeColor="text1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 xml:space="preserve">Май </w:t>
            </w:r>
            <w:r w:rsidRPr="00FD2A87">
              <w:rPr>
                <w:rFonts w:ascii="Times New Roman" w:eastAsia="№Е" w:hAnsi="Times New Roman" w:cs="Times New Roman"/>
                <w:color w:val="000000" w:themeColor="text1"/>
              </w:rPr>
              <w:t xml:space="preserve"> 202</w:t>
            </w:r>
            <w:r>
              <w:rPr>
                <w:rFonts w:ascii="Times New Roman" w:eastAsia="№Е" w:hAnsi="Times New Roman" w:cs="Times New Roman"/>
                <w:color w:val="000000" w:themeColor="text1"/>
              </w:rPr>
              <w:t>6</w:t>
            </w:r>
            <w:r w:rsidRPr="00FD2A87">
              <w:rPr>
                <w:rFonts w:ascii="Times New Roman" w:eastAsia="№Е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2433" w:type="dxa"/>
            <w:gridSpan w:val="2"/>
          </w:tcPr>
          <w:p w:rsidR="00275D15" w:rsidRPr="00FD2A87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FD2A87">
              <w:rPr>
                <w:rFonts w:ascii="Times New Roman" w:eastAsia="Batang" w:hAnsi="Times New Roman" w:cs="Times New Roman"/>
                <w:color w:val="000000" w:themeColor="text1"/>
              </w:rPr>
              <w:t>Заместитель директора по ВР, педаго</w:t>
            </w:r>
            <w:proofErr w:type="gramStart"/>
            <w:r w:rsidRPr="00FD2A87">
              <w:rPr>
                <w:rFonts w:ascii="Times New Roman" w:eastAsia="Batang" w:hAnsi="Times New Roman" w:cs="Times New Roman"/>
                <w:color w:val="000000" w:themeColor="text1"/>
              </w:rPr>
              <w:t>г-</w:t>
            </w:r>
            <w:proofErr w:type="gramEnd"/>
            <w:r w:rsidRPr="00FD2A87">
              <w:rPr>
                <w:rFonts w:ascii="Times New Roman" w:eastAsia="Batang" w:hAnsi="Times New Roman" w:cs="Times New Roman"/>
                <w:color w:val="000000" w:themeColor="text1"/>
              </w:rPr>
              <w:t xml:space="preserve"> организатор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Pr="00FD2A87" w:rsidRDefault="00275D15" w:rsidP="00AA7986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lang w:eastAsia="ko-KR"/>
              </w:rPr>
              <w:t>Торжественное в</w:t>
            </w:r>
            <w:r w:rsidRPr="00FD2A87">
              <w:rPr>
                <w:rFonts w:ascii="Times New Roman" w:eastAsia="№Е" w:hAnsi="Times New Roman" w:cs="Times New Roman"/>
                <w:kern w:val="2"/>
                <w:lang w:eastAsia="ko-KR"/>
              </w:rPr>
              <w:t>ручение аттестатов</w:t>
            </w:r>
          </w:p>
        </w:tc>
        <w:tc>
          <w:tcPr>
            <w:tcW w:w="1559" w:type="dxa"/>
            <w:gridSpan w:val="2"/>
          </w:tcPr>
          <w:p w:rsidR="00275D15" w:rsidRPr="00FD2A87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11</w:t>
            </w:r>
          </w:p>
        </w:tc>
        <w:tc>
          <w:tcPr>
            <w:tcW w:w="1559" w:type="dxa"/>
            <w:gridSpan w:val="3"/>
          </w:tcPr>
          <w:p w:rsidR="00275D15" w:rsidRPr="00FD2A87" w:rsidRDefault="00275D15" w:rsidP="00AA7986">
            <w:pPr>
              <w:rPr>
                <w:rFonts w:ascii="Times New Roman" w:eastAsia="№Е" w:hAnsi="Times New Roman" w:cs="Times New Roman"/>
                <w:color w:val="000000" w:themeColor="text1"/>
              </w:rPr>
            </w:pPr>
            <w:r w:rsidRPr="00FD2A87">
              <w:rPr>
                <w:rFonts w:ascii="Times New Roman" w:eastAsia="№Е" w:hAnsi="Times New Roman" w:cs="Times New Roman"/>
                <w:color w:val="000000" w:themeColor="text1"/>
              </w:rPr>
              <w:t>Июнь 202</w:t>
            </w:r>
            <w:r>
              <w:rPr>
                <w:rFonts w:ascii="Times New Roman" w:eastAsia="№Е" w:hAnsi="Times New Roman" w:cs="Times New Roman"/>
                <w:color w:val="000000" w:themeColor="text1"/>
              </w:rPr>
              <w:t>6</w:t>
            </w:r>
            <w:r w:rsidRPr="00FD2A87">
              <w:rPr>
                <w:rFonts w:ascii="Times New Roman" w:eastAsia="№Е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2433" w:type="dxa"/>
            <w:gridSpan w:val="2"/>
          </w:tcPr>
          <w:p w:rsidR="00275D15" w:rsidRPr="00FD2A87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FD2A87">
              <w:rPr>
                <w:rFonts w:ascii="Times New Roman" w:eastAsia="Batang" w:hAnsi="Times New Roman" w:cs="Times New Roman"/>
                <w:color w:val="000000" w:themeColor="text1"/>
              </w:rPr>
              <w:t>Заместитель директора по ВР, педаго</w:t>
            </w:r>
            <w:proofErr w:type="gramStart"/>
            <w:r w:rsidRPr="00FD2A87">
              <w:rPr>
                <w:rFonts w:ascii="Times New Roman" w:eastAsia="Batang" w:hAnsi="Times New Roman" w:cs="Times New Roman"/>
                <w:color w:val="000000" w:themeColor="text1"/>
              </w:rPr>
              <w:t>г-</w:t>
            </w:r>
            <w:proofErr w:type="gramEnd"/>
            <w:r w:rsidRPr="00FD2A87">
              <w:rPr>
                <w:rFonts w:ascii="Times New Roman" w:eastAsia="Batang" w:hAnsi="Times New Roman" w:cs="Times New Roman"/>
                <w:color w:val="000000" w:themeColor="text1"/>
              </w:rPr>
              <w:t xml:space="preserve"> организатор</w:t>
            </w:r>
          </w:p>
        </w:tc>
      </w:tr>
      <w:tr w:rsidR="00275D15" w:rsidRPr="008F2603" w:rsidTr="00AA7986">
        <w:tc>
          <w:tcPr>
            <w:tcW w:w="9345" w:type="dxa"/>
            <w:gridSpan w:val="8"/>
          </w:tcPr>
          <w:p w:rsidR="00275D15" w:rsidRPr="00133DEC" w:rsidRDefault="00275D15" w:rsidP="00AA7986">
            <w:pPr>
              <w:jc w:val="center"/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 xml:space="preserve">МОДУЛЬ: </w:t>
            </w:r>
            <w:r w:rsidRPr="00133DEC"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Курсы внеурочной деятельности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Default="00275D15" w:rsidP="00AA7986">
            <w:pPr>
              <w:widowControl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Название курса</w:t>
            </w:r>
          </w:p>
        </w:tc>
        <w:tc>
          <w:tcPr>
            <w:tcW w:w="1871" w:type="dxa"/>
            <w:gridSpan w:val="4"/>
          </w:tcPr>
          <w:p w:rsidR="00275D15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класс</w:t>
            </w:r>
          </w:p>
        </w:tc>
        <w:tc>
          <w:tcPr>
            <w:tcW w:w="1560" w:type="dxa"/>
            <w:gridSpan w:val="2"/>
          </w:tcPr>
          <w:p w:rsidR="00275D15" w:rsidRDefault="00275D15" w:rsidP="00AA7986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2120" w:type="dxa"/>
          </w:tcPr>
          <w:p w:rsidR="00275D15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Default="00275D15" w:rsidP="00AA7986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Разговоры о </w:t>
            </w:r>
            <w:proofErr w:type="gramStart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1871" w:type="dxa"/>
            <w:gridSpan w:val="4"/>
          </w:tcPr>
          <w:p w:rsidR="00275D15" w:rsidRDefault="00275D15" w:rsidP="00AA7986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275D15" w:rsidRDefault="00275D15" w:rsidP="00AA7986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20" w:type="dxa"/>
          </w:tcPr>
          <w:p w:rsidR="00275D15" w:rsidRDefault="00275D15" w:rsidP="00AA7986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Классные</w:t>
            </w:r>
            <w:proofErr w:type="gramEnd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рук.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Default="00275D15" w:rsidP="00AA7986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lastRenderedPageBreak/>
              <w:t>Росси</w:t>
            </w:r>
            <w:proofErr w:type="gramStart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мои горизонты</w:t>
            </w:r>
          </w:p>
        </w:tc>
        <w:tc>
          <w:tcPr>
            <w:tcW w:w="1871" w:type="dxa"/>
            <w:gridSpan w:val="4"/>
          </w:tcPr>
          <w:p w:rsidR="00275D15" w:rsidRDefault="00275D15" w:rsidP="00AA7986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10-11</w:t>
            </w:r>
          </w:p>
        </w:tc>
        <w:tc>
          <w:tcPr>
            <w:tcW w:w="1560" w:type="dxa"/>
            <w:gridSpan w:val="2"/>
          </w:tcPr>
          <w:p w:rsidR="00275D15" w:rsidRDefault="00275D15" w:rsidP="00AA7986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20" w:type="dxa"/>
          </w:tcPr>
          <w:p w:rsidR="00275D15" w:rsidRDefault="00275D15" w:rsidP="00AA7986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Классные</w:t>
            </w:r>
            <w:proofErr w:type="gramEnd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рук.</w:t>
            </w:r>
          </w:p>
        </w:tc>
      </w:tr>
      <w:tr w:rsidR="00B239AB" w:rsidRPr="008F2603" w:rsidTr="00AA7986">
        <w:tc>
          <w:tcPr>
            <w:tcW w:w="3794" w:type="dxa"/>
          </w:tcPr>
          <w:p w:rsidR="00B239AB" w:rsidRDefault="00B239AB" w:rsidP="00AA7986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Россия-моя</w:t>
            </w:r>
            <w:proofErr w:type="spellEnd"/>
            <w:proofErr w:type="gramEnd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история</w:t>
            </w:r>
          </w:p>
        </w:tc>
        <w:tc>
          <w:tcPr>
            <w:tcW w:w="1871" w:type="dxa"/>
            <w:gridSpan w:val="4"/>
          </w:tcPr>
          <w:p w:rsidR="00B239AB" w:rsidRDefault="00B239AB" w:rsidP="00AA7986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11</w:t>
            </w:r>
          </w:p>
        </w:tc>
        <w:tc>
          <w:tcPr>
            <w:tcW w:w="1560" w:type="dxa"/>
            <w:gridSpan w:val="2"/>
          </w:tcPr>
          <w:p w:rsidR="00B239AB" w:rsidRDefault="00B239AB" w:rsidP="00AA7986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0" w:type="dxa"/>
          </w:tcPr>
          <w:p w:rsidR="00B239AB" w:rsidRDefault="00B239AB" w:rsidP="00AA7986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Макарова Н.А.</w:t>
            </w:r>
          </w:p>
        </w:tc>
      </w:tr>
      <w:tr w:rsidR="00B239AB" w:rsidRPr="008F2603" w:rsidTr="00AA7986">
        <w:tc>
          <w:tcPr>
            <w:tcW w:w="3794" w:type="dxa"/>
          </w:tcPr>
          <w:p w:rsidR="00B239AB" w:rsidRDefault="00B239AB" w:rsidP="00AA7986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Немецкий язык</w:t>
            </w:r>
          </w:p>
        </w:tc>
        <w:tc>
          <w:tcPr>
            <w:tcW w:w="1871" w:type="dxa"/>
            <w:gridSpan w:val="4"/>
          </w:tcPr>
          <w:p w:rsidR="00B239AB" w:rsidRDefault="00B239AB" w:rsidP="00AA7986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10-11</w:t>
            </w:r>
          </w:p>
        </w:tc>
        <w:tc>
          <w:tcPr>
            <w:tcW w:w="1560" w:type="dxa"/>
            <w:gridSpan w:val="2"/>
          </w:tcPr>
          <w:p w:rsidR="00B239AB" w:rsidRDefault="00B239AB" w:rsidP="00AA7986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20" w:type="dxa"/>
          </w:tcPr>
          <w:p w:rsidR="00B239AB" w:rsidRDefault="00B239AB" w:rsidP="00AA7986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Просвирякова А.Н.</w:t>
            </w:r>
          </w:p>
        </w:tc>
      </w:tr>
      <w:tr w:rsidR="00275D15" w:rsidRPr="008F2603" w:rsidTr="00AA7986">
        <w:tc>
          <w:tcPr>
            <w:tcW w:w="9345" w:type="dxa"/>
            <w:gridSpan w:val="8"/>
          </w:tcPr>
          <w:p w:rsidR="00275D15" w:rsidRPr="00133DEC" w:rsidRDefault="00275D15" w:rsidP="00AA7986">
            <w:pPr>
              <w:jc w:val="center"/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МОДУЛЬ: Дополнительное образование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Default="00275D15" w:rsidP="00AA7986">
            <w:pPr>
              <w:widowControl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Название курса</w:t>
            </w:r>
          </w:p>
        </w:tc>
        <w:tc>
          <w:tcPr>
            <w:tcW w:w="1871" w:type="dxa"/>
            <w:gridSpan w:val="4"/>
          </w:tcPr>
          <w:p w:rsidR="00275D15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класс</w:t>
            </w:r>
          </w:p>
        </w:tc>
        <w:tc>
          <w:tcPr>
            <w:tcW w:w="1560" w:type="dxa"/>
            <w:gridSpan w:val="2"/>
          </w:tcPr>
          <w:p w:rsidR="00275D15" w:rsidRDefault="00275D15" w:rsidP="00AA7986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2120" w:type="dxa"/>
          </w:tcPr>
          <w:p w:rsidR="00275D15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Pr="00114C21" w:rsidRDefault="00275D15" w:rsidP="00AA7986">
            <w:pPr>
              <w:rPr>
                <w:rFonts w:ascii="Times New Roman" w:hAnsi="Times New Roman" w:cs="Times New Roman"/>
              </w:rPr>
            </w:pPr>
            <w:r w:rsidRPr="00114C21">
              <w:rPr>
                <w:rFonts w:ascii="Times New Roman" w:hAnsi="Times New Roman" w:cs="Times New Roman"/>
              </w:rPr>
              <w:t>Хореография</w:t>
            </w:r>
          </w:p>
        </w:tc>
        <w:tc>
          <w:tcPr>
            <w:tcW w:w="1871" w:type="dxa"/>
            <w:gridSpan w:val="4"/>
          </w:tcPr>
          <w:p w:rsidR="00275D15" w:rsidRPr="00114C21" w:rsidRDefault="00275D15" w:rsidP="00AA7986">
            <w:pPr>
              <w:jc w:val="center"/>
              <w:rPr>
                <w:rFonts w:ascii="Times New Roman" w:hAnsi="Times New Roman" w:cs="Times New Roman"/>
              </w:rPr>
            </w:pPr>
            <w:r w:rsidRPr="00114C21">
              <w:rPr>
                <w:rFonts w:ascii="Times New Roman" w:hAnsi="Times New Roman" w:cs="Times New Roman"/>
              </w:rPr>
              <w:t>11  класс</w:t>
            </w:r>
          </w:p>
        </w:tc>
        <w:tc>
          <w:tcPr>
            <w:tcW w:w="1560" w:type="dxa"/>
            <w:gridSpan w:val="2"/>
          </w:tcPr>
          <w:p w:rsidR="00275D15" w:rsidRPr="00114C21" w:rsidRDefault="00275D15" w:rsidP="00AA7986">
            <w:pPr>
              <w:jc w:val="center"/>
              <w:rPr>
                <w:rFonts w:ascii="Times New Roman" w:hAnsi="Times New Roman" w:cs="Times New Roman"/>
              </w:rPr>
            </w:pPr>
            <w:r w:rsidRPr="00114C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0" w:type="dxa"/>
          </w:tcPr>
          <w:p w:rsidR="00275D15" w:rsidRPr="00114C21" w:rsidRDefault="00275D15" w:rsidP="00AA7986">
            <w:pPr>
              <w:rPr>
                <w:rFonts w:ascii="Times New Roman" w:hAnsi="Times New Roman" w:cs="Times New Roman"/>
              </w:rPr>
            </w:pPr>
            <w:r w:rsidRPr="00114C21">
              <w:rPr>
                <w:rFonts w:ascii="Times New Roman" w:hAnsi="Times New Roman" w:cs="Times New Roman"/>
              </w:rPr>
              <w:t>Осипова Майя Владимировна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Pr="00114C21" w:rsidRDefault="00275D15" w:rsidP="00AA7986">
            <w:pPr>
              <w:rPr>
                <w:rFonts w:ascii="Times New Roman" w:hAnsi="Times New Roman" w:cs="Times New Roman"/>
              </w:rPr>
            </w:pPr>
            <w:r w:rsidRPr="00114C21">
              <w:rPr>
                <w:rFonts w:ascii="Times New Roman" w:hAnsi="Times New Roman" w:cs="Times New Roman"/>
              </w:rPr>
              <w:t xml:space="preserve">Школьный театр </w:t>
            </w:r>
          </w:p>
        </w:tc>
        <w:tc>
          <w:tcPr>
            <w:tcW w:w="1871" w:type="dxa"/>
            <w:gridSpan w:val="4"/>
          </w:tcPr>
          <w:p w:rsidR="00275D15" w:rsidRPr="00114C21" w:rsidRDefault="00275D15" w:rsidP="00AA79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</w:t>
            </w:r>
            <w:r w:rsidRPr="00114C2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60" w:type="dxa"/>
            <w:gridSpan w:val="2"/>
          </w:tcPr>
          <w:p w:rsidR="00275D15" w:rsidRPr="00114C21" w:rsidRDefault="00275D15" w:rsidP="00AA7986">
            <w:pPr>
              <w:jc w:val="center"/>
              <w:rPr>
                <w:rFonts w:ascii="Times New Roman" w:hAnsi="Times New Roman" w:cs="Times New Roman"/>
              </w:rPr>
            </w:pPr>
            <w:r w:rsidRPr="00114C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0" w:type="dxa"/>
          </w:tcPr>
          <w:p w:rsidR="00275D15" w:rsidRPr="00114C21" w:rsidRDefault="00275D15" w:rsidP="00AA7986">
            <w:pPr>
              <w:rPr>
                <w:rFonts w:ascii="Times New Roman" w:hAnsi="Times New Roman" w:cs="Times New Roman"/>
              </w:rPr>
            </w:pPr>
            <w:proofErr w:type="spellStart"/>
            <w:r w:rsidRPr="00114C21">
              <w:rPr>
                <w:rFonts w:ascii="Times New Roman" w:hAnsi="Times New Roman" w:cs="Times New Roman"/>
              </w:rPr>
              <w:t>Сокаева</w:t>
            </w:r>
            <w:proofErr w:type="spellEnd"/>
            <w:r w:rsidRPr="00114C21">
              <w:rPr>
                <w:rFonts w:ascii="Times New Roman" w:hAnsi="Times New Roman" w:cs="Times New Roman"/>
              </w:rPr>
              <w:t xml:space="preserve"> Галина Владимировна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Pr="00114C21" w:rsidRDefault="00275D15" w:rsidP="00AA7986">
            <w:pPr>
              <w:rPr>
                <w:rFonts w:ascii="Times New Roman" w:hAnsi="Times New Roman" w:cs="Times New Roman"/>
              </w:rPr>
            </w:pPr>
            <w:proofErr w:type="spellStart"/>
            <w:r w:rsidRPr="00114C21">
              <w:rPr>
                <w:rFonts w:ascii="Times New Roman" w:hAnsi="Times New Roman" w:cs="Times New Roman"/>
              </w:rPr>
              <w:t>Медиа-центр</w:t>
            </w:r>
            <w:proofErr w:type="spellEnd"/>
          </w:p>
        </w:tc>
        <w:tc>
          <w:tcPr>
            <w:tcW w:w="1871" w:type="dxa"/>
            <w:gridSpan w:val="4"/>
          </w:tcPr>
          <w:p w:rsidR="00275D15" w:rsidRPr="00114C21" w:rsidRDefault="00275D15" w:rsidP="00275D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10-1</w:t>
            </w:r>
            <w:r w:rsidRPr="00114C2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gridSpan w:val="2"/>
          </w:tcPr>
          <w:p w:rsidR="00275D15" w:rsidRPr="00114C21" w:rsidRDefault="00275D15" w:rsidP="00AA7986">
            <w:pPr>
              <w:jc w:val="center"/>
              <w:rPr>
                <w:rFonts w:ascii="Times New Roman" w:hAnsi="Times New Roman" w:cs="Times New Roman"/>
              </w:rPr>
            </w:pPr>
            <w:r w:rsidRPr="00114C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0" w:type="dxa"/>
          </w:tcPr>
          <w:p w:rsidR="00275D15" w:rsidRPr="00114C21" w:rsidRDefault="00275D15" w:rsidP="00AA7986">
            <w:pPr>
              <w:rPr>
                <w:rFonts w:ascii="Times New Roman" w:hAnsi="Times New Roman" w:cs="Times New Roman"/>
              </w:rPr>
            </w:pPr>
            <w:r w:rsidRPr="00114C21">
              <w:rPr>
                <w:rFonts w:ascii="Times New Roman" w:hAnsi="Times New Roman" w:cs="Times New Roman"/>
              </w:rPr>
              <w:t>Осипова Майя Владимировна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Pr="00114C21" w:rsidRDefault="00275D15" w:rsidP="00AA7986">
            <w:pPr>
              <w:rPr>
                <w:rFonts w:ascii="Times New Roman" w:hAnsi="Times New Roman" w:cs="Times New Roman"/>
              </w:rPr>
            </w:pPr>
          </w:p>
          <w:p w:rsidR="00275D15" w:rsidRPr="00114C21" w:rsidRDefault="00275D15" w:rsidP="00AA7986">
            <w:pPr>
              <w:rPr>
                <w:rFonts w:ascii="Times New Roman" w:hAnsi="Times New Roman" w:cs="Times New Roman"/>
              </w:rPr>
            </w:pPr>
          </w:p>
          <w:p w:rsidR="00275D15" w:rsidRPr="00114C21" w:rsidRDefault="00275D15" w:rsidP="00AA7986">
            <w:pPr>
              <w:rPr>
                <w:rFonts w:ascii="Times New Roman" w:hAnsi="Times New Roman" w:cs="Times New Roman"/>
              </w:rPr>
            </w:pPr>
            <w:r w:rsidRPr="00114C21">
              <w:rPr>
                <w:rFonts w:ascii="Times New Roman" w:hAnsi="Times New Roman" w:cs="Times New Roman"/>
              </w:rPr>
              <w:t>Основы программирования</w:t>
            </w:r>
          </w:p>
          <w:p w:rsidR="00275D15" w:rsidRPr="00114C21" w:rsidRDefault="00275D15" w:rsidP="00AA7986">
            <w:pPr>
              <w:rPr>
                <w:rFonts w:ascii="Times New Roman" w:hAnsi="Times New Roman" w:cs="Times New Roman"/>
                <w:u w:val="single"/>
              </w:rPr>
            </w:pPr>
          </w:p>
          <w:p w:rsidR="00275D15" w:rsidRPr="00114C21" w:rsidRDefault="00275D15" w:rsidP="00AA7986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871" w:type="dxa"/>
            <w:gridSpan w:val="4"/>
          </w:tcPr>
          <w:p w:rsidR="00275D15" w:rsidRPr="00114C21" w:rsidRDefault="00275D15" w:rsidP="00AA7986">
            <w:pPr>
              <w:jc w:val="center"/>
              <w:rPr>
                <w:rFonts w:ascii="Times New Roman" w:hAnsi="Times New Roman" w:cs="Times New Roman"/>
              </w:rPr>
            </w:pPr>
          </w:p>
          <w:p w:rsidR="00275D15" w:rsidRPr="00114C21" w:rsidRDefault="00275D15" w:rsidP="00AA7986">
            <w:pPr>
              <w:jc w:val="center"/>
              <w:rPr>
                <w:rFonts w:ascii="Times New Roman" w:hAnsi="Times New Roman" w:cs="Times New Roman"/>
              </w:rPr>
            </w:pPr>
          </w:p>
          <w:p w:rsidR="00275D15" w:rsidRPr="00114C21" w:rsidRDefault="00275D15" w:rsidP="00AA7986">
            <w:pPr>
              <w:jc w:val="center"/>
              <w:rPr>
                <w:rFonts w:ascii="Times New Roman" w:hAnsi="Times New Roman" w:cs="Times New Roman"/>
              </w:rPr>
            </w:pPr>
          </w:p>
          <w:p w:rsidR="00275D15" w:rsidRPr="00114C21" w:rsidRDefault="00275D15" w:rsidP="00AA79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114C21"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1560" w:type="dxa"/>
            <w:gridSpan w:val="2"/>
          </w:tcPr>
          <w:p w:rsidR="00275D15" w:rsidRPr="00114C21" w:rsidRDefault="00275D15" w:rsidP="00AA7986">
            <w:pPr>
              <w:jc w:val="center"/>
              <w:rPr>
                <w:rFonts w:ascii="Times New Roman" w:hAnsi="Times New Roman" w:cs="Times New Roman"/>
              </w:rPr>
            </w:pPr>
          </w:p>
          <w:p w:rsidR="00275D15" w:rsidRPr="00114C21" w:rsidRDefault="00275D15" w:rsidP="00AA7986">
            <w:pPr>
              <w:jc w:val="center"/>
              <w:rPr>
                <w:rFonts w:ascii="Times New Roman" w:hAnsi="Times New Roman" w:cs="Times New Roman"/>
              </w:rPr>
            </w:pPr>
          </w:p>
          <w:p w:rsidR="00275D15" w:rsidRPr="00114C21" w:rsidRDefault="00275D15" w:rsidP="00AA7986">
            <w:pPr>
              <w:jc w:val="center"/>
              <w:rPr>
                <w:rFonts w:ascii="Times New Roman" w:hAnsi="Times New Roman" w:cs="Times New Roman"/>
              </w:rPr>
            </w:pPr>
            <w:r w:rsidRPr="00114C21">
              <w:rPr>
                <w:rFonts w:ascii="Times New Roman" w:hAnsi="Times New Roman" w:cs="Times New Roman"/>
              </w:rPr>
              <w:t>2</w:t>
            </w:r>
          </w:p>
          <w:p w:rsidR="00275D15" w:rsidRPr="00114C21" w:rsidRDefault="00275D15" w:rsidP="00AA7986">
            <w:pPr>
              <w:jc w:val="center"/>
              <w:rPr>
                <w:rFonts w:ascii="Times New Roman" w:hAnsi="Times New Roman" w:cs="Times New Roman"/>
              </w:rPr>
            </w:pPr>
          </w:p>
          <w:p w:rsidR="00275D15" w:rsidRPr="00114C21" w:rsidRDefault="00275D15" w:rsidP="00AA7986">
            <w:pPr>
              <w:jc w:val="center"/>
              <w:rPr>
                <w:rFonts w:ascii="Times New Roman" w:hAnsi="Times New Roman" w:cs="Times New Roman"/>
              </w:rPr>
            </w:pPr>
          </w:p>
          <w:p w:rsidR="00275D15" w:rsidRPr="00114C21" w:rsidRDefault="00275D15" w:rsidP="00AA79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</w:tcPr>
          <w:p w:rsidR="00275D15" w:rsidRPr="00114C21" w:rsidRDefault="00275D15" w:rsidP="00AA7986">
            <w:pPr>
              <w:rPr>
                <w:rFonts w:ascii="Times New Roman" w:hAnsi="Times New Roman" w:cs="Times New Roman"/>
              </w:rPr>
            </w:pPr>
            <w:proofErr w:type="spellStart"/>
            <w:r w:rsidRPr="00114C21">
              <w:rPr>
                <w:rFonts w:ascii="Times New Roman" w:hAnsi="Times New Roman" w:cs="Times New Roman"/>
              </w:rPr>
              <w:t>Прялухина</w:t>
            </w:r>
            <w:proofErr w:type="spellEnd"/>
            <w:r w:rsidRPr="00114C21">
              <w:rPr>
                <w:rFonts w:ascii="Times New Roman" w:hAnsi="Times New Roman" w:cs="Times New Roman"/>
              </w:rPr>
              <w:t xml:space="preserve"> Елена Юрьевна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Pr="00114C21" w:rsidRDefault="00275D15" w:rsidP="00AA7986">
            <w:pPr>
              <w:rPr>
                <w:rFonts w:ascii="Times New Roman" w:hAnsi="Times New Roman" w:cs="Times New Roman"/>
              </w:rPr>
            </w:pPr>
            <w:r w:rsidRPr="00114C21">
              <w:rPr>
                <w:rFonts w:ascii="Times New Roman" w:hAnsi="Times New Roman" w:cs="Times New Roman"/>
              </w:rPr>
              <w:t>«Баскетбол»</w:t>
            </w:r>
          </w:p>
          <w:p w:rsidR="00275D15" w:rsidRPr="00114C21" w:rsidRDefault="00275D15" w:rsidP="00AA7986">
            <w:pPr>
              <w:rPr>
                <w:rFonts w:ascii="Times New Roman" w:hAnsi="Times New Roman" w:cs="Times New Roman"/>
              </w:rPr>
            </w:pPr>
            <w:r w:rsidRPr="00114C21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871" w:type="dxa"/>
            <w:gridSpan w:val="4"/>
          </w:tcPr>
          <w:p w:rsidR="00275D15" w:rsidRPr="00114C21" w:rsidRDefault="00275D15" w:rsidP="00AA79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114C21"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1560" w:type="dxa"/>
            <w:gridSpan w:val="2"/>
          </w:tcPr>
          <w:p w:rsidR="00275D15" w:rsidRPr="00114C21" w:rsidRDefault="00275D15" w:rsidP="00AA7986">
            <w:pPr>
              <w:jc w:val="center"/>
              <w:rPr>
                <w:rFonts w:ascii="Times New Roman" w:hAnsi="Times New Roman" w:cs="Times New Roman"/>
              </w:rPr>
            </w:pPr>
            <w:r w:rsidRPr="00114C21">
              <w:rPr>
                <w:rFonts w:ascii="Times New Roman" w:hAnsi="Times New Roman" w:cs="Times New Roman"/>
              </w:rPr>
              <w:t>6</w:t>
            </w:r>
          </w:p>
          <w:p w:rsidR="00275D15" w:rsidRPr="00114C21" w:rsidRDefault="00275D15" w:rsidP="00AA79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</w:tcPr>
          <w:p w:rsidR="00275D15" w:rsidRPr="00114C21" w:rsidRDefault="00275D15" w:rsidP="00AA7986">
            <w:pPr>
              <w:rPr>
                <w:rFonts w:ascii="Times New Roman" w:hAnsi="Times New Roman" w:cs="Times New Roman"/>
              </w:rPr>
            </w:pPr>
            <w:proofErr w:type="spellStart"/>
            <w:r w:rsidRPr="00114C21">
              <w:rPr>
                <w:rFonts w:ascii="Times New Roman" w:hAnsi="Times New Roman" w:cs="Times New Roman"/>
              </w:rPr>
              <w:t>Гораль</w:t>
            </w:r>
            <w:proofErr w:type="spellEnd"/>
            <w:r w:rsidRPr="00114C21">
              <w:rPr>
                <w:rFonts w:ascii="Times New Roman" w:hAnsi="Times New Roman" w:cs="Times New Roman"/>
              </w:rPr>
              <w:t xml:space="preserve"> Илья Витальевич</w:t>
            </w:r>
          </w:p>
        </w:tc>
      </w:tr>
      <w:tr w:rsidR="00275D15" w:rsidRPr="008F2603" w:rsidTr="00AA7986">
        <w:tc>
          <w:tcPr>
            <w:tcW w:w="3794" w:type="dxa"/>
          </w:tcPr>
          <w:p w:rsidR="00275D15" w:rsidRPr="00114C21" w:rsidRDefault="00275D15" w:rsidP="00AA7986">
            <w:pPr>
              <w:rPr>
                <w:rFonts w:ascii="Times New Roman" w:hAnsi="Times New Roman" w:cs="Times New Roman"/>
              </w:rPr>
            </w:pPr>
            <w:r w:rsidRPr="00114C21">
              <w:rPr>
                <w:rFonts w:ascii="Times New Roman" w:hAnsi="Times New Roman" w:cs="Times New Roman"/>
              </w:rPr>
              <w:t>«Волейбол»</w:t>
            </w:r>
          </w:p>
        </w:tc>
        <w:tc>
          <w:tcPr>
            <w:tcW w:w="1871" w:type="dxa"/>
            <w:gridSpan w:val="4"/>
          </w:tcPr>
          <w:p w:rsidR="00275D15" w:rsidRPr="00114C21" w:rsidRDefault="00275D15" w:rsidP="00AA79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114C21"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1560" w:type="dxa"/>
            <w:gridSpan w:val="2"/>
          </w:tcPr>
          <w:p w:rsidR="00275D15" w:rsidRPr="00114C21" w:rsidRDefault="00275D15" w:rsidP="00AA7986">
            <w:pPr>
              <w:jc w:val="center"/>
              <w:rPr>
                <w:rFonts w:ascii="Times New Roman" w:hAnsi="Times New Roman" w:cs="Times New Roman"/>
              </w:rPr>
            </w:pPr>
            <w:r w:rsidRPr="00114C2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0" w:type="dxa"/>
          </w:tcPr>
          <w:p w:rsidR="00275D15" w:rsidRPr="00114C21" w:rsidRDefault="00275D15" w:rsidP="00AA7986">
            <w:pPr>
              <w:rPr>
                <w:rFonts w:ascii="Times New Roman" w:hAnsi="Times New Roman" w:cs="Times New Roman"/>
              </w:rPr>
            </w:pPr>
            <w:proofErr w:type="spellStart"/>
            <w:r w:rsidRPr="00114C21">
              <w:rPr>
                <w:rFonts w:ascii="Times New Roman" w:hAnsi="Times New Roman" w:cs="Times New Roman"/>
              </w:rPr>
              <w:t>Гораль</w:t>
            </w:r>
            <w:proofErr w:type="spellEnd"/>
            <w:r w:rsidRPr="00114C21">
              <w:rPr>
                <w:rFonts w:ascii="Times New Roman" w:hAnsi="Times New Roman" w:cs="Times New Roman"/>
              </w:rPr>
              <w:t xml:space="preserve"> Илья Витальевич</w:t>
            </w:r>
          </w:p>
        </w:tc>
      </w:tr>
      <w:tr w:rsidR="00275D15" w:rsidRPr="008F2603" w:rsidTr="00AA7986">
        <w:tc>
          <w:tcPr>
            <w:tcW w:w="9345" w:type="dxa"/>
            <w:gridSpan w:val="8"/>
          </w:tcPr>
          <w:p w:rsidR="00275D15" w:rsidRPr="001E60F6" w:rsidRDefault="00275D15" w:rsidP="00AA7986">
            <w:pPr>
              <w:jc w:val="center"/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МОДУЛЬ: Самоуправление</w:t>
            </w:r>
          </w:p>
        </w:tc>
      </w:tr>
      <w:tr w:rsidR="00275D15" w:rsidRPr="008F2603" w:rsidTr="00AA7986">
        <w:tc>
          <w:tcPr>
            <w:tcW w:w="4531" w:type="dxa"/>
            <w:gridSpan w:val="2"/>
          </w:tcPr>
          <w:p w:rsidR="00275D15" w:rsidRDefault="00275D15" w:rsidP="00AA7986">
            <w:pPr>
              <w:widowControl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:rsidR="00275D15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1560" w:type="dxa"/>
            <w:gridSpan w:val="2"/>
          </w:tcPr>
          <w:p w:rsidR="00275D15" w:rsidRDefault="00275D15" w:rsidP="00AA7986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120" w:type="dxa"/>
          </w:tcPr>
          <w:p w:rsidR="00275D15" w:rsidRPr="001E60F6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 w:rsidRPr="001E60F6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275D15" w:rsidRPr="008F2603" w:rsidTr="00AA7986">
        <w:tc>
          <w:tcPr>
            <w:tcW w:w="4531" w:type="dxa"/>
            <w:gridSpan w:val="2"/>
          </w:tcPr>
          <w:p w:rsidR="00275D15" w:rsidRPr="005360C6" w:rsidRDefault="00275D15" w:rsidP="00AA7986">
            <w:pP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ko-KR"/>
              </w:rPr>
            </w:pPr>
            <w:r w:rsidRPr="005360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Выборы актива класса-города</w:t>
            </w:r>
          </w:p>
        </w:tc>
        <w:tc>
          <w:tcPr>
            <w:tcW w:w="1134" w:type="dxa"/>
            <w:gridSpan w:val="3"/>
          </w:tcPr>
          <w:p w:rsidR="00275D15" w:rsidRPr="005360C6" w:rsidRDefault="00275D15" w:rsidP="00AA7986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275D15" w:rsidRPr="005360C6" w:rsidRDefault="00275D15" w:rsidP="00AA7986">
            <w:pP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ko-KR"/>
              </w:rPr>
            </w:pPr>
            <w:r w:rsidRPr="005360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Сентябрь 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5360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120" w:type="dxa"/>
          </w:tcPr>
          <w:p w:rsidR="00275D15" w:rsidRPr="005360C6" w:rsidRDefault="00275D15" w:rsidP="00AA7986">
            <w:pP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ko-KR"/>
              </w:rPr>
            </w:pPr>
            <w:r w:rsidRPr="005360C6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Классные  руководители</w:t>
            </w:r>
          </w:p>
        </w:tc>
      </w:tr>
      <w:tr w:rsidR="00275D15" w:rsidRPr="008F2603" w:rsidTr="00AA7986">
        <w:tc>
          <w:tcPr>
            <w:tcW w:w="4531" w:type="dxa"/>
            <w:gridSpan w:val="2"/>
          </w:tcPr>
          <w:p w:rsidR="00275D15" w:rsidRPr="005360C6" w:rsidRDefault="00275D15" w:rsidP="00AA798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Организация школьных мероприятий</w:t>
            </w:r>
          </w:p>
        </w:tc>
        <w:tc>
          <w:tcPr>
            <w:tcW w:w="1134" w:type="dxa"/>
            <w:gridSpan w:val="3"/>
          </w:tcPr>
          <w:p w:rsidR="00275D15" w:rsidRPr="005360C6" w:rsidRDefault="00275D15" w:rsidP="00AA798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275D15" w:rsidRPr="005360C6" w:rsidRDefault="00275D15" w:rsidP="00AA798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60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0" w:type="dxa"/>
          </w:tcPr>
          <w:p w:rsidR="00275D15" w:rsidRPr="005360C6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 w:rsidRPr="005360C6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275D15" w:rsidRPr="008F2603" w:rsidTr="00AA7986">
        <w:tc>
          <w:tcPr>
            <w:tcW w:w="4531" w:type="dxa"/>
            <w:gridSpan w:val="2"/>
          </w:tcPr>
          <w:p w:rsidR="00275D15" w:rsidRPr="005360C6" w:rsidRDefault="00275D15" w:rsidP="00AA7986">
            <w:pP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5360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Совет мэров классов-городов</w:t>
            </w:r>
          </w:p>
        </w:tc>
        <w:tc>
          <w:tcPr>
            <w:tcW w:w="1134" w:type="dxa"/>
            <w:gridSpan w:val="3"/>
          </w:tcPr>
          <w:p w:rsidR="00275D15" w:rsidRPr="005360C6" w:rsidRDefault="00275D15" w:rsidP="00AA7986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275D15" w:rsidRPr="005360C6" w:rsidRDefault="00275D15" w:rsidP="00AA7986">
            <w:pP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5360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 раз в четверть</w:t>
            </w:r>
          </w:p>
        </w:tc>
        <w:tc>
          <w:tcPr>
            <w:tcW w:w="2120" w:type="dxa"/>
          </w:tcPr>
          <w:p w:rsidR="00275D15" w:rsidRPr="005360C6" w:rsidRDefault="00275D15" w:rsidP="00AA7986">
            <w:pP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ko-KR"/>
              </w:rPr>
            </w:pPr>
            <w:r w:rsidRPr="005360C6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275D15" w:rsidRPr="008F2603" w:rsidTr="00AA7986">
        <w:tc>
          <w:tcPr>
            <w:tcW w:w="4531" w:type="dxa"/>
            <w:gridSpan w:val="2"/>
          </w:tcPr>
          <w:p w:rsidR="00275D15" w:rsidRPr="005360C6" w:rsidRDefault="00275D15" w:rsidP="00AA7986">
            <w:pP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5360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Участие в окружных и городских гражданско-патриотических акциях</w:t>
            </w:r>
          </w:p>
        </w:tc>
        <w:tc>
          <w:tcPr>
            <w:tcW w:w="1134" w:type="dxa"/>
            <w:gridSpan w:val="3"/>
          </w:tcPr>
          <w:p w:rsidR="00275D15" w:rsidRPr="005360C6" w:rsidRDefault="00275D15" w:rsidP="00AA7986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275D15" w:rsidRPr="005360C6" w:rsidRDefault="00275D15" w:rsidP="00AA7986">
            <w:pP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5360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0" w:type="dxa"/>
          </w:tcPr>
          <w:p w:rsidR="00275D15" w:rsidRPr="005360C6" w:rsidRDefault="00275D15" w:rsidP="00AA7986">
            <w:pP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5360C6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 xml:space="preserve">Заместитель  директора по ВР, классные 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рук</w:t>
            </w:r>
            <w:r w:rsidRPr="005360C6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275D15" w:rsidRPr="008F2603" w:rsidTr="00AA7986">
        <w:tc>
          <w:tcPr>
            <w:tcW w:w="4531" w:type="dxa"/>
            <w:gridSpan w:val="2"/>
          </w:tcPr>
          <w:p w:rsidR="00275D15" w:rsidRDefault="00275D15" w:rsidP="00AA7986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 разновозрастного актива с целью выявления характера взаимодействия между классами</w:t>
            </w:r>
          </w:p>
        </w:tc>
        <w:tc>
          <w:tcPr>
            <w:tcW w:w="1134" w:type="dxa"/>
            <w:gridSpan w:val="3"/>
          </w:tcPr>
          <w:p w:rsidR="00275D15" w:rsidRPr="006E3777" w:rsidRDefault="00275D15" w:rsidP="00AA7986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275D15" w:rsidRPr="006E3777" w:rsidRDefault="00275D15" w:rsidP="00AA7986">
            <w:pP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6E37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Февраль 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6E37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120" w:type="dxa"/>
          </w:tcPr>
          <w:p w:rsidR="00275D15" w:rsidRPr="006E3777" w:rsidRDefault="00275D15" w:rsidP="00AA7986">
            <w:pP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ko-KR"/>
              </w:rPr>
            </w:pPr>
            <w:r w:rsidRPr="006E3777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275D15" w:rsidRPr="008F2603" w:rsidTr="00AA7986">
        <w:tc>
          <w:tcPr>
            <w:tcW w:w="4531" w:type="dxa"/>
            <w:gridSpan w:val="2"/>
          </w:tcPr>
          <w:p w:rsidR="00275D15" w:rsidRDefault="00275D15" w:rsidP="00AA7986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городских слетах актива Движения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ервых</w:t>
            </w:r>
          </w:p>
        </w:tc>
        <w:tc>
          <w:tcPr>
            <w:tcW w:w="1134" w:type="dxa"/>
            <w:gridSpan w:val="3"/>
          </w:tcPr>
          <w:p w:rsidR="00275D15" w:rsidRPr="006E3777" w:rsidRDefault="00275D15" w:rsidP="00AA7986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275D15" w:rsidRPr="006E3777" w:rsidRDefault="00275D15" w:rsidP="00AA7986">
            <w:pP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6E37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0" w:type="dxa"/>
          </w:tcPr>
          <w:p w:rsidR="00275D15" w:rsidRPr="006E3777" w:rsidRDefault="00275D15" w:rsidP="00AA7986">
            <w:pP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6E37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Заместитель  директора по ВР, Школьный парламент</w:t>
            </w:r>
          </w:p>
        </w:tc>
      </w:tr>
      <w:tr w:rsidR="00275D15" w:rsidRPr="008F2603" w:rsidTr="00AA7986">
        <w:tc>
          <w:tcPr>
            <w:tcW w:w="4531" w:type="dxa"/>
            <w:gridSpan w:val="2"/>
          </w:tcPr>
          <w:p w:rsidR="00275D15" w:rsidRDefault="00275D15" w:rsidP="00AA79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дублера</w:t>
            </w:r>
          </w:p>
        </w:tc>
        <w:tc>
          <w:tcPr>
            <w:tcW w:w="1134" w:type="dxa"/>
            <w:gridSpan w:val="3"/>
          </w:tcPr>
          <w:p w:rsidR="00275D15" w:rsidRPr="006E3777" w:rsidRDefault="00275D15" w:rsidP="00AA798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275D15" w:rsidRPr="006E3777" w:rsidRDefault="00275D15" w:rsidP="00AA798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Апрель 2026г.</w:t>
            </w:r>
          </w:p>
        </w:tc>
        <w:tc>
          <w:tcPr>
            <w:tcW w:w="2120" w:type="dxa"/>
          </w:tcPr>
          <w:p w:rsidR="00275D15" w:rsidRPr="005360C6" w:rsidRDefault="00275D15" w:rsidP="00AA7986">
            <w:pP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ko-KR"/>
              </w:rPr>
            </w:pPr>
            <w:r w:rsidRPr="005360C6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Классные  руководители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, педагог - организатор</w:t>
            </w:r>
          </w:p>
        </w:tc>
      </w:tr>
      <w:tr w:rsidR="00275D15" w:rsidRPr="008F2603" w:rsidTr="00AA7986">
        <w:tc>
          <w:tcPr>
            <w:tcW w:w="4531" w:type="dxa"/>
            <w:gridSpan w:val="2"/>
          </w:tcPr>
          <w:p w:rsidR="00275D15" w:rsidRDefault="00275D15" w:rsidP="00AA7986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Подготовка к празднику «За честь школы»</w:t>
            </w:r>
          </w:p>
        </w:tc>
        <w:tc>
          <w:tcPr>
            <w:tcW w:w="1134" w:type="dxa"/>
            <w:gridSpan w:val="3"/>
          </w:tcPr>
          <w:p w:rsidR="00275D15" w:rsidRPr="006E3777" w:rsidRDefault="00275D15" w:rsidP="00AA7986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  <w:t>10</w:t>
            </w:r>
            <w:r w:rsidRPr="006E3777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  <w:t>-11</w:t>
            </w:r>
          </w:p>
        </w:tc>
        <w:tc>
          <w:tcPr>
            <w:tcW w:w="1560" w:type="dxa"/>
            <w:gridSpan w:val="2"/>
          </w:tcPr>
          <w:p w:rsidR="00275D15" w:rsidRPr="006E3777" w:rsidRDefault="00275D15" w:rsidP="00AA7986">
            <w:pP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6E3777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  <w:t>Апрель-май 202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  <w:t>6</w:t>
            </w:r>
            <w:r w:rsidRPr="006E3777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 г.</w:t>
            </w:r>
          </w:p>
        </w:tc>
        <w:tc>
          <w:tcPr>
            <w:tcW w:w="2120" w:type="dxa"/>
          </w:tcPr>
          <w:p w:rsidR="00275D15" w:rsidRPr="006E3777" w:rsidRDefault="00275D15" w:rsidP="00AA7986">
            <w:pP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6E3777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  <w:t>Зам. директора по ВР,</w:t>
            </w:r>
          </w:p>
          <w:p w:rsidR="00275D15" w:rsidRPr="006E3777" w:rsidRDefault="00275D15" w:rsidP="00AA7986">
            <w:pP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</w:pPr>
            <w:r w:rsidRPr="006E3777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  <w:lastRenderedPageBreak/>
              <w:t>Педагог-организатор</w:t>
            </w:r>
          </w:p>
        </w:tc>
      </w:tr>
      <w:tr w:rsidR="00275D15" w:rsidRPr="008F2603" w:rsidTr="00AA7986">
        <w:tc>
          <w:tcPr>
            <w:tcW w:w="9345" w:type="dxa"/>
            <w:gridSpan w:val="8"/>
          </w:tcPr>
          <w:p w:rsidR="00275D15" w:rsidRPr="001E60F6" w:rsidRDefault="00275D15" w:rsidP="00AA7986">
            <w:pPr>
              <w:jc w:val="center"/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lastRenderedPageBreak/>
              <w:t>МОДУЛЬ: Детские общественные объединения</w:t>
            </w:r>
          </w:p>
        </w:tc>
      </w:tr>
      <w:tr w:rsidR="00275D15" w:rsidRPr="008F2603" w:rsidTr="00275D15">
        <w:tc>
          <w:tcPr>
            <w:tcW w:w="4531" w:type="dxa"/>
            <w:gridSpan w:val="2"/>
          </w:tcPr>
          <w:p w:rsidR="00275D15" w:rsidRDefault="00275D15" w:rsidP="00AA7986">
            <w:pPr>
              <w:widowControl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Дела, события, мероприятия</w:t>
            </w:r>
          </w:p>
        </w:tc>
        <w:tc>
          <w:tcPr>
            <w:tcW w:w="1106" w:type="dxa"/>
            <w:gridSpan w:val="2"/>
          </w:tcPr>
          <w:p w:rsidR="00275D15" w:rsidRDefault="00275D15" w:rsidP="00AA7986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1588" w:type="dxa"/>
            <w:gridSpan w:val="3"/>
          </w:tcPr>
          <w:p w:rsidR="00275D15" w:rsidRDefault="00275D15" w:rsidP="00AA7986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120" w:type="dxa"/>
          </w:tcPr>
          <w:p w:rsidR="00275D15" w:rsidRPr="001E60F6" w:rsidRDefault="00275D15" w:rsidP="00AA7986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 w:rsidRPr="001E60F6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161C80" w:rsidRPr="008F2603" w:rsidTr="00161C80">
        <w:tc>
          <w:tcPr>
            <w:tcW w:w="9345" w:type="dxa"/>
            <w:gridSpan w:val="8"/>
          </w:tcPr>
          <w:p w:rsidR="00161C80" w:rsidRPr="001E60F6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Первичное отделение «Движение первых»</w:t>
            </w:r>
          </w:p>
        </w:tc>
      </w:tr>
      <w:tr w:rsidR="00161C80" w:rsidRPr="008F2603" w:rsidTr="00275D15">
        <w:tc>
          <w:tcPr>
            <w:tcW w:w="4531" w:type="dxa"/>
            <w:gridSpan w:val="2"/>
          </w:tcPr>
          <w:p w:rsidR="00161C80" w:rsidRPr="00B12138" w:rsidRDefault="00161C80" w:rsidP="00161C80">
            <w:pPr>
              <w:widowControl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lang w:eastAsia="ko-KR"/>
              </w:rPr>
            </w:pPr>
            <w:r w:rsidRPr="00B12138">
              <w:rPr>
                <w:rFonts w:ascii="Times New Roman" w:eastAsia="№Е" w:hAnsi="Times New Roman" w:cs="Times New Roman"/>
                <w:kern w:val="2"/>
                <w:lang w:eastAsia="ko-KR"/>
              </w:rPr>
              <w:t>День единых действий (ДЕД) День знаний.</w:t>
            </w:r>
          </w:p>
          <w:p w:rsidR="00161C80" w:rsidRPr="00B12138" w:rsidRDefault="00161C80" w:rsidP="00161C80">
            <w:pPr>
              <w:widowControl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lang w:eastAsia="ko-KR"/>
              </w:rPr>
            </w:pPr>
            <w:r w:rsidRPr="00B12138">
              <w:rPr>
                <w:rFonts w:ascii="Times New Roman" w:eastAsia="№Е" w:hAnsi="Times New Roman" w:cs="Times New Roman"/>
                <w:kern w:val="2"/>
                <w:lang w:eastAsia="ko-KR"/>
              </w:rPr>
              <w:t>- линейка, посвященная Дню знаний;</w:t>
            </w:r>
          </w:p>
          <w:p w:rsidR="00161C80" w:rsidRPr="00B12138" w:rsidRDefault="00161C80" w:rsidP="00161C80">
            <w:pPr>
              <w:widowControl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lang w:eastAsia="ko-KR"/>
              </w:rPr>
            </w:pPr>
            <w:r w:rsidRPr="00B12138">
              <w:rPr>
                <w:rFonts w:ascii="Times New Roman" w:eastAsia="№Е" w:hAnsi="Times New Roman" w:cs="Times New Roman"/>
                <w:kern w:val="2"/>
                <w:lang w:eastAsia="ko-KR"/>
              </w:rPr>
              <w:t xml:space="preserve">- занятие «Разговоры о </w:t>
            </w:r>
            <w:proofErr w:type="gramStart"/>
            <w:r w:rsidRPr="00B12138">
              <w:rPr>
                <w:rFonts w:ascii="Times New Roman" w:eastAsia="№Е" w:hAnsi="Times New Roman" w:cs="Times New Roman"/>
                <w:kern w:val="2"/>
                <w:lang w:eastAsia="ko-KR"/>
              </w:rPr>
              <w:t>важном</w:t>
            </w:r>
            <w:proofErr w:type="gramEnd"/>
            <w:r w:rsidRPr="00B12138">
              <w:rPr>
                <w:rFonts w:ascii="Times New Roman" w:eastAsia="№Е" w:hAnsi="Times New Roman" w:cs="Times New Roman"/>
                <w:kern w:val="2"/>
                <w:lang w:eastAsia="ko-KR"/>
              </w:rPr>
              <w:t>» «Зачем человеку учиться»</w:t>
            </w:r>
          </w:p>
          <w:p w:rsidR="00161C80" w:rsidRPr="00B12138" w:rsidRDefault="00161C80" w:rsidP="00161C80">
            <w:pPr>
              <w:widowControl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lang w:eastAsia="ko-KR"/>
              </w:rPr>
            </w:pPr>
          </w:p>
        </w:tc>
        <w:tc>
          <w:tcPr>
            <w:tcW w:w="1106" w:type="dxa"/>
            <w:gridSpan w:val="2"/>
          </w:tcPr>
          <w:p w:rsidR="00161C80" w:rsidRPr="00B12138" w:rsidRDefault="00161C80" w:rsidP="00161C80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10-11</w:t>
            </w:r>
          </w:p>
        </w:tc>
        <w:tc>
          <w:tcPr>
            <w:tcW w:w="1588" w:type="dxa"/>
            <w:gridSpan w:val="3"/>
          </w:tcPr>
          <w:p w:rsidR="00161C80" w:rsidRPr="00B12138" w:rsidRDefault="00161C80" w:rsidP="00161C80">
            <w:pPr>
              <w:rPr>
                <w:rFonts w:ascii="Times New Roman" w:eastAsia="№Е" w:hAnsi="Times New Roman" w:cs="Times New Roman"/>
                <w:color w:val="000000" w:themeColor="text1"/>
              </w:rPr>
            </w:pPr>
            <w:r w:rsidRPr="00B12138">
              <w:rPr>
                <w:rFonts w:ascii="Times New Roman" w:eastAsia="№Е" w:hAnsi="Times New Roman" w:cs="Times New Roman"/>
                <w:color w:val="000000" w:themeColor="text1"/>
              </w:rPr>
              <w:t>1 сентября 2025г.</w:t>
            </w:r>
          </w:p>
        </w:tc>
        <w:tc>
          <w:tcPr>
            <w:tcW w:w="2120" w:type="dxa"/>
          </w:tcPr>
          <w:p w:rsidR="00161C80" w:rsidRPr="00B12138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B12138">
              <w:rPr>
                <w:rFonts w:ascii="Times New Roman" w:eastAsia="Batang" w:hAnsi="Times New Roman" w:cs="Times New Roman"/>
                <w:color w:val="000000" w:themeColor="text1"/>
              </w:rPr>
              <w:t>Заместитель директора по воспитательной работе, советник по воспитанию, педагог-организатор, классные руководители 1 классов</w:t>
            </w:r>
          </w:p>
        </w:tc>
      </w:tr>
      <w:tr w:rsidR="00161C80" w:rsidRPr="008F2603" w:rsidTr="00275D15">
        <w:tc>
          <w:tcPr>
            <w:tcW w:w="4531" w:type="dxa"/>
            <w:gridSpan w:val="2"/>
          </w:tcPr>
          <w:p w:rsidR="00161C80" w:rsidRPr="00B12138" w:rsidRDefault="00161C80" w:rsidP="00161C80">
            <w:pPr>
              <w:widowControl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lang w:eastAsia="ko-KR"/>
              </w:rPr>
            </w:pPr>
            <w:r w:rsidRPr="00B12138">
              <w:rPr>
                <w:rFonts w:ascii="Times New Roman" w:eastAsia="№Е" w:hAnsi="Times New Roman" w:cs="Times New Roman"/>
                <w:kern w:val="2"/>
                <w:lang w:eastAsia="ko-KR"/>
              </w:rPr>
              <w:t>День единых действий (ДЕД)</w:t>
            </w:r>
            <w:r>
              <w:rPr>
                <w:rFonts w:ascii="Times New Roman" w:eastAsia="№Е" w:hAnsi="Times New Roman" w:cs="Times New Roman"/>
                <w:kern w:val="2"/>
                <w:lang w:eastAsia="ko-KR"/>
              </w:rPr>
              <w:t>.</w:t>
            </w:r>
            <w:r w:rsidRPr="00B12138">
              <w:rPr>
                <w:rFonts w:ascii="Times New Roman" w:eastAsia="№Е" w:hAnsi="Times New Roman" w:cs="Times New Roman"/>
                <w:kern w:val="2"/>
                <w:lang w:eastAsia="ko-KR"/>
              </w:rPr>
              <w:t xml:space="preserve"> День знаний.</w:t>
            </w:r>
          </w:p>
          <w:p w:rsidR="00161C80" w:rsidRDefault="00161C80" w:rsidP="00161C80">
            <w:pPr>
              <w:widowControl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06" w:type="dxa"/>
            <w:gridSpan w:val="2"/>
          </w:tcPr>
          <w:p w:rsidR="00161C80" w:rsidRDefault="00161C80" w:rsidP="00161C80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88" w:type="dxa"/>
            <w:gridSpan w:val="3"/>
          </w:tcPr>
          <w:p w:rsidR="00161C80" w:rsidRDefault="00161C80" w:rsidP="00161C80">
            <w:pPr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9D2D49">
              <w:rPr>
                <w:rFonts w:ascii="Times New Roman" w:hAnsi="Times New Roman" w:cs="Times New Roman"/>
              </w:rPr>
              <w:t>01.09</w:t>
            </w:r>
          </w:p>
        </w:tc>
        <w:tc>
          <w:tcPr>
            <w:tcW w:w="2120" w:type="dxa"/>
          </w:tcPr>
          <w:p w:rsidR="00161C80" w:rsidRPr="009A38D1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9A38D1">
              <w:rPr>
                <w:rFonts w:ascii="Times New Roman" w:eastAsia="Batang" w:hAnsi="Times New Roman" w:cs="Times New Roman"/>
                <w:color w:val="000000" w:themeColor="text1"/>
              </w:rPr>
              <w:t>Советник по воспитанию, классные руководители, педагог-организатор, заместитель директора по воспитательной работе</w:t>
            </w:r>
          </w:p>
        </w:tc>
      </w:tr>
      <w:tr w:rsidR="00161C80" w:rsidRPr="008F2603" w:rsidTr="00161C80">
        <w:tc>
          <w:tcPr>
            <w:tcW w:w="4531" w:type="dxa"/>
            <w:gridSpan w:val="2"/>
            <w:vAlign w:val="center"/>
          </w:tcPr>
          <w:p w:rsidR="00161C80" w:rsidRPr="009D2D49" w:rsidRDefault="00161C80" w:rsidP="00161C80">
            <w:pPr>
              <w:pStyle w:val="p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D49">
              <w:rPr>
                <w:rFonts w:ascii="Times New Roman" w:hAnsi="Times New Roman"/>
                <w:sz w:val="24"/>
                <w:szCs w:val="24"/>
              </w:rPr>
              <w:t>День воссоединения ДНР, ЛНР, Запорожской области и Херсонской области с Российской Федерацией</w:t>
            </w:r>
          </w:p>
        </w:tc>
        <w:tc>
          <w:tcPr>
            <w:tcW w:w="1106" w:type="dxa"/>
            <w:gridSpan w:val="2"/>
          </w:tcPr>
          <w:p w:rsidR="00161C80" w:rsidRDefault="00161C80" w:rsidP="00161C80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88" w:type="dxa"/>
            <w:gridSpan w:val="3"/>
            <w:vAlign w:val="center"/>
          </w:tcPr>
          <w:p w:rsidR="00161C80" w:rsidRPr="009D2D49" w:rsidRDefault="00161C80" w:rsidP="00161C80">
            <w:pPr>
              <w:jc w:val="center"/>
              <w:rPr>
                <w:rFonts w:ascii="Times New Roman" w:hAnsi="Times New Roman" w:cs="Times New Roman"/>
              </w:rPr>
            </w:pPr>
            <w:r w:rsidRPr="009D2D49">
              <w:rPr>
                <w:rFonts w:ascii="Times New Roman" w:hAnsi="Times New Roman" w:cs="Times New Roman"/>
              </w:rPr>
              <w:t>30.09</w:t>
            </w:r>
          </w:p>
        </w:tc>
        <w:tc>
          <w:tcPr>
            <w:tcW w:w="2120" w:type="dxa"/>
          </w:tcPr>
          <w:p w:rsidR="00161C80" w:rsidRPr="001E60F6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 w:rsidRPr="009A38D1">
              <w:rPr>
                <w:rFonts w:ascii="Times New Roman" w:eastAsia="Batang" w:hAnsi="Times New Roman" w:cs="Times New Roman"/>
                <w:color w:val="000000" w:themeColor="text1"/>
              </w:rPr>
              <w:t>Советник по воспитанию, педагог – организатор</w:t>
            </w:r>
            <w:r>
              <w:rPr>
                <w:rFonts w:ascii="Times New Roman" w:eastAsia="Batang" w:hAnsi="Times New Roman" w:cs="Times New Roman"/>
                <w:color w:val="000000" w:themeColor="text1"/>
              </w:rPr>
              <w:t>, куратор Движения</w:t>
            </w:r>
            <w:proofErr w:type="gramStart"/>
            <w:r>
              <w:rPr>
                <w:rFonts w:ascii="Times New Roman" w:eastAsia="Batang" w:hAnsi="Times New Roman" w:cs="Times New Roman"/>
                <w:color w:val="000000" w:themeColor="text1"/>
              </w:rPr>
              <w:t xml:space="preserve"> П</w:t>
            </w:r>
            <w:proofErr w:type="gramEnd"/>
            <w:r>
              <w:rPr>
                <w:rFonts w:ascii="Times New Roman" w:eastAsia="Batang" w:hAnsi="Times New Roman" w:cs="Times New Roman"/>
                <w:color w:val="000000" w:themeColor="text1"/>
              </w:rPr>
              <w:t>ервых</w:t>
            </w:r>
          </w:p>
        </w:tc>
      </w:tr>
      <w:tr w:rsidR="00161C80" w:rsidRPr="008F2603" w:rsidTr="00161C80">
        <w:tc>
          <w:tcPr>
            <w:tcW w:w="4531" w:type="dxa"/>
            <w:gridSpan w:val="2"/>
            <w:vAlign w:val="center"/>
          </w:tcPr>
          <w:p w:rsidR="00161C80" w:rsidRPr="00565E0E" w:rsidRDefault="00161C80" w:rsidP="00161C80">
            <w:pPr>
              <w:pStyle w:val="p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E0E">
              <w:rPr>
                <w:rFonts w:ascii="Times New Roman" w:hAnsi="Times New Roman"/>
                <w:sz w:val="24"/>
                <w:szCs w:val="24"/>
              </w:rPr>
              <w:t>Международный день пожилых людей</w:t>
            </w:r>
          </w:p>
          <w:p w:rsidR="00161C80" w:rsidRPr="00565E0E" w:rsidRDefault="00161C80" w:rsidP="00161C80">
            <w:pPr>
              <w:pStyle w:val="p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E0E">
              <w:rPr>
                <w:rFonts w:ascii="Times New Roman" w:hAnsi="Times New Roman"/>
                <w:sz w:val="24"/>
                <w:szCs w:val="24"/>
              </w:rPr>
              <w:t>Международный день музыки</w:t>
            </w:r>
          </w:p>
        </w:tc>
        <w:tc>
          <w:tcPr>
            <w:tcW w:w="1106" w:type="dxa"/>
            <w:gridSpan w:val="2"/>
          </w:tcPr>
          <w:p w:rsidR="00161C80" w:rsidRDefault="00161C80" w:rsidP="00161C80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88" w:type="dxa"/>
            <w:gridSpan w:val="3"/>
            <w:vAlign w:val="center"/>
          </w:tcPr>
          <w:p w:rsidR="00161C80" w:rsidRPr="009D2D49" w:rsidRDefault="00161C80" w:rsidP="00161C8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01.10</w:t>
            </w:r>
          </w:p>
        </w:tc>
        <w:tc>
          <w:tcPr>
            <w:tcW w:w="2120" w:type="dxa"/>
          </w:tcPr>
          <w:p w:rsidR="00161C80" w:rsidRPr="001E60F6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 w:rsidRPr="009A38D1">
              <w:rPr>
                <w:rFonts w:ascii="Times New Roman" w:eastAsia="Batang" w:hAnsi="Times New Roman" w:cs="Times New Roman"/>
                <w:color w:val="000000" w:themeColor="text1"/>
              </w:rPr>
              <w:t xml:space="preserve">Советник по воспитанию, педагог – организатор, классные руководители, </w:t>
            </w:r>
            <w:r>
              <w:rPr>
                <w:rFonts w:ascii="Times New Roman" w:eastAsia="Batang" w:hAnsi="Times New Roman" w:cs="Times New Roman"/>
                <w:color w:val="000000" w:themeColor="text1"/>
              </w:rPr>
              <w:t>з</w:t>
            </w:r>
            <w:r w:rsidRPr="00B12138">
              <w:rPr>
                <w:rFonts w:ascii="Times New Roman" w:eastAsia="Batang" w:hAnsi="Times New Roman" w:cs="Times New Roman"/>
                <w:color w:val="000000" w:themeColor="text1"/>
              </w:rPr>
              <w:t>аместитель директора по воспитательной работе</w:t>
            </w:r>
            <w:r>
              <w:rPr>
                <w:rFonts w:ascii="Times New Roman" w:eastAsia="Batang" w:hAnsi="Times New Roman" w:cs="Times New Roman"/>
                <w:color w:val="000000" w:themeColor="text1"/>
              </w:rPr>
              <w:t>, учитель музыки</w:t>
            </w:r>
          </w:p>
        </w:tc>
      </w:tr>
      <w:tr w:rsidR="00161C80" w:rsidRPr="008F2603" w:rsidTr="00161C80">
        <w:tc>
          <w:tcPr>
            <w:tcW w:w="4531" w:type="dxa"/>
            <w:gridSpan w:val="2"/>
            <w:vAlign w:val="center"/>
          </w:tcPr>
          <w:p w:rsidR="00161C80" w:rsidRPr="009D2D49" w:rsidRDefault="00161C80" w:rsidP="00161C80">
            <w:pPr>
              <w:pStyle w:val="p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D49">
              <w:rPr>
                <w:rFonts w:ascii="Times New Roman" w:hAnsi="Times New Roman"/>
                <w:sz w:val="24"/>
                <w:szCs w:val="24"/>
              </w:rPr>
              <w:t>День учителя</w:t>
            </w:r>
          </w:p>
        </w:tc>
        <w:tc>
          <w:tcPr>
            <w:tcW w:w="1106" w:type="dxa"/>
            <w:gridSpan w:val="2"/>
          </w:tcPr>
          <w:p w:rsidR="00161C80" w:rsidRDefault="00161C80" w:rsidP="00161C80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88" w:type="dxa"/>
            <w:gridSpan w:val="3"/>
            <w:vAlign w:val="center"/>
          </w:tcPr>
          <w:p w:rsidR="00161C80" w:rsidRPr="009D2D49" w:rsidRDefault="00161C80" w:rsidP="00161C8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D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05.10</w:t>
            </w:r>
          </w:p>
        </w:tc>
        <w:tc>
          <w:tcPr>
            <w:tcW w:w="2120" w:type="dxa"/>
          </w:tcPr>
          <w:p w:rsidR="00161C80" w:rsidRPr="001E60F6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 w:rsidRPr="009A38D1">
              <w:rPr>
                <w:rFonts w:ascii="Times New Roman" w:eastAsia="Batang" w:hAnsi="Times New Roman" w:cs="Times New Roman"/>
                <w:color w:val="000000" w:themeColor="text1"/>
              </w:rPr>
              <w:t xml:space="preserve">Советник по воспитанию, педагог – организатор, классные руководители, </w:t>
            </w:r>
            <w:r>
              <w:rPr>
                <w:rFonts w:ascii="Times New Roman" w:eastAsia="Batang" w:hAnsi="Times New Roman" w:cs="Times New Roman"/>
                <w:color w:val="000000" w:themeColor="text1"/>
              </w:rPr>
              <w:t>з</w:t>
            </w:r>
            <w:r w:rsidRPr="00B12138">
              <w:rPr>
                <w:rFonts w:ascii="Times New Roman" w:eastAsia="Batang" w:hAnsi="Times New Roman" w:cs="Times New Roman"/>
                <w:color w:val="000000" w:themeColor="text1"/>
              </w:rPr>
              <w:t>аместитель директора по воспитательной работе</w:t>
            </w:r>
          </w:p>
        </w:tc>
      </w:tr>
      <w:tr w:rsidR="00161C80" w:rsidRPr="008F2603" w:rsidTr="00161C80">
        <w:tc>
          <w:tcPr>
            <w:tcW w:w="4531" w:type="dxa"/>
            <w:gridSpan w:val="2"/>
            <w:vAlign w:val="center"/>
          </w:tcPr>
          <w:p w:rsidR="00161C80" w:rsidRPr="009D2D49" w:rsidRDefault="00161C80" w:rsidP="00161C80">
            <w:pPr>
              <w:pStyle w:val="p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2D4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Новый год</w:t>
            </w:r>
          </w:p>
        </w:tc>
        <w:tc>
          <w:tcPr>
            <w:tcW w:w="1106" w:type="dxa"/>
            <w:gridSpan w:val="2"/>
          </w:tcPr>
          <w:p w:rsidR="00161C80" w:rsidRDefault="00161C80" w:rsidP="00161C80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88" w:type="dxa"/>
            <w:gridSpan w:val="3"/>
            <w:vAlign w:val="center"/>
          </w:tcPr>
          <w:p w:rsidR="00161C80" w:rsidRPr="009D2D49" w:rsidRDefault="00161C80" w:rsidP="00161C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2D4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01.01</w:t>
            </w:r>
          </w:p>
        </w:tc>
        <w:tc>
          <w:tcPr>
            <w:tcW w:w="2120" w:type="dxa"/>
          </w:tcPr>
          <w:p w:rsidR="00161C80" w:rsidRPr="001E60F6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 w:rsidRPr="009A38D1">
              <w:rPr>
                <w:rFonts w:ascii="Times New Roman" w:eastAsia="Batang" w:hAnsi="Times New Roman" w:cs="Times New Roman"/>
                <w:color w:val="000000" w:themeColor="text1"/>
              </w:rPr>
              <w:t xml:space="preserve">Советник по воспитанию, </w:t>
            </w:r>
            <w:r w:rsidRPr="009A38D1">
              <w:rPr>
                <w:rFonts w:ascii="Times New Roman" w:eastAsia="Batang" w:hAnsi="Times New Roman" w:cs="Times New Roman"/>
                <w:color w:val="000000" w:themeColor="text1"/>
              </w:rPr>
              <w:lastRenderedPageBreak/>
              <w:t xml:space="preserve">педагог – организатор, классные руководители, </w:t>
            </w:r>
            <w:r>
              <w:rPr>
                <w:rFonts w:ascii="Times New Roman" w:eastAsia="Batang" w:hAnsi="Times New Roman" w:cs="Times New Roman"/>
                <w:color w:val="000000" w:themeColor="text1"/>
              </w:rPr>
              <w:t>з</w:t>
            </w:r>
            <w:r w:rsidRPr="00B12138">
              <w:rPr>
                <w:rFonts w:ascii="Times New Roman" w:eastAsia="Batang" w:hAnsi="Times New Roman" w:cs="Times New Roman"/>
                <w:color w:val="000000" w:themeColor="text1"/>
              </w:rPr>
              <w:t>аместитель директора по воспитательной работе</w:t>
            </w:r>
          </w:p>
        </w:tc>
      </w:tr>
      <w:tr w:rsidR="00161C80" w:rsidRPr="008F2603" w:rsidTr="00161C80">
        <w:tc>
          <w:tcPr>
            <w:tcW w:w="4531" w:type="dxa"/>
            <w:gridSpan w:val="2"/>
            <w:vAlign w:val="center"/>
          </w:tcPr>
          <w:p w:rsidR="00161C80" w:rsidRPr="009D2D49" w:rsidRDefault="00161C80" w:rsidP="00161C80">
            <w:pPr>
              <w:pStyle w:val="p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2D4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Рождество Христово</w:t>
            </w:r>
          </w:p>
        </w:tc>
        <w:tc>
          <w:tcPr>
            <w:tcW w:w="1106" w:type="dxa"/>
            <w:gridSpan w:val="2"/>
          </w:tcPr>
          <w:p w:rsidR="00161C80" w:rsidRDefault="00161C80" w:rsidP="00161C80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88" w:type="dxa"/>
            <w:gridSpan w:val="3"/>
            <w:vAlign w:val="center"/>
          </w:tcPr>
          <w:p w:rsidR="00161C80" w:rsidRPr="009D2D49" w:rsidRDefault="00161C80" w:rsidP="00161C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2D4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07.01</w:t>
            </w:r>
          </w:p>
        </w:tc>
        <w:tc>
          <w:tcPr>
            <w:tcW w:w="2120" w:type="dxa"/>
          </w:tcPr>
          <w:p w:rsidR="00161C80" w:rsidRPr="001E60F6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 w:rsidRPr="009A38D1">
              <w:rPr>
                <w:rFonts w:ascii="Times New Roman" w:eastAsia="Batang" w:hAnsi="Times New Roman" w:cs="Times New Roman"/>
                <w:color w:val="000000" w:themeColor="text1"/>
              </w:rPr>
              <w:t xml:space="preserve">Советник по воспитанию, педагог – организатор, классные руководители, </w:t>
            </w:r>
            <w:r>
              <w:rPr>
                <w:rFonts w:ascii="Times New Roman" w:eastAsia="Batang" w:hAnsi="Times New Roman" w:cs="Times New Roman"/>
                <w:color w:val="000000" w:themeColor="text1"/>
              </w:rPr>
              <w:t>з</w:t>
            </w:r>
            <w:r w:rsidRPr="00B12138">
              <w:rPr>
                <w:rFonts w:ascii="Times New Roman" w:eastAsia="Batang" w:hAnsi="Times New Roman" w:cs="Times New Roman"/>
                <w:color w:val="000000" w:themeColor="text1"/>
              </w:rPr>
              <w:t>аместитель директора по воспитательной работе</w:t>
            </w:r>
          </w:p>
        </w:tc>
      </w:tr>
      <w:tr w:rsidR="00161C80" w:rsidRPr="008F2603" w:rsidTr="00161C80">
        <w:tc>
          <w:tcPr>
            <w:tcW w:w="4531" w:type="dxa"/>
            <w:gridSpan w:val="2"/>
            <w:vAlign w:val="center"/>
          </w:tcPr>
          <w:p w:rsidR="00161C80" w:rsidRPr="009D2D49" w:rsidRDefault="00161C80" w:rsidP="00161C80">
            <w:pPr>
              <w:pStyle w:val="p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2D4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День российского студенчества</w:t>
            </w:r>
          </w:p>
        </w:tc>
        <w:tc>
          <w:tcPr>
            <w:tcW w:w="1106" w:type="dxa"/>
            <w:gridSpan w:val="2"/>
          </w:tcPr>
          <w:p w:rsidR="00161C80" w:rsidRDefault="00161C80" w:rsidP="00161C80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88" w:type="dxa"/>
            <w:gridSpan w:val="3"/>
            <w:vAlign w:val="center"/>
          </w:tcPr>
          <w:p w:rsidR="00161C80" w:rsidRPr="009D2D49" w:rsidRDefault="00161C80" w:rsidP="00161C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2D4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25.01</w:t>
            </w:r>
          </w:p>
        </w:tc>
        <w:tc>
          <w:tcPr>
            <w:tcW w:w="2120" w:type="dxa"/>
          </w:tcPr>
          <w:p w:rsidR="00161C80" w:rsidRPr="001E60F6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 w:rsidRPr="009A38D1">
              <w:rPr>
                <w:rFonts w:ascii="Times New Roman" w:eastAsia="Batang" w:hAnsi="Times New Roman" w:cs="Times New Roman"/>
                <w:color w:val="000000" w:themeColor="text1"/>
              </w:rPr>
              <w:t>Советник по воспитанию, педагог – организатор</w:t>
            </w:r>
          </w:p>
        </w:tc>
      </w:tr>
      <w:tr w:rsidR="00161C80" w:rsidRPr="008F2603" w:rsidTr="00161C80">
        <w:tc>
          <w:tcPr>
            <w:tcW w:w="4531" w:type="dxa"/>
            <w:gridSpan w:val="2"/>
            <w:vAlign w:val="center"/>
          </w:tcPr>
          <w:p w:rsidR="00161C80" w:rsidRPr="009D2D49" w:rsidRDefault="00161C80" w:rsidP="00161C80">
            <w:pPr>
              <w:pStyle w:val="p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2D4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Международный день без Интернета</w:t>
            </w:r>
          </w:p>
        </w:tc>
        <w:tc>
          <w:tcPr>
            <w:tcW w:w="1106" w:type="dxa"/>
            <w:gridSpan w:val="2"/>
          </w:tcPr>
          <w:p w:rsidR="00161C80" w:rsidRDefault="00161C80" w:rsidP="00161C80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88" w:type="dxa"/>
            <w:gridSpan w:val="3"/>
            <w:vAlign w:val="center"/>
          </w:tcPr>
          <w:p w:rsidR="00161C80" w:rsidRPr="009D2D49" w:rsidRDefault="00161C80" w:rsidP="00161C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2D4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26.01</w:t>
            </w:r>
          </w:p>
        </w:tc>
        <w:tc>
          <w:tcPr>
            <w:tcW w:w="2120" w:type="dxa"/>
          </w:tcPr>
          <w:p w:rsidR="00161C80" w:rsidRPr="001E60F6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 w:rsidRPr="009A38D1">
              <w:rPr>
                <w:rFonts w:ascii="Times New Roman" w:eastAsia="Batang" w:hAnsi="Times New Roman" w:cs="Times New Roman"/>
                <w:color w:val="000000" w:themeColor="text1"/>
              </w:rPr>
              <w:t>Советник по воспитанию, педагог – организатор</w:t>
            </w:r>
          </w:p>
        </w:tc>
      </w:tr>
      <w:tr w:rsidR="00161C80" w:rsidRPr="008F2603" w:rsidTr="00161C80">
        <w:tc>
          <w:tcPr>
            <w:tcW w:w="4531" w:type="dxa"/>
            <w:gridSpan w:val="2"/>
            <w:vAlign w:val="center"/>
          </w:tcPr>
          <w:p w:rsidR="00161C80" w:rsidRPr="009D2D49" w:rsidRDefault="00161C80" w:rsidP="00161C80">
            <w:pPr>
              <w:pStyle w:val="p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2D4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1106" w:type="dxa"/>
            <w:gridSpan w:val="2"/>
          </w:tcPr>
          <w:p w:rsidR="00161C80" w:rsidRDefault="00161C80" w:rsidP="00161C80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88" w:type="dxa"/>
            <w:gridSpan w:val="3"/>
            <w:vAlign w:val="center"/>
          </w:tcPr>
          <w:p w:rsidR="00161C80" w:rsidRPr="009D2D49" w:rsidRDefault="00161C80" w:rsidP="00161C80">
            <w:pPr>
              <w:pStyle w:val="p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2D4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23.02</w:t>
            </w:r>
          </w:p>
        </w:tc>
        <w:tc>
          <w:tcPr>
            <w:tcW w:w="2120" w:type="dxa"/>
          </w:tcPr>
          <w:p w:rsidR="00161C80" w:rsidRPr="001E60F6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 w:rsidRPr="009A38D1">
              <w:rPr>
                <w:rFonts w:ascii="Times New Roman" w:eastAsia="Batang" w:hAnsi="Times New Roman" w:cs="Times New Roman"/>
                <w:color w:val="000000" w:themeColor="text1"/>
              </w:rPr>
              <w:t xml:space="preserve">Советник по воспитанию, педагог – организатор, классные руководители, </w:t>
            </w:r>
            <w:r>
              <w:rPr>
                <w:rFonts w:ascii="Times New Roman" w:eastAsia="Batang" w:hAnsi="Times New Roman" w:cs="Times New Roman"/>
                <w:color w:val="000000" w:themeColor="text1"/>
              </w:rPr>
              <w:t>з</w:t>
            </w:r>
            <w:r w:rsidRPr="00B12138">
              <w:rPr>
                <w:rFonts w:ascii="Times New Roman" w:eastAsia="Batang" w:hAnsi="Times New Roman" w:cs="Times New Roman"/>
                <w:color w:val="000000" w:themeColor="text1"/>
              </w:rPr>
              <w:t>аместитель директора по воспитательной работе</w:t>
            </w:r>
          </w:p>
        </w:tc>
      </w:tr>
      <w:tr w:rsidR="00161C80" w:rsidRPr="008F2603" w:rsidTr="00161C80">
        <w:tc>
          <w:tcPr>
            <w:tcW w:w="4531" w:type="dxa"/>
            <w:gridSpan w:val="2"/>
            <w:vAlign w:val="center"/>
          </w:tcPr>
          <w:p w:rsidR="00161C80" w:rsidRPr="0022142E" w:rsidRDefault="00161C80" w:rsidP="00161C80">
            <w:pPr>
              <w:pStyle w:val="p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2142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Международный женский день</w:t>
            </w:r>
          </w:p>
          <w:p w:rsidR="00161C80" w:rsidRPr="0022142E" w:rsidRDefault="00161C80" w:rsidP="00161C80">
            <w:pPr>
              <w:pStyle w:val="p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6" w:type="dxa"/>
            <w:gridSpan w:val="2"/>
          </w:tcPr>
          <w:p w:rsidR="00161C80" w:rsidRDefault="00161C80" w:rsidP="00161C80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88" w:type="dxa"/>
            <w:gridSpan w:val="3"/>
            <w:vAlign w:val="center"/>
          </w:tcPr>
          <w:p w:rsidR="00161C80" w:rsidRPr="009D2D49" w:rsidRDefault="00161C80" w:rsidP="00161C80">
            <w:pPr>
              <w:pStyle w:val="p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2D4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08.03</w:t>
            </w:r>
          </w:p>
        </w:tc>
        <w:tc>
          <w:tcPr>
            <w:tcW w:w="2120" w:type="dxa"/>
          </w:tcPr>
          <w:p w:rsidR="00161C80" w:rsidRPr="001E60F6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 w:rsidRPr="009A38D1">
              <w:rPr>
                <w:rFonts w:ascii="Times New Roman" w:eastAsia="Batang" w:hAnsi="Times New Roman" w:cs="Times New Roman"/>
                <w:color w:val="000000" w:themeColor="text1"/>
              </w:rPr>
              <w:t xml:space="preserve">Советник по воспитанию, педагог – организатор, классные руководители, </w:t>
            </w:r>
            <w:r>
              <w:rPr>
                <w:rFonts w:ascii="Times New Roman" w:eastAsia="Batang" w:hAnsi="Times New Roman" w:cs="Times New Roman"/>
                <w:color w:val="000000" w:themeColor="text1"/>
              </w:rPr>
              <w:t>з</w:t>
            </w:r>
            <w:r w:rsidRPr="00B12138">
              <w:rPr>
                <w:rFonts w:ascii="Times New Roman" w:eastAsia="Batang" w:hAnsi="Times New Roman" w:cs="Times New Roman"/>
                <w:color w:val="000000" w:themeColor="text1"/>
              </w:rPr>
              <w:t>аместитель директора по воспитательной работе</w:t>
            </w:r>
          </w:p>
        </w:tc>
      </w:tr>
      <w:tr w:rsidR="00161C80" w:rsidRPr="008F2603" w:rsidTr="00161C80">
        <w:tc>
          <w:tcPr>
            <w:tcW w:w="4531" w:type="dxa"/>
            <w:gridSpan w:val="2"/>
            <w:vAlign w:val="center"/>
          </w:tcPr>
          <w:p w:rsidR="00161C80" w:rsidRPr="009D2D49" w:rsidRDefault="00161C80" w:rsidP="00161C80">
            <w:pPr>
              <w:pStyle w:val="p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2D4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День Победы</w:t>
            </w:r>
          </w:p>
        </w:tc>
        <w:tc>
          <w:tcPr>
            <w:tcW w:w="1106" w:type="dxa"/>
            <w:gridSpan w:val="2"/>
          </w:tcPr>
          <w:p w:rsidR="00161C80" w:rsidRDefault="00161C80" w:rsidP="00161C80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88" w:type="dxa"/>
            <w:gridSpan w:val="3"/>
            <w:vAlign w:val="center"/>
          </w:tcPr>
          <w:p w:rsidR="00161C80" w:rsidRPr="009D2D49" w:rsidRDefault="00161C80" w:rsidP="00161C80">
            <w:pPr>
              <w:pStyle w:val="p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D2D4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09.05</w:t>
            </w:r>
          </w:p>
        </w:tc>
        <w:tc>
          <w:tcPr>
            <w:tcW w:w="2120" w:type="dxa"/>
          </w:tcPr>
          <w:p w:rsidR="00161C80" w:rsidRPr="001E60F6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 w:rsidRPr="009A38D1">
              <w:rPr>
                <w:rFonts w:ascii="Times New Roman" w:eastAsia="Batang" w:hAnsi="Times New Roman" w:cs="Times New Roman"/>
                <w:color w:val="000000" w:themeColor="text1"/>
              </w:rPr>
              <w:t xml:space="preserve">Советник по воспитанию, педагог – организатор, классные руководители, </w:t>
            </w:r>
            <w:r>
              <w:rPr>
                <w:rFonts w:ascii="Times New Roman" w:eastAsia="Batang" w:hAnsi="Times New Roman" w:cs="Times New Roman"/>
                <w:color w:val="000000" w:themeColor="text1"/>
              </w:rPr>
              <w:t>з</w:t>
            </w:r>
            <w:r w:rsidRPr="00B12138">
              <w:rPr>
                <w:rFonts w:ascii="Times New Roman" w:eastAsia="Batang" w:hAnsi="Times New Roman" w:cs="Times New Roman"/>
                <w:color w:val="000000" w:themeColor="text1"/>
              </w:rPr>
              <w:t>аместитель директора по воспитательной работе</w:t>
            </w:r>
          </w:p>
        </w:tc>
      </w:tr>
      <w:tr w:rsidR="000F2C15" w:rsidRPr="008F2603" w:rsidTr="006A7C91">
        <w:tc>
          <w:tcPr>
            <w:tcW w:w="9345" w:type="dxa"/>
            <w:gridSpan w:val="8"/>
          </w:tcPr>
          <w:p w:rsidR="000F2C15" w:rsidRPr="001E60F6" w:rsidRDefault="000F2C15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bookmarkStart w:id="0" w:name="_GoBack" w:colFirst="0" w:colLast="0"/>
            <w:r w:rsidRPr="00B121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Волонтерский отряд</w:t>
            </w:r>
          </w:p>
        </w:tc>
      </w:tr>
      <w:bookmarkEnd w:id="0"/>
      <w:tr w:rsidR="00161C80" w:rsidRPr="008F2603" w:rsidTr="00275D15">
        <w:tc>
          <w:tcPr>
            <w:tcW w:w="4531" w:type="dxa"/>
            <w:gridSpan w:val="2"/>
          </w:tcPr>
          <w:p w:rsidR="00161C80" w:rsidRPr="00307E48" w:rsidRDefault="00161C80" w:rsidP="00161C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6" w:type="dxa"/>
            <w:gridSpan w:val="2"/>
          </w:tcPr>
          <w:p w:rsidR="00161C80" w:rsidRDefault="00161C80" w:rsidP="00161C80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88" w:type="dxa"/>
            <w:gridSpan w:val="3"/>
          </w:tcPr>
          <w:p w:rsidR="00161C80" w:rsidRPr="006E3777" w:rsidRDefault="00161C80" w:rsidP="00161C8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0" w:type="dxa"/>
          </w:tcPr>
          <w:p w:rsidR="00161C80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161C80" w:rsidRPr="008F2603" w:rsidTr="00275D15">
        <w:tc>
          <w:tcPr>
            <w:tcW w:w="4531" w:type="dxa"/>
            <w:gridSpan w:val="2"/>
          </w:tcPr>
          <w:p w:rsidR="00161C80" w:rsidRDefault="00161C80" w:rsidP="00161C80">
            <w:pPr>
              <w:widowControl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06" w:type="dxa"/>
            <w:gridSpan w:val="2"/>
          </w:tcPr>
          <w:p w:rsidR="00161C80" w:rsidRDefault="00161C80" w:rsidP="00161C80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88" w:type="dxa"/>
            <w:gridSpan w:val="3"/>
          </w:tcPr>
          <w:p w:rsidR="00161C80" w:rsidRDefault="00161C80" w:rsidP="00161C80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0" w:type="dxa"/>
          </w:tcPr>
          <w:p w:rsidR="00161C80" w:rsidRPr="001E60F6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61C80" w:rsidRPr="008F2603" w:rsidTr="00275D15">
        <w:tc>
          <w:tcPr>
            <w:tcW w:w="4531" w:type="dxa"/>
            <w:gridSpan w:val="2"/>
          </w:tcPr>
          <w:p w:rsidR="00161C80" w:rsidRDefault="00161C80" w:rsidP="00161C80">
            <w:pPr>
              <w:widowControl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06" w:type="dxa"/>
            <w:gridSpan w:val="2"/>
          </w:tcPr>
          <w:p w:rsidR="00161C80" w:rsidRDefault="00161C80" w:rsidP="00161C80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88" w:type="dxa"/>
            <w:gridSpan w:val="3"/>
          </w:tcPr>
          <w:p w:rsidR="00161C80" w:rsidRDefault="00161C80" w:rsidP="00161C80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0" w:type="dxa"/>
          </w:tcPr>
          <w:p w:rsidR="00161C80" w:rsidRPr="001E60F6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61C80" w:rsidRPr="008F2603" w:rsidTr="00AA7986">
        <w:tc>
          <w:tcPr>
            <w:tcW w:w="9345" w:type="dxa"/>
            <w:gridSpan w:val="8"/>
          </w:tcPr>
          <w:p w:rsidR="00161C80" w:rsidRPr="001E60F6" w:rsidRDefault="00161C80" w:rsidP="00161C80">
            <w:pPr>
              <w:jc w:val="center"/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 xml:space="preserve">МОДУЛЬ: </w:t>
            </w:r>
            <w:proofErr w:type="spellStart"/>
            <w:r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Волонтерство</w:t>
            </w:r>
            <w:proofErr w:type="spellEnd"/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Default="00161C80" w:rsidP="00161C80">
            <w:pPr>
              <w:widowControl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120" w:type="dxa"/>
          </w:tcPr>
          <w:p w:rsidR="00161C80" w:rsidRPr="001E60F6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 w:rsidRPr="001E60F6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Pr="00742517" w:rsidRDefault="00161C80" w:rsidP="00161C80">
            <w:pPr>
              <w:pStyle w:val="a7"/>
              <w:ind w:left="0"/>
              <w:rPr>
                <w:color w:val="000000" w:themeColor="text1"/>
                <w:sz w:val="24"/>
                <w:szCs w:val="24"/>
              </w:rPr>
            </w:pPr>
            <w:r w:rsidRPr="00742517">
              <w:rPr>
                <w:color w:val="000000" w:themeColor="text1"/>
                <w:sz w:val="24"/>
                <w:szCs w:val="24"/>
              </w:rPr>
              <w:t>-акция «Протяни руку лапам!»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декабрь 2025</w:t>
            </w:r>
          </w:p>
        </w:tc>
        <w:tc>
          <w:tcPr>
            <w:tcW w:w="2120" w:type="dxa"/>
          </w:tcPr>
          <w:p w:rsidR="00161C80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E3777">
              <w:rPr>
                <w:rFonts w:ascii="Times New Roman" w:eastAsia="Batang" w:hAnsi="Times New Roman" w:cs="Times New Roman"/>
                <w:color w:val="000000" w:themeColor="text1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 w:themeColor="text1"/>
              </w:rPr>
              <w:t>, Назарова М.В.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Pr="00742517" w:rsidRDefault="00161C80" w:rsidP="00161C80">
            <w:pPr>
              <w:pStyle w:val="a7"/>
              <w:ind w:left="0"/>
              <w:rPr>
                <w:color w:val="000000" w:themeColor="text1"/>
                <w:sz w:val="24"/>
                <w:szCs w:val="24"/>
              </w:rPr>
            </w:pPr>
            <w:r w:rsidRPr="00742517">
              <w:rPr>
                <w:color w:val="000000" w:themeColor="text1"/>
                <w:sz w:val="24"/>
                <w:szCs w:val="24"/>
              </w:rPr>
              <w:t>- акция «Георгиевская ленточка»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май 2025</w:t>
            </w:r>
          </w:p>
        </w:tc>
        <w:tc>
          <w:tcPr>
            <w:tcW w:w="2120" w:type="dxa"/>
          </w:tcPr>
          <w:p w:rsidR="00161C80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E3777">
              <w:rPr>
                <w:rFonts w:ascii="Times New Roman" w:eastAsia="Batang" w:hAnsi="Times New Roman" w:cs="Times New Roman"/>
                <w:color w:val="000000" w:themeColor="text1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 w:themeColor="text1"/>
              </w:rPr>
              <w:t>, Назарова М.В.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Pr="00742517" w:rsidRDefault="00161C80" w:rsidP="00161C80">
            <w:pPr>
              <w:pStyle w:val="a7"/>
              <w:ind w:left="0"/>
              <w:rPr>
                <w:color w:val="000000" w:themeColor="text1"/>
                <w:sz w:val="24"/>
                <w:szCs w:val="24"/>
              </w:rPr>
            </w:pPr>
            <w:r w:rsidRPr="00742517">
              <w:rPr>
                <w:color w:val="000000" w:themeColor="text1"/>
                <w:sz w:val="24"/>
                <w:szCs w:val="24"/>
              </w:rPr>
              <w:t>- акция «Спешите делать добрые дела»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Ноябр</w:t>
            </w:r>
            <w:proofErr w:type="gramStart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декабрь 2025</w:t>
            </w:r>
          </w:p>
        </w:tc>
        <w:tc>
          <w:tcPr>
            <w:tcW w:w="2120" w:type="dxa"/>
          </w:tcPr>
          <w:p w:rsidR="00161C80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E3777">
              <w:rPr>
                <w:rFonts w:ascii="Times New Roman" w:eastAsia="Batang" w:hAnsi="Times New Roman" w:cs="Times New Roman"/>
                <w:color w:val="000000" w:themeColor="text1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 w:themeColor="text1"/>
              </w:rPr>
              <w:t>, Назарова М.В.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Pr="00742517" w:rsidRDefault="00161C80" w:rsidP="00161C80">
            <w:pPr>
              <w:pStyle w:val="a7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- литературная гостиная, посвященная 80-летию Победы в ВОВ, Году 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Защитник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 xml:space="preserve"> а Отечества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декабрь 2025</w:t>
            </w:r>
          </w:p>
        </w:tc>
        <w:tc>
          <w:tcPr>
            <w:tcW w:w="2120" w:type="dxa"/>
          </w:tcPr>
          <w:p w:rsidR="00161C80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E3777">
              <w:rPr>
                <w:rFonts w:ascii="Times New Roman" w:eastAsia="Batang" w:hAnsi="Times New Roman" w:cs="Times New Roman"/>
                <w:color w:val="000000" w:themeColor="text1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 w:themeColor="text1"/>
              </w:rPr>
              <w:t>, Назарова М.В.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Pr="00742517" w:rsidRDefault="00161C80" w:rsidP="00161C80">
            <w:pPr>
              <w:pStyle w:val="a7"/>
              <w:ind w:left="0"/>
              <w:rPr>
                <w:color w:val="000000" w:themeColor="text1"/>
                <w:sz w:val="24"/>
                <w:szCs w:val="24"/>
              </w:rPr>
            </w:pPr>
            <w:r w:rsidRPr="00742517">
              <w:rPr>
                <w:color w:val="000000" w:themeColor="text1"/>
                <w:sz w:val="24"/>
                <w:szCs w:val="24"/>
              </w:rPr>
              <w:t>- акция «Ты не один!»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октябрь 2025</w:t>
            </w:r>
          </w:p>
        </w:tc>
        <w:tc>
          <w:tcPr>
            <w:tcW w:w="2120" w:type="dxa"/>
          </w:tcPr>
          <w:p w:rsidR="00161C80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E3777">
              <w:rPr>
                <w:rFonts w:ascii="Times New Roman" w:eastAsia="Batang" w:hAnsi="Times New Roman" w:cs="Times New Roman"/>
                <w:color w:val="000000" w:themeColor="text1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 w:themeColor="text1"/>
              </w:rPr>
              <w:t>, Назарова М.В.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Pr="00742517" w:rsidRDefault="00161C80" w:rsidP="00161C80">
            <w:pPr>
              <w:pStyle w:val="a7"/>
              <w:ind w:left="0"/>
              <w:rPr>
                <w:color w:val="000000" w:themeColor="text1"/>
                <w:sz w:val="24"/>
                <w:szCs w:val="24"/>
              </w:rPr>
            </w:pPr>
            <w:r w:rsidRPr="00742517">
              <w:rPr>
                <w:color w:val="000000" w:themeColor="text1"/>
                <w:sz w:val="24"/>
                <w:szCs w:val="24"/>
              </w:rPr>
              <w:t>- мастер-класс «Выходной с папой»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февраль 2026</w:t>
            </w:r>
          </w:p>
        </w:tc>
        <w:tc>
          <w:tcPr>
            <w:tcW w:w="2120" w:type="dxa"/>
          </w:tcPr>
          <w:p w:rsidR="00161C80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E3777">
              <w:rPr>
                <w:rFonts w:ascii="Times New Roman" w:eastAsia="Batang" w:hAnsi="Times New Roman" w:cs="Times New Roman"/>
                <w:color w:val="000000" w:themeColor="text1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 w:themeColor="text1"/>
              </w:rPr>
              <w:t>, Назарова М.В.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Pr="00742517" w:rsidRDefault="00161C80" w:rsidP="00161C80">
            <w:pPr>
              <w:pStyle w:val="a7"/>
              <w:ind w:left="0"/>
              <w:rPr>
                <w:color w:val="000000" w:themeColor="text1"/>
                <w:sz w:val="24"/>
                <w:szCs w:val="24"/>
              </w:rPr>
            </w:pPr>
            <w:r w:rsidRPr="00742517">
              <w:rPr>
                <w:color w:val="000000" w:themeColor="text1"/>
                <w:sz w:val="24"/>
                <w:szCs w:val="24"/>
              </w:rPr>
              <w:t>- эколого-благотворительный проект «Крышечки на благо»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6E37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0" w:type="dxa"/>
          </w:tcPr>
          <w:p w:rsidR="00161C80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E3777">
              <w:rPr>
                <w:rFonts w:ascii="Times New Roman" w:eastAsia="Batang" w:hAnsi="Times New Roman" w:cs="Times New Roman"/>
                <w:color w:val="000000" w:themeColor="text1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 w:themeColor="text1"/>
              </w:rPr>
              <w:t>, Назарова М.В.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Pr="00742517" w:rsidRDefault="00161C80" w:rsidP="00161C80">
            <w:pPr>
              <w:pStyle w:val="a7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 акция «Сад Памяти</w:t>
            </w:r>
            <w:r w:rsidRPr="00742517">
              <w:rPr>
                <w:color w:val="000000" w:themeColor="text1"/>
                <w:sz w:val="24"/>
                <w:szCs w:val="24"/>
              </w:rPr>
              <w:t>» (посадка саженцев деревьев</w:t>
            </w:r>
            <w:r>
              <w:rPr>
                <w:color w:val="000000" w:themeColor="text1"/>
                <w:sz w:val="24"/>
                <w:szCs w:val="24"/>
              </w:rPr>
              <w:t xml:space="preserve">, цветов </w:t>
            </w:r>
            <w:r w:rsidRPr="00742517">
              <w:rPr>
                <w:color w:val="000000" w:themeColor="text1"/>
                <w:sz w:val="24"/>
                <w:szCs w:val="24"/>
              </w:rPr>
              <w:t xml:space="preserve"> во дворе школы)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май 2026</w:t>
            </w:r>
          </w:p>
        </w:tc>
        <w:tc>
          <w:tcPr>
            <w:tcW w:w="2120" w:type="dxa"/>
          </w:tcPr>
          <w:p w:rsidR="00161C80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E3777">
              <w:rPr>
                <w:rFonts w:ascii="Times New Roman" w:eastAsia="Batang" w:hAnsi="Times New Roman" w:cs="Times New Roman"/>
                <w:color w:val="000000" w:themeColor="text1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 w:themeColor="text1"/>
              </w:rPr>
              <w:t>, Назарова М.В.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Pr="00742517" w:rsidRDefault="00161C80" w:rsidP="00161C80">
            <w:pPr>
              <w:pStyle w:val="a7"/>
              <w:ind w:left="0"/>
              <w:rPr>
                <w:color w:val="000000" w:themeColor="text1"/>
                <w:sz w:val="24"/>
                <w:szCs w:val="24"/>
              </w:rPr>
            </w:pPr>
            <w:r w:rsidRPr="00742517">
              <w:rPr>
                <w:color w:val="000000" w:themeColor="text1"/>
                <w:sz w:val="24"/>
                <w:szCs w:val="24"/>
              </w:rPr>
              <w:t>- наставничество кадетов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6E37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0" w:type="dxa"/>
          </w:tcPr>
          <w:p w:rsidR="00161C80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E3777">
              <w:rPr>
                <w:rFonts w:ascii="Times New Roman" w:eastAsia="Batang" w:hAnsi="Times New Roman" w:cs="Times New Roman"/>
                <w:color w:val="000000" w:themeColor="text1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 w:themeColor="text1"/>
              </w:rPr>
              <w:t>, Назарова М.В.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Pr="00742517" w:rsidRDefault="00161C80" w:rsidP="00161C80">
            <w:pPr>
              <w:pStyle w:val="a7"/>
              <w:ind w:left="0"/>
              <w:rPr>
                <w:color w:val="000000" w:themeColor="text1"/>
                <w:sz w:val="24"/>
                <w:szCs w:val="24"/>
              </w:rPr>
            </w:pPr>
            <w:r w:rsidRPr="00742517">
              <w:rPr>
                <w:color w:val="000000" w:themeColor="text1"/>
                <w:sz w:val="24"/>
                <w:szCs w:val="24"/>
              </w:rPr>
              <w:t>-поездка в приют «</w:t>
            </w:r>
            <w:proofErr w:type="spellStart"/>
            <w:r w:rsidRPr="00742517">
              <w:rPr>
                <w:color w:val="000000" w:themeColor="text1"/>
                <w:sz w:val="24"/>
                <w:szCs w:val="24"/>
              </w:rPr>
              <w:t>Радово</w:t>
            </w:r>
            <w:proofErr w:type="spellEnd"/>
            <w:r w:rsidRPr="00742517">
              <w:rPr>
                <w:color w:val="000000" w:themeColor="text1"/>
                <w:sz w:val="24"/>
                <w:szCs w:val="24"/>
              </w:rPr>
              <w:t xml:space="preserve"> – островок»</w:t>
            </w:r>
            <w:r>
              <w:rPr>
                <w:color w:val="000000" w:themeColor="text1"/>
                <w:sz w:val="24"/>
                <w:szCs w:val="24"/>
              </w:rPr>
              <w:t>, «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Мяутка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0" w:type="dxa"/>
          </w:tcPr>
          <w:p w:rsidR="00161C80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E3777">
              <w:rPr>
                <w:rFonts w:ascii="Times New Roman" w:eastAsia="Batang" w:hAnsi="Times New Roman" w:cs="Times New Roman"/>
                <w:color w:val="000000" w:themeColor="text1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 w:themeColor="text1"/>
              </w:rPr>
              <w:t>, Назарова М.В.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Pr="00742517" w:rsidRDefault="00161C80" w:rsidP="00161C80">
            <w:pPr>
              <w:pStyle w:val="a7"/>
              <w:ind w:left="0"/>
              <w:rPr>
                <w:color w:val="000000" w:themeColor="text1"/>
                <w:sz w:val="24"/>
                <w:szCs w:val="24"/>
              </w:rPr>
            </w:pPr>
            <w:r w:rsidRPr="00742517">
              <w:rPr>
                <w:color w:val="000000" w:themeColor="text1"/>
                <w:sz w:val="24"/>
                <w:szCs w:val="24"/>
              </w:rPr>
              <w:t>- Уборка</w:t>
            </w:r>
            <w:r>
              <w:rPr>
                <w:color w:val="000000" w:themeColor="text1"/>
                <w:sz w:val="24"/>
                <w:szCs w:val="24"/>
              </w:rPr>
              <w:t xml:space="preserve"> территории у памятника погибшим</w:t>
            </w:r>
            <w:r w:rsidRPr="00742517">
              <w:rPr>
                <w:color w:val="000000" w:themeColor="text1"/>
                <w:sz w:val="24"/>
                <w:szCs w:val="24"/>
              </w:rPr>
              <w:t xml:space="preserve"> в ВОВ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май 2026</w:t>
            </w:r>
          </w:p>
        </w:tc>
        <w:tc>
          <w:tcPr>
            <w:tcW w:w="2120" w:type="dxa"/>
          </w:tcPr>
          <w:p w:rsidR="00161C80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E3777">
              <w:rPr>
                <w:rFonts w:ascii="Times New Roman" w:eastAsia="Batang" w:hAnsi="Times New Roman" w:cs="Times New Roman"/>
                <w:color w:val="000000" w:themeColor="text1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 w:themeColor="text1"/>
              </w:rPr>
              <w:t>, Назарова М.В.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Pr="00742517" w:rsidRDefault="00161C80" w:rsidP="00161C80">
            <w:pPr>
              <w:pStyle w:val="a7"/>
              <w:ind w:left="0"/>
              <w:rPr>
                <w:color w:val="000000" w:themeColor="text1"/>
                <w:sz w:val="24"/>
                <w:szCs w:val="24"/>
              </w:rPr>
            </w:pPr>
            <w:r w:rsidRPr="00742517">
              <w:rPr>
                <w:color w:val="000000" w:themeColor="text1"/>
                <w:sz w:val="24"/>
                <w:szCs w:val="24"/>
              </w:rPr>
              <w:t>- экологическая акция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0" w:type="dxa"/>
          </w:tcPr>
          <w:p w:rsidR="00161C80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E3777">
              <w:rPr>
                <w:rFonts w:ascii="Times New Roman" w:eastAsia="Batang" w:hAnsi="Times New Roman" w:cs="Times New Roman"/>
                <w:color w:val="000000" w:themeColor="text1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 w:themeColor="text1"/>
              </w:rPr>
              <w:t>, Назарова М.В.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Pr="00742517" w:rsidRDefault="00161C80" w:rsidP="00161C80">
            <w:pPr>
              <w:pStyle w:val="a7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Изготовление </w:t>
            </w:r>
            <w:r w:rsidRPr="00742517">
              <w:rPr>
                <w:color w:val="000000" w:themeColor="text1"/>
                <w:sz w:val="24"/>
                <w:szCs w:val="24"/>
              </w:rPr>
              <w:t>открыток ко дню пожилого человека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октябрь 2025</w:t>
            </w:r>
          </w:p>
        </w:tc>
        <w:tc>
          <w:tcPr>
            <w:tcW w:w="2120" w:type="dxa"/>
          </w:tcPr>
          <w:p w:rsidR="00161C80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E3777">
              <w:rPr>
                <w:rFonts w:ascii="Times New Roman" w:eastAsia="Batang" w:hAnsi="Times New Roman" w:cs="Times New Roman"/>
                <w:color w:val="000000" w:themeColor="text1"/>
              </w:rPr>
              <w:t>Классные руководители</w:t>
            </w:r>
            <w:r>
              <w:rPr>
                <w:rFonts w:ascii="Times New Roman" w:eastAsia="Batang" w:hAnsi="Times New Roman" w:cs="Times New Roman"/>
                <w:color w:val="000000" w:themeColor="text1"/>
              </w:rPr>
              <w:t>, Назарова М.В.</w:t>
            </w:r>
          </w:p>
        </w:tc>
      </w:tr>
      <w:tr w:rsidR="00161C80" w:rsidRPr="008F2603" w:rsidTr="00AA7986">
        <w:tc>
          <w:tcPr>
            <w:tcW w:w="9345" w:type="dxa"/>
            <w:gridSpan w:val="8"/>
          </w:tcPr>
          <w:p w:rsidR="00161C80" w:rsidRPr="001E60F6" w:rsidRDefault="00161C80" w:rsidP="00161C80">
            <w:pPr>
              <w:jc w:val="center"/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МОДУЛЬ: Экскурсии, экспедиции, походы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Default="00161C80" w:rsidP="00161C80">
            <w:pPr>
              <w:widowControl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120" w:type="dxa"/>
          </w:tcPr>
          <w:p w:rsidR="00161C80" w:rsidRPr="001E60F6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 w:rsidRPr="001E60F6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Pr="00745AD4" w:rsidRDefault="00161C80" w:rsidP="00161C80">
            <w:pPr>
              <w:widowControl w:val="0"/>
              <w:wordWrap w:val="0"/>
              <w:rPr>
                <w:rFonts w:ascii="Times New Roman" w:eastAsia="№Е" w:hAnsi="Times New Roman" w:cs="Times New Roman"/>
                <w:color w:val="000000" w:themeColor="text1"/>
              </w:rPr>
            </w:pPr>
            <w:r>
              <w:rPr>
                <w:rFonts w:ascii="Times New Roman" w:eastAsia="№Е" w:hAnsi="Times New Roman" w:cs="Times New Roman"/>
              </w:rPr>
              <w:t xml:space="preserve">Остров </w:t>
            </w:r>
            <w:proofErr w:type="spellStart"/>
            <w:r>
              <w:rPr>
                <w:rFonts w:ascii="Times New Roman" w:eastAsia="№Е" w:hAnsi="Times New Roman" w:cs="Times New Roman"/>
              </w:rPr>
              <w:t>Кего</w:t>
            </w:r>
            <w:proofErr w:type="spellEnd"/>
            <w:r>
              <w:rPr>
                <w:rFonts w:ascii="Times New Roman" w:eastAsia="№Е" w:hAnsi="Times New Roman" w:cs="Times New Roman"/>
              </w:rPr>
              <w:t xml:space="preserve"> </w:t>
            </w:r>
            <w:r w:rsidRPr="00745AD4">
              <w:rPr>
                <w:rFonts w:ascii="Times New Roman" w:eastAsia="№Е" w:hAnsi="Times New Roman" w:cs="Times New Roman"/>
              </w:rPr>
              <w:t>Приморского района Архангельской области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wordWrap w:val="0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widowControl w:val="0"/>
              <w:wordWrap w:val="0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6E37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0" w:type="dxa"/>
          </w:tcPr>
          <w:p w:rsidR="00161C80" w:rsidRDefault="00161C80" w:rsidP="00161C80">
            <w:pPr>
              <w:widowControl w:val="0"/>
              <w:wordWrap w:val="0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Классные руководители</w:t>
            </w:r>
          </w:p>
          <w:p w:rsidR="00161C80" w:rsidRDefault="00161C80" w:rsidP="00161C80">
            <w:pPr>
              <w:widowControl w:val="0"/>
              <w:wordWrap w:val="0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Pr="00745AD4" w:rsidRDefault="00161C80" w:rsidP="00161C80">
            <w:pPr>
              <w:widowControl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lang w:eastAsia="ko-KR"/>
              </w:rPr>
            </w:pPr>
            <w:r w:rsidRPr="00745AD4">
              <w:rPr>
                <w:rFonts w:ascii="Times New Roman" w:hAnsi="Times New Roman" w:cs="Times New Roman"/>
              </w:rPr>
              <w:lastRenderedPageBreak/>
              <w:t>САФУ им. М.В. Ломоносова, Северный государственный медицинский университет.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6E37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0" w:type="dxa"/>
          </w:tcPr>
          <w:p w:rsidR="00161C80" w:rsidRDefault="00161C80" w:rsidP="00161C80">
            <w:pPr>
              <w:widowControl w:val="0"/>
              <w:wordWrap w:val="0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Классные руководители</w:t>
            </w:r>
          </w:p>
          <w:p w:rsidR="00161C80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Pr="00745AD4" w:rsidRDefault="00161C80" w:rsidP="00161C80">
            <w:pPr>
              <w:rPr>
                <w:rFonts w:ascii="Times New Roman" w:hAnsi="Times New Roman" w:cs="Times New Roman"/>
              </w:rPr>
            </w:pPr>
            <w:r w:rsidRPr="00745AD4">
              <w:rPr>
                <w:rFonts w:ascii="Times New Roman" w:hAnsi="Times New Roman" w:cs="Times New Roman"/>
              </w:rPr>
              <w:t>Библиотеки:</w:t>
            </w:r>
          </w:p>
          <w:p w:rsidR="00161C80" w:rsidRPr="00745AD4" w:rsidRDefault="00161C80" w:rsidP="00161C80">
            <w:pPr>
              <w:rPr>
                <w:rFonts w:ascii="Times New Roman" w:hAnsi="Times New Roman" w:cs="Times New Roman"/>
              </w:rPr>
            </w:pPr>
            <w:r w:rsidRPr="00745AD4">
              <w:rPr>
                <w:rFonts w:ascii="Times New Roman" w:hAnsi="Times New Roman" w:cs="Times New Roman"/>
              </w:rPr>
              <w:t xml:space="preserve">АОЦБ им. Гайдара,  библиотека МУК КЦ «Северный», научная библиотека САФУ, ЦБС филиал№18, 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6E37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0" w:type="dxa"/>
          </w:tcPr>
          <w:p w:rsidR="00161C80" w:rsidRDefault="00161C80" w:rsidP="00161C80">
            <w:pPr>
              <w:widowControl w:val="0"/>
              <w:wordWrap w:val="0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Классные руководители</w:t>
            </w:r>
          </w:p>
          <w:p w:rsidR="00161C80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Pr="00745AD4" w:rsidRDefault="00161C80" w:rsidP="00161C80">
            <w:pPr>
              <w:rPr>
                <w:rFonts w:ascii="Times New Roman" w:hAnsi="Times New Roman" w:cs="Times New Roman"/>
              </w:rPr>
            </w:pPr>
            <w:r w:rsidRPr="00745AD4">
              <w:rPr>
                <w:rFonts w:ascii="Times New Roman" w:hAnsi="Times New Roman" w:cs="Times New Roman"/>
              </w:rPr>
              <w:t xml:space="preserve">Театры: Архангельский Государственный театр драмы им. М.В.Ломоносова; Кирха, Поморская филармония, </w:t>
            </w:r>
            <w:r w:rsidRPr="00745AD4">
              <w:rPr>
                <w:rFonts w:ascii="Times New Roman" w:hAnsi="Times New Roman" w:cs="Times New Roman"/>
                <w:bCs/>
              </w:rPr>
              <w:t xml:space="preserve">кукольный театр, </w:t>
            </w:r>
            <w:r w:rsidRPr="00745AD4">
              <w:rPr>
                <w:rFonts w:ascii="Times New Roman" w:hAnsi="Times New Roman" w:cs="Times New Roman"/>
              </w:rPr>
              <w:t>Театр «Чуланчик»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6E37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0" w:type="dxa"/>
          </w:tcPr>
          <w:p w:rsidR="00161C80" w:rsidRDefault="00161C80" w:rsidP="00161C80">
            <w:pPr>
              <w:widowControl w:val="0"/>
              <w:wordWrap w:val="0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Классные руководители</w:t>
            </w:r>
          </w:p>
          <w:p w:rsidR="00161C80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Pr="00745AD4" w:rsidRDefault="00161C80" w:rsidP="00161C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45AD4">
              <w:rPr>
                <w:rFonts w:ascii="Times New Roman" w:hAnsi="Times New Roman" w:cs="Times New Roman"/>
              </w:rPr>
              <w:t>Музеи: ГБУК АО Архангельский краеведческий музей «Гостиные дворы»; Музей деревянного зодчества «Малые Карелы»,  ГБУК «Государственное музейное объединение «Художественная культура Русского Севера</w:t>
            </w:r>
            <w:proofErr w:type="gramStart"/>
            <w:r w:rsidRPr="00745AD4">
              <w:rPr>
                <w:rFonts w:ascii="Times New Roman" w:hAnsi="Times New Roman" w:cs="Times New Roman"/>
              </w:rPr>
              <w:t>»(</w:t>
            </w:r>
            <w:proofErr w:type="gramEnd"/>
            <w:r w:rsidRPr="00745AD4">
              <w:rPr>
                <w:rFonts w:ascii="Times New Roman" w:hAnsi="Times New Roman" w:cs="Times New Roman"/>
              </w:rPr>
              <w:t xml:space="preserve">музей изобразительных искусств), Музей художественного освоения Арктики им А.А.Борисова,   Музей занимательных наук САФУ; музей Степана </w:t>
            </w:r>
            <w:proofErr w:type="spellStart"/>
            <w:r w:rsidRPr="00745AD4">
              <w:rPr>
                <w:rFonts w:ascii="Times New Roman" w:hAnsi="Times New Roman" w:cs="Times New Roman"/>
              </w:rPr>
              <w:t>Писахова</w:t>
            </w:r>
            <w:proofErr w:type="spellEnd"/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6E37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0" w:type="dxa"/>
          </w:tcPr>
          <w:p w:rsidR="00161C80" w:rsidRDefault="00161C80" w:rsidP="00161C80">
            <w:pPr>
              <w:widowControl w:val="0"/>
              <w:wordWrap w:val="0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Классные руководители</w:t>
            </w:r>
          </w:p>
          <w:p w:rsidR="00161C80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161C80" w:rsidRPr="008F2603" w:rsidTr="00AA7986">
        <w:tc>
          <w:tcPr>
            <w:tcW w:w="9345" w:type="dxa"/>
            <w:gridSpan w:val="8"/>
          </w:tcPr>
          <w:p w:rsidR="00161C80" w:rsidRPr="001E60F6" w:rsidRDefault="00161C80" w:rsidP="00161C80">
            <w:pPr>
              <w:jc w:val="center"/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МОДУЛЬ: Организация предметно-эстетической среды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Default="00161C80" w:rsidP="00161C80">
            <w:pPr>
              <w:widowControl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120" w:type="dxa"/>
          </w:tcPr>
          <w:p w:rsidR="00161C80" w:rsidRPr="001E60F6" w:rsidRDefault="00161C80" w:rsidP="00161C80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 w:rsidRPr="001E60F6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Default="00161C80" w:rsidP="00161C80">
            <w:pPr>
              <w:widowControl w:val="0"/>
              <w:wordWrap w:val="0"/>
              <w:autoSpaceDE w:val="0"/>
              <w:autoSpaceDN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Информационные стенды «День знаний»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Сентябрь 2025г.</w:t>
            </w:r>
          </w:p>
        </w:tc>
        <w:tc>
          <w:tcPr>
            <w:tcW w:w="2120" w:type="dxa"/>
          </w:tcPr>
          <w:p w:rsidR="00161C80" w:rsidRDefault="00161C80" w:rsidP="00161C80">
            <w:pPr>
              <w:widowControl w:val="0"/>
              <w:wordWrap w:val="0"/>
              <w:ind w:right="-1"/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Педагог</w:t>
            </w:r>
            <w:r>
              <w:rPr>
                <w:rFonts w:ascii="Batang" w:eastAsia="№Е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организатор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Default="00161C80" w:rsidP="00161C80">
            <w:pPr>
              <w:widowControl w:val="0"/>
              <w:wordWrap w:val="0"/>
              <w:autoSpaceDE w:val="0"/>
              <w:autoSpaceDN w:val="0"/>
              <w:rPr>
                <w:rFonts w:ascii="Times New Roman" w:eastAsia="№Е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Информационные стенды «День солидарности в борьбе с терроризмом», «Экстремизму – нет»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Сентябрь</w:t>
            </w:r>
          </w:p>
          <w:p w:rsidR="00161C80" w:rsidRDefault="00161C80" w:rsidP="00161C80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2025г.</w:t>
            </w:r>
          </w:p>
        </w:tc>
        <w:tc>
          <w:tcPr>
            <w:tcW w:w="2120" w:type="dxa"/>
          </w:tcPr>
          <w:p w:rsidR="00161C80" w:rsidRDefault="00161C80" w:rsidP="00161C80">
            <w:pPr>
              <w:widowControl w:val="0"/>
              <w:wordWrap w:val="0"/>
              <w:ind w:right="-1"/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Заместитель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директора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по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ВР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Default="00161C80" w:rsidP="00161C80">
            <w:pPr>
              <w:widowControl w:val="0"/>
              <w:wordWrap w:val="0"/>
              <w:autoSpaceDE w:val="0"/>
              <w:autoSpaceDN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 xml:space="preserve">Информационный Стенд «Лови момент» (информация </w:t>
            </w:r>
            <w:proofErr w:type="gramStart"/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о</w:t>
            </w:r>
            <w:proofErr w:type="gramEnd"/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 xml:space="preserve"> объединениях дополнительного образования в школе)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Сентябрь</w:t>
            </w:r>
          </w:p>
          <w:p w:rsidR="00161C80" w:rsidRDefault="00161C80" w:rsidP="00161C80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2025г.</w:t>
            </w:r>
          </w:p>
        </w:tc>
        <w:tc>
          <w:tcPr>
            <w:tcW w:w="2120" w:type="dxa"/>
          </w:tcPr>
          <w:p w:rsidR="00161C80" w:rsidRDefault="00161C80" w:rsidP="00161C80">
            <w:pPr>
              <w:widowControl w:val="0"/>
              <w:wordWrap w:val="0"/>
              <w:ind w:right="-1"/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Педагог</w:t>
            </w:r>
            <w:r>
              <w:rPr>
                <w:rFonts w:ascii="Batang" w:eastAsia="№Е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организатор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Default="00161C80" w:rsidP="00161C80">
            <w:pPr>
              <w:widowControl w:val="0"/>
              <w:wordWrap w:val="0"/>
              <w:ind w:right="-1"/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>Тематический стенд «С днем рождения, любимая школа»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Ноябрь  </w:t>
            </w:r>
          </w:p>
          <w:p w:rsidR="00161C80" w:rsidRDefault="00161C80" w:rsidP="00161C80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2025г.</w:t>
            </w:r>
          </w:p>
        </w:tc>
        <w:tc>
          <w:tcPr>
            <w:tcW w:w="2120" w:type="dxa"/>
          </w:tcPr>
          <w:p w:rsidR="00161C80" w:rsidRDefault="00161C80" w:rsidP="00161C80">
            <w:pPr>
              <w:widowControl w:val="0"/>
              <w:wordWrap w:val="0"/>
              <w:ind w:right="-1"/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Педагог</w:t>
            </w:r>
            <w:r>
              <w:rPr>
                <w:rFonts w:ascii="Batang" w:eastAsia="№Е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организатор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Default="00161C80" w:rsidP="00161C80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Выставка  работ </w:t>
            </w:r>
            <w:proofErr w:type="gramStart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 Дню матери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Ноябрь 2025г.</w:t>
            </w:r>
          </w:p>
        </w:tc>
        <w:tc>
          <w:tcPr>
            <w:tcW w:w="2120" w:type="dxa"/>
          </w:tcPr>
          <w:p w:rsidR="00161C80" w:rsidRDefault="00161C80" w:rsidP="00161C80">
            <w:pPr>
              <w:widowControl w:val="0"/>
              <w:wordWrap w:val="0"/>
              <w:ind w:right="-1"/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Педагог</w:t>
            </w:r>
            <w:r>
              <w:rPr>
                <w:rFonts w:ascii="Batang" w:eastAsia="№Е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организатор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Default="00161C80" w:rsidP="00161C80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kern w:val="2"/>
                <w:sz w:val="24"/>
                <w:szCs w:val="24"/>
                <w:lang w:eastAsia="ko-KR"/>
              </w:rPr>
              <w:t xml:space="preserve">Тематический стенд </w:t>
            </w: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 xml:space="preserve">«День прав человека» 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Декабрь </w:t>
            </w:r>
          </w:p>
          <w:p w:rsidR="00161C80" w:rsidRDefault="00161C80" w:rsidP="00161C80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2025г</w:t>
            </w:r>
          </w:p>
        </w:tc>
        <w:tc>
          <w:tcPr>
            <w:tcW w:w="2120" w:type="dxa"/>
          </w:tcPr>
          <w:p w:rsidR="00161C80" w:rsidRDefault="00161C80" w:rsidP="00161C80">
            <w:pPr>
              <w:widowControl w:val="0"/>
              <w:wordWrap w:val="0"/>
              <w:ind w:right="-1"/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Социальный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Default="00161C80" w:rsidP="00161C80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Тематический стенд «9 декабря – </w:t>
            </w:r>
          </w:p>
          <w:p w:rsidR="00161C80" w:rsidRDefault="00161C80" w:rsidP="00161C80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>День борьбы с коррупцией»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Декабрь </w:t>
            </w:r>
          </w:p>
          <w:p w:rsidR="00161C80" w:rsidRDefault="00161C80" w:rsidP="00161C80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2025г</w:t>
            </w:r>
          </w:p>
        </w:tc>
        <w:tc>
          <w:tcPr>
            <w:tcW w:w="2120" w:type="dxa"/>
          </w:tcPr>
          <w:p w:rsidR="00161C80" w:rsidRDefault="00161C80" w:rsidP="00161C80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Заместитель директора по ВР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Default="00161C80" w:rsidP="00161C80">
            <w:pPr>
              <w:widowControl w:val="0"/>
              <w:wordWrap w:val="0"/>
              <w:ind w:right="-1"/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Оформление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фотозоны</w:t>
            </w:r>
            <w:proofErr w:type="spellEnd"/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новогодним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праздникам</w:t>
            </w:r>
          </w:p>
        </w:tc>
        <w:tc>
          <w:tcPr>
            <w:tcW w:w="1134" w:type="dxa"/>
            <w:gridSpan w:val="3"/>
          </w:tcPr>
          <w:p w:rsidR="00161C80" w:rsidRDefault="00161C80" w:rsidP="00161C80">
            <w:pPr>
              <w:widowControl w:val="0"/>
              <w:wordWrap w:val="0"/>
              <w:spacing w:line="360" w:lineRule="auto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Декабрь </w:t>
            </w:r>
          </w:p>
          <w:p w:rsidR="00161C80" w:rsidRDefault="00161C80" w:rsidP="00161C80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2025г.</w:t>
            </w:r>
          </w:p>
        </w:tc>
        <w:tc>
          <w:tcPr>
            <w:tcW w:w="2120" w:type="dxa"/>
          </w:tcPr>
          <w:p w:rsidR="00161C80" w:rsidRDefault="00161C80" w:rsidP="00161C80">
            <w:pPr>
              <w:widowControl w:val="0"/>
              <w:wordWrap w:val="0"/>
              <w:ind w:right="-1"/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Педагог</w:t>
            </w:r>
            <w:r>
              <w:rPr>
                <w:rFonts w:ascii="Batang" w:eastAsia="№Е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организатор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Pr="0062152B" w:rsidRDefault="00161C80" w:rsidP="00161C80">
            <w:pPr>
              <w:widowControl w:val="0"/>
              <w:wordWrap w:val="0"/>
              <w:ind w:right="-1"/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Тематический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стенд</w:t>
            </w:r>
            <w:r>
              <w:rPr>
                <w:rFonts w:eastAsia="№Е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«Дни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науки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134" w:type="dxa"/>
            <w:gridSpan w:val="3"/>
          </w:tcPr>
          <w:p w:rsidR="00161C80" w:rsidRPr="00814097" w:rsidRDefault="00161C80" w:rsidP="00161C80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Февраль </w:t>
            </w:r>
          </w:p>
          <w:p w:rsidR="00161C80" w:rsidRPr="00814097" w:rsidRDefault="00161C80" w:rsidP="00161C80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814097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814097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2120" w:type="dxa"/>
          </w:tcPr>
          <w:p w:rsidR="00161C80" w:rsidRPr="0062152B" w:rsidRDefault="00161C80" w:rsidP="00161C80">
            <w:pPr>
              <w:widowControl w:val="0"/>
              <w:wordWrap w:val="0"/>
              <w:ind w:right="-1"/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Педагог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организатор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Pr="0062152B" w:rsidRDefault="00161C80" w:rsidP="00161C80">
            <w:pPr>
              <w:widowControl w:val="0"/>
              <w:wordWrap w:val="0"/>
              <w:ind w:right="-1"/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Тематический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стенд</w:t>
            </w:r>
            <w:r>
              <w:rPr>
                <w:rFonts w:eastAsia="№Е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8F404B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Лови позитив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134" w:type="dxa"/>
            <w:gridSpan w:val="3"/>
          </w:tcPr>
          <w:p w:rsidR="00161C80" w:rsidRPr="00814097" w:rsidRDefault="00161C80" w:rsidP="00161C80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161C80" w:rsidRDefault="00161C80" w:rsidP="00161C80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814097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Февраль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161C80" w:rsidRPr="00814097" w:rsidRDefault="00161C80" w:rsidP="00161C80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814097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814097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2120" w:type="dxa"/>
          </w:tcPr>
          <w:p w:rsidR="00161C80" w:rsidRPr="0062152B" w:rsidRDefault="00161C80" w:rsidP="00161C80">
            <w:pPr>
              <w:widowControl w:val="0"/>
              <w:wordWrap w:val="0"/>
              <w:ind w:right="-1"/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Педагог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психолог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Pr="0062152B" w:rsidRDefault="00161C80" w:rsidP="00161C80">
            <w:pPr>
              <w:widowControl w:val="0"/>
              <w:wordWrap w:val="0"/>
              <w:ind w:right="-1"/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Тематический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стенд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«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Береги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свою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планету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ведь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другой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на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свете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нет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!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134" w:type="dxa"/>
            <w:gridSpan w:val="3"/>
          </w:tcPr>
          <w:p w:rsidR="00161C80" w:rsidRPr="00814097" w:rsidRDefault="00161C80" w:rsidP="00161C80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161C80" w:rsidRPr="00814097" w:rsidRDefault="00161C80" w:rsidP="00161C80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814097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Апрель 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814097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2120" w:type="dxa"/>
          </w:tcPr>
          <w:p w:rsidR="00161C80" w:rsidRPr="0062152B" w:rsidRDefault="00161C80" w:rsidP="00161C80">
            <w:pPr>
              <w:widowControl w:val="0"/>
              <w:wordWrap w:val="0"/>
              <w:ind w:right="-1"/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Педагог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организатор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Pr="0062152B" w:rsidRDefault="00161C80" w:rsidP="00161C80">
            <w:pPr>
              <w:widowControl w:val="0"/>
              <w:wordWrap w:val="0"/>
              <w:ind w:right="-1"/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Тематический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стенд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«Этот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День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Победы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!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134" w:type="dxa"/>
            <w:gridSpan w:val="3"/>
          </w:tcPr>
          <w:p w:rsidR="00161C80" w:rsidRPr="00814097" w:rsidRDefault="00161C80" w:rsidP="00161C80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161C80" w:rsidRPr="00814097" w:rsidRDefault="00161C80" w:rsidP="00161C80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814097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Апрель-май 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814097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2120" w:type="dxa"/>
          </w:tcPr>
          <w:p w:rsidR="00161C80" w:rsidRPr="0062152B" w:rsidRDefault="00161C80" w:rsidP="00161C80">
            <w:pPr>
              <w:widowControl w:val="0"/>
              <w:wordWrap w:val="0"/>
              <w:ind w:right="-1"/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Педагог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организатор</w:t>
            </w:r>
          </w:p>
        </w:tc>
      </w:tr>
      <w:tr w:rsidR="00161C80" w:rsidRPr="008F2603" w:rsidTr="00AA7986">
        <w:tc>
          <w:tcPr>
            <w:tcW w:w="4531" w:type="dxa"/>
            <w:gridSpan w:val="2"/>
          </w:tcPr>
          <w:p w:rsidR="00161C80" w:rsidRPr="0062152B" w:rsidRDefault="00161C80" w:rsidP="00161C80">
            <w:pPr>
              <w:widowControl w:val="0"/>
              <w:wordWrap w:val="0"/>
              <w:ind w:right="-1"/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lastRenderedPageBreak/>
              <w:t>Информационный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стенд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«Итоги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года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Праздник</w:t>
            </w:r>
            <w:r>
              <w:rPr>
                <w:rFonts w:eastAsia="№Е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«За</w:t>
            </w:r>
            <w:r>
              <w:rPr>
                <w:rFonts w:eastAsia="№Е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честь</w:t>
            </w:r>
            <w:r>
              <w:rPr>
                <w:rFonts w:eastAsia="№Е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школы»</w:t>
            </w:r>
          </w:p>
        </w:tc>
        <w:tc>
          <w:tcPr>
            <w:tcW w:w="1134" w:type="dxa"/>
            <w:gridSpan w:val="3"/>
          </w:tcPr>
          <w:p w:rsidR="00161C80" w:rsidRPr="00814097" w:rsidRDefault="00161C80" w:rsidP="00161C80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161C80" w:rsidRPr="00814097" w:rsidRDefault="00161C80" w:rsidP="00161C80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814097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Апрель-май 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814097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2120" w:type="dxa"/>
          </w:tcPr>
          <w:p w:rsidR="00161C80" w:rsidRPr="0062152B" w:rsidRDefault="00161C80" w:rsidP="00161C80">
            <w:pPr>
              <w:widowControl w:val="0"/>
              <w:wordWrap w:val="0"/>
              <w:ind w:right="-1"/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Педагог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62152B"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организатор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61C80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61C80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Информационное пространство Движения</w:t>
            </w:r>
            <w:proofErr w:type="gramStart"/>
            <w:r w:rsidRPr="00161C80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П</w:t>
            </w:r>
            <w:proofErr w:type="gramEnd"/>
            <w:r w:rsidRPr="00161C80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ервых</w:t>
            </w:r>
          </w:p>
        </w:tc>
        <w:tc>
          <w:tcPr>
            <w:tcW w:w="1134" w:type="dxa"/>
            <w:gridSpan w:val="3"/>
          </w:tcPr>
          <w:p w:rsidR="000F2C15" w:rsidRPr="00F515EF" w:rsidRDefault="000F2C15" w:rsidP="000F2C15">
            <w:pPr>
              <w:widowControl w:val="0"/>
              <w:wordWrap w:val="0"/>
              <w:spacing w:line="360" w:lineRule="auto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F515EF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F515EF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0" w:type="dxa"/>
          </w:tcPr>
          <w:p w:rsidR="000F2C15" w:rsidRPr="00F515EF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Советник по </w:t>
            </w:r>
            <w:proofErr w:type="spellStart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воспитанию</w:t>
            </w:r>
            <w:proofErr w:type="gramStart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,п</w:t>
            </w:r>
            <w:proofErr w:type="gramEnd"/>
            <w:r w:rsidRPr="00F515EF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едагог-организатор</w:t>
            </w:r>
            <w:proofErr w:type="spellEnd"/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F515EF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F515EF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Информационный стенд «Правила д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F515EF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рожного движения»</w:t>
            </w:r>
          </w:p>
        </w:tc>
        <w:tc>
          <w:tcPr>
            <w:tcW w:w="1134" w:type="dxa"/>
            <w:gridSpan w:val="3"/>
          </w:tcPr>
          <w:p w:rsidR="000F2C15" w:rsidRPr="00F515EF" w:rsidRDefault="000F2C15" w:rsidP="000F2C15">
            <w:pPr>
              <w:widowControl w:val="0"/>
              <w:wordWrap w:val="0"/>
              <w:spacing w:line="360" w:lineRule="auto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F515EF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F515EF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0" w:type="dxa"/>
          </w:tcPr>
          <w:p w:rsidR="000F2C15" w:rsidRPr="00F515EF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F515EF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</w:tc>
      </w:tr>
      <w:tr w:rsidR="000F2C15" w:rsidRPr="008F2603" w:rsidTr="00AA7986">
        <w:tc>
          <w:tcPr>
            <w:tcW w:w="9345" w:type="dxa"/>
            <w:gridSpan w:val="8"/>
          </w:tcPr>
          <w:p w:rsidR="000F2C15" w:rsidRPr="00AC20C3" w:rsidRDefault="000F2C15" w:rsidP="000F2C15">
            <w:pPr>
              <w:jc w:val="center"/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МОДУЛЬ: Работа с родителями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6E3777" w:rsidRDefault="000F2C15" w:rsidP="000F2C15">
            <w:pPr>
              <w:widowControl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lang w:eastAsia="ko-KR"/>
              </w:rPr>
            </w:pPr>
            <w:r w:rsidRPr="006E3777">
              <w:rPr>
                <w:rFonts w:ascii="Times New Roman" w:eastAsia="№Е" w:hAnsi="Times New Roman" w:cs="Times New Roman"/>
                <w:kern w:val="2"/>
                <w:lang w:eastAsia="ko-KR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:rsidR="000F2C15" w:rsidRPr="006E3777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</w:rPr>
            </w:pPr>
            <w:r w:rsidRPr="006E3777">
              <w:rPr>
                <w:rFonts w:ascii="Times New Roman" w:eastAsia="№Е" w:hAnsi="Times New Roman" w:cs="Times New Roman"/>
                <w:color w:val="000000" w:themeColor="text1"/>
              </w:rPr>
              <w:t>Классы</w:t>
            </w:r>
          </w:p>
        </w:tc>
        <w:tc>
          <w:tcPr>
            <w:tcW w:w="1560" w:type="dxa"/>
            <w:gridSpan w:val="2"/>
          </w:tcPr>
          <w:p w:rsidR="000F2C15" w:rsidRPr="006E3777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</w:rPr>
            </w:pPr>
            <w:r w:rsidRPr="006E3777">
              <w:rPr>
                <w:rFonts w:ascii="Times New Roman" w:eastAsia="№Е" w:hAnsi="Times New Roman" w:cs="Times New Roman"/>
                <w:color w:val="000000" w:themeColor="text1"/>
              </w:rPr>
              <w:t>Ориентировочное время проведения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6E3777">
              <w:rPr>
                <w:rFonts w:ascii="Times New Roman" w:eastAsia="Batang" w:hAnsi="Times New Roman" w:cs="Times New Roman"/>
                <w:color w:val="000000" w:themeColor="text1"/>
              </w:rPr>
              <w:t>Ответственные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Рейды «Родительский патруль»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По годовому графику</w:t>
            </w:r>
          </w:p>
        </w:tc>
        <w:tc>
          <w:tcPr>
            <w:tcW w:w="2120" w:type="dxa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Социальный педагог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Совет по профилактике правонарушений и защите прав детей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Третий  вторник каждого месяца</w:t>
            </w:r>
          </w:p>
        </w:tc>
        <w:tc>
          <w:tcPr>
            <w:tcW w:w="2120" w:type="dxa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Индивидуальные профилактические беседы специалистов социально-психологической службы с родителями (законными представителями учащихся)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По необходимости</w:t>
            </w:r>
          </w:p>
        </w:tc>
        <w:tc>
          <w:tcPr>
            <w:tcW w:w="2120" w:type="dxa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 социальный педагог, педагог-психолог, руководитель школьной службы примирения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Анкетирование родителей для составления социального паспорта класса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1-14 сентября 2025г. 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 xml:space="preserve">День здоровья №1 </w:t>
            </w:r>
            <w:proofErr w:type="spellStart"/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Турслет</w:t>
            </w:r>
            <w:proofErr w:type="spellEnd"/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Сентябрь</w:t>
            </w:r>
          </w:p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2025г.</w:t>
            </w:r>
          </w:p>
        </w:tc>
        <w:tc>
          <w:tcPr>
            <w:tcW w:w="2120" w:type="dxa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Заместитель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директора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по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Batang" w:eastAsia="№Е" w:hAnsi="Times New Roman" w:cs="Times New Roman"/>
                <w:color w:val="000000" w:themeColor="text1"/>
                <w:sz w:val="24"/>
                <w:szCs w:val="24"/>
              </w:rPr>
              <w:t>ВР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Родительское собрание №1 </w:t>
            </w:r>
            <w:r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  «Возрастные особенности школьников. Организация учебно-воспитательного процесса в классе»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Сентябр</w:t>
            </w:r>
            <w:proofErr w:type="gramStart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октябрь 2025г. 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6E3777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</w:rPr>
            </w:pPr>
            <w:r w:rsidRPr="006E3777">
              <w:rPr>
                <w:rFonts w:ascii="Times New Roman" w:eastAsia="№Е" w:hAnsi="Times New Roman" w:cs="Times New Roman"/>
                <w:color w:val="000000" w:themeColor="text1"/>
              </w:rPr>
              <w:t>Мониторинг по теме «Удовлетворенность качеством образовательных услуг»</w:t>
            </w:r>
          </w:p>
        </w:tc>
        <w:tc>
          <w:tcPr>
            <w:tcW w:w="1134" w:type="dxa"/>
            <w:gridSpan w:val="3"/>
          </w:tcPr>
          <w:p w:rsidR="000F2C15" w:rsidRPr="006E3777" w:rsidRDefault="000F2C15" w:rsidP="000F2C15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0F2C15" w:rsidRPr="006E3777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Октябрь-ноябрь 2025</w:t>
            </w:r>
            <w:r w:rsidRPr="006E3777">
              <w:rPr>
                <w:rFonts w:ascii="Times New Roman" w:eastAsia="№Е" w:hAnsi="Times New Roman" w:cs="Times New Roman"/>
                <w:color w:val="000000" w:themeColor="text1"/>
              </w:rPr>
              <w:t>г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6E3777">
              <w:rPr>
                <w:rFonts w:ascii="Times New Roman" w:eastAsia="Batang" w:hAnsi="Times New Roman" w:cs="Times New Roman"/>
                <w:color w:val="000000" w:themeColor="text1"/>
              </w:rPr>
              <w:t>Заместитель директора по ВР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Организация выездов, экскурсий, культпоходов 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27 октября –</w:t>
            </w:r>
          </w:p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 ноября 2025г.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Благотворительная ярмарка «Новогоднее волшебство»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Декабрь 2025 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Благотворительная акция «Спешите делать добрые дела» по сбору сре</w:t>
            </w:r>
            <w:proofErr w:type="gramStart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дств дл</w:t>
            </w:r>
            <w:proofErr w:type="gramEnd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я детей областной онкологической больницы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Декабрь 2025г.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Родительское собрание №2 по формированию законопослушного поведения  и профилактике социально-негативных явлений 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декабрь </w:t>
            </w:r>
            <w:proofErr w:type="gramStart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–я</w:t>
            </w:r>
            <w:proofErr w:type="gramEnd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нварь-февраль 2026г.</w:t>
            </w:r>
          </w:p>
        </w:tc>
        <w:tc>
          <w:tcPr>
            <w:tcW w:w="2120" w:type="dxa"/>
          </w:tcPr>
          <w:p w:rsidR="000F2C15" w:rsidRDefault="000F2C15" w:rsidP="000F2C15">
            <w:pPr>
              <w:spacing w:line="360" w:lineRule="auto"/>
              <w:rPr>
                <w:rFonts w:ascii="Times New Roman" w:eastAsia="Batang" w:hAnsi="Batang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6E3777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</w:rPr>
            </w:pPr>
            <w:r w:rsidRPr="006E3777">
              <w:rPr>
                <w:rFonts w:ascii="Times New Roman" w:eastAsia="№Е" w:hAnsi="Times New Roman" w:cs="Times New Roman"/>
                <w:color w:val="000000" w:themeColor="text1"/>
              </w:rPr>
              <w:t>Родительское собрание №2 «Особенности ГИА в 202</w:t>
            </w:r>
            <w:r>
              <w:rPr>
                <w:rFonts w:ascii="Times New Roman" w:eastAsia="№Е" w:hAnsi="Times New Roman" w:cs="Times New Roman"/>
                <w:color w:val="000000" w:themeColor="text1"/>
              </w:rPr>
              <w:t>6</w:t>
            </w:r>
            <w:r w:rsidRPr="006E3777">
              <w:rPr>
                <w:rFonts w:ascii="Times New Roman" w:eastAsia="№Е" w:hAnsi="Times New Roman" w:cs="Times New Roman"/>
                <w:color w:val="000000" w:themeColor="text1"/>
              </w:rPr>
              <w:t xml:space="preserve"> году»</w:t>
            </w:r>
          </w:p>
        </w:tc>
        <w:tc>
          <w:tcPr>
            <w:tcW w:w="1134" w:type="dxa"/>
            <w:gridSpan w:val="3"/>
          </w:tcPr>
          <w:p w:rsidR="000F2C15" w:rsidRPr="006E3777" w:rsidRDefault="000F2C15" w:rsidP="000F2C15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11</w:t>
            </w:r>
          </w:p>
        </w:tc>
        <w:tc>
          <w:tcPr>
            <w:tcW w:w="1560" w:type="dxa"/>
            <w:gridSpan w:val="2"/>
          </w:tcPr>
          <w:p w:rsidR="000F2C15" w:rsidRPr="006E3777" w:rsidRDefault="000F2C15" w:rsidP="000F2C15">
            <w:pPr>
              <w:spacing w:line="360" w:lineRule="auto"/>
              <w:rPr>
                <w:rFonts w:ascii="Times New Roman" w:eastAsia="№Е" w:hAnsi="Times New Roman" w:cs="Times New Roman"/>
                <w:color w:val="000000" w:themeColor="text1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Ноябрь 2025 г.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spacing w:line="360" w:lineRule="auto"/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6E3777">
              <w:rPr>
                <w:rFonts w:ascii="Times New Roman" w:eastAsia="Batang" w:hAnsi="Times New Roman" w:cs="Times New Roman"/>
                <w:color w:val="000000" w:themeColor="text1"/>
              </w:rPr>
              <w:t>Заместитель директора по УВР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lastRenderedPageBreak/>
              <w:t>Новогодние конкурсные программы и классные вечера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22-29 декабря 2025г.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Организация выездов, экскурсий, культпоходов в каникулярное время</w:t>
            </w:r>
          </w:p>
        </w:tc>
        <w:tc>
          <w:tcPr>
            <w:tcW w:w="1134" w:type="dxa"/>
            <w:gridSpan w:val="3"/>
          </w:tcPr>
          <w:p w:rsidR="000F2C15" w:rsidRPr="00D37838" w:rsidRDefault="000F2C15" w:rsidP="000F2C15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D37838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31 декабря 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января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2026г. 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Родительская конференция 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Январь  2026г.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>В</w:t>
            </w:r>
            <w:r w:rsidRPr="00D37838"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>стречи в «Родительском кафе»,</w:t>
            </w:r>
            <w:r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 xml:space="preserve"> мастер-классы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Январь  2026г.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>День здоровья №2</w:t>
            </w:r>
            <w:r w:rsidRPr="00D37838"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 xml:space="preserve"> </w:t>
            </w:r>
            <w:r w:rsidRPr="00D37838">
              <w:rPr>
                <w:rFonts w:ascii="Times New Roman" w:eastAsia="№Е" w:hAnsi="Times New Roman" w:cs="Times New Roman"/>
                <w:iCs/>
                <w:kern w:val="2"/>
                <w:sz w:val="24"/>
                <w:szCs w:val="24"/>
                <w:lang w:eastAsia="ko-KR"/>
              </w:rPr>
              <w:t>«Лыжный спринт» для учащихся и родителей</w:t>
            </w:r>
          </w:p>
        </w:tc>
        <w:tc>
          <w:tcPr>
            <w:tcW w:w="1134" w:type="dxa"/>
            <w:gridSpan w:val="3"/>
          </w:tcPr>
          <w:p w:rsidR="000F2C15" w:rsidRPr="00D37838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D37838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Март 2026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УВР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Родительское собрание №3 по формированию здорового и безопасного образа жизни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10-11 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март – апрель-май  2026г.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Batang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D37838">
              <w:rPr>
                <w:rFonts w:ascii="Times New Roman" w:eastAsia="№Е" w:hAnsi="Times New Roman" w:cs="Times New Roman"/>
                <w:sz w:val="24"/>
                <w:szCs w:val="24"/>
              </w:rPr>
              <w:t>Мероприятия в рамках Недели детской и юношеской книги</w:t>
            </w:r>
            <w:proofErr w:type="gramStart"/>
            <w:r w:rsidRPr="00D37838">
              <w:rPr>
                <w:rFonts w:ascii="Times New Roman" w:eastAsia="№Е" w:hAnsi="Times New Roman" w:cs="Times New Roman"/>
                <w:sz w:val="24"/>
                <w:szCs w:val="24"/>
              </w:rPr>
              <w:t>.</w:t>
            </w:r>
            <w:proofErr w:type="gramEnd"/>
            <w:r w:rsidRPr="00D37838"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D37838">
              <w:rPr>
                <w:rFonts w:ascii="Times New Roman" w:eastAsia="№Е" w:hAnsi="Times New Roman" w:cs="Times New Roman"/>
                <w:sz w:val="24"/>
                <w:szCs w:val="24"/>
              </w:rPr>
              <w:t>п</w:t>
            </w:r>
            <w:proofErr w:type="gramEnd"/>
            <w:r w:rsidRPr="00D37838">
              <w:rPr>
                <w:rFonts w:ascii="Times New Roman" w:eastAsia="№Е" w:hAnsi="Times New Roman" w:cs="Times New Roman"/>
                <w:sz w:val="24"/>
                <w:szCs w:val="24"/>
              </w:rPr>
              <w:t>о отдельному плану:</w:t>
            </w:r>
            <w:r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 </w:t>
            </w:r>
            <w:r w:rsidRPr="00D37838">
              <w:rPr>
                <w:rFonts w:ascii="Times New Roman" w:eastAsia="№Е" w:hAnsi="Times New Roman" w:cs="Times New Roman"/>
                <w:sz w:val="24"/>
                <w:szCs w:val="24"/>
              </w:rPr>
              <w:t>конкурс «Папа, мама, я  – читающая семья» и др. )</w:t>
            </w:r>
          </w:p>
        </w:tc>
        <w:tc>
          <w:tcPr>
            <w:tcW w:w="1134" w:type="dxa"/>
            <w:gridSpan w:val="3"/>
          </w:tcPr>
          <w:p w:rsidR="000F2C15" w:rsidRPr="00D37838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D37838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Март 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Библиотекарь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>В</w:t>
            </w:r>
            <w:r w:rsidRPr="00D37838"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 xml:space="preserve">стречи в «Родительском кафе», мастер-классы по изготовлению подарков к 23 февраля, 8 марта </w:t>
            </w:r>
          </w:p>
        </w:tc>
        <w:tc>
          <w:tcPr>
            <w:tcW w:w="1134" w:type="dxa"/>
            <w:gridSpan w:val="3"/>
          </w:tcPr>
          <w:p w:rsidR="000F2C15" w:rsidRPr="00D37838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D37838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Февраль-март 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Директор школы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Организация выездов, экскурсий, культпоходов в каникулярное время</w:t>
            </w:r>
          </w:p>
        </w:tc>
        <w:tc>
          <w:tcPr>
            <w:tcW w:w="1134" w:type="dxa"/>
            <w:gridSpan w:val="3"/>
          </w:tcPr>
          <w:p w:rsidR="000F2C15" w:rsidRPr="00D37838" w:rsidRDefault="000F2C15" w:rsidP="000F2C15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D37838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3 - 29 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марта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 2026г. 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Благотворительная ярмарка «</w:t>
            </w:r>
            <w:proofErr w:type="gramStart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Весенний</w:t>
            </w:r>
            <w:proofErr w:type="gramEnd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торжок</w:t>
            </w:r>
            <w:proofErr w:type="spellEnd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Апрель 2026г.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8286F" w:rsidRDefault="000F2C15" w:rsidP="000F2C15">
            <w:pPr>
              <w:rPr>
                <w:rFonts w:ascii="Times New Roman" w:eastAsia="№Е" w:hAnsi="Times New Roman" w:cs="Times New Roman"/>
                <w:sz w:val="24"/>
                <w:szCs w:val="24"/>
                <w:highlight w:val="yellow"/>
              </w:rPr>
            </w:pPr>
            <w:r w:rsidRPr="009974C2">
              <w:rPr>
                <w:rFonts w:ascii="Times New Roman" w:eastAsia="№Е" w:hAnsi="Times New Roman" w:cs="Times New Roman"/>
                <w:sz w:val="24"/>
                <w:szCs w:val="24"/>
              </w:rPr>
              <w:t>Праздник «За честь школы»</w:t>
            </w:r>
          </w:p>
        </w:tc>
        <w:tc>
          <w:tcPr>
            <w:tcW w:w="1134" w:type="dxa"/>
            <w:gridSpan w:val="3"/>
          </w:tcPr>
          <w:p w:rsidR="000F2C15" w:rsidRPr="00D37838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D37838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Май 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 педагог-организатор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8286F" w:rsidRDefault="000F2C15" w:rsidP="000F2C15">
            <w:pPr>
              <w:rPr>
                <w:rFonts w:ascii="Times New Roman" w:eastAsia="№Е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Торжественная линейка, посвященная Дню Победы в </w:t>
            </w:r>
            <w:proofErr w:type="spellStart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ВОВ</w:t>
            </w:r>
            <w:proofErr w:type="gramStart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,</w:t>
            </w:r>
            <w:r w:rsidRPr="009974C2">
              <w:rPr>
                <w:rFonts w:ascii="Times New Roman" w:eastAsia="№Е" w:hAnsi="Times New Roman" w:cs="Times New Roman"/>
                <w:sz w:val="24"/>
                <w:szCs w:val="24"/>
              </w:rPr>
              <w:t>Г</w:t>
            </w:r>
            <w:proofErr w:type="gramEnd"/>
            <w:r w:rsidRPr="009974C2">
              <w:rPr>
                <w:rFonts w:ascii="Times New Roman" w:eastAsia="№Е" w:hAnsi="Times New Roman" w:cs="Times New Roman"/>
                <w:sz w:val="24"/>
                <w:szCs w:val="24"/>
              </w:rPr>
              <w:t>ражданский</w:t>
            </w:r>
            <w:proofErr w:type="spellEnd"/>
            <w:r w:rsidRPr="009974C2"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 марш Победы</w:t>
            </w:r>
          </w:p>
        </w:tc>
        <w:tc>
          <w:tcPr>
            <w:tcW w:w="1134" w:type="dxa"/>
            <w:gridSpan w:val="3"/>
          </w:tcPr>
          <w:p w:rsidR="000F2C15" w:rsidRPr="00D37838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D37838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6-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9 мая 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 педагог-организатор</w:t>
            </w:r>
          </w:p>
        </w:tc>
      </w:tr>
      <w:tr w:rsidR="000F2C15" w:rsidRPr="008F2603" w:rsidTr="001520B3">
        <w:trPr>
          <w:trHeight w:val="1212"/>
        </w:trPr>
        <w:tc>
          <w:tcPr>
            <w:tcW w:w="4531" w:type="dxa"/>
            <w:gridSpan w:val="2"/>
          </w:tcPr>
          <w:p w:rsidR="000F2C15" w:rsidRPr="0018286F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9974C2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Акция «Бессмертный полк»</w:t>
            </w:r>
          </w:p>
        </w:tc>
        <w:tc>
          <w:tcPr>
            <w:tcW w:w="1134" w:type="dxa"/>
            <w:gridSpan w:val="3"/>
          </w:tcPr>
          <w:p w:rsidR="000F2C15" w:rsidRPr="00D37838" w:rsidRDefault="000F2C15" w:rsidP="000F2C15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D37838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9 мая 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 педагог-организатор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520B3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Окна Победы</w:t>
            </w:r>
          </w:p>
        </w:tc>
        <w:tc>
          <w:tcPr>
            <w:tcW w:w="1134" w:type="dxa"/>
            <w:gridSpan w:val="3"/>
          </w:tcPr>
          <w:p w:rsidR="000F2C15" w:rsidRPr="00D37838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D37838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Май 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Педагог-организатор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Мероприятия в рамках Дня семьи</w:t>
            </w:r>
          </w:p>
        </w:tc>
        <w:tc>
          <w:tcPr>
            <w:tcW w:w="1134" w:type="dxa"/>
            <w:gridSpan w:val="3"/>
          </w:tcPr>
          <w:p w:rsidR="000F2C15" w:rsidRPr="00D37838" w:rsidRDefault="000F2C15" w:rsidP="000F2C15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D37838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мая 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г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>День здоровья №3</w:t>
            </w:r>
            <w:r w:rsidRPr="00D37838"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 xml:space="preserve">-походы </w:t>
            </w:r>
          </w:p>
          <w:p w:rsidR="000F2C15" w:rsidRPr="00D37838" w:rsidRDefault="000F2C15" w:rsidP="000F2C15">
            <w:pPr>
              <w:widowControl w:val="0"/>
              <w:wordWrap w:val="0"/>
              <w:autoSpaceDE w:val="0"/>
              <w:autoSpaceDN w:val="0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34" w:type="dxa"/>
            <w:gridSpan w:val="3"/>
          </w:tcPr>
          <w:p w:rsidR="000F2C15" w:rsidRPr="00D37838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560" w:type="dxa"/>
            <w:gridSpan w:val="2"/>
          </w:tcPr>
          <w:p w:rsidR="000F2C15" w:rsidRPr="00D37838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Май 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6E3777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bCs/>
                <w:iCs/>
                <w:kern w:val="2"/>
                <w:lang w:eastAsia="ko-KR"/>
              </w:rPr>
            </w:pPr>
            <w:r>
              <w:rPr>
                <w:rFonts w:ascii="Times New Roman" w:eastAsia="№Е" w:hAnsi="Times New Roman" w:cs="Times New Roman"/>
                <w:bCs/>
                <w:iCs/>
                <w:kern w:val="2"/>
                <w:lang w:eastAsia="ko-KR"/>
              </w:rPr>
              <w:t>Праздник П</w:t>
            </w:r>
            <w:r w:rsidRPr="006E3777">
              <w:rPr>
                <w:rFonts w:ascii="Times New Roman" w:eastAsia="№Е" w:hAnsi="Times New Roman" w:cs="Times New Roman"/>
                <w:bCs/>
                <w:iCs/>
                <w:kern w:val="2"/>
                <w:lang w:eastAsia="ko-KR"/>
              </w:rPr>
              <w:t xml:space="preserve">оследнего звонка </w:t>
            </w:r>
          </w:p>
        </w:tc>
        <w:tc>
          <w:tcPr>
            <w:tcW w:w="1134" w:type="dxa"/>
            <w:gridSpan w:val="3"/>
          </w:tcPr>
          <w:p w:rsidR="000F2C15" w:rsidRPr="006E3777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11</w:t>
            </w:r>
          </w:p>
        </w:tc>
        <w:tc>
          <w:tcPr>
            <w:tcW w:w="1560" w:type="dxa"/>
            <w:gridSpan w:val="2"/>
          </w:tcPr>
          <w:p w:rsidR="000F2C15" w:rsidRPr="006E3777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</w:rPr>
            </w:pPr>
            <w:r w:rsidRPr="006E3777">
              <w:rPr>
                <w:rFonts w:ascii="Times New Roman" w:eastAsia="№Е" w:hAnsi="Times New Roman" w:cs="Times New Roman"/>
                <w:color w:val="000000" w:themeColor="text1"/>
              </w:rPr>
              <w:t>25 мая  202</w:t>
            </w:r>
            <w:r>
              <w:rPr>
                <w:rFonts w:ascii="Times New Roman" w:eastAsia="№Е" w:hAnsi="Times New Roman" w:cs="Times New Roman"/>
                <w:color w:val="000000" w:themeColor="text1"/>
              </w:rPr>
              <w:t>6</w:t>
            </w:r>
            <w:r w:rsidRPr="006E3777">
              <w:rPr>
                <w:rFonts w:ascii="Times New Roman" w:eastAsia="№Е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6E3777">
              <w:rPr>
                <w:rFonts w:ascii="Times New Roman" w:eastAsia="Batang" w:hAnsi="Times New Roman" w:cs="Times New Roman"/>
                <w:color w:val="000000" w:themeColor="text1"/>
              </w:rPr>
              <w:t>Педагог-организатор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>Праздник «Выпускной вечер»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560" w:type="dxa"/>
            <w:gridSpan w:val="2"/>
          </w:tcPr>
          <w:p w:rsidR="000F2C15" w:rsidRPr="00D37838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Июнь 2026г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E3777">
              <w:rPr>
                <w:rFonts w:ascii="Times New Roman" w:eastAsia="Batang" w:hAnsi="Times New Roman" w:cs="Times New Roman"/>
                <w:color w:val="000000" w:themeColor="text1"/>
              </w:rPr>
              <w:t>Педагог-организатор</w:t>
            </w:r>
          </w:p>
        </w:tc>
      </w:tr>
      <w:tr w:rsidR="000F2C15" w:rsidRPr="008F2603" w:rsidTr="00AA7986">
        <w:tc>
          <w:tcPr>
            <w:tcW w:w="9345" w:type="dxa"/>
            <w:gridSpan w:val="8"/>
          </w:tcPr>
          <w:p w:rsidR="000F2C15" w:rsidRPr="006E3777" w:rsidRDefault="000F2C15" w:rsidP="000F2C15">
            <w:pPr>
              <w:jc w:val="center"/>
              <w:rPr>
                <w:rFonts w:ascii="Times New Roman" w:eastAsia="Batang" w:hAnsi="Times New Roman" w:cs="Times New Roman"/>
                <w:b/>
                <w:color w:val="000000" w:themeColor="text1"/>
              </w:rPr>
            </w:pPr>
            <w:proofErr w:type="spellStart"/>
            <w:r w:rsidRPr="006E3777">
              <w:rPr>
                <w:rFonts w:ascii="Times New Roman" w:eastAsia="Batang" w:hAnsi="Times New Roman" w:cs="Times New Roman"/>
                <w:b/>
                <w:color w:val="000000" w:themeColor="text1"/>
              </w:rPr>
              <w:t>МОДУЛЬ</w:t>
            </w:r>
            <w:proofErr w:type="gramStart"/>
            <w:r w:rsidRPr="006E3777">
              <w:rPr>
                <w:rFonts w:ascii="Times New Roman" w:eastAsia="Batang" w:hAnsi="Times New Roman" w:cs="Times New Roman"/>
                <w:b/>
                <w:color w:val="000000" w:themeColor="text1"/>
              </w:rPr>
              <w:t>:К</w:t>
            </w:r>
            <w:proofErr w:type="gramEnd"/>
            <w:r w:rsidRPr="006E3777">
              <w:rPr>
                <w:rFonts w:ascii="Times New Roman" w:eastAsia="Batang" w:hAnsi="Times New Roman" w:cs="Times New Roman"/>
                <w:b/>
                <w:color w:val="000000" w:themeColor="text1"/>
              </w:rPr>
              <w:t>лассное</w:t>
            </w:r>
            <w:proofErr w:type="spellEnd"/>
            <w:r w:rsidRPr="006E3777">
              <w:rPr>
                <w:rFonts w:ascii="Times New Roman" w:eastAsia="Batang" w:hAnsi="Times New Roman" w:cs="Times New Roman"/>
                <w:b/>
                <w:color w:val="000000" w:themeColor="text1"/>
              </w:rPr>
              <w:t xml:space="preserve"> руководство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6E3777" w:rsidRDefault="000F2C15" w:rsidP="000F2C15">
            <w:pPr>
              <w:widowControl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lang w:eastAsia="ko-KR"/>
              </w:rPr>
            </w:pPr>
            <w:r w:rsidRPr="006E3777">
              <w:rPr>
                <w:rFonts w:ascii="Times New Roman" w:eastAsia="№Е" w:hAnsi="Times New Roman" w:cs="Times New Roman"/>
                <w:kern w:val="2"/>
                <w:lang w:eastAsia="ko-KR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:rsidR="000F2C15" w:rsidRPr="006E3777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</w:rPr>
            </w:pPr>
            <w:r w:rsidRPr="006E3777">
              <w:rPr>
                <w:rFonts w:ascii="Times New Roman" w:eastAsia="№Е" w:hAnsi="Times New Roman" w:cs="Times New Roman"/>
                <w:color w:val="000000" w:themeColor="text1"/>
              </w:rPr>
              <w:t>Классы</w:t>
            </w:r>
          </w:p>
        </w:tc>
        <w:tc>
          <w:tcPr>
            <w:tcW w:w="1560" w:type="dxa"/>
            <w:gridSpan w:val="2"/>
          </w:tcPr>
          <w:p w:rsidR="000F2C15" w:rsidRPr="006E3777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</w:rPr>
            </w:pPr>
            <w:r w:rsidRPr="006E3777">
              <w:rPr>
                <w:rFonts w:ascii="Times New Roman" w:eastAsia="№Е" w:hAnsi="Times New Roman" w:cs="Times New Roman"/>
                <w:color w:val="000000" w:themeColor="text1"/>
              </w:rPr>
              <w:t>Ориентировочное время проведения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6E3777">
              <w:rPr>
                <w:rFonts w:ascii="Times New Roman" w:eastAsia="Batang" w:hAnsi="Times New Roman" w:cs="Times New Roman"/>
                <w:color w:val="000000" w:themeColor="text1"/>
              </w:rPr>
              <w:t>Ответственные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6E3777" w:rsidRDefault="000F2C15" w:rsidP="000F2C15">
            <w:pPr>
              <w:widowControl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b/>
                <w:kern w:val="2"/>
                <w:lang w:eastAsia="ko-KR"/>
              </w:rPr>
            </w:pPr>
            <w:r w:rsidRPr="006E3777">
              <w:rPr>
                <w:rFonts w:ascii="Times New Roman" w:eastAsia="№Е" w:hAnsi="Times New Roman" w:cs="Times New Roman"/>
                <w:b/>
                <w:kern w:val="2"/>
                <w:lang w:eastAsia="ko-KR"/>
              </w:rPr>
              <w:lastRenderedPageBreak/>
              <w:t>Классные часы:</w:t>
            </w:r>
          </w:p>
        </w:tc>
        <w:tc>
          <w:tcPr>
            <w:tcW w:w="1134" w:type="dxa"/>
            <w:gridSpan w:val="3"/>
          </w:tcPr>
          <w:p w:rsidR="000F2C15" w:rsidRPr="006E3777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  <w:gridSpan w:val="2"/>
          </w:tcPr>
          <w:p w:rsidR="000F2C15" w:rsidRPr="006E3777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</w:rPr>
            </w:pP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bCs/>
                <w:sz w:val="24"/>
                <w:szCs w:val="24"/>
              </w:rPr>
              <w:t xml:space="preserve"> Классный час  по Программе безопасного поведения учащихся на улицах и дорогах 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 раз в месяц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0267F1" w:rsidRDefault="000F2C15" w:rsidP="000F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Классный </w:t>
            </w:r>
            <w:r w:rsidRPr="000267F1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«Терроризм и безопасность человека в современном мире»,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Дню</w:t>
            </w:r>
            <w:r w:rsidRPr="000267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солидарности в борьбе с терроризмом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1-5  сентября 2025г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Единый классный час (ЕКЧ) «Изучаем документы: Правила внутреннего распорядка учащихся». 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8-12 сентября 2025г.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D4644" w:rsidRDefault="000F2C15" w:rsidP="000F2C1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46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Интерактивная беседа с элементами игры</w:t>
            </w:r>
          </w:p>
          <w:p w:rsidR="000F2C15" w:rsidRPr="00461556" w:rsidRDefault="000F2C15" w:rsidP="000F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6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DD46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Стрессоустойчивость</w:t>
            </w:r>
            <w:proofErr w:type="spellEnd"/>
            <w:r w:rsidRPr="00DD46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– психологическая безопасность подростка в окружающем</w:t>
            </w:r>
            <w:r w:rsidRPr="0046155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мире»</w:t>
            </w:r>
          </w:p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</w:p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Диагностика уровня школьной  тревожности </w:t>
            </w:r>
            <w:proofErr w:type="spellStart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Филлипса</w:t>
            </w:r>
            <w:proofErr w:type="spellEnd"/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15-19 сентября 2025г.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ЕКЧ «Твой выбор – жизнь!» (в рамках недели профилактики социальн</w:t>
            </w:r>
            <w:proofErr w:type="gramStart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негативных явлений)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22-26 сентября 2025г.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bCs/>
                <w:sz w:val="24"/>
                <w:szCs w:val="24"/>
              </w:rPr>
              <w:t xml:space="preserve">ЕКЧ «Урок </w:t>
            </w:r>
            <w:proofErr w:type="spellStart"/>
            <w:r>
              <w:rPr>
                <w:rFonts w:ascii="Times New Roman" w:eastAsia="№Е" w:hAnsi="Times New Roman" w:cs="Times New Roman"/>
                <w:bCs/>
                <w:sz w:val="24"/>
                <w:szCs w:val="24"/>
              </w:rPr>
              <w:t>медиабезопасности</w:t>
            </w:r>
            <w:proofErr w:type="spellEnd"/>
            <w:r>
              <w:rPr>
                <w:rFonts w:ascii="Times New Roman" w:eastAsia="№Е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29 сентября – 3 октября 2025г.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ЕКЧ «Жизнь дана на добрые дела»</w:t>
            </w:r>
          </w:p>
          <w:p w:rsidR="000F2C15" w:rsidRPr="00565200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bCs/>
                <w:sz w:val="24"/>
                <w:szCs w:val="24"/>
              </w:rPr>
              <w:t>Тест «Социометрия»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6– 10 октября 2025г.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  <w:t>ЕКЧ   по профилактике правонарушений «Правонарушения и ответственность за них»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13-17 октября 2025г.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bCs/>
                <w:sz w:val="24"/>
                <w:szCs w:val="24"/>
              </w:rPr>
              <w:t>Беседы с инспектором ПДН «Административная и уголовная ответственность несовершеннолетних» в рамках  недели профилактики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13-17 октября 2025г.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bCs/>
                <w:sz w:val="24"/>
                <w:szCs w:val="24"/>
              </w:rPr>
              <w:t>Тематический урок «День отца»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19 октября 2025г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  <w:t>Тематический урок «День народного единства»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4 ноября 2025г.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  <w:t>ЕКЧ «Сорок третьей - 60!»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10-14 ноября 2025г.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урок, посвященный празднованию Дня матери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24- 28 ноября 2025г.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ЕКЧ «Оглянись вокруг, не будь равнодушным» (в рамках Дней инклюзивного образования)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1-5 декабря 2025г.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урок «День Неизвестного солдата»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3 декабря </w:t>
            </w:r>
          </w:p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2025г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урок «День добровольца в России»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5 декабря </w:t>
            </w:r>
          </w:p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2025г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ЕКЧ </w:t>
            </w:r>
            <w:r w:rsidRPr="006E3777">
              <w:rPr>
                <w:rFonts w:ascii="Times New Roman" w:hAnsi="Times New Roman" w:cs="Times New Roman"/>
              </w:rPr>
              <w:t>«</w:t>
            </w:r>
            <w:r w:rsidRPr="006E3777">
              <w:rPr>
                <w:rFonts w:ascii="Times New Roman" w:hAnsi="Times New Roman" w:cs="Times New Roman"/>
                <w:lang w:val="en-US"/>
              </w:rPr>
              <w:t>STOP</w:t>
            </w:r>
            <w:r w:rsidRPr="006E3777">
              <w:rPr>
                <w:rFonts w:ascii="Times New Roman" w:hAnsi="Times New Roman" w:cs="Times New Roman"/>
              </w:rPr>
              <w:t xml:space="preserve"> коррупция»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8-12 декабря 2025г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  <w:lastRenderedPageBreak/>
              <w:t>Тематический урок «День прав человека»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10 декабря </w:t>
            </w:r>
          </w:p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2025г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урок «День конституции </w:t>
            </w:r>
          </w:p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12 декабря </w:t>
            </w:r>
          </w:p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2025г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6E3777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E3777">
              <w:rPr>
                <w:rFonts w:ascii="Times New Roman" w:hAnsi="Times New Roman" w:cs="Times New Roman"/>
              </w:rPr>
              <w:t>Занятие «Как не стать жертвой насилия» в рамках акции «16 дней активности против насилия»</w:t>
            </w:r>
          </w:p>
        </w:tc>
        <w:tc>
          <w:tcPr>
            <w:tcW w:w="1134" w:type="dxa"/>
            <w:gridSpan w:val="3"/>
          </w:tcPr>
          <w:p w:rsidR="000F2C15" w:rsidRPr="006E3777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15-19 декабря 2025г.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 xml:space="preserve">ЕКЧ </w:t>
            </w:r>
            <w:r w:rsidRPr="00684F15">
              <w:rPr>
                <w:rFonts w:ascii="Times New Roman" w:hAnsi="Times New Roman" w:cs="Times New Roman"/>
                <w:sz w:val="24"/>
                <w:szCs w:val="24"/>
              </w:rPr>
              <w:t>«Мифы и реальность: всё о зависимости»</w:t>
            </w:r>
            <w:r w:rsidRPr="00684F15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 xml:space="preserve"> в</w:t>
            </w: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 xml:space="preserve"> рамках профилактической работы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19-23 января 2026г.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Тематический урок «День полного снятия блокады Ленинграда»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27 января 2026г.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ЕКЧ «Удивительный мир научных открытий и изобретений»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2-6 февраля 2026г.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 xml:space="preserve">ЕКЧ «Секреты позитивного общения» в рамках недели </w:t>
            </w:r>
            <w:r w:rsidRPr="00585A3C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профилактики суицидальных рисков и формирования у обучающихся позитивного мышления и </w:t>
            </w:r>
            <w:proofErr w:type="spellStart"/>
            <w:r w:rsidRPr="00585A3C">
              <w:rPr>
                <w:rFonts w:ascii="Times New Roman" w:hAnsi="Times New Roman" w:cs="Times New Roman"/>
                <w:sz w:val="24"/>
                <w:szCs w:val="24"/>
              </w:rPr>
              <w:t>совладающего</w:t>
            </w:r>
            <w:proofErr w:type="spellEnd"/>
            <w:r w:rsidRPr="00585A3C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</w:t>
            </w:r>
            <w:proofErr w:type="gramEnd"/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9-13 февраля 2026г.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Классный час «Защитники Отечества»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16-20 февраля 2026г.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ЕКЧ «Молодежь – будущее России»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2-6 марта 2026г.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B7C3C" w:rsidRDefault="000F2C15" w:rsidP="000F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C3C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урок </w:t>
            </w:r>
            <w:proofErr w:type="gramStart"/>
            <w:r w:rsidRPr="001B7C3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1B7C3C">
              <w:rPr>
                <w:rFonts w:ascii="Times New Roman" w:hAnsi="Times New Roman" w:cs="Times New Roman"/>
                <w:sz w:val="24"/>
                <w:szCs w:val="24"/>
              </w:rPr>
              <w:t xml:space="preserve"> Дню 8 марта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 марта 2026г.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B7C3C" w:rsidRDefault="000F2C15" w:rsidP="000F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урок </w:t>
            </w:r>
            <w:r w:rsidRPr="000917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«День воссоединения Крыма с Россией</w:t>
            </w:r>
            <w:proofErr w:type="gramStart"/>
            <w:r w:rsidRPr="0009177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09177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proofErr w:type="gramEnd"/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16-20 марта 2026г.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 xml:space="preserve">ЕКЧ </w:t>
            </w:r>
            <w:r w:rsidRPr="00F91541">
              <w:rPr>
                <w:rFonts w:ascii="Times New Roman" w:hAnsi="Times New Roman" w:cs="Times New Roman"/>
                <w:sz w:val="24"/>
                <w:szCs w:val="24"/>
              </w:rPr>
              <w:t>«Сохраняя чистую планету – сохраняешь жизнь свою и будущих поколений»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6-10 апреля 2026г.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ЕКЧ «Уважение и понимание – залог сохранения дружбы» по правовому просвещению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13-17 апреля  2026г.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>Беседы с учащимися по профилактике правонарушений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13-17 апреля 2026г. 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Тематический урок «День Земли»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22 апреля 2026г.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ЕКЧ «Инструменты информационной безопасности»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27 апреля – 1 мая 2026г.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D37838">
              <w:rPr>
                <w:rFonts w:ascii="Times New Roman" w:eastAsia="№Е" w:hAnsi="Times New Roman" w:cs="Times New Roman"/>
                <w:sz w:val="24"/>
                <w:szCs w:val="24"/>
              </w:rPr>
              <w:t>Урок Победы</w:t>
            </w:r>
          </w:p>
          <w:p w:rsidR="000F2C15" w:rsidRDefault="000F2C15" w:rsidP="000F2C15">
            <w:pPr>
              <w:rPr>
                <w:rFonts w:ascii="Times New Roman" w:eastAsia="№Е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3"/>
          </w:tcPr>
          <w:p w:rsidR="000F2C15" w:rsidRPr="00D37838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4-8 мая </w:t>
            </w:r>
          </w:p>
          <w:p w:rsidR="000F2C15" w:rsidRPr="00D37838" w:rsidRDefault="000F2C15" w:rsidP="000F2C15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2026г. 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>ЕКЧ  "Международный день семьи"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10-15 мая</w:t>
            </w:r>
          </w:p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2026г.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>ЕКЧ «Безопасные каникулы»</w:t>
            </w:r>
          </w:p>
          <w:p w:rsidR="000F2C15" w:rsidRPr="00D37838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 xml:space="preserve">Итоговый классный час. Инструктажи для учащихся перед каникулами 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по безопасности жизнедеятельности и профилактике негативных явлений</w:t>
            </w:r>
          </w:p>
        </w:tc>
        <w:tc>
          <w:tcPr>
            <w:tcW w:w="1134" w:type="dxa"/>
            <w:gridSpan w:val="3"/>
          </w:tcPr>
          <w:p w:rsidR="000F2C15" w:rsidRPr="00D37838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D37838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25-28 мая 2026г.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6E3777" w:rsidRDefault="000F2C15" w:rsidP="000F2C15">
            <w:pPr>
              <w:widowControl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b/>
                <w:kern w:val="2"/>
                <w:lang w:eastAsia="ko-KR"/>
              </w:rPr>
            </w:pPr>
            <w:r w:rsidRPr="006E3777">
              <w:rPr>
                <w:rFonts w:ascii="Times New Roman" w:eastAsia="№Е" w:hAnsi="Times New Roman" w:cs="Times New Roman"/>
                <w:b/>
                <w:kern w:val="2"/>
                <w:lang w:eastAsia="ko-KR"/>
              </w:rPr>
              <w:t>Инструктажи:</w:t>
            </w:r>
          </w:p>
        </w:tc>
        <w:tc>
          <w:tcPr>
            <w:tcW w:w="1134" w:type="dxa"/>
            <w:gridSpan w:val="3"/>
          </w:tcPr>
          <w:p w:rsidR="000F2C15" w:rsidRPr="006E3777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  <w:gridSpan w:val="2"/>
          </w:tcPr>
          <w:p w:rsidR="000F2C15" w:rsidRPr="006E3777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</w:rPr>
            </w:pP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6E3777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bCs/>
              </w:rPr>
            </w:pPr>
            <w:r w:rsidRPr="006E3777">
              <w:rPr>
                <w:rFonts w:ascii="Times New Roman" w:eastAsia="№Е" w:hAnsi="Times New Roman" w:cs="Times New Roman"/>
                <w:bCs/>
              </w:rPr>
              <w:t xml:space="preserve">  - по ПДД, безопасному </w:t>
            </w:r>
            <w:proofErr w:type="spellStart"/>
            <w:r w:rsidRPr="006E3777">
              <w:rPr>
                <w:rFonts w:ascii="Times New Roman" w:eastAsia="№Е" w:hAnsi="Times New Roman" w:cs="Times New Roman"/>
                <w:bCs/>
              </w:rPr>
              <w:t>здоровьесберегающему</w:t>
            </w:r>
            <w:proofErr w:type="spellEnd"/>
            <w:r w:rsidRPr="006E3777">
              <w:rPr>
                <w:rFonts w:ascii="Times New Roman" w:eastAsia="№Е" w:hAnsi="Times New Roman" w:cs="Times New Roman"/>
                <w:bCs/>
              </w:rPr>
              <w:t xml:space="preserve"> поведению</w:t>
            </w:r>
          </w:p>
        </w:tc>
        <w:tc>
          <w:tcPr>
            <w:tcW w:w="1134" w:type="dxa"/>
            <w:gridSpan w:val="3"/>
          </w:tcPr>
          <w:p w:rsidR="000F2C15" w:rsidRPr="006E3777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10, 11</w:t>
            </w:r>
          </w:p>
        </w:tc>
        <w:tc>
          <w:tcPr>
            <w:tcW w:w="1560" w:type="dxa"/>
            <w:gridSpan w:val="2"/>
          </w:tcPr>
          <w:p w:rsidR="000F2C15" w:rsidRPr="006E3777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</w:rPr>
            </w:pPr>
            <w:r w:rsidRPr="006E3777">
              <w:rPr>
                <w:rFonts w:ascii="Times New Roman" w:eastAsia="№Е" w:hAnsi="Times New Roman" w:cs="Times New Roman"/>
                <w:color w:val="000000" w:themeColor="text1"/>
              </w:rPr>
              <w:t xml:space="preserve">1 раз в месяц, перед </w:t>
            </w:r>
            <w:r w:rsidRPr="006E3777">
              <w:rPr>
                <w:rFonts w:ascii="Times New Roman" w:eastAsia="№Е" w:hAnsi="Times New Roman" w:cs="Times New Roman"/>
                <w:color w:val="000000" w:themeColor="text1"/>
              </w:rPr>
              <w:lastRenderedPageBreak/>
              <w:t>каникулами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  <w:r w:rsidRPr="006E3777">
              <w:rPr>
                <w:rFonts w:ascii="Times New Roman" w:eastAsia="Batang" w:hAnsi="Times New Roman" w:cs="Times New Roman"/>
                <w:color w:val="000000" w:themeColor="text1"/>
              </w:rPr>
              <w:lastRenderedPageBreak/>
              <w:t>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bCs/>
                <w:iCs/>
                <w:sz w:val="24"/>
                <w:szCs w:val="24"/>
              </w:rPr>
              <w:lastRenderedPageBreak/>
              <w:t xml:space="preserve"> - по правилам эвакуации из здания школы, учебная тренировка.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1-5 сентября 2025г.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bCs/>
                <w:iCs/>
                <w:sz w:val="24"/>
                <w:szCs w:val="24"/>
              </w:rPr>
              <w:t xml:space="preserve">- по противопожарной и </w:t>
            </w:r>
            <w:proofErr w:type="spellStart"/>
            <w:r>
              <w:rPr>
                <w:rFonts w:ascii="Times New Roman" w:eastAsia="№Е" w:hAnsi="Times New Roman" w:cs="Times New Roman"/>
                <w:bCs/>
                <w:iCs/>
                <w:sz w:val="24"/>
                <w:szCs w:val="24"/>
              </w:rPr>
              <w:t>электробезопасности</w:t>
            </w:r>
            <w:proofErr w:type="spellEnd"/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Сентябрь 2025г.</w:t>
            </w:r>
          </w:p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45090A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bCs/>
                <w:sz w:val="24"/>
                <w:szCs w:val="24"/>
              </w:rPr>
            </w:pPr>
            <w:r w:rsidRPr="0045090A">
              <w:rPr>
                <w:rFonts w:ascii="Times New Roman" w:hAnsi="Times New Roman" w:cs="Times New Roman"/>
                <w:sz w:val="24"/>
                <w:szCs w:val="24"/>
              </w:rPr>
              <w:t>Инструктаж по антитеррористической безопасности и действиям в чрезвычайных ситуациях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1-5 сентября 2025г 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Инструктажи для учащихся по безопасности жизнедеятельности и профилактике негативных явлений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22-26 сентября 2025г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bCs/>
                <w:iCs/>
                <w:sz w:val="24"/>
                <w:szCs w:val="24"/>
              </w:rPr>
              <w:t xml:space="preserve">- о правилах поведения у водоёмов в </w:t>
            </w:r>
            <w:proofErr w:type="spellStart"/>
            <w:proofErr w:type="gramStart"/>
            <w:r>
              <w:rPr>
                <w:rFonts w:ascii="Times New Roman" w:eastAsia="№Е" w:hAnsi="Times New Roman" w:cs="Times New Roman"/>
                <w:bCs/>
                <w:iCs/>
                <w:sz w:val="24"/>
                <w:szCs w:val="24"/>
              </w:rPr>
              <w:t>осеннее-зимний</w:t>
            </w:r>
            <w:proofErr w:type="spellEnd"/>
            <w:proofErr w:type="gramEnd"/>
            <w:r>
              <w:rPr>
                <w:rFonts w:ascii="Times New Roman" w:eastAsia="№Е" w:hAnsi="Times New Roman" w:cs="Times New Roman"/>
                <w:bCs/>
                <w:iCs/>
                <w:sz w:val="24"/>
                <w:szCs w:val="24"/>
              </w:rPr>
              <w:t xml:space="preserve"> период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Сентябрь 2025г.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bCs/>
                <w:sz w:val="24"/>
                <w:szCs w:val="24"/>
              </w:rPr>
              <w:t>Инструктаж для учащихся «Безопасность в информационном пространстве»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29 сентября  </w:t>
            </w:r>
          </w:p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- 3 октября 2025г.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6E3777">
              <w:rPr>
                <w:rFonts w:ascii="Times New Roman" w:eastAsia="№Е" w:hAnsi="Times New Roman" w:cs="Times New Roman"/>
                <w:bCs/>
                <w:kern w:val="2"/>
                <w:lang w:eastAsia="ko-KR"/>
              </w:rPr>
              <w:t>Инструктаж для учащихся «</w:t>
            </w:r>
            <w:r w:rsidRPr="006E3777">
              <w:rPr>
                <w:rFonts w:ascii="Times New Roman" w:hAnsi="Times New Roman" w:cs="Times New Roman"/>
              </w:rPr>
              <w:t xml:space="preserve">Об уголовной, административной, имущественной ответственности несовершеннолетних </w:t>
            </w:r>
            <w:r w:rsidRPr="006E3777">
              <w:rPr>
                <w:rFonts w:ascii="Times New Roman" w:hAnsi="Times New Roman" w:cs="Times New Roman"/>
                <w:lang w:bidi="ru-RU"/>
              </w:rPr>
              <w:t>за совершение правонарушений и преступлений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13-17 октября 2025г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  <w:t>Инструктажи для учащихся по законопослушному и безопасному поведению во время каникул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27-31 октября 2025г.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bCs/>
                <w:iCs/>
                <w:sz w:val="24"/>
                <w:szCs w:val="24"/>
              </w:rPr>
              <w:t>- о безопасном поведении во время ледостава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Ноябрь 2025г.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№Е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>- о</w:t>
            </w: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 xml:space="preserve"> поведении  во время проведения елок, </w:t>
            </w:r>
            <w:r>
              <w:rPr>
                <w:rFonts w:ascii="№Е" w:eastAsia="№Е" w:hAnsi="Times New Roman" w:cs="Times New Roman"/>
                <w:kern w:val="2"/>
                <w:sz w:val="24"/>
                <w:szCs w:val="24"/>
                <w:lang w:eastAsia="ko-KR"/>
              </w:rPr>
              <w:t>озапретеиспользованияпиротехническихсредстввовремяновогоднихпраздников</w:t>
            </w:r>
            <w:r>
              <w:rPr>
                <w:rFonts w:ascii="№Е" w:eastAsia="№Е" w:hAnsi="Times New Roman" w:cs="Times New Roman"/>
                <w:kern w:val="2"/>
                <w:sz w:val="24"/>
                <w:szCs w:val="24"/>
                <w:lang w:eastAsia="ko-KR"/>
              </w:rPr>
              <w:t xml:space="preserve"> (</w:t>
            </w:r>
            <w:r>
              <w:rPr>
                <w:rFonts w:ascii="№Е" w:eastAsia="№Е" w:hAnsi="Times New Roman" w:cs="Times New Roman"/>
                <w:kern w:val="2"/>
                <w:sz w:val="24"/>
                <w:szCs w:val="24"/>
                <w:lang w:eastAsia="ko-KR"/>
              </w:rPr>
              <w:t>в</w:t>
            </w:r>
            <w:r>
              <w:rPr>
                <w:rFonts w:ascii="№Е" w:eastAsia="№Е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№Е" w:eastAsia="№Е" w:hAnsi="Times New Roman" w:cs="Times New Roman"/>
                <w:kern w:val="2"/>
                <w:sz w:val="24"/>
                <w:szCs w:val="24"/>
                <w:lang w:eastAsia="ko-KR"/>
              </w:rPr>
              <w:t>рамках</w:t>
            </w:r>
            <w:r>
              <w:rPr>
                <w:rFonts w:ascii="№Е" w:eastAsia="№Е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№Е" w:eastAsia="№Е" w:hAnsi="Times New Roman" w:cs="Times New Roman"/>
                <w:kern w:val="2"/>
                <w:sz w:val="24"/>
                <w:szCs w:val="24"/>
                <w:lang w:eastAsia="ko-KR"/>
              </w:rPr>
              <w:t>акции</w:t>
            </w:r>
            <w:proofErr w:type="gramStart"/>
            <w:r>
              <w:rPr>
                <w:rFonts w:ascii="№Е" w:eastAsia="№Е" w:hAnsi="Times New Roman" w:cs="Times New Roman"/>
                <w:kern w:val="2"/>
                <w:sz w:val="24"/>
                <w:szCs w:val="24"/>
                <w:lang w:eastAsia="ko-KR"/>
              </w:rPr>
              <w:t>«Д</w:t>
            </w:r>
            <w:proofErr w:type="gramEnd"/>
            <w:r>
              <w:rPr>
                <w:rFonts w:ascii="№Е" w:eastAsia="№Е" w:hAnsi="Times New Roman" w:cs="Times New Roman"/>
                <w:kern w:val="2"/>
                <w:sz w:val="24"/>
                <w:szCs w:val="24"/>
                <w:lang w:eastAsia="ko-KR"/>
              </w:rPr>
              <w:t>етям–безопасные</w:t>
            </w:r>
            <w:r>
              <w:rPr>
                <w:rFonts w:ascii="№Е" w:eastAsia="№Е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№Е" w:eastAsia="№Е" w:hAnsi="Times New Roman" w:cs="Times New Roman"/>
                <w:kern w:val="2"/>
                <w:sz w:val="24"/>
                <w:szCs w:val="24"/>
                <w:lang w:eastAsia="ko-KR"/>
              </w:rPr>
              <w:t>каникулы»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22-26 декабря 2025 г.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Инструктажи для учащихся по законопослушному и безопасному поведению во время каникул 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22- 26 декабря 2025г.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о правилах пожарной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электробезопасности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школе и дома</w:t>
            </w:r>
            <w:proofErr w:type="gramEnd"/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F515EF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Январь 2026г.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3331BB" w:rsidRDefault="000F2C15" w:rsidP="000F2C15">
            <w:pPr>
              <w:pStyle w:val="a5"/>
              <w:rPr>
                <w:rFonts w:ascii="Bookman Old Style" w:hAnsi="Bookman Old Style"/>
                <w:sz w:val="20"/>
                <w:szCs w:val="20"/>
              </w:rPr>
            </w:pPr>
            <w:r w:rsidRPr="00943415">
              <w:rPr>
                <w:rFonts w:ascii="Times New Roman" w:hAnsi="Times New Roman" w:cs="Times New Roman"/>
                <w:sz w:val="24"/>
              </w:rPr>
              <w:t>Инструктаж о безопасности и предупреждению травматизма в зимний период, во время схода наледи и снега с крыш.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F515EF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Январь 2026г.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D5BD9" w:rsidRDefault="000F2C15" w:rsidP="000F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BD9">
              <w:rPr>
                <w:rFonts w:ascii="Times New Roman" w:hAnsi="Times New Roman" w:cs="Times New Roman"/>
                <w:sz w:val="24"/>
                <w:szCs w:val="24"/>
              </w:rPr>
              <w:t>Инструктажи по ЗОЖ. Профилактика вредных привычек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19 -23 января 2026г.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профилактике суицидальных рисков  в образовательной организации. </w:t>
            </w:r>
            <w:r w:rsidRPr="001D5BD9">
              <w:rPr>
                <w:rFonts w:ascii="Times New Roman" w:hAnsi="Times New Roman" w:cs="Times New Roman"/>
                <w:sz w:val="24"/>
                <w:szCs w:val="24"/>
              </w:rPr>
              <w:t>Памятка «Как справляться с эмоциональными состояниями. Как избежать конфликтов»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9-13 февраля 2026г. 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D5BD9" w:rsidRDefault="000F2C15" w:rsidP="000F2C15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D5BD9">
              <w:rPr>
                <w:rFonts w:ascii="Times New Roman" w:hAnsi="Times New Roman" w:cs="Times New Roman"/>
                <w:sz w:val="24"/>
                <w:szCs w:val="24"/>
              </w:rPr>
              <w:t>Инструктажи по законопослушному и безопасному поведению во время каникул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23-27 марта 2026г.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35CF1">
              <w:rPr>
                <w:rFonts w:ascii="Bookman Old Style" w:eastAsia="Calibri" w:hAnsi="Bookman Old Style"/>
                <w:sz w:val="20"/>
                <w:szCs w:val="20"/>
              </w:rPr>
              <w:t xml:space="preserve">Инструктаж перед каникулами о </w:t>
            </w:r>
            <w:r w:rsidRPr="00535CF1">
              <w:rPr>
                <w:rFonts w:ascii="Bookman Old Style" w:eastAsia="Calibri" w:hAnsi="Bookman Old Style"/>
                <w:sz w:val="20"/>
                <w:szCs w:val="20"/>
              </w:rPr>
              <w:lastRenderedPageBreak/>
              <w:t>безопасном поведении у дороги, в общественных местах.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23-27 марта 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lastRenderedPageBreak/>
              <w:t>2026г.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D5BD9" w:rsidRDefault="000F2C15" w:rsidP="000F2C15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Инструктаж о правилах поведения во время ледохода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F515EF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Апрель  2026г.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о правилах поведения на железнодорожном транспорте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F515EF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Апрель  2026г.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D5BD9" w:rsidRDefault="000F2C15" w:rsidP="000F2C15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D5BD9">
              <w:rPr>
                <w:rFonts w:ascii="Times New Roman" w:hAnsi="Times New Roman" w:cs="Times New Roman"/>
                <w:sz w:val="24"/>
                <w:szCs w:val="24"/>
              </w:rPr>
              <w:t>Инструктаж об уголовной, административной ответственности несовершеннолетних за совершение правонарушений и преступлений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13-17 апреля  2026г.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D5BD9" w:rsidRDefault="000F2C15" w:rsidP="000F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BD9">
              <w:rPr>
                <w:rFonts w:ascii="Times New Roman" w:eastAsia="№Е" w:hAnsi="Times New Roman" w:cs="Times New Roman"/>
                <w:sz w:val="24"/>
                <w:szCs w:val="24"/>
              </w:rPr>
              <w:t>Инструктаж по информационной безопасности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27 апреля - 1мая 2026г.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D5BD9" w:rsidRDefault="000F2C15" w:rsidP="000F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BD9"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 xml:space="preserve">Инструктажи для учащихся перед каникулами </w:t>
            </w:r>
            <w:r w:rsidRPr="001D5BD9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по безопасности жизнедеятельности и профилактике негативных явлений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25-28 мая </w:t>
            </w:r>
          </w:p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2026г.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3B0F44" w:rsidRDefault="000F2C15" w:rsidP="000F2C15">
            <w:pPr>
              <w:pStyle w:val="a5"/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</w:pPr>
            <w:r w:rsidRPr="003B0F44">
              <w:rPr>
                <w:rFonts w:ascii="Times New Roman" w:hAnsi="Times New Roman" w:cs="Times New Roman"/>
                <w:sz w:val="24"/>
                <w:szCs w:val="24"/>
              </w:rPr>
              <w:t>Инструктаж о запрете пала травы.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Май 2026г.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3B0F44" w:rsidRDefault="000F2C15" w:rsidP="000F2C1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B0F44">
              <w:rPr>
                <w:rFonts w:ascii="Times New Roman" w:hAnsi="Times New Roman" w:cs="Times New Roman"/>
                <w:sz w:val="24"/>
                <w:szCs w:val="24"/>
              </w:rPr>
              <w:t>Инструктаж о правилах поведения у водоёмов.</w:t>
            </w:r>
          </w:p>
          <w:p w:rsidR="000F2C15" w:rsidRPr="003B0F44" w:rsidRDefault="000F2C15" w:rsidP="000F2C1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Май 2026г.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3B0F44" w:rsidRDefault="000F2C15" w:rsidP="000F2C1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B0F44">
              <w:rPr>
                <w:rFonts w:ascii="Times New Roman" w:hAnsi="Times New Roman" w:cs="Times New Roman"/>
                <w:sz w:val="24"/>
                <w:szCs w:val="24"/>
              </w:rPr>
              <w:t>Инструктаж перед летними каникулами о безопасном поведении у дороги, в общественных местах, на природе.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Май 2026г.</w:t>
            </w:r>
          </w:p>
        </w:tc>
        <w:tc>
          <w:tcPr>
            <w:tcW w:w="2120" w:type="dxa"/>
          </w:tcPr>
          <w:p w:rsidR="000F2C15" w:rsidRPr="006E3777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</w:rPr>
            </w:pPr>
          </w:p>
        </w:tc>
      </w:tr>
      <w:tr w:rsidR="000F2C15" w:rsidRPr="008F2603" w:rsidTr="00AA7986">
        <w:tc>
          <w:tcPr>
            <w:tcW w:w="9345" w:type="dxa"/>
            <w:gridSpan w:val="8"/>
          </w:tcPr>
          <w:p w:rsidR="000F2C15" w:rsidRPr="00AC20C3" w:rsidRDefault="000F2C15" w:rsidP="000F2C15">
            <w:pPr>
              <w:jc w:val="center"/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МОДУЛЬ</w:t>
            </w:r>
            <w:proofErr w:type="gramStart"/>
            <w:r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:Ш</w:t>
            </w:r>
            <w:proofErr w:type="gramEnd"/>
            <w:r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кольный</w:t>
            </w:r>
            <w:proofErr w:type="spellEnd"/>
            <w:r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 xml:space="preserve"> урок</w:t>
            </w:r>
          </w:p>
        </w:tc>
      </w:tr>
      <w:tr w:rsidR="000F2C15" w:rsidRPr="008F2603" w:rsidTr="00AA7986">
        <w:tc>
          <w:tcPr>
            <w:tcW w:w="9345" w:type="dxa"/>
            <w:gridSpan w:val="8"/>
          </w:tcPr>
          <w:p w:rsidR="000F2C15" w:rsidRDefault="000F2C15" w:rsidP="000F2C15">
            <w:pPr>
              <w:jc w:val="center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(согласно планам индивидуальной работы учителей-предметников)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9345" w:type="dxa"/>
            <w:gridSpan w:val="8"/>
          </w:tcPr>
          <w:p w:rsidR="000F2C15" w:rsidRPr="00AC20C3" w:rsidRDefault="000F2C15" w:rsidP="000F2C15">
            <w:pPr>
              <w:jc w:val="center"/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МОДУЛЬ: Профилактика негативных явлений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Название мероприятия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120" w:type="dxa"/>
          </w:tcPr>
          <w:p w:rsidR="000F2C15" w:rsidRPr="001E60F6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 w:rsidRPr="001E60F6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0F2C15" w:rsidRPr="008F2603" w:rsidTr="00AA7986">
        <w:tc>
          <w:tcPr>
            <w:tcW w:w="9345" w:type="dxa"/>
            <w:gridSpan w:val="8"/>
          </w:tcPr>
          <w:p w:rsidR="000F2C15" w:rsidRPr="000E71CF" w:rsidRDefault="000F2C15" w:rsidP="000F2C15">
            <w:pPr>
              <w:widowControl w:val="0"/>
              <w:ind w:right="-1"/>
              <w:jc w:val="center"/>
              <w:rPr>
                <w:rFonts w:ascii="Times New Roman" w:eastAsia="Batang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E71CF">
              <w:rPr>
                <w:rFonts w:ascii="Times New Roman" w:eastAsia="Batang" w:hAnsi="Times New Roman" w:cs="Times New Roman"/>
                <w:b/>
                <w:i/>
                <w:color w:val="000000" w:themeColor="text1"/>
                <w:sz w:val="24"/>
                <w:szCs w:val="24"/>
              </w:rPr>
              <w:t>Работа с классным коллективом</w:t>
            </w:r>
          </w:p>
        </w:tc>
      </w:tr>
      <w:tr w:rsidR="000F2C15" w:rsidRPr="008F2603" w:rsidTr="00AA7986">
        <w:tc>
          <w:tcPr>
            <w:tcW w:w="9345" w:type="dxa"/>
            <w:gridSpan w:val="8"/>
          </w:tcPr>
          <w:p w:rsidR="000F2C15" w:rsidRPr="00D37838" w:rsidRDefault="000F2C15" w:rsidP="000F2C15">
            <w:pPr>
              <w:widowControl w:val="0"/>
              <w:ind w:right="-1"/>
              <w:jc w:val="center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Мероприятия по п</w:t>
            </w:r>
            <w:r w:rsidRPr="004414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редупреждени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ю</w:t>
            </w:r>
            <w:r w:rsidRPr="004414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4414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учебной</w:t>
            </w:r>
            <w:proofErr w:type="gramEnd"/>
            <w:r w:rsidRPr="004414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14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неуспешности</w:t>
            </w:r>
            <w:proofErr w:type="spellEnd"/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466451">
              <w:rPr>
                <w:rFonts w:ascii="Times New Roman" w:hAnsi="Times New Roman" w:cs="Times New Roman"/>
                <w:color w:val="000000" w:themeColor="text1"/>
              </w:rPr>
              <w:t>осещение уроков с целью выявления мотивационной сферы в обучении</w:t>
            </w:r>
          </w:p>
        </w:tc>
        <w:tc>
          <w:tcPr>
            <w:tcW w:w="1134" w:type="dxa"/>
            <w:gridSpan w:val="3"/>
          </w:tcPr>
          <w:p w:rsidR="000F2C15" w:rsidRPr="00D37838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466451" w:rsidRDefault="000F2C15" w:rsidP="000F2C1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</w:pPr>
            <w:r w:rsidRPr="00466451"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  <w:t>в течение года</w:t>
            </w:r>
          </w:p>
        </w:tc>
        <w:tc>
          <w:tcPr>
            <w:tcW w:w="2120" w:type="dxa"/>
          </w:tcPr>
          <w:p w:rsidR="000F2C15" w:rsidRPr="000D6650" w:rsidRDefault="000F2C15" w:rsidP="000F2C15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</w:pPr>
            <w:r w:rsidRPr="000D6650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Педагог-психолог, социальный педагог, заместитель директора по УВР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</w:t>
            </w:r>
            <w:r w:rsidRPr="00466451">
              <w:rPr>
                <w:rFonts w:ascii="Times New Roman" w:eastAsia="Times New Roman" w:hAnsi="Times New Roman" w:cs="Times New Roman"/>
                <w:color w:val="000000" w:themeColor="text1"/>
              </w:rPr>
              <w:t>роведение мероприятий по формированию и развитию коллектива обучающихся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: </w:t>
            </w:r>
          </w:p>
          <w:p w:rsidR="000F2C15" w:rsidRDefault="000F2C15" w:rsidP="000F2C15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классно-обобщающий контроль, </w:t>
            </w:r>
          </w:p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1"/>
              </w:rPr>
              <w:t>Занятия со специалистами</w:t>
            </w:r>
          </w:p>
        </w:tc>
        <w:tc>
          <w:tcPr>
            <w:tcW w:w="1134" w:type="dxa"/>
            <w:gridSpan w:val="3"/>
          </w:tcPr>
          <w:p w:rsidR="000F2C15" w:rsidRPr="00D37838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466451"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  <w:t>в течение года</w:t>
            </w:r>
          </w:p>
        </w:tc>
        <w:tc>
          <w:tcPr>
            <w:tcW w:w="2120" w:type="dxa"/>
          </w:tcPr>
          <w:p w:rsidR="000F2C15" w:rsidRPr="000D6650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0D6650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психолог, заместитель директора по УВР, социальный педагог, классные руководители</w:t>
            </w:r>
          </w:p>
        </w:tc>
      </w:tr>
      <w:tr w:rsidR="000F2C15" w:rsidRPr="008F2603" w:rsidTr="00AA7986">
        <w:tc>
          <w:tcPr>
            <w:tcW w:w="9345" w:type="dxa"/>
            <w:gridSpan w:val="8"/>
          </w:tcPr>
          <w:p w:rsidR="000F2C15" w:rsidRDefault="000F2C15" w:rsidP="000F2C15">
            <w:pPr>
              <w:jc w:val="center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Мероприятия по п</w:t>
            </w:r>
            <w:r w:rsidRPr="0044140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рофилактик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е</w:t>
            </w:r>
            <w:r w:rsidRPr="0044140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безнадзорности и правонарушений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, в том числе по правовому просвещению обучающихся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bCs/>
                <w:sz w:val="24"/>
                <w:szCs w:val="24"/>
              </w:rPr>
              <w:t xml:space="preserve">Совет по профилактике правонарушений и защите прав детей 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 раз в месяц</w:t>
            </w:r>
          </w:p>
        </w:tc>
        <w:tc>
          <w:tcPr>
            <w:tcW w:w="2120" w:type="dxa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Заместитель директора по ВР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1"/>
              </w:rPr>
              <w:t>Составление планов индивидуальной профилактической работы с учащимися, состоящими на профилактическом учете</w:t>
            </w:r>
          </w:p>
        </w:tc>
        <w:tc>
          <w:tcPr>
            <w:tcW w:w="1134" w:type="dxa"/>
            <w:gridSpan w:val="3"/>
          </w:tcPr>
          <w:p w:rsidR="000F2C15" w:rsidRPr="00D37838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D37838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466451"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  <w:t>в течение года</w:t>
            </w:r>
          </w:p>
        </w:tc>
        <w:tc>
          <w:tcPr>
            <w:tcW w:w="2120" w:type="dxa"/>
          </w:tcPr>
          <w:p w:rsidR="000F2C15" w:rsidRPr="000D6650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0D6650">
              <w:rPr>
                <w:rFonts w:ascii="Times New Roman" w:hAnsi="Times New Roman" w:cs="Times New Roman"/>
                <w:spacing w:val="-20"/>
                <w:u w:val="single"/>
              </w:rPr>
              <w:t>Заместитель директора по ВР,</w:t>
            </w:r>
            <w:r w:rsidRPr="000D6650">
              <w:rPr>
                <w:rFonts w:ascii="Times New Roman" w:hAnsi="Times New Roman" w:cs="Times New Roman"/>
                <w:u w:val="single"/>
              </w:rPr>
              <w:t xml:space="preserve"> классные руководители, социальный педагог, педагог-</w:t>
            </w:r>
            <w:r w:rsidRPr="000D6650">
              <w:rPr>
                <w:rFonts w:ascii="Times New Roman" w:hAnsi="Times New Roman" w:cs="Times New Roman"/>
                <w:u w:val="single"/>
              </w:rPr>
              <w:lastRenderedPageBreak/>
              <w:t>психолог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>В</w:t>
            </w:r>
            <w:r w:rsidRPr="00466451">
              <w:rPr>
                <w:rFonts w:ascii="Times New Roman" w:hAnsi="Times New Roman" w:cs="Times New Roman"/>
              </w:rPr>
              <w:t>овлечение обучающихся в деятельность дополнительного образовани</w:t>
            </w:r>
            <w:proofErr w:type="gramStart"/>
            <w:r w:rsidRPr="00466451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-</w:t>
            </w:r>
            <w:proofErr w:type="gramEnd"/>
            <w:r>
              <w:rPr>
                <w:rFonts w:ascii="Times New Roman" w:hAnsi="Times New Roman" w:cs="Times New Roman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1"/>
              </w:rPr>
              <w:t xml:space="preserve">кция «Лови момент» </w:t>
            </w:r>
          </w:p>
        </w:tc>
        <w:tc>
          <w:tcPr>
            <w:tcW w:w="1134" w:type="dxa"/>
            <w:gridSpan w:val="3"/>
          </w:tcPr>
          <w:p w:rsidR="000F2C15" w:rsidRPr="00D37838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D37838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Сентябрь 2025г.</w:t>
            </w:r>
          </w:p>
        </w:tc>
        <w:tc>
          <w:tcPr>
            <w:tcW w:w="2120" w:type="dxa"/>
          </w:tcPr>
          <w:p w:rsidR="000F2C15" w:rsidRPr="000D6650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0D6650">
              <w:rPr>
                <w:rFonts w:ascii="Times New Roman" w:hAnsi="Times New Roman" w:cs="Times New Roman"/>
                <w:spacing w:val="-20"/>
                <w:u w:val="single"/>
              </w:rPr>
              <w:t>Заместитель директора по ВР,</w:t>
            </w:r>
            <w:r w:rsidRPr="000D6650">
              <w:rPr>
                <w:rFonts w:ascii="Times New Roman" w:hAnsi="Times New Roman" w:cs="Times New Roman"/>
                <w:u w:val="single"/>
              </w:rPr>
              <w:t xml:space="preserve">  педагог-организатор, классные руководители,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 w:themeColor="text1"/>
                <w:spacing w:val="1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466451">
              <w:rPr>
                <w:rFonts w:ascii="Times New Roman" w:hAnsi="Times New Roman" w:cs="Times New Roman"/>
              </w:rPr>
              <w:t xml:space="preserve">роведение индивидуальных бесед на темы правового просвещения с </w:t>
            </w:r>
            <w:proofErr w:type="gramStart"/>
            <w:r w:rsidRPr="00466451">
              <w:rPr>
                <w:rFonts w:ascii="Times New Roman" w:hAnsi="Times New Roman" w:cs="Times New Roman"/>
              </w:rPr>
              <w:t>обучающимися</w:t>
            </w:r>
            <w:proofErr w:type="gramEnd"/>
            <w:r w:rsidRPr="00466451">
              <w:rPr>
                <w:rFonts w:ascii="Times New Roman" w:hAnsi="Times New Roman" w:cs="Times New Roman"/>
              </w:rPr>
              <w:t>, состоящими на профилактических учетах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10- 11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466451"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  <w:t>в течение года</w:t>
            </w:r>
          </w:p>
        </w:tc>
        <w:tc>
          <w:tcPr>
            <w:tcW w:w="2120" w:type="dxa"/>
          </w:tcPr>
          <w:p w:rsidR="000F2C15" w:rsidRPr="000D6650" w:rsidRDefault="000F2C15" w:rsidP="000F2C15">
            <w:pPr>
              <w:widowControl w:val="0"/>
              <w:ind w:right="-1"/>
              <w:rPr>
                <w:rFonts w:ascii="Times New Roman" w:hAnsi="Times New Roman" w:cs="Times New Roman"/>
                <w:spacing w:val="-20"/>
                <w:u w:val="single"/>
              </w:rPr>
            </w:pPr>
            <w:r w:rsidRPr="000D6650">
              <w:rPr>
                <w:rFonts w:ascii="Times New Roman" w:hAnsi="Times New Roman" w:cs="Times New Roman"/>
                <w:u w:val="single"/>
              </w:rPr>
              <w:t xml:space="preserve">Социальный педагог, </w:t>
            </w:r>
            <w:r w:rsidRPr="000D6650">
              <w:rPr>
                <w:rFonts w:ascii="Times New Roman" w:eastAsia="Calibri" w:hAnsi="Times New Roman" w:cs="Times New Roman"/>
                <w:color w:val="000000" w:themeColor="text1"/>
                <w:u w:val="single"/>
              </w:rPr>
              <w:t xml:space="preserve">сотрудники органов и учреждений </w:t>
            </w:r>
            <w:r w:rsidRPr="000D6650">
              <w:rPr>
                <w:rFonts w:ascii="Times New Roman" w:hAnsi="Times New Roman" w:cs="Times New Roman"/>
                <w:color w:val="000000" w:themeColor="text1"/>
                <w:u w:val="single"/>
              </w:rPr>
              <w:t>системы профилактики безнадзорности и правонарушений несовершеннолетних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Единый классный час (ЕКЧ) «Изучаем документы: Правила внутреннего распорядка учащихся». 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8-12 сентября 2025г.</w:t>
            </w:r>
          </w:p>
        </w:tc>
        <w:tc>
          <w:tcPr>
            <w:tcW w:w="2120" w:type="dxa"/>
          </w:tcPr>
          <w:p w:rsidR="000F2C15" w:rsidRPr="000D6650" w:rsidRDefault="000F2C15" w:rsidP="000F2C15">
            <w:pPr>
              <w:widowControl w:val="0"/>
              <w:ind w:right="-1"/>
              <w:rPr>
                <w:rFonts w:ascii="Times New Roman" w:hAnsi="Times New Roman" w:cs="Times New Roman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кл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ассные  </w:t>
            </w: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  <w:t>Социально-психологическое тестирование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Октябрь 2025г.</w:t>
            </w:r>
          </w:p>
        </w:tc>
        <w:tc>
          <w:tcPr>
            <w:tcW w:w="2120" w:type="dxa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 социальный педагог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  <w:t>ЕКЧ   по профилактике правонарушений «Правонарушения и ответственность за них»</w:t>
            </w:r>
          </w:p>
        </w:tc>
        <w:tc>
          <w:tcPr>
            <w:tcW w:w="1134" w:type="dxa"/>
            <w:gridSpan w:val="3"/>
          </w:tcPr>
          <w:p w:rsidR="000F2C15" w:rsidRPr="000D2596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13-17 октября 2025г.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социальный педагог, </w:t>
            </w:r>
          </w:p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кл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ассные  </w:t>
            </w: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bCs/>
                <w:sz w:val="24"/>
                <w:szCs w:val="24"/>
              </w:rPr>
              <w:t>Неделя профилактики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13-17 октября 2025г.</w:t>
            </w:r>
          </w:p>
        </w:tc>
        <w:tc>
          <w:tcPr>
            <w:tcW w:w="2120" w:type="dxa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 социальный педагог, педагог-организатор,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bCs/>
                <w:sz w:val="24"/>
                <w:szCs w:val="24"/>
              </w:rPr>
              <w:t>Беседы с инспектором ПДН «Административная и уголовная ответственность несовершеннолетних» в рамках  профилактической недели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13-17 октября 2025г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социальный педагог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урок «День прав  человека»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 декабря 2025г.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урок «День конституции РФ»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12 декабря 2025г.</w:t>
            </w:r>
          </w:p>
        </w:tc>
        <w:tc>
          <w:tcPr>
            <w:tcW w:w="2120" w:type="dxa"/>
          </w:tcPr>
          <w:p w:rsidR="000F2C15" w:rsidRDefault="000F2C15" w:rsidP="000F2C15">
            <w:pPr>
              <w:jc w:val="both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правовых знаний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0"/>
                <w:szCs w:val="20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10-17 декабря 2025г.</w:t>
            </w:r>
          </w:p>
        </w:tc>
        <w:tc>
          <w:tcPr>
            <w:tcW w:w="2120" w:type="dxa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Заместитель директора по ВР, социальный педагог, </w:t>
            </w:r>
          </w:p>
          <w:p w:rsidR="000F2C15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Акция «Детям - безопасные каникулы»</w:t>
            </w:r>
          </w:p>
          <w:p w:rsidR="000F2C15" w:rsidRDefault="000F2C15" w:rsidP="000F2C15">
            <w:pPr>
              <w:rPr>
                <w:rFonts w:ascii="Times New Roman" w:eastAsia="№Е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Инструктажи о запрете использования </w:t>
            </w:r>
            <w:r>
              <w:rPr>
                <w:rFonts w:ascii="Times New Roman" w:eastAsia="№Е" w:hAnsi="Times New Roman" w:cs="Times New Roman"/>
                <w:sz w:val="24"/>
                <w:szCs w:val="24"/>
              </w:rPr>
              <w:lastRenderedPageBreak/>
              <w:t>пиротехнических средств во время новогодних праздников.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22-29 декабря 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lastRenderedPageBreak/>
              <w:t>2025 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lastRenderedPageBreak/>
              <w:t>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Инструктажи по безопасному и законопослушному поведению во время каникул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20 марта 2026г.</w:t>
            </w:r>
          </w:p>
        </w:tc>
        <w:tc>
          <w:tcPr>
            <w:tcW w:w="2120" w:type="dxa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>Неделя профилактики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13-17 апреля 2026 г. 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Социальный педагог,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>Беседы с учащимися по профилактике правонарушений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13-17 апреля 2026г. 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Социальный педагог,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ЕКЧ «Уважение и понимание – залог сохранения дружбы» по правовому просвещению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13-17 апреля  2026г.</w:t>
            </w:r>
          </w:p>
        </w:tc>
        <w:tc>
          <w:tcPr>
            <w:tcW w:w="2120" w:type="dxa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к</w:t>
            </w: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л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ассные </w:t>
            </w: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Инструктажи по безопасному и законопослушному поведению во время каникул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25-29 мая </w:t>
            </w:r>
          </w:p>
          <w:p w:rsidR="000F2C15" w:rsidRDefault="000F2C15" w:rsidP="000F2C15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2026г.</w:t>
            </w:r>
          </w:p>
        </w:tc>
        <w:tc>
          <w:tcPr>
            <w:tcW w:w="2120" w:type="dxa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 классные руководители</w:t>
            </w:r>
          </w:p>
        </w:tc>
      </w:tr>
      <w:tr w:rsidR="000F2C15" w:rsidRPr="008F2603" w:rsidTr="00AA7986">
        <w:tc>
          <w:tcPr>
            <w:tcW w:w="9345" w:type="dxa"/>
            <w:gridSpan w:val="8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52B4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Мероприятия по профи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лактике радикальных проявлений </w:t>
            </w:r>
            <w:r w:rsidRPr="00A52B4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и деструктивного поведения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7B7BD8" w:rsidRDefault="000F2C15" w:rsidP="000F2C15">
            <w:pPr>
              <w:widowControl w:val="0"/>
              <w:ind w:right="-1"/>
            </w:pPr>
            <w:r w:rsidRPr="00FE3076">
              <w:rPr>
                <w:rFonts w:ascii="Times New Roman" w:hAnsi="Times New Roman" w:cs="Times New Roman"/>
              </w:rPr>
              <w:t xml:space="preserve">Декада солидарности в борьбе с терроризмом: ЕКЧ </w:t>
            </w:r>
            <w:proofErr w:type="gramStart"/>
            <w:r w:rsidRPr="00FE3076">
              <w:rPr>
                <w:rFonts w:ascii="Times New Roman" w:hAnsi="Times New Roman" w:cs="Times New Roman"/>
              </w:rPr>
              <w:t>к</w:t>
            </w:r>
            <w:proofErr w:type="gramEnd"/>
            <w:r w:rsidRPr="00FE3076">
              <w:rPr>
                <w:rFonts w:ascii="Times New Roman" w:hAnsi="Times New Roman" w:cs="Times New Roman"/>
              </w:rPr>
              <w:t xml:space="preserve"> Дню солидарности в борьбе с терроризмом, </w:t>
            </w:r>
            <w:r w:rsidRPr="00FE3076">
              <w:rPr>
                <w:rFonts w:ascii="Times New Roman" w:eastAsia="№Е" w:hAnsi="Times New Roman" w:cs="Times New Roman"/>
                <w:sz w:val="24"/>
                <w:szCs w:val="24"/>
              </w:rPr>
              <w:t>инструктаж для учащихся</w:t>
            </w:r>
            <w:r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 по антитеррористической безопасности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1-5 сентября 2025г.</w:t>
            </w:r>
          </w:p>
        </w:tc>
        <w:tc>
          <w:tcPr>
            <w:tcW w:w="2120" w:type="dxa"/>
          </w:tcPr>
          <w:p w:rsidR="000F2C15" w:rsidRPr="000D6650" w:rsidRDefault="000F2C15" w:rsidP="000F2C15">
            <w:pPr>
              <w:widowControl w:val="0"/>
              <w:ind w:right="-1"/>
              <w:rPr>
                <w:rFonts w:ascii="Times New Roman" w:hAnsi="Times New Roman" w:cs="Times New Roman"/>
                <w:spacing w:val="-20"/>
                <w:u w:val="single"/>
              </w:rPr>
            </w:pPr>
            <w:r w:rsidRPr="000D6650">
              <w:rPr>
                <w:rFonts w:ascii="Times New Roman" w:hAnsi="Times New Roman" w:cs="Times New Roman"/>
                <w:spacing w:val="-20"/>
                <w:u w:val="single"/>
              </w:rPr>
              <w:t>Заместитель директора по ВР,</w:t>
            </w:r>
            <w:r w:rsidRPr="000D6650">
              <w:rPr>
                <w:rFonts w:ascii="Times New Roman" w:hAnsi="Times New Roman" w:cs="Times New Roman"/>
                <w:u w:val="single"/>
              </w:rPr>
              <w:t xml:space="preserve">  социальный педагог, педагог-организатор,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>Занятие со специалистами АОЦОЗ и МП «Эффективное общение и безопасное поведение»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Ноябрь 2025г.</w:t>
            </w:r>
          </w:p>
        </w:tc>
        <w:tc>
          <w:tcPr>
            <w:tcW w:w="2120" w:type="dxa"/>
          </w:tcPr>
          <w:p w:rsidR="000F2C15" w:rsidRPr="000D6650" w:rsidRDefault="000F2C15" w:rsidP="000F2C15">
            <w:pPr>
              <w:widowControl w:val="0"/>
              <w:ind w:right="-1"/>
              <w:rPr>
                <w:rFonts w:ascii="Times New Roman" w:hAnsi="Times New Roman" w:cs="Times New Roman"/>
                <w:spacing w:val="-20"/>
                <w:u w:val="single"/>
              </w:rPr>
            </w:pPr>
            <w:r w:rsidRPr="000D6650">
              <w:rPr>
                <w:rFonts w:ascii="Times New Roman" w:hAnsi="Times New Roman" w:cs="Times New Roman"/>
                <w:u w:val="single"/>
              </w:rPr>
              <w:t>социальный педагог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Акция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«16 дней активности против насилия»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15-19 декабря 2025г.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0D6650">
              <w:rPr>
                <w:rFonts w:ascii="Times New Roman" w:hAnsi="Times New Roman" w:cs="Times New Roman"/>
                <w:spacing w:val="-20"/>
                <w:u w:val="single"/>
              </w:rPr>
              <w:t>Заместитель директора по ВР,</w:t>
            </w:r>
            <w:r w:rsidRPr="000D6650">
              <w:rPr>
                <w:rFonts w:ascii="Times New Roman" w:hAnsi="Times New Roman" w:cs="Times New Roman"/>
                <w:u w:val="single"/>
              </w:rPr>
              <w:t xml:space="preserve">  социальный педагог,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3777">
              <w:rPr>
                <w:rFonts w:ascii="Times New Roman" w:hAnsi="Times New Roman" w:cs="Times New Roman"/>
              </w:rPr>
              <w:t>Занятие «Как не стать жертвой насилия» в рамках акции «16 дней активности против насилия»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15-19 декабря 2025г.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0D6650">
              <w:rPr>
                <w:rFonts w:ascii="Times New Roman" w:hAnsi="Times New Roman" w:cs="Times New Roman"/>
                <w:spacing w:val="-20"/>
                <w:u w:val="single"/>
              </w:rPr>
              <w:t>Заместитель директора по ВР,</w:t>
            </w:r>
            <w:r w:rsidRPr="000D6650">
              <w:rPr>
                <w:rFonts w:ascii="Times New Roman" w:hAnsi="Times New Roman" w:cs="Times New Roman"/>
                <w:u w:val="single"/>
              </w:rPr>
              <w:t xml:space="preserve">  социальный педагог,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 xml:space="preserve">ЕКЧ «Секреты позитивного общения» в рамках недели </w:t>
            </w:r>
            <w:r w:rsidRPr="00585A3C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профилактики суицидальных рисков и формирования у обучающихся позитивного мышления и </w:t>
            </w:r>
            <w:proofErr w:type="spellStart"/>
            <w:r w:rsidRPr="00585A3C">
              <w:rPr>
                <w:rFonts w:ascii="Times New Roman" w:hAnsi="Times New Roman" w:cs="Times New Roman"/>
                <w:sz w:val="24"/>
                <w:szCs w:val="24"/>
              </w:rPr>
              <w:t>совладающего</w:t>
            </w:r>
            <w:proofErr w:type="spellEnd"/>
            <w:r w:rsidRPr="00585A3C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</w:t>
            </w:r>
            <w:proofErr w:type="gramEnd"/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9-13 февраля 2026г.</w:t>
            </w:r>
          </w:p>
        </w:tc>
        <w:tc>
          <w:tcPr>
            <w:tcW w:w="2120" w:type="dxa"/>
          </w:tcPr>
          <w:p w:rsidR="000F2C15" w:rsidRPr="00F515EF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 педаго</w:t>
            </w:r>
            <w:proofErr w:type="gramStart"/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г-</w:t>
            </w:r>
            <w:proofErr w:type="gramEnd"/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психолог,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  <w:t>Инструктаж для учащихся. Памятка «Как справляться с эмоциональными состояниями? Как избежать конфликтов?»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9- 13 февраля 2026г.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 педаго</w:t>
            </w:r>
            <w:proofErr w:type="gramStart"/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г-</w:t>
            </w:r>
            <w:proofErr w:type="gramEnd"/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психолог,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ЕКЧ по формированию законопослушного, безопасного </w:t>
            </w:r>
            <w:r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  <w:lastRenderedPageBreak/>
              <w:t>поведения учащихся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25-29 мая</w:t>
            </w:r>
          </w:p>
          <w:p w:rsidR="000F2C15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2026г.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9345" w:type="dxa"/>
            <w:gridSpan w:val="8"/>
          </w:tcPr>
          <w:p w:rsidR="000F2C15" w:rsidRPr="000855E8" w:rsidRDefault="000F2C15" w:rsidP="000F2C15">
            <w:pPr>
              <w:jc w:val="center"/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B3459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Мероприятия по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формированию здорового образа жизни и безопасного поведения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F515EF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F515EF">
              <w:rPr>
                <w:rFonts w:ascii="Times New Roman" w:eastAsia="№Е" w:hAnsi="Times New Roman" w:cs="Times New Roman"/>
                <w:bCs/>
                <w:iCs/>
                <w:sz w:val="24"/>
                <w:szCs w:val="24"/>
              </w:rPr>
              <w:t>Инструктаж по правилам эвакуации из здания школы, учебная тренировка.</w:t>
            </w:r>
          </w:p>
        </w:tc>
        <w:tc>
          <w:tcPr>
            <w:tcW w:w="1134" w:type="dxa"/>
            <w:gridSpan w:val="3"/>
          </w:tcPr>
          <w:p w:rsidR="000F2C15" w:rsidRPr="00F515EF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F515EF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1-5 с</w:t>
            </w:r>
            <w:r w:rsidRPr="00F515EF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ентябр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Pr="00F515EF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20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25</w:t>
            </w:r>
            <w:r w:rsidRPr="00F515EF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120" w:type="dxa"/>
          </w:tcPr>
          <w:p w:rsidR="000F2C15" w:rsidRPr="00A25DCF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25DCF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УВР.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F515EF" w:rsidRDefault="000F2C15" w:rsidP="000F2C15">
            <w:pPr>
              <w:rPr>
                <w:rFonts w:ascii="Times New Roman" w:eastAsia="№Е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bCs/>
                <w:iCs/>
                <w:sz w:val="24"/>
                <w:szCs w:val="24"/>
              </w:rPr>
              <w:t xml:space="preserve">Урок здоровья </w:t>
            </w:r>
            <w:r w:rsidRPr="00986A5C">
              <w:rPr>
                <w:rFonts w:ascii="Times New Roman" w:hAnsi="Times New Roman" w:cs="Times New Roman"/>
              </w:rPr>
              <w:t xml:space="preserve">«Трезвый я – трезвая Россия» </w:t>
            </w:r>
            <w:r w:rsidRPr="00986A5C">
              <w:rPr>
                <w:rFonts w:ascii="Times New Roman" w:hAnsi="Times New Roman" w:cs="Times New Roman"/>
              </w:rPr>
              <w:br/>
              <w:t>(к Всероссийскому дню трезвости – 11 сентября)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11 сентября 2025г.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социальный педагог, </w:t>
            </w:r>
          </w:p>
          <w:p w:rsidR="000F2C15" w:rsidRPr="00A25DCF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кл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ассные  </w:t>
            </w: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sz w:val="24"/>
                <w:szCs w:val="24"/>
                <w:highlight w:val="yellow"/>
              </w:rPr>
            </w:pPr>
            <w:r w:rsidRPr="008160BB">
              <w:rPr>
                <w:rFonts w:ascii="Times New Roman" w:eastAsia="№Е" w:hAnsi="Times New Roman" w:cs="Times New Roman"/>
                <w:sz w:val="24"/>
                <w:szCs w:val="24"/>
              </w:rPr>
              <w:t>Неделя профилактики социально-негативных явлений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22-26 сентября 2025г.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социальный педагог, </w:t>
            </w:r>
          </w:p>
          <w:p w:rsidR="000F2C15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ЕКЧ «Твой выбор – жизнь!» (в рамках недели профилактики социальн</w:t>
            </w:r>
            <w:proofErr w:type="gramStart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негативных явлений)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22-26 сентября 2025г.</w:t>
            </w:r>
          </w:p>
        </w:tc>
        <w:tc>
          <w:tcPr>
            <w:tcW w:w="2120" w:type="dxa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кл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ассные  </w:t>
            </w: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bCs/>
                <w:sz w:val="24"/>
                <w:szCs w:val="24"/>
              </w:rPr>
              <w:t xml:space="preserve">ЕКЧ «Урок </w:t>
            </w:r>
            <w:proofErr w:type="spellStart"/>
            <w:r>
              <w:rPr>
                <w:rFonts w:ascii="Times New Roman" w:eastAsia="№Е" w:hAnsi="Times New Roman" w:cs="Times New Roman"/>
                <w:bCs/>
                <w:sz w:val="24"/>
                <w:szCs w:val="24"/>
              </w:rPr>
              <w:t>медиабезопасности</w:t>
            </w:r>
            <w:proofErr w:type="spellEnd"/>
            <w:r>
              <w:rPr>
                <w:rFonts w:ascii="Times New Roman" w:eastAsia="№Е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29 сентября – 3 октября 2025г.</w:t>
            </w:r>
          </w:p>
        </w:tc>
        <w:tc>
          <w:tcPr>
            <w:tcW w:w="2120" w:type="dxa"/>
          </w:tcPr>
          <w:p w:rsidR="000F2C15" w:rsidRPr="00A25DCF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кл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ассные  </w:t>
            </w: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46395A" w:rsidRDefault="000F2C15" w:rsidP="000F2C15">
            <w:pPr>
              <w:wordWrap w:val="0"/>
              <w:adjustRightInd w:val="0"/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46395A"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  <w:t>Социально-психологическое тестирование</w:t>
            </w:r>
          </w:p>
        </w:tc>
        <w:tc>
          <w:tcPr>
            <w:tcW w:w="1134" w:type="dxa"/>
            <w:gridSpan w:val="3"/>
          </w:tcPr>
          <w:p w:rsidR="000F2C15" w:rsidRPr="0046395A" w:rsidRDefault="000F2C15" w:rsidP="000F2C15">
            <w:pPr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46395A" w:rsidRDefault="000F2C15" w:rsidP="000F2C15">
            <w:pPr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46395A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Октябрь 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46395A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2120" w:type="dxa"/>
          </w:tcPr>
          <w:p w:rsidR="000F2C15" w:rsidRPr="0046395A" w:rsidRDefault="000F2C15" w:rsidP="000F2C15">
            <w:pPr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46395A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 социальный педагог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инклюзивного образования</w:t>
            </w:r>
          </w:p>
          <w:p w:rsidR="000F2C15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ЕКЧ «Оглянись вокруг, не будь равнодушным» (в рамках Дней инклюзивного образования)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1-5 декабря 2025г.</w:t>
            </w:r>
          </w:p>
        </w:tc>
        <w:tc>
          <w:tcPr>
            <w:tcW w:w="2120" w:type="dxa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 социальный педагог, педагог-организатор,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F515EF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F515EF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Акция «Детям - безопасные каникулы»</w:t>
            </w:r>
          </w:p>
          <w:p w:rsidR="000F2C15" w:rsidRPr="00F515EF" w:rsidRDefault="000F2C15" w:rsidP="000F2C15">
            <w:pPr>
              <w:rPr>
                <w:rFonts w:ascii="Times New Roman" w:eastAsia="№Е" w:hAnsi="Times New Roman" w:cs="Times New Roman"/>
                <w:bCs/>
                <w:sz w:val="24"/>
                <w:szCs w:val="24"/>
              </w:rPr>
            </w:pPr>
            <w:r w:rsidRPr="00F515EF">
              <w:rPr>
                <w:rFonts w:ascii="Times New Roman" w:eastAsia="№Е" w:hAnsi="Times New Roman" w:cs="Times New Roman"/>
                <w:sz w:val="24"/>
                <w:szCs w:val="24"/>
              </w:rPr>
              <w:t>Инструктажи о запрете использования пиротехнических средств в</w:t>
            </w:r>
            <w:r>
              <w:rPr>
                <w:rFonts w:ascii="Times New Roman" w:eastAsia="№Е" w:hAnsi="Times New Roman" w:cs="Times New Roman"/>
                <w:sz w:val="24"/>
                <w:szCs w:val="24"/>
              </w:rPr>
              <w:t>о время новогодних праздников</w:t>
            </w:r>
            <w:r w:rsidRPr="00F515EF">
              <w:rPr>
                <w:rFonts w:ascii="Times New Roman" w:eastAsia="№Е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gridSpan w:val="3"/>
          </w:tcPr>
          <w:p w:rsidR="000F2C15" w:rsidRPr="00F515EF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F515EF" w:rsidRDefault="000F2C15" w:rsidP="000F2C15">
            <w:pPr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F515EF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F515EF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-2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F515EF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декабря 20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25</w:t>
            </w:r>
            <w:r w:rsidRPr="00F515EF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120" w:type="dxa"/>
          </w:tcPr>
          <w:p w:rsidR="000F2C15" w:rsidRPr="00F515EF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 w:rsidRPr="00F515EF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  <w:t>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520B3" w:rsidRDefault="000F2C15" w:rsidP="000F2C15">
            <w:pPr>
              <w:pStyle w:val="a5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proofErr w:type="gramStart"/>
            <w:r w:rsidRPr="001520B3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о правилах пожарной и </w:t>
            </w:r>
            <w:proofErr w:type="spellStart"/>
            <w:r w:rsidRPr="001520B3">
              <w:rPr>
                <w:rFonts w:ascii="Times New Roman" w:hAnsi="Times New Roman" w:cs="Times New Roman"/>
                <w:sz w:val="24"/>
                <w:szCs w:val="24"/>
              </w:rPr>
              <w:t>электробезопасности</w:t>
            </w:r>
            <w:proofErr w:type="spellEnd"/>
            <w:r w:rsidRPr="001520B3">
              <w:rPr>
                <w:rFonts w:ascii="Times New Roman" w:hAnsi="Times New Roman" w:cs="Times New Roman"/>
                <w:sz w:val="24"/>
                <w:szCs w:val="24"/>
              </w:rPr>
              <w:t xml:space="preserve"> в школе и дома.</w:t>
            </w:r>
            <w:proofErr w:type="gramEnd"/>
          </w:p>
        </w:tc>
        <w:tc>
          <w:tcPr>
            <w:tcW w:w="1134" w:type="dxa"/>
            <w:gridSpan w:val="3"/>
          </w:tcPr>
          <w:p w:rsidR="000F2C15" w:rsidRPr="001520B3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1520B3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Январь 2026г.</w:t>
            </w:r>
          </w:p>
        </w:tc>
        <w:tc>
          <w:tcPr>
            <w:tcW w:w="2120" w:type="dxa"/>
          </w:tcPr>
          <w:p w:rsidR="000F2C15" w:rsidRPr="00EE5291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EE5291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УВР,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520B3" w:rsidRDefault="000F2C15" w:rsidP="000F2C1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520B3">
              <w:rPr>
                <w:rFonts w:ascii="Times New Roman" w:hAnsi="Times New Roman" w:cs="Times New Roman"/>
                <w:sz w:val="24"/>
                <w:szCs w:val="24"/>
              </w:rPr>
              <w:t>Инструктаж о безопасности и предупреждению травматизма в зимний период, во время схода наледи и снега с крыш.</w:t>
            </w:r>
          </w:p>
        </w:tc>
        <w:tc>
          <w:tcPr>
            <w:tcW w:w="1134" w:type="dxa"/>
            <w:gridSpan w:val="3"/>
          </w:tcPr>
          <w:p w:rsidR="000F2C15" w:rsidRPr="001520B3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1520B3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Январь 2026г.</w:t>
            </w:r>
          </w:p>
        </w:tc>
        <w:tc>
          <w:tcPr>
            <w:tcW w:w="2120" w:type="dxa"/>
          </w:tcPr>
          <w:p w:rsidR="000F2C15" w:rsidRPr="00EE5291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EE5291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УВР,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520B3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1520B3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Декада профилактики социально-негативных явлений «Будущее начинается сейчас»</w:t>
            </w:r>
          </w:p>
        </w:tc>
        <w:tc>
          <w:tcPr>
            <w:tcW w:w="1134" w:type="dxa"/>
            <w:gridSpan w:val="3"/>
          </w:tcPr>
          <w:p w:rsidR="000F2C15" w:rsidRPr="001520B3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1520B3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19-23 января 2026г.</w:t>
            </w:r>
          </w:p>
        </w:tc>
        <w:tc>
          <w:tcPr>
            <w:tcW w:w="2120" w:type="dxa"/>
          </w:tcPr>
          <w:p w:rsidR="000F2C15" w:rsidRPr="00F515EF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 социальный педагог,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520B3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1520B3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 xml:space="preserve">ЕКЧ </w:t>
            </w:r>
            <w:r w:rsidRPr="001520B3">
              <w:rPr>
                <w:rFonts w:ascii="Times New Roman" w:hAnsi="Times New Roman" w:cs="Times New Roman"/>
                <w:sz w:val="24"/>
                <w:szCs w:val="24"/>
              </w:rPr>
              <w:t>«Мифы и реальность: всё о зависимости»</w:t>
            </w:r>
            <w:r w:rsidRPr="001520B3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 xml:space="preserve"> в рамках профилактической работы</w:t>
            </w:r>
          </w:p>
        </w:tc>
        <w:tc>
          <w:tcPr>
            <w:tcW w:w="1134" w:type="dxa"/>
            <w:gridSpan w:val="3"/>
          </w:tcPr>
          <w:p w:rsidR="000F2C15" w:rsidRPr="001520B3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1520B3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19-23 января 2026г.</w:t>
            </w:r>
          </w:p>
        </w:tc>
        <w:tc>
          <w:tcPr>
            <w:tcW w:w="2120" w:type="dxa"/>
          </w:tcPr>
          <w:p w:rsidR="000F2C15" w:rsidRPr="00F515EF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520B3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1520B3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Инструктаж по ЗОЖ. Профилактика вредных привычек</w:t>
            </w:r>
          </w:p>
        </w:tc>
        <w:tc>
          <w:tcPr>
            <w:tcW w:w="1134" w:type="dxa"/>
            <w:gridSpan w:val="3"/>
          </w:tcPr>
          <w:p w:rsidR="000F2C15" w:rsidRPr="001520B3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1520B3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19-23 января 2026г.</w:t>
            </w:r>
          </w:p>
        </w:tc>
        <w:tc>
          <w:tcPr>
            <w:tcW w:w="2120" w:type="dxa"/>
          </w:tcPr>
          <w:p w:rsidR="000F2C15" w:rsidRPr="00F515EF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520B3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1520B3">
              <w:rPr>
                <w:rFonts w:ascii="Times New Roman" w:hAnsi="Times New Roman" w:cs="Times New Roman"/>
                <w:sz w:val="24"/>
                <w:szCs w:val="24"/>
              </w:rPr>
              <w:t>Участие в городской акции «Детям – безопасные каникулы» - игры, викторины, тесты и т.п.</w:t>
            </w:r>
          </w:p>
        </w:tc>
        <w:tc>
          <w:tcPr>
            <w:tcW w:w="1134" w:type="dxa"/>
            <w:gridSpan w:val="3"/>
          </w:tcPr>
          <w:p w:rsidR="000F2C15" w:rsidRPr="001520B3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1520B3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23-29 марта 2026г.</w:t>
            </w:r>
          </w:p>
        </w:tc>
        <w:tc>
          <w:tcPr>
            <w:tcW w:w="2120" w:type="dxa"/>
          </w:tcPr>
          <w:p w:rsidR="000F2C15" w:rsidRPr="00A25DCF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25DCF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УВР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520B3" w:rsidRDefault="000F2C15" w:rsidP="000F2C15">
            <w:pPr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Мероприятия в рамках Декады здорового образа жизни и экологии, приуроченные </w:t>
            </w:r>
            <w:proofErr w:type="gramStart"/>
            <w:r w:rsidRPr="001520B3">
              <w:rPr>
                <w:rFonts w:ascii="Times New Roman" w:eastAsia="№Е" w:hAnsi="Times New Roman" w:cs="Times New Roman"/>
                <w:sz w:val="24"/>
                <w:szCs w:val="24"/>
              </w:rPr>
              <w:t>ко</w:t>
            </w:r>
            <w:proofErr w:type="gramEnd"/>
            <w:r w:rsidRPr="001520B3"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 Всемирному Дню здоровья (по отдельному плану)</w:t>
            </w:r>
          </w:p>
        </w:tc>
        <w:tc>
          <w:tcPr>
            <w:tcW w:w="1134" w:type="dxa"/>
            <w:gridSpan w:val="3"/>
          </w:tcPr>
          <w:p w:rsidR="000F2C15" w:rsidRPr="001520B3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1520B3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6-10 апреля 2026 г.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УВР, учителя физкультуры, Совет дела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520B3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1520B3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ЕКЧ «Инструменты информационной безопасности»</w:t>
            </w:r>
          </w:p>
        </w:tc>
        <w:tc>
          <w:tcPr>
            <w:tcW w:w="1134" w:type="dxa"/>
            <w:gridSpan w:val="3"/>
          </w:tcPr>
          <w:p w:rsidR="000F2C15" w:rsidRPr="001520B3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1520B3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27 апреля – 1 мая 2026г.</w:t>
            </w:r>
          </w:p>
        </w:tc>
        <w:tc>
          <w:tcPr>
            <w:tcW w:w="2120" w:type="dxa"/>
          </w:tcPr>
          <w:p w:rsidR="000F2C15" w:rsidRPr="00F515EF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Заместитель директора по </w:t>
            </w:r>
            <w:r w:rsidRPr="00A25DCF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ВР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520B3" w:rsidRDefault="000F2C15" w:rsidP="000F2C15">
            <w:pPr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Спартакиада школьников: эстафета по улицам </w:t>
            </w:r>
            <w:proofErr w:type="spellStart"/>
            <w:r w:rsidRPr="001520B3">
              <w:rPr>
                <w:rFonts w:ascii="Times New Roman" w:eastAsia="№Е" w:hAnsi="Times New Roman" w:cs="Times New Roman"/>
                <w:sz w:val="24"/>
                <w:szCs w:val="24"/>
              </w:rPr>
              <w:t>Соломбалы</w:t>
            </w:r>
            <w:proofErr w:type="spellEnd"/>
          </w:p>
        </w:tc>
        <w:tc>
          <w:tcPr>
            <w:tcW w:w="1134" w:type="dxa"/>
            <w:gridSpan w:val="3"/>
          </w:tcPr>
          <w:p w:rsidR="000F2C15" w:rsidRPr="001520B3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1520B3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Апрель 2026г.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Учителя физической культуры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520B3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1520B3"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 xml:space="preserve">Спартакиада школьников: </w:t>
            </w:r>
            <w:proofErr w:type="gramStart"/>
            <w:r w:rsidRPr="001520B3"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>легкоатлетическое</w:t>
            </w:r>
            <w:proofErr w:type="gramEnd"/>
            <w:r w:rsidRPr="001520B3"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 xml:space="preserve"> 4-х </w:t>
            </w:r>
            <w:proofErr w:type="spellStart"/>
            <w:r w:rsidRPr="001520B3"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>борье</w:t>
            </w:r>
            <w:proofErr w:type="spellEnd"/>
          </w:p>
        </w:tc>
        <w:tc>
          <w:tcPr>
            <w:tcW w:w="1134" w:type="dxa"/>
            <w:gridSpan w:val="3"/>
          </w:tcPr>
          <w:p w:rsidR="000F2C15" w:rsidRPr="001520B3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1520B3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Май 2026г. 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25DCF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УВР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, учителя физкультуры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520B3" w:rsidRDefault="000F2C15" w:rsidP="000F2C15">
            <w:pPr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sz w:val="24"/>
                <w:szCs w:val="24"/>
              </w:rPr>
              <w:t>Спартакиада школьников: Майская эстафета</w:t>
            </w:r>
          </w:p>
          <w:p w:rsidR="000F2C15" w:rsidRPr="001520B3" w:rsidRDefault="000F2C15" w:rsidP="000F2C15">
            <w:pPr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Легкоатлетическое 4-х</w:t>
            </w:r>
            <w:r w:rsidRPr="001520B3">
              <w:rPr>
                <w:rFonts w:ascii="Times New Roman" w:hAnsi="Times New Roman" w:cs="Times New Roman"/>
                <w:sz w:val="24"/>
                <w:szCs w:val="24"/>
              </w:rPr>
              <w:t>борье</w:t>
            </w:r>
          </w:p>
        </w:tc>
        <w:tc>
          <w:tcPr>
            <w:tcW w:w="1134" w:type="dxa"/>
            <w:gridSpan w:val="3"/>
          </w:tcPr>
          <w:p w:rsidR="000F2C15" w:rsidRPr="001520B3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1520B3" w:rsidRDefault="000F2C15" w:rsidP="000F2C15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9 мая 2026г.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Учителя физической культуры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520B3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jc w:val="both"/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1520B3">
              <w:rPr>
                <w:rFonts w:ascii="Times New Roman" w:hAnsi="Times New Roman" w:cs="Times New Roman"/>
                <w:sz w:val="24"/>
                <w:szCs w:val="24"/>
              </w:rPr>
              <w:t>Проверка знаний учащихся по ПДД, тестирование «Знаешь ли ты  правила дорожного движения?»</w:t>
            </w:r>
          </w:p>
        </w:tc>
        <w:tc>
          <w:tcPr>
            <w:tcW w:w="1134" w:type="dxa"/>
            <w:gridSpan w:val="3"/>
          </w:tcPr>
          <w:p w:rsidR="000F2C15" w:rsidRPr="001520B3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1520B3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Май 2026г.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25DCF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УВР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520B3" w:rsidRDefault="000F2C15" w:rsidP="000F2C1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520B3">
              <w:rPr>
                <w:rFonts w:ascii="Times New Roman" w:hAnsi="Times New Roman" w:cs="Times New Roman"/>
                <w:sz w:val="24"/>
                <w:szCs w:val="24"/>
              </w:rPr>
              <w:t>Инструктаж о правилах поведения у водоёмов.</w:t>
            </w:r>
          </w:p>
        </w:tc>
        <w:tc>
          <w:tcPr>
            <w:tcW w:w="1134" w:type="dxa"/>
            <w:gridSpan w:val="3"/>
          </w:tcPr>
          <w:p w:rsidR="000F2C15" w:rsidRPr="001520B3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1520B3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Май 2026г.</w:t>
            </w:r>
          </w:p>
        </w:tc>
        <w:tc>
          <w:tcPr>
            <w:tcW w:w="2120" w:type="dxa"/>
          </w:tcPr>
          <w:p w:rsidR="000F2C15" w:rsidRPr="00A25DCF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25DCF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УВР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1520B3" w:rsidRDefault="000F2C15" w:rsidP="000F2C1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520B3">
              <w:rPr>
                <w:rFonts w:ascii="Times New Roman" w:hAnsi="Times New Roman" w:cs="Times New Roman"/>
                <w:sz w:val="24"/>
                <w:szCs w:val="24"/>
              </w:rPr>
              <w:t>Инструктаж перед летними каникулами о безопасном поведении у дороги, в общественных местах, на природе</w:t>
            </w:r>
          </w:p>
        </w:tc>
        <w:tc>
          <w:tcPr>
            <w:tcW w:w="1134" w:type="dxa"/>
            <w:gridSpan w:val="3"/>
          </w:tcPr>
          <w:p w:rsidR="000F2C15" w:rsidRPr="001520B3" w:rsidRDefault="000F2C15" w:rsidP="000F2C15">
            <w:pPr>
              <w:widowControl w:val="0"/>
              <w:wordWrap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1520B3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1520B3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Май 2026г.</w:t>
            </w:r>
          </w:p>
        </w:tc>
        <w:tc>
          <w:tcPr>
            <w:tcW w:w="2120" w:type="dxa"/>
          </w:tcPr>
          <w:p w:rsidR="000F2C15" w:rsidRPr="00A25DCF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25DCF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УВР</w:t>
            </w: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, классные руководители</w:t>
            </w:r>
          </w:p>
        </w:tc>
      </w:tr>
      <w:tr w:rsidR="000F2C15" w:rsidRPr="008F2603" w:rsidTr="00AA7986">
        <w:tc>
          <w:tcPr>
            <w:tcW w:w="9345" w:type="dxa"/>
            <w:gridSpan w:val="8"/>
          </w:tcPr>
          <w:p w:rsidR="000F2C15" w:rsidRPr="00D37838" w:rsidRDefault="000F2C15" w:rsidP="000F2C15">
            <w:pPr>
              <w:widowControl w:val="0"/>
              <w:ind w:right="-1"/>
              <w:jc w:val="center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B520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Индив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идуальная работа с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обучающимися</w:t>
            </w:r>
            <w:proofErr w:type="gramEnd"/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</w:rPr>
              <w:t>И</w:t>
            </w:r>
            <w:r w:rsidRPr="00466451">
              <w:rPr>
                <w:rFonts w:ascii="Times New Roman" w:hAnsi="Times New Roman" w:cs="Times New Roman"/>
                <w:color w:val="000000" w:themeColor="text1"/>
                <w:spacing w:val="-2"/>
              </w:rPr>
              <w:t>зучение психологических особенностей, с</w:t>
            </w:r>
            <w:r w:rsidRPr="00466451">
              <w:rPr>
                <w:rFonts w:ascii="Times New Roman" w:hAnsi="Times New Roman" w:cs="Times New Roman"/>
                <w:color w:val="000000" w:themeColor="text1"/>
              </w:rPr>
              <w:t>оставление и анализ психолого-педагогических характеристик</w:t>
            </w:r>
            <w:r w:rsidRPr="00466451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gramStart"/>
            <w:r w:rsidRPr="00466451">
              <w:rPr>
                <w:rFonts w:ascii="Times New Roman" w:hAnsi="Times New Roman" w:cs="Times New Roman"/>
                <w:color w:val="000000" w:themeColor="text1"/>
                <w:spacing w:val="-2"/>
              </w:rPr>
              <w:t>на</w:t>
            </w:r>
            <w:proofErr w:type="gramEnd"/>
            <w:r w:rsidRPr="00466451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r w:rsidRPr="00466451">
              <w:rPr>
                <w:rFonts w:ascii="Times New Roman" w:hAnsi="Times New Roman" w:cs="Times New Roman"/>
                <w:color w:val="000000" w:themeColor="text1"/>
                <w:spacing w:val="-1"/>
              </w:rPr>
              <w:t>обучающихся</w:t>
            </w:r>
          </w:p>
        </w:tc>
        <w:tc>
          <w:tcPr>
            <w:tcW w:w="1134" w:type="dxa"/>
            <w:gridSpan w:val="3"/>
          </w:tcPr>
          <w:p w:rsidR="000F2C15" w:rsidRPr="00466451" w:rsidRDefault="000F2C15" w:rsidP="000F2C1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1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466451" w:rsidRDefault="000F2C15" w:rsidP="000F2C1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</w:pPr>
            <w:r w:rsidRPr="00466451"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  <w:t>в течение года</w:t>
            </w:r>
          </w:p>
          <w:p w:rsidR="000F2C15" w:rsidRPr="00466451" w:rsidRDefault="000F2C15" w:rsidP="000F2C1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</w:pPr>
            <w:r w:rsidRPr="00466451"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  <w:t>сентябрь</w:t>
            </w:r>
          </w:p>
        </w:tc>
        <w:tc>
          <w:tcPr>
            <w:tcW w:w="2120" w:type="dxa"/>
          </w:tcPr>
          <w:p w:rsidR="000F2C15" w:rsidRPr="00F9222D" w:rsidRDefault="000F2C15" w:rsidP="000F2C1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П</w:t>
            </w:r>
            <w:r w:rsidRPr="00F9222D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едагог-психолог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466451" w:rsidRDefault="000F2C15" w:rsidP="000F2C15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466451">
              <w:rPr>
                <w:rFonts w:ascii="Times New Roman" w:hAnsi="Times New Roman" w:cs="Times New Roman"/>
              </w:rPr>
              <w:t xml:space="preserve">аблюдение педагогов за </w:t>
            </w:r>
            <w:proofErr w:type="gramStart"/>
            <w:r w:rsidRPr="00466451">
              <w:rPr>
                <w:rFonts w:ascii="Times New Roman" w:hAnsi="Times New Roman" w:cs="Times New Roman"/>
              </w:rPr>
              <w:t>обучающимися</w:t>
            </w:r>
            <w:proofErr w:type="gramEnd"/>
            <w:r w:rsidRPr="00466451">
              <w:rPr>
                <w:rFonts w:ascii="Times New Roman" w:hAnsi="Times New Roman" w:cs="Times New Roman"/>
              </w:rPr>
              <w:t>, демонстрирующими отклоняющееся поведение</w:t>
            </w:r>
          </w:p>
        </w:tc>
        <w:tc>
          <w:tcPr>
            <w:tcW w:w="1134" w:type="dxa"/>
            <w:gridSpan w:val="3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 w:rsidRPr="0046645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20" w:type="dxa"/>
          </w:tcPr>
          <w:p w:rsidR="000F2C15" w:rsidRPr="00F9222D" w:rsidRDefault="000F2C15" w:rsidP="000F2C15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К</w:t>
            </w:r>
            <w:r w:rsidRPr="00F9222D">
              <w:rPr>
                <w:rFonts w:ascii="Times New Roman" w:hAnsi="Times New Roman" w:cs="Times New Roman"/>
                <w:u w:val="single"/>
              </w:rPr>
              <w:t>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466451">
              <w:rPr>
                <w:rFonts w:ascii="Times New Roman" w:hAnsi="Times New Roman" w:cs="Times New Roman"/>
              </w:rPr>
              <w:t xml:space="preserve">ндивидуальные консультации для </w:t>
            </w:r>
            <w:proofErr w:type="gramStart"/>
            <w:r w:rsidRPr="00466451">
              <w:rPr>
                <w:rFonts w:ascii="Times New Roman" w:hAnsi="Times New Roman" w:cs="Times New Roman"/>
              </w:rPr>
              <w:lastRenderedPageBreak/>
              <w:t>обучающихся</w:t>
            </w:r>
            <w:proofErr w:type="gramEnd"/>
          </w:p>
          <w:p w:rsidR="000F2C15" w:rsidRDefault="000F2C15" w:rsidP="000F2C15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 культуре общения;</w:t>
            </w:r>
          </w:p>
          <w:p w:rsidR="000F2C15" w:rsidRDefault="000F2C15" w:rsidP="000F2C15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 способах урегулирования конфликтных ситуаций;</w:t>
            </w:r>
          </w:p>
          <w:p w:rsidR="000F2C15" w:rsidRDefault="000F2C15" w:rsidP="000F2C15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как научиться справляться с негативными эмоциями:</w:t>
            </w:r>
          </w:p>
          <w:p w:rsidR="000F2C15" w:rsidRPr="00466451" w:rsidRDefault="000F2C15" w:rsidP="000F2C15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-умение сказать «нет» и т.д.</w:t>
            </w:r>
          </w:p>
        </w:tc>
        <w:tc>
          <w:tcPr>
            <w:tcW w:w="1134" w:type="dxa"/>
            <w:gridSpan w:val="3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lastRenderedPageBreak/>
              <w:t>10-11</w:t>
            </w:r>
          </w:p>
        </w:tc>
        <w:tc>
          <w:tcPr>
            <w:tcW w:w="1560" w:type="dxa"/>
            <w:gridSpan w:val="2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 w:rsidRPr="00466451">
              <w:rPr>
                <w:rFonts w:ascii="Times New Roman" w:hAnsi="Times New Roman" w:cs="Times New Roman"/>
              </w:rPr>
              <w:t xml:space="preserve">в течение </w:t>
            </w:r>
            <w:r w:rsidRPr="00466451">
              <w:rPr>
                <w:rFonts w:ascii="Times New Roman" w:hAnsi="Times New Roman" w:cs="Times New Roman"/>
              </w:rPr>
              <w:lastRenderedPageBreak/>
              <w:t>года</w:t>
            </w:r>
          </w:p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 w:rsidRPr="00466451">
              <w:rPr>
                <w:rFonts w:ascii="Times New Roman" w:hAnsi="Times New Roman" w:cs="Times New Roman"/>
              </w:rPr>
              <w:t>(по запросу)</w:t>
            </w:r>
          </w:p>
        </w:tc>
        <w:tc>
          <w:tcPr>
            <w:tcW w:w="2120" w:type="dxa"/>
          </w:tcPr>
          <w:p w:rsidR="000F2C15" w:rsidRPr="00F9222D" w:rsidRDefault="000F2C15" w:rsidP="000F2C15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lastRenderedPageBreak/>
              <w:t>С</w:t>
            </w:r>
            <w:r w:rsidRPr="00F9222D">
              <w:rPr>
                <w:rFonts w:ascii="Times New Roman" w:hAnsi="Times New Roman" w:cs="Times New Roman"/>
                <w:u w:val="single"/>
              </w:rPr>
              <w:t xml:space="preserve">оциальный </w:t>
            </w:r>
            <w:r w:rsidRPr="00F9222D">
              <w:rPr>
                <w:rFonts w:ascii="Times New Roman" w:hAnsi="Times New Roman" w:cs="Times New Roman"/>
                <w:u w:val="single"/>
              </w:rPr>
              <w:lastRenderedPageBreak/>
              <w:t>педагог, классные руководители, педагог-психолог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466451" w:rsidRDefault="000F2C15" w:rsidP="000F2C15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</w:t>
            </w:r>
            <w:r w:rsidRPr="00466451">
              <w:rPr>
                <w:rFonts w:ascii="Times New Roman" w:hAnsi="Times New Roman" w:cs="Times New Roman"/>
              </w:rPr>
              <w:t>оставление характеристик (и</w:t>
            </w:r>
            <w:r>
              <w:rPr>
                <w:rFonts w:ascii="Times New Roman" w:hAnsi="Times New Roman" w:cs="Times New Roman"/>
              </w:rPr>
              <w:t xml:space="preserve"> планов индивидуальной профилактической работы</w:t>
            </w:r>
            <w:proofErr w:type="gramStart"/>
            <w:r>
              <w:rPr>
                <w:rFonts w:ascii="Times New Roman" w:hAnsi="Times New Roman" w:cs="Times New Roman"/>
              </w:rPr>
              <w:t xml:space="preserve"> </w:t>
            </w:r>
            <w:r w:rsidRPr="00466451">
              <w:rPr>
                <w:rFonts w:ascii="Times New Roman" w:hAnsi="Times New Roman" w:cs="Times New Roman"/>
              </w:rPr>
              <w:t>)</w:t>
            </w:r>
            <w:proofErr w:type="gramEnd"/>
            <w:r w:rsidRPr="00466451">
              <w:rPr>
                <w:rFonts w:ascii="Times New Roman" w:hAnsi="Times New Roman" w:cs="Times New Roman"/>
              </w:rPr>
              <w:t xml:space="preserve"> на учащихся, состоящих на ВШУ, ПДН, </w:t>
            </w:r>
            <w:r>
              <w:rPr>
                <w:rFonts w:ascii="Times New Roman" w:hAnsi="Times New Roman" w:cs="Times New Roman"/>
              </w:rPr>
              <w:t>СОП</w:t>
            </w:r>
          </w:p>
        </w:tc>
        <w:tc>
          <w:tcPr>
            <w:tcW w:w="1134" w:type="dxa"/>
            <w:gridSpan w:val="3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 w:rsidRPr="0046645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20" w:type="dxa"/>
          </w:tcPr>
          <w:p w:rsidR="000F2C15" w:rsidRPr="00F9222D" w:rsidRDefault="000F2C15" w:rsidP="000F2C15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С</w:t>
            </w:r>
            <w:r w:rsidRPr="00F9222D">
              <w:rPr>
                <w:rFonts w:ascii="Times New Roman" w:hAnsi="Times New Roman" w:cs="Times New Roman"/>
                <w:u w:val="single"/>
              </w:rPr>
              <w:t>оциальный педагог,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466451" w:rsidRDefault="000F2C15" w:rsidP="000F2C15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466451">
              <w:rPr>
                <w:rFonts w:ascii="Times New Roman" w:hAnsi="Times New Roman" w:cs="Times New Roman"/>
              </w:rPr>
              <w:t xml:space="preserve">бор информации о занятости во внеурочное и каникулярное время </w:t>
            </w:r>
          </w:p>
        </w:tc>
        <w:tc>
          <w:tcPr>
            <w:tcW w:w="1134" w:type="dxa"/>
            <w:gridSpan w:val="3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 w:rsidRPr="00466451">
              <w:rPr>
                <w:rFonts w:ascii="Times New Roman" w:hAnsi="Times New Roman" w:cs="Times New Roman"/>
              </w:rPr>
              <w:t>перед каникулами (в течение года)</w:t>
            </w:r>
          </w:p>
        </w:tc>
        <w:tc>
          <w:tcPr>
            <w:tcW w:w="2120" w:type="dxa"/>
          </w:tcPr>
          <w:p w:rsidR="000F2C15" w:rsidRPr="00F9222D" w:rsidRDefault="000F2C15" w:rsidP="000F2C15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З</w:t>
            </w:r>
            <w:r w:rsidRPr="00F9222D">
              <w:rPr>
                <w:rFonts w:ascii="Times New Roman" w:hAnsi="Times New Roman" w:cs="Times New Roman"/>
                <w:u w:val="single"/>
              </w:rPr>
              <w:t>аместитель директора по ВР, социальный педагог,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466451" w:rsidRDefault="000F2C15" w:rsidP="000F2C15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Посещения семей на дому, совместные рейды</w:t>
            </w:r>
          </w:p>
        </w:tc>
        <w:tc>
          <w:tcPr>
            <w:tcW w:w="1134" w:type="dxa"/>
            <w:gridSpan w:val="3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 w:rsidRPr="00466451">
              <w:rPr>
                <w:rFonts w:ascii="Times New Roman" w:hAnsi="Times New Roman" w:cs="Times New Roman"/>
              </w:rPr>
              <w:t>в течение года</w:t>
            </w:r>
          </w:p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120" w:type="dxa"/>
          </w:tcPr>
          <w:p w:rsidR="000F2C15" w:rsidRPr="00F9222D" w:rsidRDefault="000F2C15" w:rsidP="000F2C15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З</w:t>
            </w:r>
            <w:r w:rsidRPr="00F9222D">
              <w:rPr>
                <w:rFonts w:ascii="Times New Roman" w:hAnsi="Times New Roman" w:cs="Times New Roman"/>
                <w:u w:val="single"/>
              </w:rPr>
              <w:t>аместитель директора по ВР, классные руководители, социальный педагог, инспектор ПДН ОП №5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466451" w:rsidRDefault="000F2C15" w:rsidP="000F2C15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466451">
              <w:rPr>
                <w:rFonts w:ascii="Times New Roman" w:hAnsi="Times New Roman" w:cs="Times New Roman"/>
              </w:rPr>
              <w:t>осещение уроков для оценки  подготовленности обучающихся к занятиям</w:t>
            </w:r>
          </w:p>
        </w:tc>
        <w:tc>
          <w:tcPr>
            <w:tcW w:w="1134" w:type="dxa"/>
            <w:gridSpan w:val="3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 w:rsidRPr="0046645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20" w:type="dxa"/>
          </w:tcPr>
          <w:p w:rsidR="000F2C15" w:rsidRPr="00F9222D" w:rsidRDefault="000F2C15" w:rsidP="000F2C15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З</w:t>
            </w:r>
            <w:r w:rsidRPr="00F9222D">
              <w:rPr>
                <w:rFonts w:ascii="Times New Roman" w:hAnsi="Times New Roman" w:cs="Times New Roman"/>
                <w:u w:val="single"/>
              </w:rPr>
              <w:t>аместитель директора по ВР,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Диагностика уровня школьной  тревожности </w:t>
            </w:r>
            <w:proofErr w:type="spellStart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Филлипса</w:t>
            </w:r>
            <w:proofErr w:type="spellEnd"/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15-19 сентября 2025г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tabs>
                <w:tab w:val="left" w:pos="851"/>
              </w:tabs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bCs/>
                <w:sz w:val="24"/>
                <w:szCs w:val="24"/>
              </w:rPr>
              <w:t>Тест «Социометрия»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6-10 октября 2025г.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Диагностика </w:t>
            </w:r>
            <w:r>
              <w:rPr>
                <w:rFonts w:ascii="Times New Roman" w:eastAsia="№Е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eastAsia="№Е" w:hAnsi="Times New Roman" w:cs="Times New Roman"/>
                <w:bCs/>
                <w:iCs/>
                <w:sz w:val="24"/>
                <w:szCs w:val="24"/>
              </w:rPr>
              <w:t xml:space="preserve">Методика для изучения </w:t>
            </w:r>
            <w:proofErr w:type="spellStart"/>
            <w:r>
              <w:rPr>
                <w:rFonts w:ascii="Times New Roman" w:eastAsia="№Е" w:hAnsi="Times New Roman" w:cs="Times New Roman"/>
                <w:bCs/>
                <w:iCs/>
                <w:sz w:val="24"/>
                <w:szCs w:val="24"/>
              </w:rPr>
              <w:t>социализированности</w:t>
            </w:r>
            <w:proofErr w:type="spellEnd"/>
            <w:r>
              <w:rPr>
                <w:rFonts w:ascii="Times New Roman" w:eastAsia="№Е" w:hAnsi="Times New Roman" w:cs="Times New Roman"/>
                <w:bCs/>
                <w:iCs/>
                <w:sz w:val="24"/>
                <w:szCs w:val="24"/>
              </w:rPr>
              <w:t xml:space="preserve"> личности учащегося</w:t>
            </w:r>
            <w:r>
              <w:rPr>
                <w:rFonts w:ascii="Times New Roman" w:eastAsia="№Е" w:hAnsi="Times New Roman" w:cs="Times New Roman"/>
                <w:bCs/>
                <w:sz w:val="24"/>
                <w:szCs w:val="24"/>
              </w:rPr>
              <w:t>» (Рожков М.И.)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Декабрь 2025 г.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D37838"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Мониторинг «Диагностика </w:t>
            </w:r>
            <w:r w:rsidRPr="00D37838">
              <w:rPr>
                <w:rFonts w:ascii="Times New Roman" w:eastAsia="№Е" w:hAnsi="Times New Roman" w:cs="Times New Roman"/>
                <w:bCs/>
                <w:iCs/>
                <w:sz w:val="24"/>
                <w:szCs w:val="24"/>
              </w:rPr>
              <w:t>личностного роста» (Степанов И.В.)</w:t>
            </w:r>
          </w:p>
        </w:tc>
        <w:tc>
          <w:tcPr>
            <w:tcW w:w="1134" w:type="dxa"/>
            <w:gridSpan w:val="3"/>
          </w:tcPr>
          <w:p w:rsidR="000F2C15" w:rsidRPr="00D37838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560" w:type="dxa"/>
            <w:gridSpan w:val="2"/>
          </w:tcPr>
          <w:p w:rsidR="000F2C15" w:rsidRPr="00D37838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Март 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widowControl w:val="0"/>
              <w:wordWrap w:val="0"/>
              <w:autoSpaceDE w:val="0"/>
              <w:autoSpaceDN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D37838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Мониторинг (уровень воспитанности, уровень удовлетворенности школьной жизнью)</w:t>
            </w:r>
          </w:p>
        </w:tc>
        <w:tc>
          <w:tcPr>
            <w:tcW w:w="1134" w:type="dxa"/>
            <w:gridSpan w:val="3"/>
          </w:tcPr>
          <w:p w:rsidR="000F2C15" w:rsidRPr="00D37838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D37838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Май 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D37838"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37838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>Заместитель директора по ВР</w:t>
            </w:r>
          </w:p>
        </w:tc>
      </w:tr>
      <w:tr w:rsidR="000F2C15" w:rsidRPr="008F2603" w:rsidTr="00AA7986">
        <w:tc>
          <w:tcPr>
            <w:tcW w:w="9345" w:type="dxa"/>
            <w:gridSpan w:val="8"/>
          </w:tcPr>
          <w:p w:rsidR="000F2C15" w:rsidRPr="00D37838" w:rsidRDefault="000F2C15" w:rsidP="000F2C15">
            <w:pPr>
              <w:widowControl w:val="0"/>
              <w:ind w:right="-1"/>
              <w:jc w:val="center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B520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та с педагогическим коллективом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</w:t>
            </w:r>
            <w:r w:rsidRPr="00466451">
              <w:rPr>
                <w:rFonts w:ascii="Times New Roman" w:eastAsia="Times New Roman" w:hAnsi="Times New Roman" w:cs="Times New Roman"/>
                <w:color w:val="000000" w:themeColor="text1"/>
              </w:rPr>
              <w:t>ланирование профилактической работы</w:t>
            </w:r>
          </w:p>
        </w:tc>
        <w:tc>
          <w:tcPr>
            <w:tcW w:w="1134" w:type="dxa"/>
            <w:gridSpan w:val="3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 w:rsidRPr="00466451"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  <w:t>а</w:t>
            </w:r>
            <w:r w:rsidRPr="00466451">
              <w:rPr>
                <w:rFonts w:ascii="Times New Roman" w:eastAsia="Times New Roman" w:hAnsi="Times New Roman" w:cs="Times New Roman"/>
                <w:color w:val="000000" w:themeColor="text1"/>
              </w:rPr>
              <w:t>в</w:t>
            </w:r>
            <w:r w:rsidRPr="00466451">
              <w:rPr>
                <w:rFonts w:ascii="Times New Roman" w:eastAsia="Times New Roman" w:hAnsi="Times New Roman" w:cs="Times New Roman"/>
                <w:color w:val="000000" w:themeColor="text1"/>
                <w:spacing w:val="1"/>
              </w:rPr>
              <w:t>г</w:t>
            </w:r>
            <w:r w:rsidRPr="00466451"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  <w:t>у</w:t>
            </w:r>
            <w:r w:rsidRPr="00466451">
              <w:rPr>
                <w:rFonts w:ascii="Times New Roman" w:eastAsia="Times New Roman" w:hAnsi="Times New Roman" w:cs="Times New Roman"/>
                <w:color w:val="000000" w:themeColor="text1"/>
                <w:w w:val="101"/>
              </w:rPr>
              <w:t>с</w:t>
            </w:r>
            <w:r w:rsidRPr="00466451">
              <w:rPr>
                <w:rFonts w:ascii="Times New Roman" w:eastAsia="Times New Roman" w:hAnsi="Times New Roman" w:cs="Times New Roman"/>
                <w:color w:val="000000" w:themeColor="text1"/>
              </w:rPr>
              <w:t>т – сентябрь</w:t>
            </w:r>
          </w:p>
        </w:tc>
        <w:tc>
          <w:tcPr>
            <w:tcW w:w="1560" w:type="dxa"/>
            <w:gridSpan w:val="2"/>
          </w:tcPr>
          <w:p w:rsidR="000F2C15" w:rsidRPr="00F9222D" w:rsidRDefault="000F2C15" w:rsidP="000F2C15">
            <w:pPr>
              <w:widowControl w:val="0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К</w:t>
            </w:r>
            <w:r w:rsidRPr="00F9222D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лассные руководители, с</w:t>
            </w:r>
            <w:r w:rsidRPr="00F9222D">
              <w:rPr>
                <w:rFonts w:ascii="Times New Roman" w:eastAsia="Times New Roman" w:hAnsi="Times New Roman" w:cs="Times New Roman"/>
                <w:color w:val="000000" w:themeColor="text1"/>
                <w:spacing w:val="1"/>
                <w:u w:val="single"/>
              </w:rPr>
              <w:t>о</w:t>
            </w:r>
            <w:r w:rsidRPr="00F9222D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ци</w:t>
            </w:r>
            <w:r w:rsidRPr="00F9222D">
              <w:rPr>
                <w:rFonts w:ascii="Times New Roman" w:eastAsia="Times New Roman" w:hAnsi="Times New Roman" w:cs="Times New Roman"/>
                <w:color w:val="000000" w:themeColor="text1"/>
                <w:w w:val="101"/>
                <w:u w:val="single"/>
              </w:rPr>
              <w:t>а</w:t>
            </w:r>
            <w:r w:rsidRPr="00F9222D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льный п</w:t>
            </w:r>
            <w:r w:rsidRPr="00F9222D">
              <w:rPr>
                <w:rFonts w:ascii="Times New Roman" w:eastAsia="Times New Roman" w:hAnsi="Times New Roman" w:cs="Times New Roman"/>
                <w:color w:val="000000" w:themeColor="text1"/>
                <w:w w:val="101"/>
                <w:u w:val="single"/>
              </w:rPr>
              <w:t>е</w:t>
            </w:r>
            <w:r w:rsidRPr="00F9222D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д</w:t>
            </w:r>
            <w:r w:rsidRPr="00F9222D">
              <w:rPr>
                <w:rFonts w:ascii="Times New Roman" w:eastAsia="Times New Roman" w:hAnsi="Times New Roman" w:cs="Times New Roman"/>
                <w:color w:val="000000" w:themeColor="text1"/>
                <w:w w:val="101"/>
                <w:u w:val="single"/>
              </w:rPr>
              <w:t>а</w:t>
            </w:r>
            <w:r w:rsidRPr="00F9222D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г</w:t>
            </w:r>
            <w:r w:rsidRPr="00F9222D">
              <w:rPr>
                <w:rFonts w:ascii="Times New Roman" w:eastAsia="Times New Roman" w:hAnsi="Times New Roman" w:cs="Times New Roman"/>
                <w:color w:val="000000" w:themeColor="text1"/>
                <w:spacing w:val="-1"/>
                <w:u w:val="single"/>
              </w:rPr>
              <w:t>о</w:t>
            </w:r>
            <w:r w:rsidRPr="00F9222D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г, педагог-психолог, заместители директора по УВР и ВР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</w:t>
            </w:r>
            <w:r w:rsidRPr="00466451">
              <w:rPr>
                <w:rFonts w:ascii="Times New Roman" w:eastAsia="Times New Roman" w:hAnsi="Times New Roman" w:cs="Times New Roman"/>
                <w:color w:val="000000" w:themeColor="text1"/>
              </w:rPr>
              <w:t>роведение консультаций для классных руководителей по вопросам организации профилактической работы</w:t>
            </w:r>
          </w:p>
          <w:p w:rsidR="000F2C15" w:rsidRDefault="000F2C15" w:rsidP="000F2C15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 ранее выявление и реагирование на деструктивное поведение несовершеннолетних;</w:t>
            </w:r>
          </w:p>
          <w:p w:rsidR="000F2C15" w:rsidRDefault="000F2C15" w:rsidP="000F2C15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- вопросы формирования законопослушного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поведения  несовершеннолетних;</w:t>
            </w:r>
          </w:p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 вопросы социально-психологического сопровождения учащихся и т.д.</w:t>
            </w:r>
          </w:p>
        </w:tc>
        <w:tc>
          <w:tcPr>
            <w:tcW w:w="1134" w:type="dxa"/>
            <w:gridSpan w:val="3"/>
          </w:tcPr>
          <w:p w:rsidR="000F2C15" w:rsidRPr="00466451" w:rsidRDefault="000F2C15" w:rsidP="000F2C1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</w:pPr>
            <w:r w:rsidRPr="00466451"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  <w:lastRenderedPageBreak/>
              <w:t xml:space="preserve">в течение года </w:t>
            </w:r>
          </w:p>
          <w:p w:rsidR="000F2C15" w:rsidRPr="00466451" w:rsidRDefault="000F2C15" w:rsidP="000F2C1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</w:pPr>
            <w:r w:rsidRPr="00466451"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  <w:t>(по запросу)</w:t>
            </w:r>
          </w:p>
        </w:tc>
        <w:tc>
          <w:tcPr>
            <w:tcW w:w="1560" w:type="dxa"/>
            <w:gridSpan w:val="2"/>
          </w:tcPr>
          <w:p w:rsidR="000F2C15" w:rsidRPr="00F9222D" w:rsidRDefault="000F2C15" w:rsidP="000F2C15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С</w:t>
            </w:r>
            <w:r w:rsidRPr="00F9222D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 xml:space="preserve">оциальный педагог, педагог-психолог, заместитель директора по ВР, </w:t>
            </w:r>
            <w:r w:rsidRPr="00F9222D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lastRenderedPageBreak/>
              <w:t xml:space="preserve">сотрудники органов и учреждений системы профилактики 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1"/>
              </w:rPr>
              <w:lastRenderedPageBreak/>
              <w:t>Т</w:t>
            </w:r>
            <w:r w:rsidRPr="00466451">
              <w:rPr>
                <w:rFonts w:ascii="Times New Roman" w:hAnsi="Times New Roman" w:cs="Times New Roman"/>
                <w:color w:val="000000" w:themeColor="text1"/>
                <w:spacing w:val="-1"/>
              </w:rPr>
              <w:t>екущий контроль успеваемости и посещаемости учащихся, выполнения домашних заданий</w:t>
            </w:r>
          </w:p>
        </w:tc>
        <w:tc>
          <w:tcPr>
            <w:tcW w:w="1134" w:type="dxa"/>
            <w:gridSpan w:val="3"/>
          </w:tcPr>
          <w:p w:rsidR="000F2C15" w:rsidRPr="00466451" w:rsidRDefault="000F2C15" w:rsidP="000F2C1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</w:pPr>
            <w:r w:rsidRPr="00466451"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  <w:t>в течение года</w:t>
            </w:r>
          </w:p>
        </w:tc>
        <w:tc>
          <w:tcPr>
            <w:tcW w:w="1560" w:type="dxa"/>
            <w:gridSpan w:val="2"/>
          </w:tcPr>
          <w:p w:rsidR="000F2C15" w:rsidRPr="00F9222D" w:rsidRDefault="000F2C15" w:rsidP="000F2C15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К</w:t>
            </w:r>
            <w:r w:rsidRPr="00F9222D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лассные руководители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466451">
              <w:rPr>
                <w:rFonts w:ascii="Times New Roman" w:hAnsi="Times New Roman" w:cs="Times New Roman"/>
                <w:color w:val="000000" w:themeColor="text1"/>
              </w:rPr>
              <w:t>осещение уроков для выявления слабо мотивированных к учебе школьников</w:t>
            </w:r>
          </w:p>
        </w:tc>
        <w:tc>
          <w:tcPr>
            <w:tcW w:w="1134" w:type="dxa"/>
            <w:gridSpan w:val="3"/>
          </w:tcPr>
          <w:p w:rsidR="000F2C15" w:rsidRPr="00D37838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466451"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  <w:t>в течение года</w:t>
            </w:r>
          </w:p>
        </w:tc>
        <w:tc>
          <w:tcPr>
            <w:tcW w:w="1560" w:type="dxa"/>
            <w:gridSpan w:val="2"/>
          </w:tcPr>
          <w:p w:rsidR="000F2C15" w:rsidRPr="00F9222D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П</w:t>
            </w:r>
            <w:r w:rsidRPr="00F9222D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едагог-психолог, социальный педагог, заместитель директора по УВР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widowControl w:val="0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466451">
              <w:rPr>
                <w:rFonts w:ascii="Times New Roman" w:hAnsi="Times New Roman" w:cs="Times New Roman"/>
              </w:rPr>
              <w:t>роведение педсоветов, направленных на решение конкретных проблем класса, отдельных обучающихся и общешкольных проблем</w:t>
            </w:r>
          </w:p>
          <w:p w:rsidR="000F2C15" w:rsidRDefault="000F2C15" w:rsidP="000F2C15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 ранее выявление и реагирование на деструктивное поведение несовершеннолетних;</w:t>
            </w:r>
          </w:p>
          <w:p w:rsidR="000F2C15" w:rsidRDefault="000F2C15" w:rsidP="000F2C15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 вопросы формирования законопослушного поведения  несовершеннолетних;</w:t>
            </w:r>
          </w:p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 вопросы социально-психологического сопровождения учащихся и т.д.</w:t>
            </w:r>
          </w:p>
        </w:tc>
        <w:tc>
          <w:tcPr>
            <w:tcW w:w="1134" w:type="dxa"/>
            <w:gridSpan w:val="3"/>
          </w:tcPr>
          <w:p w:rsidR="000F2C15" w:rsidRPr="00D37838" w:rsidRDefault="000F2C15" w:rsidP="000F2C15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466451"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  <w:t>в течение года</w:t>
            </w:r>
          </w:p>
        </w:tc>
        <w:tc>
          <w:tcPr>
            <w:tcW w:w="1560" w:type="dxa"/>
            <w:gridSpan w:val="2"/>
          </w:tcPr>
          <w:p w:rsidR="000F2C15" w:rsidRPr="00F9222D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F9222D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Директор, </w:t>
            </w:r>
            <w:r w:rsidRPr="00F9222D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заместители директора по УВР и ВР, классные руководители</w:t>
            </w:r>
          </w:p>
        </w:tc>
        <w:tc>
          <w:tcPr>
            <w:tcW w:w="2120" w:type="dxa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F2C15" w:rsidRPr="008F2603" w:rsidTr="00AA7986">
        <w:tc>
          <w:tcPr>
            <w:tcW w:w="9345" w:type="dxa"/>
            <w:gridSpan w:val="8"/>
          </w:tcPr>
          <w:p w:rsidR="000F2C15" w:rsidRPr="00D37838" w:rsidRDefault="000F2C15" w:rsidP="000F2C15">
            <w:pPr>
              <w:widowControl w:val="0"/>
              <w:ind w:right="-1"/>
              <w:jc w:val="center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B520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Работа с родителями обучающихся или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их законными представителями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466451">
              <w:rPr>
                <w:rFonts w:ascii="Times New Roman" w:hAnsi="Times New Roman" w:cs="Times New Roman"/>
              </w:rPr>
              <w:t xml:space="preserve">рганизация родительских собраний в классе, на которых обсуждаются наиболее острые проблемы </w:t>
            </w:r>
            <w:r>
              <w:rPr>
                <w:rFonts w:ascii="Times New Roman" w:hAnsi="Times New Roman" w:cs="Times New Roman"/>
              </w:rPr>
              <w:t xml:space="preserve">подростковой педагогики и психологии, вопросы формирования законопослушного и безопасного поведения, профилактики </w:t>
            </w:r>
            <w:r w:rsidRPr="00466451">
              <w:rPr>
                <w:rFonts w:ascii="Times New Roman" w:hAnsi="Times New Roman" w:cs="Times New Roman"/>
              </w:rPr>
              <w:t xml:space="preserve"> правонарушений несовершеннолетних, </w:t>
            </w:r>
            <w:r>
              <w:rPr>
                <w:rFonts w:ascii="Times New Roman" w:hAnsi="Times New Roman" w:cs="Times New Roman"/>
              </w:rPr>
              <w:t xml:space="preserve">профилактики негативных явлений среди несовершеннолетних  </w:t>
            </w:r>
            <w:r w:rsidRPr="00466451">
              <w:rPr>
                <w:rFonts w:ascii="Times New Roman" w:hAnsi="Times New Roman" w:cs="Times New Roman"/>
              </w:rPr>
              <w:t xml:space="preserve">с привлечением педагогов </w:t>
            </w:r>
            <w:r>
              <w:rPr>
                <w:rFonts w:ascii="Times New Roman" w:hAnsi="Times New Roman" w:cs="Times New Roman"/>
              </w:rPr>
              <w:t>и специалистов</w:t>
            </w:r>
          </w:p>
        </w:tc>
        <w:tc>
          <w:tcPr>
            <w:tcW w:w="1134" w:type="dxa"/>
            <w:gridSpan w:val="3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 w:rsidRPr="0046645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20" w:type="dxa"/>
          </w:tcPr>
          <w:p w:rsidR="000F2C15" w:rsidRPr="00EA0817" w:rsidRDefault="000F2C15" w:rsidP="000F2C15">
            <w:pPr>
              <w:rPr>
                <w:rFonts w:ascii="Times New Roman" w:hAnsi="Times New Roman" w:cs="Times New Roman"/>
                <w:u w:val="single"/>
              </w:rPr>
            </w:pPr>
            <w:r w:rsidRPr="00EA0817">
              <w:rPr>
                <w:rFonts w:ascii="Times New Roman" w:hAnsi="Times New Roman" w:cs="Times New Roman"/>
                <w:u w:val="single"/>
              </w:rPr>
              <w:t>Заместитель директора по ВР, классные руководители, педагог-психолог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iCs/>
                <w:kern w:val="2"/>
                <w:sz w:val="24"/>
                <w:szCs w:val="24"/>
                <w:lang w:eastAsia="ko-KR"/>
              </w:rPr>
            </w:pPr>
            <w:r w:rsidRPr="00D37838"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>Д</w:t>
            </w:r>
            <w:r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 xml:space="preserve">ни </w:t>
            </w:r>
            <w:r w:rsidRPr="00D37838">
              <w:rPr>
                <w:rFonts w:ascii="Times New Roman" w:eastAsia="№Е" w:hAnsi="Times New Roman" w:cs="Times New Roman"/>
                <w:bCs/>
                <w:iCs/>
                <w:kern w:val="2"/>
                <w:sz w:val="24"/>
                <w:szCs w:val="24"/>
                <w:lang w:eastAsia="ko-KR"/>
              </w:rPr>
              <w:t xml:space="preserve"> здоровья </w:t>
            </w:r>
            <w:r w:rsidRPr="00D37838">
              <w:rPr>
                <w:rFonts w:ascii="Times New Roman" w:eastAsia="№Е" w:hAnsi="Times New Roman" w:cs="Times New Roman"/>
                <w:iCs/>
                <w:kern w:val="2"/>
                <w:sz w:val="24"/>
                <w:szCs w:val="24"/>
                <w:lang w:eastAsia="ko-KR"/>
              </w:rPr>
              <w:t>для учащихся и родителей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widowControl w:val="0"/>
              <w:wordWrap w:val="0"/>
              <w:spacing w:line="36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Default="000F2C15" w:rsidP="000F2C15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 w:rsidRPr="0046645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20" w:type="dxa"/>
          </w:tcPr>
          <w:p w:rsidR="000F2C15" w:rsidRDefault="000F2C15" w:rsidP="000F2C15">
            <w:pP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887A7B">
              <w:rPr>
                <w:rFonts w:ascii="Times New Roman" w:hAnsi="Times New Roman" w:cs="Times New Roman"/>
                <w:u w:val="single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u w:val="single"/>
              </w:rPr>
              <w:t>У</w:t>
            </w:r>
            <w:r w:rsidRPr="00887A7B">
              <w:rPr>
                <w:rFonts w:ascii="Times New Roman" w:hAnsi="Times New Roman" w:cs="Times New Roman"/>
                <w:u w:val="single"/>
              </w:rPr>
              <w:t>ВР,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466451" w:rsidRDefault="000F2C15" w:rsidP="000F2C15">
            <w:pPr>
              <w:pStyle w:val="a7"/>
              <w:tabs>
                <w:tab w:val="left" w:pos="851"/>
              </w:tabs>
              <w:spacing w:after="0" w:line="240" w:lineRule="auto"/>
              <w:ind w:left="0"/>
            </w:pPr>
            <w:r>
              <w:t>П</w:t>
            </w:r>
            <w:r w:rsidRPr="00466451">
              <w:t xml:space="preserve">ривлечение членов семей школьников к организации профилактических мероприятий и </w:t>
            </w:r>
            <w:proofErr w:type="spellStart"/>
            <w:r w:rsidRPr="00466451">
              <w:t>досуговых</w:t>
            </w:r>
            <w:proofErr w:type="spellEnd"/>
            <w:r w:rsidRPr="00466451">
              <w:t xml:space="preserve"> мероприятий</w:t>
            </w:r>
          </w:p>
        </w:tc>
        <w:tc>
          <w:tcPr>
            <w:tcW w:w="1134" w:type="dxa"/>
            <w:gridSpan w:val="3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 w:rsidRPr="0046645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20" w:type="dxa"/>
          </w:tcPr>
          <w:p w:rsidR="000F2C15" w:rsidRPr="00887A7B" w:rsidRDefault="000F2C15" w:rsidP="000F2C15">
            <w:pPr>
              <w:rPr>
                <w:rFonts w:ascii="Times New Roman" w:hAnsi="Times New Roman" w:cs="Times New Roman"/>
                <w:u w:val="single"/>
              </w:rPr>
            </w:pPr>
            <w:r w:rsidRPr="00887A7B">
              <w:rPr>
                <w:rFonts w:ascii="Times New Roman" w:hAnsi="Times New Roman" w:cs="Times New Roman"/>
                <w:u w:val="single"/>
              </w:rPr>
              <w:t>Заместитель директора по ВР, социальный педагог,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466451">
              <w:rPr>
                <w:rFonts w:ascii="Times New Roman" w:hAnsi="Times New Roman" w:cs="Times New Roman"/>
              </w:rPr>
              <w:t>рганизация праздников, конкурсов, соревнований, направленных на профилактику безнадзорности и правонарушений несовершеннолетних</w:t>
            </w:r>
          </w:p>
        </w:tc>
        <w:tc>
          <w:tcPr>
            <w:tcW w:w="1134" w:type="dxa"/>
            <w:gridSpan w:val="3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 w:rsidRPr="00466451">
              <w:rPr>
                <w:rFonts w:ascii="Times New Roman" w:hAnsi="Times New Roman" w:cs="Times New Roman"/>
              </w:rPr>
              <w:t xml:space="preserve">в течение года </w:t>
            </w:r>
          </w:p>
        </w:tc>
        <w:tc>
          <w:tcPr>
            <w:tcW w:w="2120" w:type="dxa"/>
          </w:tcPr>
          <w:p w:rsidR="000F2C15" w:rsidRPr="00887A7B" w:rsidRDefault="000F2C15" w:rsidP="000F2C15">
            <w:pPr>
              <w:rPr>
                <w:rFonts w:ascii="Times New Roman" w:hAnsi="Times New Roman" w:cs="Times New Roman"/>
                <w:u w:val="single"/>
              </w:rPr>
            </w:pPr>
            <w:r w:rsidRPr="00887A7B">
              <w:rPr>
                <w:rFonts w:ascii="Times New Roman" w:hAnsi="Times New Roman" w:cs="Times New Roman"/>
                <w:u w:val="single"/>
              </w:rPr>
              <w:t>Заместитель директора по ВР, социальный педагог,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466451" w:rsidRDefault="000F2C15" w:rsidP="000F2C15">
            <w:pPr>
              <w:pStyle w:val="a7"/>
              <w:tabs>
                <w:tab w:val="left" w:pos="851"/>
              </w:tabs>
              <w:spacing w:after="0" w:line="240" w:lineRule="auto"/>
              <w:ind w:left="0"/>
            </w:pPr>
            <w:r>
              <w:t>П</w:t>
            </w:r>
            <w:r w:rsidRPr="00466451">
              <w:t>сихолого-педагогическое консультирование родителей по вопросам воспитания и обучени</w:t>
            </w:r>
            <w:r>
              <w:t>я</w:t>
            </w:r>
            <w:r w:rsidRPr="00466451">
              <w:t xml:space="preserve"> детей</w:t>
            </w:r>
          </w:p>
        </w:tc>
        <w:tc>
          <w:tcPr>
            <w:tcW w:w="1134" w:type="dxa"/>
            <w:gridSpan w:val="3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 w:rsidRPr="0046645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20" w:type="dxa"/>
          </w:tcPr>
          <w:p w:rsidR="000F2C15" w:rsidRPr="00887A7B" w:rsidRDefault="000F2C15" w:rsidP="000F2C15">
            <w:pPr>
              <w:rPr>
                <w:rFonts w:ascii="Times New Roman" w:hAnsi="Times New Roman" w:cs="Times New Roman"/>
                <w:u w:val="single"/>
              </w:rPr>
            </w:pPr>
            <w:r w:rsidRPr="00887A7B">
              <w:rPr>
                <w:rFonts w:ascii="Times New Roman" w:hAnsi="Times New Roman" w:cs="Times New Roman"/>
                <w:u w:val="single"/>
              </w:rPr>
              <w:t xml:space="preserve">Заместитель директора по ВР, социальный педагог, классные руководители, </w:t>
            </w:r>
            <w:r w:rsidRPr="00887A7B">
              <w:rPr>
                <w:rFonts w:ascii="Times New Roman" w:hAnsi="Times New Roman" w:cs="Times New Roman"/>
                <w:u w:val="single"/>
              </w:rPr>
              <w:lastRenderedPageBreak/>
              <w:t>педагог-психолог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Default="000F2C15" w:rsidP="000F2C15">
            <w:pPr>
              <w:pStyle w:val="a7"/>
              <w:tabs>
                <w:tab w:val="left" w:pos="851"/>
              </w:tabs>
              <w:spacing w:after="0" w:line="240" w:lineRule="auto"/>
              <w:ind w:left="0"/>
            </w:pPr>
            <w:r>
              <w:lastRenderedPageBreak/>
              <w:t>Родительская конференция</w:t>
            </w:r>
          </w:p>
        </w:tc>
        <w:tc>
          <w:tcPr>
            <w:tcW w:w="1134" w:type="dxa"/>
            <w:gridSpan w:val="3"/>
          </w:tcPr>
          <w:p w:rsidR="000F2C15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 2026г.</w:t>
            </w:r>
          </w:p>
        </w:tc>
        <w:tc>
          <w:tcPr>
            <w:tcW w:w="2120" w:type="dxa"/>
          </w:tcPr>
          <w:p w:rsidR="000F2C15" w:rsidRPr="00887A7B" w:rsidRDefault="000F2C15" w:rsidP="000F2C15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Заместитель директора по ВР</w:t>
            </w:r>
            <w:r w:rsidRPr="00887A7B">
              <w:rPr>
                <w:rFonts w:ascii="Times New Roman" w:hAnsi="Times New Roman" w:cs="Times New Roman"/>
                <w:u w:val="single"/>
              </w:rPr>
              <w:t>,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466451">
              <w:rPr>
                <w:rFonts w:ascii="Times New Roman" w:hAnsi="Times New Roman" w:cs="Times New Roman"/>
              </w:rPr>
              <w:t>рганизация деятельности</w:t>
            </w:r>
            <w:r>
              <w:rPr>
                <w:rFonts w:ascii="Times New Roman" w:hAnsi="Times New Roman" w:cs="Times New Roman"/>
              </w:rPr>
              <w:t xml:space="preserve"> «Родительского кафе»</w:t>
            </w:r>
          </w:p>
        </w:tc>
        <w:tc>
          <w:tcPr>
            <w:tcW w:w="1134" w:type="dxa"/>
            <w:gridSpan w:val="3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 w:rsidRPr="0046645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20" w:type="dxa"/>
          </w:tcPr>
          <w:p w:rsidR="000F2C15" w:rsidRPr="00887A7B" w:rsidRDefault="000F2C15" w:rsidP="000F2C15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Заместитель директора по ВР</w:t>
            </w:r>
            <w:r w:rsidRPr="00887A7B">
              <w:rPr>
                <w:rFonts w:ascii="Times New Roman" w:hAnsi="Times New Roman" w:cs="Times New Roman"/>
                <w:u w:val="single"/>
              </w:rPr>
              <w:t>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466451" w:rsidRDefault="000F2C15" w:rsidP="000F2C15">
            <w:pPr>
              <w:pStyle w:val="a7"/>
              <w:tabs>
                <w:tab w:val="left" w:pos="851"/>
              </w:tabs>
              <w:spacing w:after="0" w:line="240" w:lineRule="auto"/>
              <w:ind w:left="0"/>
            </w:pPr>
            <w:r>
              <w:t>П</w:t>
            </w:r>
            <w:r w:rsidRPr="00466451">
              <w:t>роведение занятий по правовому просвещени</w:t>
            </w:r>
            <w:r>
              <w:t>ю</w:t>
            </w:r>
            <w:r w:rsidRPr="00466451">
              <w:t xml:space="preserve"> родителей обучающихся</w:t>
            </w:r>
          </w:p>
        </w:tc>
        <w:tc>
          <w:tcPr>
            <w:tcW w:w="1134" w:type="dxa"/>
            <w:gridSpan w:val="3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 w:rsidRPr="0046645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20" w:type="dxa"/>
          </w:tcPr>
          <w:p w:rsidR="000F2C15" w:rsidRPr="00887A7B" w:rsidRDefault="000F2C15" w:rsidP="000F2C15">
            <w:pPr>
              <w:rPr>
                <w:rFonts w:ascii="Times New Roman" w:hAnsi="Times New Roman" w:cs="Times New Roman"/>
                <w:u w:val="single"/>
              </w:rPr>
            </w:pPr>
            <w:r w:rsidRPr="00887A7B">
              <w:rPr>
                <w:rFonts w:ascii="Times New Roman" w:hAnsi="Times New Roman" w:cs="Times New Roman"/>
                <w:u w:val="single"/>
              </w:rPr>
              <w:t>Заместитель директора по ВР, социальный педагог,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466451" w:rsidRDefault="000F2C15" w:rsidP="000F2C15">
            <w:pPr>
              <w:pStyle w:val="a7"/>
              <w:tabs>
                <w:tab w:val="left" w:pos="851"/>
              </w:tabs>
              <w:spacing w:after="0" w:line="240" w:lineRule="auto"/>
              <w:ind w:left="0"/>
            </w:pPr>
            <w:r>
              <w:t>В</w:t>
            </w:r>
            <w:r w:rsidRPr="00466451">
              <w:t>ыявление семей, находящихся в социально опасном положении</w:t>
            </w:r>
            <w:r>
              <w:t>,</w:t>
            </w:r>
            <w:r w:rsidRPr="00466451">
              <w:t xml:space="preserve"> и оказание им </w:t>
            </w:r>
            <w:r>
              <w:t xml:space="preserve">консультационной </w:t>
            </w:r>
            <w:r w:rsidRPr="00466451">
              <w:t>помощи в обучении и воспитании детей</w:t>
            </w:r>
          </w:p>
        </w:tc>
        <w:tc>
          <w:tcPr>
            <w:tcW w:w="1134" w:type="dxa"/>
            <w:gridSpan w:val="3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 w:rsidRPr="0046645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20" w:type="dxa"/>
          </w:tcPr>
          <w:p w:rsidR="000F2C15" w:rsidRPr="00887A7B" w:rsidRDefault="000F2C15" w:rsidP="000F2C15">
            <w:pPr>
              <w:rPr>
                <w:rFonts w:ascii="Times New Roman" w:hAnsi="Times New Roman" w:cs="Times New Roman"/>
                <w:u w:val="single"/>
              </w:rPr>
            </w:pPr>
            <w:r w:rsidRPr="00887A7B">
              <w:rPr>
                <w:rFonts w:ascii="Times New Roman" w:hAnsi="Times New Roman" w:cs="Times New Roman"/>
                <w:u w:val="single"/>
              </w:rPr>
              <w:t>Социальный педагог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10BC" w:rsidRDefault="000F2C15" w:rsidP="000F2C15">
            <w:pPr>
              <w:pStyle w:val="a7"/>
              <w:tabs>
                <w:tab w:val="left" w:pos="851"/>
              </w:tabs>
              <w:spacing w:after="0" w:line="240" w:lineRule="auto"/>
              <w:ind w:left="0"/>
            </w:pPr>
            <w:r>
              <w:t>П</w:t>
            </w:r>
            <w:r w:rsidRPr="00D310BC">
              <w:t xml:space="preserve">роведение рейдов родительского патруля по </w:t>
            </w:r>
            <w:r>
              <w:t>микрорайону</w:t>
            </w:r>
            <w:proofErr w:type="gramStart"/>
            <w:r>
              <w:t xml:space="preserve"> П</w:t>
            </w:r>
            <w:proofErr w:type="gramEnd"/>
            <w:r>
              <w:t>ервых пятилеток</w:t>
            </w:r>
          </w:p>
        </w:tc>
        <w:tc>
          <w:tcPr>
            <w:tcW w:w="1134" w:type="dxa"/>
            <w:gridSpan w:val="3"/>
          </w:tcPr>
          <w:p w:rsidR="000F2C15" w:rsidRPr="00D310BC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D310BC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 w:rsidRPr="00D310BC">
              <w:rPr>
                <w:rFonts w:ascii="Times New Roman" w:hAnsi="Times New Roman" w:cs="Times New Roman"/>
              </w:rPr>
              <w:t>в течение года</w:t>
            </w:r>
            <w:r w:rsidRPr="00D310BC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20" w:type="dxa"/>
          </w:tcPr>
          <w:p w:rsidR="000F2C15" w:rsidRPr="00887A7B" w:rsidRDefault="000F2C15" w:rsidP="000F2C15">
            <w:pPr>
              <w:rPr>
                <w:rFonts w:ascii="Times New Roman" w:hAnsi="Times New Roman" w:cs="Times New Roman"/>
                <w:u w:val="single"/>
              </w:rPr>
            </w:pPr>
            <w:r w:rsidRPr="00887A7B">
              <w:rPr>
                <w:rFonts w:ascii="Times New Roman" w:hAnsi="Times New Roman" w:cs="Times New Roman"/>
                <w:u w:val="single"/>
              </w:rPr>
              <w:t>Заместитель директора по ВР, социальный педагог, классные руководители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466451" w:rsidRDefault="000F2C15" w:rsidP="000F2C15">
            <w:pPr>
              <w:pStyle w:val="a7"/>
              <w:tabs>
                <w:tab w:val="left" w:pos="851"/>
              </w:tabs>
              <w:spacing w:after="0" w:line="240" w:lineRule="auto"/>
              <w:ind w:left="0"/>
            </w:pPr>
            <w:r>
              <w:t>И</w:t>
            </w:r>
            <w:r w:rsidRPr="00466451">
              <w:t>нформирование родителей о сложных/конфликтных ситуациях</w:t>
            </w:r>
          </w:p>
        </w:tc>
        <w:tc>
          <w:tcPr>
            <w:tcW w:w="1134" w:type="dxa"/>
            <w:gridSpan w:val="3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 w:rsidRPr="0046645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20" w:type="dxa"/>
          </w:tcPr>
          <w:p w:rsidR="000F2C15" w:rsidRPr="00887A7B" w:rsidRDefault="000F2C15" w:rsidP="000F2C15">
            <w:pPr>
              <w:rPr>
                <w:rFonts w:ascii="Times New Roman" w:hAnsi="Times New Roman" w:cs="Times New Roman"/>
                <w:u w:val="single"/>
              </w:rPr>
            </w:pPr>
            <w:r w:rsidRPr="00887A7B">
              <w:rPr>
                <w:rFonts w:ascii="Times New Roman" w:hAnsi="Times New Roman" w:cs="Times New Roman"/>
                <w:u w:val="single"/>
              </w:rPr>
              <w:t>Классные руководители, социальный педагог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466451" w:rsidRDefault="000F2C15" w:rsidP="000F2C15">
            <w:pPr>
              <w:pStyle w:val="a7"/>
              <w:tabs>
                <w:tab w:val="left" w:pos="0"/>
              </w:tabs>
              <w:spacing w:after="0" w:line="240" w:lineRule="auto"/>
              <w:ind w:left="0"/>
            </w:pPr>
            <w:r>
              <w:t>А</w:t>
            </w:r>
            <w:r w:rsidRPr="00466451">
              <w:t>нкетирования родителей по вопросам обучения и воспитания, профилактики безнадзорности и правонарушений</w:t>
            </w:r>
          </w:p>
        </w:tc>
        <w:tc>
          <w:tcPr>
            <w:tcW w:w="1134" w:type="dxa"/>
            <w:gridSpan w:val="3"/>
          </w:tcPr>
          <w:p w:rsidR="000F2C15" w:rsidRPr="00466451" w:rsidRDefault="000F2C15" w:rsidP="000F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60" w:type="dxa"/>
            <w:gridSpan w:val="2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 w:rsidRPr="0046645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20" w:type="dxa"/>
          </w:tcPr>
          <w:p w:rsidR="000F2C15" w:rsidRPr="00887A7B" w:rsidRDefault="000F2C15" w:rsidP="000F2C15">
            <w:pPr>
              <w:rPr>
                <w:rFonts w:ascii="Times New Roman" w:hAnsi="Times New Roman" w:cs="Times New Roman"/>
                <w:u w:val="single"/>
              </w:rPr>
            </w:pPr>
            <w:r w:rsidRPr="00887A7B">
              <w:rPr>
                <w:rFonts w:ascii="Times New Roman" w:hAnsi="Times New Roman" w:cs="Times New Roman"/>
                <w:u w:val="single"/>
              </w:rPr>
              <w:t>Педагог-психолог, классные руководители</w:t>
            </w:r>
          </w:p>
        </w:tc>
      </w:tr>
      <w:tr w:rsidR="000F2C15" w:rsidRPr="008F2603" w:rsidTr="00AA7986">
        <w:tc>
          <w:tcPr>
            <w:tcW w:w="9345" w:type="dxa"/>
            <w:gridSpan w:val="8"/>
          </w:tcPr>
          <w:p w:rsidR="000F2C15" w:rsidRPr="00887A7B" w:rsidRDefault="000F2C15" w:rsidP="000F2C15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B520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с органами и учреждениями профилактики безнадзорности и правонарушений несовершеннолетних</w:t>
            </w: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466451">
              <w:rPr>
                <w:rFonts w:ascii="Times New Roman" w:hAnsi="Times New Roman" w:cs="Times New Roman"/>
              </w:rPr>
              <w:t>ланирование системы мероприятий, направленных на профилактику правонарушений несовершеннолетних, формирование основ законопослушного поведения обучающихся</w:t>
            </w:r>
          </w:p>
        </w:tc>
        <w:tc>
          <w:tcPr>
            <w:tcW w:w="1134" w:type="dxa"/>
            <w:gridSpan w:val="3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 w:rsidRPr="0046645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60" w:type="dxa"/>
            <w:gridSpan w:val="2"/>
          </w:tcPr>
          <w:p w:rsidR="000F2C15" w:rsidRPr="00887A7B" w:rsidRDefault="000F2C15" w:rsidP="000F2C15">
            <w:pPr>
              <w:rPr>
                <w:rFonts w:ascii="Times New Roman" w:hAnsi="Times New Roman" w:cs="Times New Roman"/>
                <w:u w:val="single"/>
              </w:rPr>
            </w:pPr>
            <w:r w:rsidRPr="00887A7B">
              <w:rPr>
                <w:rFonts w:ascii="Times New Roman" w:hAnsi="Times New Roman" w:cs="Times New Roman"/>
                <w:u w:val="single"/>
              </w:rPr>
              <w:t>Заместитель директора по ВР, социальный педагог</w:t>
            </w:r>
          </w:p>
        </w:tc>
        <w:tc>
          <w:tcPr>
            <w:tcW w:w="2120" w:type="dxa"/>
          </w:tcPr>
          <w:p w:rsidR="000F2C15" w:rsidRPr="00887A7B" w:rsidRDefault="000F2C15" w:rsidP="000F2C15">
            <w:pPr>
              <w:rPr>
                <w:rFonts w:ascii="Times New Roman" w:hAnsi="Times New Roman" w:cs="Times New Roman"/>
                <w:u w:val="single"/>
              </w:rPr>
            </w:pPr>
          </w:p>
        </w:tc>
      </w:tr>
      <w:tr w:rsidR="000F2C15" w:rsidRPr="008F2603" w:rsidTr="00AA7986">
        <w:tc>
          <w:tcPr>
            <w:tcW w:w="4531" w:type="dxa"/>
            <w:gridSpan w:val="2"/>
          </w:tcPr>
          <w:p w:rsidR="000F2C15" w:rsidRPr="00D37838" w:rsidRDefault="000F2C15" w:rsidP="000F2C15">
            <w:pPr>
              <w:widowControl w:val="0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466451">
              <w:rPr>
                <w:rFonts w:ascii="Times New Roman" w:hAnsi="Times New Roman" w:cs="Times New Roman"/>
              </w:rPr>
              <w:t>рганизация участия представителей органов и учреждений профилактики  безнадзорности и правонарушений в школьных мероприятиях</w:t>
            </w:r>
          </w:p>
        </w:tc>
        <w:tc>
          <w:tcPr>
            <w:tcW w:w="1134" w:type="dxa"/>
            <w:gridSpan w:val="3"/>
          </w:tcPr>
          <w:p w:rsidR="000F2C15" w:rsidRPr="00466451" w:rsidRDefault="000F2C15" w:rsidP="000F2C15">
            <w:pPr>
              <w:jc w:val="center"/>
              <w:rPr>
                <w:rFonts w:ascii="Times New Roman" w:hAnsi="Times New Roman" w:cs="Times New Roman"/>
              </w:rPr>
            </w:pPr>
            <w:r w:rsidRPr="0046645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60" w:type="dxa"/>
            <w:gridSpan w:val="2"/>
          </w:tcPr>
          <w:p w:rsidR="000F2C15" w:rsidRPr="00887A7B" w:rsidRDefault="000F2C15" w:rsidP="000F2C15">
            <w:pPr>
              <w:rPr>
                <w:rFonts w:ascii="Times New Roman" w:hAnsi="Times New Roman" w:cs="Times New Roman"/>
                <w:u w:val="single"/>
              </w:rPr>
            </w:pPr>
            <w:r w:rsidRPr="00887A7B">
              <w:rPr>
                <w:rFonts w:ascii="Times New Roman" w:hAnsi="Times New Roman" w:cs="Times New Roman"/>
                <w:u w:val="single"/>
              </w:rPr>
              <w:t>Заместитель директора по ВР, социальный педагог</w:t>
            </w:r>
          </w:p>
        </w:tc>
        <w:tc>
          <w:tcPr>
            <w:tcW w:w="2120" w:type="dxa"/>
          </w:tcPr>
          <w:p w:rsidR="000F2C15" w:rsidRPr="00887A7B" w:rsidRDefault="000F2C15" w:rsidP="000F2C15">
            <w:pPr>
              <w:rPr>
                <w:rFonts w:ascii="Times New Roman" w:hAnsi="Times New Roman" w:cs="Times New Roman"/>
                <w:u w:val="single"/>
              </w:rPr>
            </w:pPr>
          </w:p>
        </w:tc>
      </w:tr>
    </w:tbl>
    <w:p w:rsidR="00586AF6" w:rsidRPr="008F2603" w:rsidRDefault="00586AF6" w:rsidP="00586AF6">
      <w:pPr>
        <w:rPr>
          <w:rFonts w:ascii="Times New Roman" w:hAnsi="Times New Roman" w:cs="Times New Roman"/>
          <w:sz w:val="32"/>
          <w:szCs w:val="32"/>
        </w:rPr>
      </w:pP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44"/>
        <w:gridCol w:w="781"/>
        <w:gridCol w:w="1563"/>
        <w:gridCol w:w="1562"/>
        <w:gridCol w:w="782"/>
        <w:gridCol w:w="2339"/>
        <w:gridCol w:w="6"/>
        <w:gridCol w:w="32"/>
      </w:tblGrid>
      <w:tr w:rsidR="000F2C15" w:rsidTr="0091415A">
        <w:trPr>
          <w:gridAfter w:val="2"/>
          <w:wAfter w:w="38" w:type="dxa"/>
          <w:trHeight w:val="122"/>
        </w:trPr>
        <w:tc>
          <w:tcPr>
            <w:tcW w:w="9371" w:type="dxa"/>
            <w:gridSpan w:val="6"/>
          </w:tcPr>
          <w:p w:rsidR="000F2C15" w:rsidRDefault="000F2C15" w:rsidP="0091415A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МОДУЛЬ: </w:t>
            </w:r>
            <w:r>
              <w:rPr>
                <w:b/>
                <w:bCs/>
                <w:sz w:val="23"/>
                <w:szCs w:val="23"/>
              </w:rPr>
              <w:t xml:space="preserve">Правовое просвещение и формирование законопослушного поведения </w:t>
            </w:r>
            <w:proofErr w:type="gramStart"/>
            <w:r>
              <w:rPr>
                <w:b/>
                <w:bCs/>
                <w:sz w:val="23"/>
                <w:szCs w:val="23"/>
              </w:rPr>
              <w:t>обучающихся</w:t>
            </w:r>
            <w:proofErr w:type="gramEnd"/>
          </w:p>
        </w:tc>
      </w:tr>
      <w:tr w:rsidR="000F2C15" w:rsidTr="0091415A">
        <w:trPr>
          <w:gridAfter w:val="2"/>
          <w:wAfter w:w="38" w:type="dxa"/>
          <w:trHeight w:val="122"/>
        </w:trPr>
        <w:tc>
          <w:tcPr>
            <w:tcW w:w="2344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мероприятия </w:t>
            </w:r>
          </w:p>
        </w:tc>
        <w:tc>
          <w:tcPr>
            <w:tcW w:w="2344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Классы</w:t>
            </w:r>
          </w:p>
        </w:tc>
        <w:tc>
          <w:tcPr>
            <w:tcW w:w="2344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Сроки </w:t>
            </w:r>
          </w:p>
        </w:tc>
        <w:tc>
          <w:tcPr>
            <w:tcW w:w="2339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Ответственный</w:t>
            </w:r>
            <w:proofErr w:type="gramStart"/>
            <w:r>
              <w:rPr>
                <w:sz w:val="22"/>
                <w:szCs w:val="22"/>
              </w:rPr>
              <w:t>iv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</w:p>
        </w:tc>
      </w:tr>
      <w:tr w:rsidR="000F2C15" w:rsidTr="0091415A">
        <w:trPr>
          <w:gridAfter w:val="2"/>
          <w:wAfter w:w="38" w:type="dxa"/>
          <w:trHeight w:val="135"/>
        </w:trPr>
        <w:tc>
          <w:tcPr>
            <w:tcW w:w="9371" w:type="dxa"/>
            <w:gridSpan w:val="6"/>
          </w:tcPr>
          <w:p w:rsidR="000F2C15" w:rsidRDefault="000F2C15" w:rsidP="0091415A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23"/>
                <w:szCs w:val="23"/>
              </w:rPr>
              <w:t xml:space="preserve">Работа с </w:t>
            </w:r>
            <w:proofErr w:type="gramStart"/>
            <w:r>
              <w:rPr>
                <w:b/>
                <w:bCs/>
                <w:i/>
                <w:iCs/>
                <w:sz w:val="23"/>
                <w:szCs w:val="23"/>
              </w:rPr>
              <w:t>классным</w:t>
            </w:r>
            <w:proofErr w:type="gramEnd"/>
            <w:r>
              <w:rPr>
                <w:b/>
                <w:bCs/>
                <w:i/>
                <w:iCs/>
                <w:sz w:val="23"/>
                <w:szCs w:val="23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3"/>
                <w:szCs w:val="23"/>
              </w:rPr>
              <w:t>коллективом</w:t>
            </w:r>
            <w:r>
              <w:rPr>
                <w:b/>
                <w:bCs/>
                <w:i/>
                <w:iCs/>
                <w:sz w:val="16"/>
                <w:szCs w:val="16"/>
              </w:rPr>
              <w:t>v</w:t>
            </w:r>
            <w:proofErr w:type="spellEnd"/>
            <w:r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0F2C15" w:rsidTr="0091415A">
        <w:trPr>
          <w:gridAfter w:val="2"/>
          <w:wAfter w:w="38" w:type="dxa"/>
          <w:trHeight w:val="985"/>
        </w:trPr>
        <w:tc>
          <w:tcPr>
            <w:tcW w:w="2344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классных часов на темы, касающиеся правового просвещения, законопослушного поведения, безопасности жизнедеятельности:</w:t>
            </w:r>
          </w:p>
          <w:p w:rsidR="000F2C15" w:rsidRDefault="000F2C15" w:rsidP="0091415A">
            <w:pPr>
              <w:pStyle w:val="Default"/>
              <w:rPr>
                <w:sz w:val="14"/>
                <w:szCs w:val="14"/>
              </w:rPr>
            </w:pPr>
            <w:r>
              <w:rPr>
                <w:rFonts w:eastAsia="№Е"/>
              </w:rPr>
              <w:lastRenderedPageBreak/>
              <w:t>ЕКЧ «Изучаем документы: Правила внутреннего распорядка учащихся».</w:t>
            </w:r>
          </w:p>
          <w:p w:rsidR="000F2C15" w:rsidRDefault="000F2C15" w:rsidP="0091415A">
            <w:pPr>
              <w:widowControl w:val="0"/>
              <w:wordWrap w:val="0"/>
              <w:autoSpaceDE w:val="0"/>
              <w:autoSpaceDN w:val="0"/>
              <w:adjustRightInd w:val="0"/>
              <w:rPr>
                <w:rFonts w:eastAsia="№Е"/>
                <w:color w:val="000000" w:themeColor="text1"/>
              </w:rPr>
            </w:pPr>
            <w:r>
              <w:rPr>
                <w:rFonts w:eastAsia="№Е"/>
                <w:color w:val="000000" w:themeColor="text1"/>
              </w:rPr>
              <w:t xml:space="preserve">ЕКЧ 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«Твой выбор – жизнь!» (в рамках недели профилактики социальн</w:t>
            </w:r>
            <w:proofErr w:type="gramStart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негативных явлений)</w:t>
            </w:r>
            <w:r>
              <w:rPr>
                <w:rFonts w:eastAsia="№Е"/>
                <w:color w:val="000000" w:themeColor="text1"/>
              </w:rPr>
              <w:t>,</w:t>
            </w:r>
          </w:p>
          <w:p w:rsidR="000F2C15" w:rsidRDefault="000F2C15" w:rsidP="0091415A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>
              <w:rPr>
                <w:rFonts w:eastAsia="№Е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ЕКЧ </w:t>
            </w:r>
            <w:r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  <w:t>«Правонарушения несовершеннолетних  и ответственность за них»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(в рамках недели профилактики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  <w:t>Т</w:t>
            </w:r>
            <w:proofErr w:type="gramEnd"/>
            <w:r>
              <w:rPr>
                <w:rFonts w:ascii="Times New Roman" w:eastAsia="№Е" w:hAnsi="Times New Roman" w:cs="Times New Roman"/>
                <w:bCs/>
                <w:kern w:val="2"/>
                <w:sz w:val="24"/>
                <w:szCs w:val="24"/>
                <w:lang w:eastAsia="ko-KR"/>
              </w:rPr>
              <w:t xml:space="preserve">ематический урок «День прав человека», </w:t>
            </w:r>
          </w:p>
          <w:p w:rsidR="000F2C15" w:rsidRDefault="000F2C15" w:rsidP="0091415A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урок «День конституции РФ», </w:t>
            </w:r>
          </w:p>
          <w:p w:rsidR="000F2C15" w:rsidRDefault="000F2C15" w:rsidP="0091415A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 xml:space="preserve">ЕКЧ </w:t>
            </w:r>
            <w:r w:rsidRPr="00684F15">
              <w:rPr>
                <w:rFonts w:ascii="Times New Roman" w:hAnsi="Times New Roman" w:cs="Times New Roman"/>
                <w:sz w:val="24"/>
                <w:szCs w:val="24"/>
              </w:rPr>
              <w:t>«Мифы и реальность: всё о зависимости»</w:t>
            </w: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(в рамках недели профилактики социальн</w:t>
            </w:r>
            <w:proofErr w:type="gramStart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 негативных явлений), </w:t>
            </w:r>
          </w:p>
          <w:p w:rsidR="000F2C15" w:rsidRDefault="000F2C15" w:rsidP="0091415A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 xml:space="preserve">ЕКЧ «Уважение и понимание – залог сохранения дружбы» </w:t>
            </w:r>
            <w:proofErr w:type="gramStart"/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 xml:space="preserve">( </w:t>
            </w:r>
            <w:proofErr w:type="gramEnd"/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 xml:space="preserve">в рамках недели профилактики), </w:t>
            </w:r>
          </w:p>
          <w:p w:rsidR="000F2C15" w:rsidRDefault="000F2C15" w:rsidP="0091415A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ЕКЧ «Инструменты информационной безопасности»</w:t>
            </w:r>
          </w:p>
          <w:p w:rsidR="000F2C15" w:rsidRDefault="000F2C15" w:rsidP="0091415A">
            <w:pPr>
              <w:pStyle w:val="Default"/>
              <w:rPr>
                <w:sz w:val="14"/>
                <w:szCs w:val="14"/>
              </w:rPr>
            </w:pPr>
          </w:p>
        </w:tc>
        <w:tc>
          <w:tcPr>
            <w:tcW w:w="2344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10-11</w:t>
            </w:r>
          </w:p>
        </w:tc>
        <w:tc>
          <w:tcPr>
            <w:tcW w:w="2344" w:type="dxa"/>
            <w:gridSpan w:val="2"/>
          </w:tcPr>
          <w:p w:rsidR="000F2C15" w:rsidRPr="000C017D" w:rsidRDefault="000F2C15" w:rsidP="0091415A"/>
          <w:p w:rsidR="000F2C15" w:rsidRPr="000C017D" w:rsidRDefault="000F2C15" w:rsidP="0091415A"/>
          <w:p w:rsidR="000F2C15" w:rsidRPr="000C017D" w:rsidRDefault="000F2C15" w:rsidP="0091415A"/>
          <w:p w:rsidR="000F2C15" w:rsidRPr="000C017D" w:rsidRDefault="000F2C15" w:rsidP="0091415A"/>
          <w:p w:rsidR="000F2C15" w:rsidRDefault="000F2C15" w:rsidP="0091415A"/>
          <w:p w:rsidR="000F2C15" w:rsidRDefault="000F2C15" w:rsidP="0091415A"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lastRenderedPageBreak/>
              <w:t>8-12 сентября 2025г.</w:t>
            </w:r>
          </w:p>
          <w:p w:rsidR="000F2C15" w:rsidRPr="000C017D" w:rsidRDefault="000F2C15" w:rsidP="0091415A"/>
          <w:p w:rsidR="000F2C15" w:rsidRDefault="000F2C15" w:rsidP="0091415A"/>
          <w:p w:rsidR="000F2C15" w:rsidRDefault="000F2C15" w:rsidP="0091415A"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22-26 сентября 2025г.</w:t>
            </w:r>
          </w:p>
          <w:p w:rsidR="000F2C15" w:rsidRPr="000C017D" w:rsidRDefault="000F2C15" w:rsidP="0091415A"/>
          <w:p w:rsidR="000F2C15" w:rsidRDefault="000F2C15" w:rsidP="0091415A"/>
          <w:p w:rsidR="000F2C15" w:rsidRDefault="000F2C15" w:rsidP="0091415A"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13-17 октября 2025г.</w:t>
            </w:r>
          </w:p>
          <w:p w:rsidR="000F2C15" w:rsidRPr="000C017D" w:rsidRDefault="000F2C15" w:rsidP="0091415A"/>
          <w:p w:rsidR="000F2C15" w:rsidRDefault="000F2C15" w:rsidP="0091415A"/>
          <w:p w:rsidR="000F2C15" w:rsidRDefault="000F2C15" w:rsidP="0091415A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10 декабря </w:t>
            </w:r>
          </w:p>
          <w:p w:rsidR="000F2C15" w:rsidRDefault="000F2C15" w:rsidP="0091415A"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2025г</w:t>
            </w:r>
          </w:p>
          <w:p w:rsidR="000F2C15" w:rsidRDefault="000F2C15" w:rsidP="0091415A"/>
          <w:p w:rsidR="000F2C15" w:rsidRDefault="000F2C15" w:rsidP="0091415A">
            <w:pPr>
              <w:widowControl w:val="0"/>
              <w:wordWrap w:val="0"/>
              <w:ind w:right="-1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 xml:space="preserve">12 декабря </w:t>
            </w:r>
          </w:p>
          <w:p w:rsidR="000F2C15" w:rsidRDefault="000F2C15" w:rsidP="0091415A"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2025г</w:t>
            </w:r>
          </w:p>
          <w:p w:rsidR="000F2C15" w:rsidRDefault="000F2C15" w:rsidP="0091415A"/>
          <w:p w:rsidR="000F2C15" w:rsidRDefault="000F2C15" w:rsidP="0091415A"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19-23 января 2026г</w:t>
            </w:r>
          </w:p>
          <w:p w:rsidR="000F2C15" w:rsidRPr="000C017D" w:rsidRDefault="000F2C15" w:rsidP="0091415A"/>
          <w:p w:rsidR="000F2C15" w:rsidRDefault="000F2C15" w:rsidP="0091415A"/>
          <w:p w:rsidR="000F2C15" w:rsidRDefault="000F2C15" w:rsidP="0091415A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13-17 апреля  2026г.</w:t>
            </w:r>
          </w:p>
          <w:p w:rsidR="000F2C15" w:rsidRDefault="000F2C15" w:rsidP="0091415A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</w:p>
          <w:p w:rsidR="000F2C15" w:rsidRDefault="000F2C15" w:rsidP="0091415A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</w:p>
          <w:p w:rsidR="000F2C15" w:rsidRDefault="000F2C15" w:rsidP="0091415A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</w:p>
          <w:p w:rsidR="000F2C15" w:rsidRDefault="000F2C15" w:rsidP="0091415A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</w:p>
          <w:p w:rsidR="000F2C15" w:rsidRPr="000C017D" w:rsidRDefault="000F2C15" w:rsidP="0091415A"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27 апреля – 1 мая 2026г</w:t>
            </w:r>
          </w:p>
        </w:tc>
        <w:tc>
          <w:tcPr>
            <w:tcW w:w="2339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классные руководители, педагог-психолог, социальный педагог, советник директора по воспитанию и взаимодействию с детскими общественными </w:t>
            </w:r>
            <w:r>
              <w:rPr>
                <w:sz w:val="22"/>
                <w:szCs w:val="22"/>
              </w:rPr>
              <w:lastRenderedPageBreak/>
              <w:t xml:space="preserve">объединениями </w:t>
            </w:r>
          </w:p>
        </w:tc>
      </w:tr>
      <w:tr w:rsidR="000F2C15" w:rsidTr="0091415A">
        <w:trPr>
          <w:gridAfter w:val="2"/>
          <w:wAfter w:w="38" w:type="dxa"/>
          <w:trHeight w:val="985"/>
        </w:trPr>
        <w:tc>
          <w:tcPr>
            <w:tcW w:w="2344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организация, проведение и участие в профилактических </w:t>
            </w:r>
            <w:r>
              <w:rPr>
                <w:sz w:val="22"/>
                <w:szCs w:val="22"/>
              </w:rPr>
              <w:lastRenderedPageBreak/>
              <w:t xml:space="preserve">мероприятиях в школе: </w:t>
            </w:r>
          </w:p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неделя профилактики; </w:t>
            </w:r>
          </w:p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неделя профилактики социально-негативных явлений; </w:t>
            </w:r>
          </w:p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неделя  правовых знаний </w:t>
            </w:r>
          </w:p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</w:p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краткосрочные акции</w:t>
            </w:r>
          </w:p>
        </w:tc>
        <w:tc>
          <w:tcPr>
            <w:tcW w:w="2344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10-11</w:t>
            </w:r>
          </w:p>
        </w:tc>
        <w:tc>
          <w:tcPr>
            <w:tcW w:w="2344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</w:p>
          <w:p w:rsidR="000F2C15" w:rsidRPr="000C017D" w:rsidRDefault="000F2C15" w:rsidP="0091415A"/>
          <w:p w:rsidR="000F2C15" w:rsidRDefault="000F2C15" w:rsidP="0091415A"/>
          <w:p w:rsidR="000F2C15" w:rsidRDefault="000F2C15" w:rsidP="0091415A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13-17 октября 2025г., 13-17 апреля  2026г.</w:t>
            </w:r>
          </w:p>
          <w:p w:rsidR="000F2C15" w:rsidRDefault="000F2C15" w:rsidP="0091415A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22-26 сентября 2025г., 19-23 января 2026г.</w:t>
            </w:r>
          </w:p>
          <w:p w:rsidR="000F2C15" w:rsidRDefault="000F2C15" w:rsidP="0091415A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10-17 декабря 2025г.</w:t>
            </w:r>
          </w:p>
          <w:p w:rsidR="000F2C15" w:rsidRDefault="000F2C15" w:rsidP="0091415A">
            <w:pP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</w:pPr>
          </w:p>
          <w:p w:rsidR="000F2C15" w:rsidRPr="000C017D" w:rsidRDefault="000F2C15" w:rsidP="0091415A"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339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заместитель директора по ВР, педагог-организатор, </w:t>
            </w:r>
            <w:r>
              <w:rPr>
                <w:sz w:val="22"/>
                <w:szCs w:val="22"/>
              </w:rPr>
              <w:lastRenderedPageBreak/>
              <w:t xml:space="preserve">социальный педагог, советник директора по воспитанию и взаимодействию с детскими общественными объединениями </w:t>
            </w:r>
          </w:p>
        </w:tc>
      </w:tr>
      <w:tr w:rsidR="000F2C15" w:rsidTr="0091415A">
        <w:trPr>
          <w:gridAfter w:val="2"/>
          <w:wAfter w:w="38" w:type="dxa"/>
          <w:trHeight w:val="985"/>
        </w:trPr>
        <w:tc>
          <w:tcPr>
            <w:tcW w:w="2344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реализация программ по правовому образованию и просвещению (на основе региональной программы «Правовое просвещение и формирование основ законопослушного поведения обучающихся 1-11 классов общеобразовательных учреждений) </w:t>
            </w:r>
          </w:p>
        </w:tc>
        <w:tc>
          <w:tcPr>
            <w:tcW w:w="2344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10-11 </w:t>
            </w:r>
          </w:p>
        </w:tc>
        <w:tc>
          <w:tcPr>
            <w:tcW w:w="2344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 </w:t>
            </w:r>
          </w:p>
        </w:tc>
        <w:tc>
          <w:tcPr>
            <w:tcW w:w="2339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классные руководители, социальный педагог </w:t>
            </w:r>
          </w:p>
        </w:tc>
      </w:tr>
      <w:tr w:rsidR="000F2C15" w:rsidTr="0091415A">
        <w:trPr>
          <w:gridAfter w:val="2"/>
          <w:wAfter w:w="38" w:type="dxa"/>
          <w:trHeight w:val="397"/>
        </w:trPr>
        <w:tc>
          <w:tcPr>
            <w:tcW w:w="9371" w:type="dxa"/>
            <w:gridSpan w:val="6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3"/>
                <w:szCs w:val="23"/>
              </w:rPr>
              <w:t xml:space="preserve">Индивидуальная работа с </w:t>
            </w:r>
            <w:proofErr w:type="gramStart"/>
            <w:r>
              <w:rPr>
                <w:b/>
                <w:bCs/>
                <w:i/>
                <w:iCs/>
                <w:sz w:val="23"/>
                <w:szCs w:val="23"/>
              </w:rPr>
              <w:t>обучающимися</w:t>
            </w:r>
            <w:proofErr w:type="gramEnd"/>
          </w:p>
        </w:tc>
      </w:tr>
      <w:tr w:rsidR="000F2C15" w:rsidTr="0091415A">
        <w:trPr>
          <w:gridAfter w:val="2"/>
          <w:wAfter w:w="38" w:type="dxa"/>
          <w:trHeight w:val="985"/>
        </w:trPr>
        <w:tc>
          <w:tcPr>
            <w:tcW w:w="2344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индивидуальная профилактическая работа с </w:t>
            </w:r>
            <w:proofErr w:type="gramStart"/>
            <w:r>
              <w:rPr>
                <w:sz w:val="22"/>
                <w:szCs w:val="22"/>
              </w:rPr>
              <w:t>обучающимися</w:t>
            </w:r>
            <w:proofErr w:type="gramEnd"/>
            <w:r>
              <w:rPr>
                <w:sz w:val="22"/>
                <w:szCs w:val="22"/>
              </w:rPr>
              <w:t>, состоящими на персонифицированном учете (наличие плана индивидуальной работы)</w:t>
            </w:r>
          </w:p>
        </w:tc>
        <w:tc>
          <w:tcPr>
            <w:tcW w:w="2344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10-11</w:t>
            </w:r>
          </w:p>
        </w:tc>
        <w:tc>
          <w:tcPr>
            <w:tcW w:w="2344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339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социальный педагог, педагог-психолог, классные руководители</w:t>
            </w:r>
          </w:p>
        </w:tc>
      </w:tr>
      <w:tr w:rsidR="000F2C15" w:rsidTr="0091415A">
        <w:trPr>
          <w:gridAfter w:val="2"/>
          <w:wAfter w:w="38" w:type="dxa"/>
          <w:trHeight w:val="985"/>
        </w:trPr>
        <w:tc>
          <w:tcPr>
            <w:tcW w:w="2344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программ наставничества для обучающихся 10 - 18 лет</w:t>
            </w:r>
          </w:p>
        </w:tc>
        <w:tc>
          <w:tcPr>
            <w:tcW w:w="2344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10-11</w:t>
            </w:r>
          </w:p>
        </w:tc>
        <w:tc>
          <w:tcPr>
            <w:tcW w:w="2344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339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социальный педагог, педагог-организатор, куратор наставничества, наставники</w:t>
            </w:r>
          </w:p>
        </w:tc>
      </w:tr>
      <w:tr w:rsidR="000F2C15" w:rsidTr="0091415A">
        <w:trPr>
          <w:gridAfter w:val="2"/>
          <w:wAfter w:w="38" w:type="dxa"/>
          <w:trHeight w:val="985"/>
        </w:trPr>
        <w:tc>
          <w:tcPr>
            <w:tcW w:w="2344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наблюдение педагогов за </w:t>
            </w:r>
            <w:proofErr w:type="gramStart"/>
            <w:r>
              <w:rPr>
                <w:sz w:val="22"/>
                <w:szCs w:val="22"/>
              </w:rPr>
              <w:t>обучающимися</w:t>
            </w:r>
            <w:proofErr w:type="gramEnd"/>
            <w:r>
              <w:rPr>
                <w:sz w:val="22"/>
                <w:szCs w:val="22"/>
              </w:rPr>
              <w:t>, демонстрирующими отклоняющееся поведение</w:t>
            </w:r>
          </w:p>
        </w:tc>
        <w:tc>
          <w:tcPr>
            <w:tcW w:w="2344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10-11</w:t>
            </w:r>
          </w:p>
        </w:tc>
        <w:tc>
          <w:tcPr>
            <w:tcW w:w="2344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339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классные руководители</w:t>
            </w:r>
          </w:p>
        </w:tc>
      </w:tr>
      <w:tr w:rsidR="000F2C15" w:rsidTr="0091415A">
        <w:trPr>
          <w:gridAfter w:val="2"/>
          <w:wAfter w:w="38" w:type="dxa"/>
          <w:trHeight w:val="985"/>
        </w:trPr>
        <w:tc>
          <w:tcPr>
            <w:tcW w:w="2344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мониторинг страниц в социальных сетях обучающихся, состоящих на профилактическом </w:t>
            </w:r>
            <w:r>
              <w:rPr>
                <w:sz w:val="22"/>
                <w:szCs w:val="22"/>
              </w:rPr>
              <w:lastRenderedPageBreak/>
              <w:t>учёте</w:t>
            </w:r>
          </w:p>
        </w:tc>
        <w:tc>
          <w:tcPr>
            <w:tcW w:w="2344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10-11</w:t>
            </w:r>
          </w:p>
        </w:tc>
        <w:tc>
          <w:tcPr>
            <w:tcW w:w="2344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339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социальный педагог, педагог-психолог, классные руководители</w:t>
            </w:r>
          </w:p>
        </w:tc>
      </w:tr>
      <w:tr w:rsidR="000F2C15" w:rsidTr="0091415A">
        <w:trPr>
          <w:gridAfter w:val="2"/>
          <w:wAfter w:w="38" w:type="dxa"/>
          <w:trHeight w:val="985"/>
        </w:trPr>
        <w:tc>
          <w:tcPr>
            <w:tcW w:w="2344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индивидуальные консультации для </w:t>
            </w:r>
            <w:proofErr w:type="gramStart"/>
            <w:r>
              <w:rPr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2344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10-11</w:t>
            </w:r>
          </w:p>
        </w:tc>
        <w:tc>
          <w:tcPr>
            <w:tcW w:w="2344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года </w:t>
            </w:r>
          </w:p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 запросу)</w:t>
            </w:r>
          </w:p>
        </w:tc>
        <w:tc>
          <w:tcPr>
            <w:tcW w:w="2339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социальный педагог, классные руководители, педагог-психолог</w:t>
            </w:r>
          </w:p>
        </w:tc>
      </w:tr>
      <w:tr w:rsidR="000F2C15" w:rsidTr="0091415A">
        <w:trPr>
          <w:gridAfter w:val="2"/>
          <w:wAfter w:w="38" w:type="dxa"/>
          <w:trHeight w:val="985"/>
        </w:trPr>
        <w:tc>
          <w:tcPr>
            <w:tcW w:w="2344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индивидуальные профилактические беседы с подростками</w:t>
            </w:r>
          </w:p>
        </w:tc>
        <w:tc>
          <w:tcPr>
            <w:tcW w:w="2344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10-11</w:t>
            </w:r>
          </w:p>
        </w:tc>
        <w:tc>
          <w:tcPr>
            <w:tcW w:w="2344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339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педагог-психолог, социальный педагог,</w:t>
            </w:r>
          </w:p>
        </w:tc>
      </w:tr>
      <w:tr w:rsidR="000F2C15" w:rsidTr="0091415A">
        <w:trPr>
          <w:gridAfter w:val="2"/>
          <w:wAfter w:w="38" w:type="dxa"/>
          <w:trHeight w:val="985"/>
        </w:trPr>
        <w:tc>
          <w:tcPr>
            <w:tcW w:w="2344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сбор информации о занятости во внеурочное и каникулярное время</w:t>
            </w:r>
          </w:p>
        </w:tc>
        <w:tc>
          <w:tcPr>
            <w:tcW w:w="2344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10-11</w:t>
            </w:r>
          </w:p>
        </w:tc>
        <w:tc>
          <w:tcPr>
            <w:tcW w:w="2344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 каникулами (в течение года)</w:t>
            </w:r>
          </w:p>
        </w:tc>
        <w:tc>
          <w:tcPr>
            <w:tcW w:w="2339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директора по ВР, социальный педагог, классные руководители</w:t>
            </w:r>
          </w:p>
        </w:tc>
      </w:tr>
      <w:tr w:rsidR="000F2C15" w:rsidTr="0091415A">
        <w:trPr>
          <w:gridAfter w:val="2"/>
          <w:wAfter w:w="38" w:type="dxa"/>
          <w:trHeight w:val="985"/>
        </w:trPr>
        <w:tc>
          <w:tcPr>
            <w:tcW w:w="2344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вовлечение подростков в возрасте от 14 лет в трудоустройство в каникулярный период</w:t>
            </w:r>
          </w:p>
        </w:tc>
        <w:tc>
          <w:tcPr>
            <w:tcW w:w="2344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10-11</w:t>
            </w:r>
          </w:p>
        </w:tc>
        <w:tc>
          <w:tcPr>
            <w:tcW w:w="2344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339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социальный педагог, педагог-организатор, куратор первичного отделения</w:t>
            </w:r>
          </w:p>
        </w:tc>
      </w:tr>
      <w:tr w:rsidR="000F2C15" w:rsidTr="0091415A">
        <w:trPr>
          <w:gridAfter w:val="2"/>
          <w:wAfter w:w="38" w:type="dxa"/>
          <w:trHeight w:val="985"/>
        </w:trPr>
        <w:tc>
          <w:tcPr>
            <w:tcW w:w="2344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вовлечение учащихся в работу детских общественных организаций  «Движение первых», «Юность Архангельска», и т.д.)</w:t>
            </w:r>
          </w:p>
        </w:tc>
        <w:tc>
          <w:tcPr>
            <w:tcW w:w="2344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10-11</w:t>
            </w:r>
          </w:p>
        </w:tc>
        <w:tc>
          <w:tcPr>
            <w:tcW w:w="2344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339" w:type="dxa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Советник директора по воспитанию, куратор первичного отделения</w:t>
            </w:r>
          </w:p>
        </w:tc>
      </w:tr>
      <w:tr w:rsidR="000F2C15" w:rsidTr="0091415A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9409" w:type="dxa"/>
            <w:gridSpan w:val="8"/>
          </w:tcPr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3061"/>
              <w:gridCol w:w="3061"/>
              <w:gridCol w:w="3061"/>
            </w:tblGrid>
            <w:tr w:rsidR="000F2C15" w:rsidTr="0091415A">
              <w:tc>
                <w:tcPr>
                  <w:tcW w:w="9183" w:type="dxa"/>
                  <w:gridSpan w:val="3"/>
                </w:tcPr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/>
                      <w:iCs/>
                      <w:sz w:val="23"/>
                      <w:szCs w:val="23"/>
                    </w:rPr>
                    <w:t>Работа с педагогическим коллективом</w:t>
                  </w:r>
                </w:p>
              </w:tc>
            </w:tr>
            <w:tr w:rsidR="000F2C15" w:rsidTr="0091415A">
              <w:tc>
                <w:tcPr>
                  <w:tcW w:w="3061" w:type="dxa"/>
                </w:tcPr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планирование профилактической работы, знакомство с лучшими практиками воспитательной и профилактической работы</w:t>
                  </w:r>
                </w:p>
              </w:tc>
              <w:tc>
                <w:tcPr>
                  <w:tcW w:w="3061" w:type="dxa"/>
                </w:tcPr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август – сентябрь</w:t>
                  </w:r>
                </w:p>
              </w:tc>
              <w:tc>
                <w:tcPr>
                  <w:tcW w:w="3061" w:type="dxa"/>
                </w:tcPr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классные руководители, социальный педагог, педагог-психолог, заместители директора по УВР и ВР</w:t>
                  </w:r>
                </w:p>
              </w:tc>
            </w:tr>
            <w:tr w:rsidR="000F2C15" w:rsidTr="0091415A">
              <w:tc>
                <w:tcPr>
                  <w:tcW w:w="3061" w:type="dxa"/>
                </w:tcPr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проведение консультаций для классных руководителей по вопросам организации правового просвещения: </w:t>
                  </w:r>
                </w:p>
                <w:p w:rsidR="000F2C15" w:rsidRPr="00D91C31" w:rsidRDefault="000F2C15" w:rsidP="0091415A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91C31">
                    <w:rPr>
                      <w:rFonts w:ascii="Times New Roman" w:hAnsi="Times New Roman" w:cs="Times New Roman"/>
                      <w:color w:val="000000"/>
                    </w:rPr>
                    <w:t xml:space="preserve">Виды ответственности несовершеннолетних. </w:t>
                  </w:r>
                </w:p>
                <w:p w:rsidR="000F2C15" w:rsidRPr="00D91C31" w:rsidRDefault="000F2C15" w:rsidP="0091415A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91C31">
                    <w:rPr>
                      <w:rFonts w:ascii="Times New Roman" w:hAnsi="Times New Roman" w:cs="Times New Roman"/>
                      <w:color w:val="000000"/>
                    </w:rPr>
                    <w:t xml:space="preserve">Агрессия. Её причины и проявления. </w:t>
                  </w:r>
                </w:p>
                <w:p w:rsidR="000F2C15" w:rsidRPr="00D91C31" w:rsidRDefault="000F2C15" w:rsidP="0091415A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91C31">
                    <w:rPr>
                      <w:rFonts w:ascii="Times New Roman" w:hAnsi="Times New Roman" w:cs="Times New Roman"/>
                      <w:color w:val="000000"/>
                    </w:rPr>
                    <w:t xml:space="preserve">Социально-педагогическое сопровождение </w:t>
                  </w:r>
                  <w:proofErr w:type="gramStart"/>
                  <w:r w:rsidRPr="00D91C31">
                    <w:rPr>
                      <w:rFonts w:ascii="Times New Roman" w:hAnsi="Times New Roman" w:cs="Times New Roman"/>
                      <w:color w:val="000000"/>
                    </w:rPr>
                    <w:t>обучающихся</w:t>
                  </w:r>
                  <w:proofErr w:type="gramEnd"/>
                  <w:r w:rsidRPr="00D91C31">
                    <w:rPr>
                      <w:rFonts w:ascii="Times New Roman" w:hAnsi="Times New Roman" w:cs="Times New Roman"/>
                      <w:color w:val="000000"/>
                    </w:rPr>
                    <w:t xml:space="preserve"> в школе. </w:t>
                  </w:r>
                </w:p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</w:tcPr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в течение года </w:t>
                  </w:r>
                </w:p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(по запросу)</w:t>
                  </w:r>
                </w:p>
              </w:tc>
              <w:tc>
                <w:tcPr>
                  <w:tcW w:w="3061" w:type="dxa"/>
                </w:tcPr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социальный педагог, педагог-психолог, заместитель директора по ВР, сотрудники органов и учреждений системы профилактики безнадзорности и правонарушений несовершеннолетних</w:t>
                  </w:r>
                </w:p>
              </w:tc>
            </w:tr>
            <w:tr w:rsidR="000F2C15" w:rsidTr="0091415A">
              <w:tc>
                <w:tcPr>
                  <w:tcW w:w="3061" w:type="dxa"/>
                </w:tcPr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проведение педсоветов, направленных на решение конкретных проблем класса, отдельных обучающихся и общешкольных проблем:</w:t>
                  </w:r>
                </w:p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НПБ по направлению «Профилактика правонарушений несовершеннолетних». </w:t>
                  </w:r>
                </w:p>
                <w:p w:rsidR="000F2C15" w:rsidRDefault="000F2C15" w:rsidP="0091415A">
                  <w:pPr>
                    <w:pStyle w:val="Default"/>
                  </w:pPr>
                  <w:r w:rsidRPr="00D91C31">
                    <w:rPr>
                      <w:sz w:val="22"/>
                      <w:szCs w:val="22"/>
                    </w:rPr>
                    <w:t xml:space="preserve">Организация деятельности </w:t>
                  </w:r>
                  <w:r w:rsidRPr="00D91C31">
                    <w:rPr>
                      <w:sz w:val="22"/>
                      <w:szCs w:val="22"/>
                    </w:rPr>
                    <w:lastRenderedPageBreak/>
                    <w:t xml:space="preserve">педагогического коллектива школы по профилактике правонарушений среди несовершеннолетних. </w:t>
                  </w:r>
                  <w:r w:rsidRPr="00D91C31">
                    <w:t xml:space="preserve"> </w:t>
                  </w:r>
                </w:p>
                <w:p w:rsidR="000F2C15" w:rsidRPr="00D91C31" w:rsidRDefault="000F2C15" w:rsidP="0091415A">
                  <w:pPr>
                    <w:pStyle w:val="Default"/>
                  </w:pPr>
                  <w:r>
                    <w:t>Классно-обобщающий контроль в  10 классе.</w:t>
                  </w:r>
                </w:p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061" w:type="dxa"/>
                </w:tcPr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lastRenderedPageBreak/>
                    <w:t>1 раз в триместр</w:t>
                  </w:r>
                </w:p>
              </w:tc>
              <w:tc>
                <w:tcPr>
                  <w:tcW w:w="3061" w:type="dxa"/>
                </w:tcPr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Директор, заместитель директора по учебно-воспитательной работе, заместитель директора по воспитательной работе, классные руководители</w:t>
                  </w:r>
                </w:p>
              </w:tc>
            </w:tr>
            <w:tr w:rsidR="000F2C15" w:rsidTr="0091415A">
              <w:tc>
                <w:tcPr>
                  <w:tcW w:w="3061" w:type="dxa"/>
                </w:tcPr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lastRenderedPageBreak/>
                    <w:t>проведение тематических заседаний кафедры воспитания  по вопросам профилактики правонарушений несовершеннолетних:</w:t>
                  </w:r>
                </w:p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Агрессия подростков. Маркеры деструктивного поведения учащихся</w:t>
                  </w:r>
                </w:p>
              </w:tc>
              <w:tc>
                <w:tcPr>
                  <w:tcW w:w="3061" w:type="dxa"/>
                </w:tcPr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раз в полугодие в течение учебного года</w:t>
                  </w:r>
                </w:p>
              </w:tc>
              <w:tc>
                <w:tcPr>
                  <w:tcW w:w="3061" w:type="dxa"/>
                </w:tcPr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заместитель директора по воспитательной работе, классные руководители</w:t>
                  </w:r>
                </w:p>
              </w:tc>
            </w:tr>
            <w:tr w:rsidR="000F2C15" w:rsidTr="0091415A">
              <w:tc>
                <w:tcPr>
                  <w:tcW w:w="3061" w:type="dxa"/>
                </w:tcPr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анализ выполнения плана мероприятий за учебный год</w:t>
                  </w:r>
                </w:p>
              </w:tc>
              <w:tc>
                <w:tcPr>
                  <w:tcW w:w="3061" w:type="dxa"/>
                </w:tcPr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июнь</w:t>
                  </w:r>
                </w:p>
              </w:tc>
              <w:tc>
                <w:tcPr>
                  <w:tcW w:w="3061" w:type="dxa"/>
                </w:tcPr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заместитель директора по воспитательной работе,  социальный педагог, педагог-психолог, классные руководители</w:t>
                  </w:r>
                </w:p>
              </w:tc>
            </w:tr>
          </w:tbl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</w:p>
        </w:tc>
      </w:tr>
      <w:tr w:rsidR="000F2C15" w:rsidTr="0091415A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gridAfter w:val="1"/>
          <w:wAfter w:w="32" w:type="dxa"/>
          <w:trHeight w:val="245"/>
        </w:trPr>
        <w:tc>
          <w:tcPr>
            <w:tcW w:w="9377" w:type="dxa"/>
            <w:gridSpan w:val="7"/>
          </w:tcPr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2287"/>
              <w:gridCol w:w="2288"/>
              <w:gridCol w:w="2288"/>
              <w:gridCol w:w="2288"/>
            </w:tblGrid>
            <w:tr w:rsidR="000F2C15" w:rsidTr="0091415A">
              <w:tc>
                <w:tcPr>
                  <w:tcW w:w="9151" w:type="dxa"/>
                  <w:gridSpan w:val="4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i/>
                      <w:iCs/>
                      <w:sz w:val="23"/>
                      <w:szCs w:val="23"/>
                    </w:rPr>
                    <w:lastRenderedPageBreak/>
                    <w:t>Работа с родителями обучающихся или их законными представителями</w:t>
                  </w:r>
                </w:p>
              </w:tc>
            </w:tr>
            <w:tr w:rsidR="000F2C15" w:rsidTr="0091415A">
              <w:tc>
                <w:tcPr>
                  <w:tcW w:w="2287" w:type="dxa"/>
                </w:tcPr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организация родительских собраний (в классе или общешкольных), на которых обсуждаются наиболее острые проблемы безнадзорности и правонарушений несовершеннолетних, безопасности жизнедеятельности человека с привлечением педагогов и приглашенных специалистов:</w:t>
                  </w:r>
                </w:p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Как снизить уровень стресса перед экзаменами.</w:t>
                  </w:r>
                </w:p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Профориентация подростков. Помощь родителей при выборе будущей профессии ребенка.</w:t>
                  </w:r>
                </w:p>
              </w:tc>
              <w:tc>
                <w:tcPr>
                  <w:tcW w:w="2288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10-11</w:t>
                  </w:r>
                </w:p>
              </w:tc>
              <w:tc>
                <w:tcPr>
                  <w:tcW w:w="2288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2"/>
                      <w:szCs w:val="22"/>
                    </w:rPr>
                    <w:t>в течение года</w:t>
                  </w:r>
                </w:p>
              </w:tc>
              <w:tc>
                <w:tcPr>
                  <w:tcW w:w="2288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2"/>
                      <w:szCs w:val="22"/>
                    </w:rPr>
                    <w:t>заместитель директора по воспитательной работе, социальный педагог, классные руководители, педагог-психолог</w:t>
                  </w:r>
                </w:p>
              </w:tc>
            </w:tr>
            <w:tr w:rsidR="000F2C15" w:rsidTr="0091415A">
              <w:tc>
                <w:tcPr>
                  <w:tcW w:w="2287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2"/>
                      <w:szCs w:val="22"/>
                    </w:rPr>
                    <w:t xml:space="preserve">привлечение членов семей школьников к организации профилактических мероприятий, направленных на правовое просвещение и </w:t>
                  </w:r>
                  <w:proofErr w:type="spellStart"/>
                  <w:r>
                    <w:rPr>
                      <w:sz w:val="22"/>
                      <w:szCs w:val="22"/>
                    </w:rPr>
                    <w:lastRenderedPageBreak/>
                    <w:t>досуговых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мероприятий</w:t>
                  </w:r>
                </w:p>
              </w:tc>
              <w:tc>
                <w:tcPr>
                  <w:tcW w:w="2288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lastRenderedPageBreak/>
                    <w:t>10-11</w:t>
                  </w:r>
                </w:p>
              </w:tc>
              <w:tc>
                <w:tcPr>
                  <w:tcW w:w="2288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2"/>
                      <w:szCs w:val="22"/>
                    </w:rPr>
                    <w:t>в течение года</w:t>
                  </w:r>
                </w:p>
              </w:tc>
              <w:tc>
                <w:tcPr>
                  <w:tcW w:w="2288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2"/>
                      <w:szCs w:val="22"/>
                    </w:rPr>
                    <w:t xml:space="preserve">заместитель директора по воспитательной работе, социальный педагог, классные руководители, </w:t>
                  </w:r>
                </w:p>
              </w:tc>
            </w:tr>
            <w:tr w:rsidR="000F2C15" w:rsidTr="0091415A">
              <w:tc>
                <w:tcPr>
                  <w:tcW w:w="2287" w:type="dxa"/>
                </w:tcPr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lastRenderedPageBreak/>
                    <w:t>организация праздников, конкурсов, соревнований, направленных на профилактику безнадзорности и правонарушений несовершеннолетних: Всей семьей против вредных привычек.</w:t>
                  </w:r>
                </w:p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2"/>
                      <w:szCs w:val="22"/>
                    </w:rPr>
                    <w:t>Зарница, кросс «Золотая осень»</w:t>
                  </w:r>
                </w:p>
              </w:tc>
              <w:tc>
                <w:tcPr>
                  <w:tcW w:w="2288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10-11</w:t>
                  </w:r>
                </w:p>
              </w:tc>
              <w:tc>
                <w:tcPr>
                  <w:tcW w:w="2288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2"/>
                      <w:szCs w:val="22"/>
                    </w:rPr>
                    <w:t>в течение года</w:t>
                  </w:r>
                </w:p>
              </w:tc>
              <w:tc>
                <w:tcPr>
                  <w:tcW w:w="2288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2"/>
                      <w:szCs w:val="22"/>
                    </w:rPr>
                    <w:t xml:space="preserve">заместитель директора по воспитательной работе, социальный педагог, классные руководители, </w:t>
                  </w:r>
                </w:p>
              </w:tc>
            </w:tr>
            <w:tr w:rsidR="000F2C15" w:rsidTr="0091415A">
              <w:tc>
                <w:tcPr>
                  <w:tcW w:w="2287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2"/>
                      <w:szCs w:val="22"/>
                    </w:rPr>
                    <w:t>психолого-педагогическое консультирование родителей по вопросам воспитания и обучения детей, индивидуальное консультирование семей участников СВО</w:t>
                  </w:r>
                </w:p>
              </w:tc>
              <w:tc>
                <w:tcPr>
                  <w:tcW w:w="2288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10-11</w:t>
                  </w:r>
                </w:p>
              </w:tc>
              <w:tc>
                <w:tcPr>
                  <w:tcW w:w="2288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2"/>
                      <w:szCs w:val="22"/>
                    </w:rPr>
                    <w:t>в течение года</w:t>
                  </w:r>
                </w:p>
              </w:tc>
              <w:tc>
                <w:tcPr>
                  <w:tcW w:w="2288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2"/>
                      <w:szCs w:val="22"/>
                    </w:rPr>
                    <w:t>заместитель директора по воспитательной работе, социальный педагог, классные руководители, педагог-психолог</w:t>
                  </w:r>
                </w:p>
              </w:tc>
            </w:tr>
            <w:tr w:rsidR="000F2C15" w:rsidTr="0091415A">
              <w:tc>
                <w:tcPr>
                  <w:tcW w:w="2287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2"/>
                      <w:szCs w:val="22"/>
                    </w:rPr>
                    <w:t>проведение занятий по правовому просвещению родителей обучающихся</w:t>
                  </w:r>
                </w:p>
              </w:tc>
              <w:tc>
                <w:tcPr>
                  <w:tcW w:w="2288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10-11</w:t>
                  </w:r>
                </w:p>
              </w:tc>
              <w:tc>
                <w:tcPr>
                  <w:tcW w:w="2288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2"/>
                      <w:szCs w:val="22"/>
                    </w:rPr>
                    <w:t>в течение года</w:t>
                  </w:r>
                </w:p>
              </w:tc>
              <w:tc>
                <w:tcPr>
                  <w:tcW w:w="2288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2"/>
                      <w:szCs w:val="22"/>
                    </w:rPr>
                    <w:t xml:space="preserve">заместитель директора по воспитательной работе, социальный педагог, классные руководители, </w:t>
                  </w:r>
                </w:p>
              </w:tc>
            </w:tr>
            <w:tr w:rsidR="000F2C15" w:rsidTr="0091415A">
              <w:tc>
                <w:tcPr>
                  <w:tcW w:w="2287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2"/>
                      <w:szCs w:val="22"/>
                    </w:rPr>
                    <w:t>анкетирования родителей по вопросам обучения и воспитания,</w:t>
                  </w:r>
                </w:p>
              </w:tc>
              <w:tc>
                <w:tcPr>
                  <w:tcW w:w="2288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10-11</w:t>
                  </w:r>
                </w:p>
              </w:tc>
              <w:tc>
                <w:tcPr>
                  <w:tcW w:w="2288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2"/>
                      <w:szCs w:val="22"/>
                    </w:rPr>
                    <w:t>в течение года</w:t>
                  </w:r>
                </w:p>
              </w:tc>
              <w:tc>
                <w:tcPr>
                  <w:tcW w:w="2288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2"/>
                      <w:szCs w:val="22"/>
                    </w:rPr>
                    <w:t>классные руководители, педагог-психолог</w:t>
                  </w:r>
                </w:p>
              </w:tc>
            </w:tr>
            <w:tr w:rsidR="000F2C15" w:rsidTr="0091415A">
              <w:tc>
                <w:tcPr>
                  <w:tcW w:w="2287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2"/>
                      <w:szCs w:val="22"/>
                    </w:rPr>
                    <w:t>Организация деятельности родительского патруля</w:t>
                  </w:r>
                </w:p>
              </w:tc>
              <w:tc>
                <w:tcPr>
                  <w:tcW w:w="2288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10-11</w:t>
                  </w:r>
                </w:p>
              </w:tc>
              <w:tc>
                <w:tcPr>
                  <w:tcW w:w="2288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2"/>
                      <w:szCs w:val="22"/>
                    </w:rPr>
                    <w:t>в течение года</w:t>
                  </w:r>
                </w:p>
              </w:tc>
              <w:tc>
                <w:tcPr>
                  <w:tcW w:w="2288" w:type="dxa"/>
                </w:tcPr>
                <w:p w:rsidR="000F2C15" w:rsidRDefault="000F2C15" w:rsidP="0091415A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2"/>
                      <w:szCs w:val="22"/>
                    </w:rPr>
                    <w:t>социальный педагог, классные руководители</w:t>
                  </w:r>
                </w:p>
              </w:tc>
            </w:tr>
            <w:tr w:rsidR="000F2C15" w:rsidTr="0091415A">
              <w:tc>
                <w:tcPr>
                  <w:tcW w:w="9151" w:type="dxa"/>
                  <w:gridSpan w:val="4"/>
                </w:tcPr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/>
                      <w:iCs/>
                      <w:sz w:val="23"/>
                      <w:szCs w:val="23"/>
                    </w:rPr>
                    <w:t>Работа с органами и учреждениями профилактики безнадзорности и правонарушений несовершеннолетних</w:t>
                  </w:r>
                </w:p>
              </w:tc>
            </w:tr>
            <w:tr w:rsidR="000F2C15" w:rsidTr="0091415A">
              <w:tc>
                <w:tcPr>
                  <w:tcW w:w="2287" w:type="dxa"/>
                </w:tcPr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планирование системы мероприятий, направленных на профилактику правонарушений несовершеннолетних, формирование основ законопослушного поведения обучающихся</w:t>
                  </w:r>
                </w:p>
              </w:tc>
              <w:tc>
                <w:tcPr>
                  <w:tcW w:w="4576" w:type="dxa"/>
                  <w:gridSpan w:val="2"/>
                </w:tcPr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 течение года</w:t>
                  </w:r>
                </w:p>
              </w:tc>
              <w:tc>
                <w:tcPr>
                  <w:tcW w:w="2288" w:type="dxa"/>
                </w:tcPr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заместитель директора по воспитательной работе, социальный педагог</w:t>
                  </w:r>
                </w:p>
              </w:tc>
            </w:tr>
            <w:tr w:rsidR="000F2C15" w:rsidTr="0091415A">
              <w:tc>
                <w:tcPr>
                  <w:tcW w:w="2287" w:type="dxa"/>
                </w:tcPr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организация участия представителей органов и учреждений системы профилактики </w:t>
                  </w:r>
                  <w:r>
                    <w:rPr>
                      <w:sz w:val="22"/>
                      <w:szCs w:val="22"/>
                    </w:rPr>
                    <w:lastRenderedPageBreak/>
                    <w:t>безнадзорности и правонарушений в школьных мероприятиях</w:t>
                  </w:r>
                </w:p>
              </w:tc>
              <w:tc>
                <w:tcPr>
                  <w:tcW w:w="4576" w:type="dxa"/>
                  <w:gridSpan w:val="2"/>
                </w:tcPr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lastRenderedPageBreak/>
                    <w:t>в течение года</w:t>
                  </w:r>
                </w:p>
              </w:tc>
              <w:tc>
                <w:tcPr>
                  <w:tcW w:w="2288" w:type="dxa"/>
                </w:tcPr>
                <w:p w:rsidR="000F2C15" w:rsidRDefault="000F2C15" w:rsidP="009141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заместитель директора по воспитательной работе, социальный педагог</w:t>
                  </w:r>
                </w:p>
              </w:tc>
            </w:tr>
          </w:tbl>
          <w:p w:rsidR="000F2C15" w:rsidRDefault="000F2C15" w:rsidP="0091415A">
            <w:pPr>
              <w:pStyle w:val="Default"/>
              <w:rPr>
                <w:sz w:val="23"/>
                <w:szCs w:val="23"/>
              </w:rPr>
            </w:pPr>
          </w:p>
        </w:tc>
      </w:tr>
      <w:tr w:rsidR="000F2C15" w:rsidTr="0091415A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gridAfter w:val="1"/>
          <w:wAfter w:w="32" w:type="dxa"/>
          <w:trHeight w:val="353"/>
        </w:trPr>
        <w:tc>
          <w:tcPr>
            <w:tcW w:w="3125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25" w:type="dxa"/>
            <w:gridSpan w:val="2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27" w:type="dxa"/>
            <w:gridSpan w:val="3"/>
          </w:tcPr>
          <w:p w:rsidR="000F2C15" w:rsidRDefault="000F2C15" w:rsidP="0091415A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B10752" w:rsidRDefault="00B10752"/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647030360437668574821219143876024766403350371105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Синицкая Ольга Васильевна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23.01.2026 по 23.01.2027</w:t>
            </w:r>
          </w:p>
        </w:tc>
      </w:tr>
    </w:tbl>
    <w:sectPr xmlns:w="http://schemas.openxmlformats.org/wordprocessingml/2006/main" w:rsidR="00B10752" w:rsidSect="00AA7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№Е">
    <w:altName w:val="Calibr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95">
    <w:multiLevelType w:val="hybridMultilevel"/>
    <w:lvl w:ilvl="0" w:tplc="97641647">
      <w:start w:val="1"/>
      <w:numFmt w:val="decimal"/>
      <w:lvlText w:val="%1."/>
      <w:lvlJc w:val="left"/>
      <w:pPr>
        <w:ind w:left="720" w:hanging="360"/>
      </w:pPr>
    </w:lvl>
    <w:lvl w:ilvl="1" w:tplc="97641647" w:tentative="1">
      <w:start w:val="1"/>
      <w:numFmt w:val="lowerLetter"/>
      <w:lvlText w:val="%2."/>
      <w:lvlJc w:val="left"/>
      <w:pPr>
        <w:ind w:left="1440" w:hanging="360"/>
      </w:pPr>
    </w:lvl>
    <w:lvl w:ilvl="2" w:tplc="97641647" w:tentative="1">
      <w:start w:val="1"/>
      <w:numFmt w:val="lowerRoman"/>
      <w:lvlText w:val="%3."/>
      <w:lvlJc w:val="right"/>
      <w:pPr>
        <w:ind w:left="2160" w:hanging="180"/>
      </w:pPr>
    </w:lvl>
    <w:lvl w:ilvl="3" w:tplc="97641647" w:tentative="1">
      <w:start w:val="1"/>
      <w:numFmt w:val="decimal"/>
      <w:lvlText w:val="%4."/>
      <w:lvlJc w:val="left"/>
      <w:pPr>
        <w:ind w:left="2880" w:hanging="360"/>
      </w:pPr>
    </w:lvl>
    <w:lvl w:ilvl="4" w:tplc="97641647" w:tentative="1">
      <w:start w:val="1"/>
      <w:numFmt w:val="lowerLetter"/>
      <w:lvlText w:val="%5."/>
      <w:lvlJc w:val="left"/>
      <w:pPr>
        <w:ind w:left="3600" w:hanging="360"/>
      </w:pPr>
    </w:lvl>
    <w:lvl w:ilvl="5" w:tplc="97641647" w:tentative="1">
      <w:start w:val="1"/>
      <w:numFmt w:val="lowerRoman"/>
      <w:lvlText w:val="%6."/>
      <w:lvlJc w:val="right"/>
      <w:pPr>
        <w:ind w:left="4320" w:hanging="180"/>
      </w:pPr>
    </w:lvl>
    <w:lvl w:ilvl="6" w:tplc="97641647" w:tentative="1">
      <w:start w:val="1"/>
      <w:numFmt w:val="decimal"/>
      <w:lvlText w:val="%7."/>
      <w:lvlJc w:val="left"/>
      <w:pPr>
        <w:ind w:left="5040" w:hanging="360"/>
      </w:pPr>
    </w:lvl>
    <w:lvl w:ilvl="7" w:tplc="97641647" w:tentative="1">
      <w:start w:val="1"/>
      <w:numFmt w:val="lowerLetter"/>
      <w:lvlText w:val="%8."/>
      <w:lvlJc w:val="left"/>
      <w:pPr>
        <w:ind w:left="5760" w:hanging="360"/>
      </w:pPr>
    </w:lvl>
    <w:lvl w:ilvl="8" w:tplc="976416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94">
    <w:multiLevelType w:val="hybridMultilevel"/>
    <w:lvl w:ilvl="0" w:tplc="876267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94">
    <w:abstractNumId w:val="18394"/>
  </w:num>
  <w:num w:numId="18395">
    <w:abstractNumId w:val="18395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86AF6"/>
    <w:rsid w:val="000F2C15"/>
    <w:rsid w:val="001520B3"/>
    <w:rsid w:val="00161C80"/>
    <w:rsid w:val="001F1A27"/>
    <w:rsid w:val="00275D15"/>
    <w:rsid w:val="003B2263"/>
    <w:rsid w:val="00402858"/>
    <w:rsid w:val="00586AF6"/>
    <w:rsid w:val="00681B01"/>
    <w:rsid w:val="00821732"/>
    <w:rsid w:val="008D181D"/>
    <w:rsid w:val="00903EA8"/>
    <w:rsid w:val="009B16D7"/>
    <w:rsid w:val="00A35998"/>
    <w:rsid w:val="00A57386"/>
    <w:rsid w:val="00AA7986"/>
    <w:rsid w:val="00B10752"/>
    <w:rsid w:val="00B239AB"/>
    <w:rsid w:val="00D753C1"/>
    <w:rsid w:val="00E66912"/>
    <w:rsid w:val="00EB2A44"/>
    <w:rsid w:val="00F2248E"/>
    <w:rsid w:val="00F24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6A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5"/>
    <w:uiPriority w:val="1"/>
    <w:locked/>
    <w:rsid w:val="00586AF6"/>
  </w:style>
  <w:style w:type="paragraph" w:styleId="a5">
    <w:name w:val="No Spacing"/>
    <w:link w:val="a4"/>
    <w:uiPriority w:val="1"/>
    <w:qFormat/>
    <w:rsid w:val="00586AF6"/>
    <w:pPr>
      <w:spacing w:after="0" w:line="240" w:lineRule="auto"/>
    </w:pPr>
  </w:style>
  <w:style w:type="character" w:customStyle="1" w:styleId="a6">
    <w:name w:val="Абзац списка Знак"/>
    <w:link w:val="a7"/>
    <w:uiPriority w:val="34"/>
    <w:qFormat/>
    <w:locked/>
    <w:rsid w:val="00586AF6"/>
    <w:rPr>
      <w:rFonts w:ascii="Times New Roman" w:eastAsiaTheme="minorEastAsia" w:hAnsi="Times New Roman" w:cs="Times New Roman"/>
      <w:lang w:eastAsia="ru-RU"/>
    </w:rPr>
  </w:style>
  <w:style w:type="paragraph" w:styleId="a7">
    <w:name w:val="List Paragraph"/>
    <w:basedOn w:val="a"/>
    <w:link w:val="a6"/>
    <w:uiPriority w:val="34"/>
    <w:qFormat/>
    <w:rsid w:val="00586AF6"/>
    <w:pPr>
      <w:spacing w:after="200" w:line="276" w:lineRule="auto"/>
      <w:ind w:left="720"/>
      <w:contextualSpacing/>
    </w:pPr>
    <w:rPr>
      <w:rFonts w:ascii="Times New Roman" w:eastAsiaTheme="minorEastAsia" w:hAnsi="Times New Roman" w:cs="Times New Roman"/>
      <w:lang w:eastAsia="ru-RU"/>
    </w:rPr>
  </w:style>
  <w:style w:type="paragraph" w:customStyle="1" w:styleId="p2">
    <w:name w:val="p2"/>
    <w:basedOn w:val="a"/>
    <w:rsid w:val="00161C80"/>
    <w:pPr>
      <w:spacing w:after="0" w:line="240" w:lineRule="auto"/>
    </w:pPr>
    <w:rPr>
      <w:rFonts w:ascii="Helvetica" w:eastAsia="Times New Roman" w:hAnsi="Helvetica" w:cs="Times New Roman"/>
      <w:color w:val="000000"/>
      <w:sz w:val="17"/>
      <w:szCs w:val="17"/>
      <w:lang w:eastAsia="ru-RU"/>
    </w:rPr>
  </w:style>
  <w:style w:type="paragraph" w:customStyle="1" w:styleId="Default">
    <w:name w:val="Default"/>
    <w:rsid w:val="000F2C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6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707946904" Type="http://schemas.openxmlformats.org/officeDocument/2006/relationships/numbering" Target="numbering.xml"/><Relationship Id="rId334920343" Type="http://schemas.openxmlformats.org/officeDocument/2006/relationships/footnotes" Target="footnotes.xml"/><Relationship Id="rId797250441" Type="http://schemas.openxmlformats.org/officeDocument/2006/relationships/endnotes" Target="endnotes.xml"/><Relationship Id="rId577863110" Type="http://schemas.openxmlformats.org/officeDocument/2006/relationships/comments" Target="comments.xml"/><Relationship Id="rId613450559" Type="http://schemas.microsoft.com/office/2011/relationships/commentsExtended" Target="commentsExtended.xml"/><Relationship Id="rId976154973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l7fANvFRpaG/yAapixbdvugoq2M=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</SignatureValue>
  <KeyInfo>
    <X509Data>
      <X509Certificate>MIIFfzCCA2cCFHFV2EXDMTiCPa0yMHvgE3IKoBshMA0GCSqGSIb3DQEBCwUAMIGQ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707946904"/>
            <mdssi:RelationshipReference SourceId="rId334920343"/>
            <mdssi:RelationshipReference SourceId="rId797250441"/>
            <mdssi:RelationshipReference SourceId="rId577863110"/>
            <mdssi:RelationshipReference SourceId="rId613450559"/>
            <mdssi:RelationshipReference SourceId="rId976154973"/>
          </Transform>
          <Transform Algorithm="http://www.w3.org/TR/2001/REC-xml-c14n-20010315"/>
        </Transforms>
        <DigestMethod Algorithm="http://www.w3.org/2000/09/xmldsig#sha1"/>
        <DigestValue>BYtrcovGstwXlM+ZO5qXklbw9Js=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mizAYvyQn6e1Q068g9YK0F+xwRM=</DigestValue>
      </Reference>
      <Reference URI="/word/embeddings/oleObject1.bin?ContentType=application/vnd.openxmlformats-officedocument.oleObject">
        <DigestMethod Algorithm="http://www.w3.org/2000/09/xmldsig#sha1"/>
        <DigestValue>ReM+Dqlf7X83lIU+F6RspuzOg80=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bmhoNboS6bGIYbpX3eCeoFVdtfw=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media/image1.emf?ContentType=image/x-emf">
        <DigestMethod Algorithm="http://www.w3.org/2000/09/xmldsig#sha1"/>
        <DigestValue>6+FhzJUf2bOy8s8+UnSOuHpCvGw=</DigestValue>
      </Reference>
      <Reference URI="/word/numbering.xml?ContentType=application/vnd.openxmlformats-officedocument.wordprocessingml.numbering+xml">
        <DigestMethod Algorithm="http://www.w3.org/2000/09/xmldsig#sha1"/>
        <DigestValue>tuQW6Qh9Vpt6+orp+52zmdAs/j0=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arerzl2CvXMKoxsWz5AlKZiSRx0=</DigestValue>
      </Reference>
      <Reference URI="/word/styles.xml?ContentType=application/vnd.openxmlformats-officedocument.wordprocessingml.styles+xml">
        <DigestMethod Algorithm="http://www.w3.org/2000/09/xmldsig#sha1"/>
        <DigestValue>YZqu5XNPly9FPy/QXc3qgf5XHqs=</DigestValue>
      </Reference>
      <Reference URI="/word/theme/theme1.xml?ContentType=application/vnd.openxmlformats-officedocument.theme+xml">
        <DigestMethod Algorithm="http://www.w3.org/2000/09/xmldsig#sha1"/>
        <DigestValue>5MyaJTn6ysWQYYYgMkPkAUj9oXU=</DigestValue>
      </Reference>
      <Reference URI="/word/webSettings.xml?ContentType=application/vnd.openxmlformats-officedocument.wordprocessingml.webSettings+xml">
        <DigestMethod Algorithm="http://www.w3.org/2000/09/xmldsig#sha1"/>
        <DigestValue>+nETdm7/mOZd0RC9ofBJvorhPEc=</DigestValue>
      </Reference>
    </Manifest>
    <SignatureProperties>
      <SignatureProperty Id="idSignatureTime" Target="#idPackageSignature">
        <mdssi:SignatureTime>
          <mdssi:Format>YYYY-MM-DDThh:mm:ssTZD</mdssi:Format>
          <mdssi:Value>2026-02-25T06:27:59Z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6303</Words>
  <Characters>35929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 Квашнина</cp:lastModifiedBy>
  <cp:revision>4</cp:revision>
  <dcterms:created xsi:type="dcterms:W3CDTF">2025-09-26T14:31:00Z</dcterms:created>
  <dcterms:modified xsi:type="dcterms:W3CDTF">2026-02-11T14:06:00Z</dcterms:modified>
</cp:coreProperties>
</file>