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605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2"/>
        <w:gridCol w:w="5303"/>
      </w:tblGrid>
      <w:tr w:rsidR="009558A4" w14:paraId="53A29C8C" w14:textId="77777777" w:rsidTr="00F94EF4">
        <w:trPr>
          <w:trHeight w:val="5179"/>
        </w:trPr>
        <w:tc>
          <w:tcPr>
            <w:tcW w:w="5302" w:type="dxa"/>
          </w:tcPr>
          <w:p w14:paraId="0ED985DB" w14:textId="77777777" w:rsidR="000C621E" w:rsidRPr="00E432A7" w:rsidRDefault="009558A4" w:rsidP="009558A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Получатель платежа: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21E" w:rsidRPr="00E432A7">
              <w:rPr>
                <w:rFonts w:ascii="Times New Roman" w:hAnsi="Times New Roman" w:cs="Times New Roman"/>
                <w:sz w:val="18"/>
                <w:szCs w:val="18"/>
              </w:rPr>
              <w:t>Департамент финансов Администрации города Архангельска (МБОУ СШ № 43 л/с 20246Э99750)</w:t>
            </w:r>
          </w:p>
          <w:p w14:paraId="49F0D489" w14:textId="77777777" w:rsidR="000C621E" w:rsidRPr="00E432A7" w:rsidRDefault="000C621E" w:rsidP="000C621E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9558A4"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Банк получателя</w:t>
            </w:r>
            <w:r w:rsidR="009558A4"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558A4"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36F6"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ОКЦ №2 Северо-Западного ГУ Банка России//УФК по Архангельской области и Ненецкому автономному округу </w:t>
            </w:r>
            <w:proofErr w:type="spellStart"/>
            <w:r w:rsidR="008A36F6"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г.Архангельск</w:t>
            </w:r>
            <w:proofErr w:type="spellEnd"/>
          </w:p>
          <w:p w14:paraId="37166B87" w14:textId="77777777" w:rsidR="008A36F6" w:rsidRPr="00E432A7" w:rsidRDefault="008A36F6" w:rsidP="000C621E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227F920" w14:textId="77777777" w:rsidR="000C621E" w:rsidRPr="00E432A7" w:rsidRDefault="009558A4" w:rsidP="000C621E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0C621E" w:rsidRPr="00E432A7">
              <w:rPr>
                <w:rFonts w:ascii="Times New Roman" w:hAnsi="Times New Roman" w:cs="Times New Roman"/>
                <w:b/>
                <w:i/>
              </w:rPr>
              <w:t>р/счет</w:t>
            </w:r>
            <w:r w:rsidR="000C621E" w:rsidRPr="00E432A7">
              <w:rPr>
                <w:rFonts w:ascii="Times New Roman" w:hAnsi="Times New Roman" w:cs="Times New Roman"/>
                <w:b/>
              </w:rPr>
              <w:t xml:space="preserve"> № 03234643117010002400</w:t>
            </w:r>
          </w:p>
          <w:p w14:paraId="028D2DBA" w14:textId="77777777" w:rsidR="000C621E" w:rsidRPr="00E432A7" w:rsidRDefault="000C621E" w:rsidP="000C621E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D1FD7AA" w14:textId="77777777" w:rsidR="009558A4" w:rsidRPr="00E432A7" w:rsidRDefault="009558A4" w:rsidP="009558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621E"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011117401</w:t>
            </w:r>
          </w:p>
          <w:p w14:paraId="49A17D36" w14:textId="77777777" w:rsidR="000C621E" w:rsidRPr="00E432A7" w:rsidRDefault="000C621E" w:rsidP="000C621E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E432A7">
              <w:rPr>
                <w:rFonts w:ascii="Times New Roman" w:hAnsi="Times New Roman" w:cs="Times New Roman"/>
                <w:b/>
              </w:rPr>
              <w:t>Единый казначейский счет 40102810045370000016</w:t>
            </w:r>
          </w:p>
          <w:p w14:paraId="534D531D" w14:textId="77777777" w:rsidR="009558A4" w:rsidRPr="00E432A7" w:rsidRDefault="009558A4" w:rsidP="009558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2901041969  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  <w:proofErr w:type="gramEnd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 290101001</w:t>
            </w:r>
          </w:p>
          <w:p w14:paraId="587A58D9" w14:textId="77777777" w:rsidR="009558A4" w:rsidRPr="00E432A7" w:rsidRDefault="009558A4" w:rsidP="009558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F3FFC" w14:textId="4CA31C89" w:rsidR="00D848E0" w:rsidRDefault="009558A4" w:rsidP="00D848E0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 xml:space="preserve">Назначение </w:t>
            </w:r>
            <w:proofErr w:type="gramStart"/>
            <w:r w:rsidRPr="00E432A7">
              <w:rPr>
                <w:rFonts w:ascii="Times New Roman" w:hAnsi="Times New Roman" w:cs="Times New Roman"/>
                <w:b/>
                <w:i/>
              </w:rPr>
              <w:t>платежа:</w:t>
            </w:r>
            <w:r w:rsidR="00D848E0">
              <w:rPr>
                <w:rFonts w:ascii="Times New Roman" w:hAnsi="Times New Roman" w:cs="Times New Roman"/>
              </w:rPr>
              <w:t xml:space="preserve"> </w:t>
            </w:r>
            <w:r w:rsidR="00D848E0" w:rsidRPr="00E432A7">
              <w:rPr>
                <w:rFonts w:ascii="Times New Roman" w:hAnsi="Times New Roman" w:cs="Times New Roman"/>
              </w:rPr>
              <w:t xml:space="preserve"> За</w:t>
            </w:r>
            <w:proofErr w:type="gramEnd"/>
            <w:r w:rsidR="00D848E0" w:rsidRPr="00E432A7">
              <w:rPr>
                <w:rFonts w:ascii="Times New Roman" w:hAnsi="Times New Roman" w:cs="Times New Roman"/>
              </w:rPr>
              <w:t xml:space="preserve"> платные дополнительные образовательные услуги «Обучение в группе «Школа будущего первоклассника» за  </w:t>
            </w:r>
            <w:r w:rsidR="00D848E0" w:rsidRPr="00E432A7">
              <w:rPr>
                <w:rFonts w:ascii="Times New Roman" w:hAnsi="Times New Roman" w:cs="Times New Roman"/>
                <w:u w:val="single"/>
              </w:rPr>
              <w:t>Ф.И. ребенка</w:t>
            </w:r>
          </w:p>
          <w:p w14:paraId="288A8B36" w14:textId="77777777" w:rsidR="00D848E0" w:rsidRPr="00E432A7" w:rsidRDefault="00D848E0" w:rsidP="00D848E0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  <w:p w14:paraId="396DC90E" w14:textId="660B6F7B" w:rsidR="009558A4" w:rsidRPr="00E432A7" w:rsidRDefault="009558A4" w:rsidP="009558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КБК: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00000000000000000130</w:t>
            </w:r>
          </w:p>
          <w:p w14:paraId="43C7027D" w14:textId="77777777" w:rsidR="009558A4" w:rsidRPr="00E432A7" w:rsidRDefault="009558A4" w:rsidP="009558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ОКТМО: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11701000</w:t>
            </w:r>
          </w:p>
          <w:p w14:paraId="44B75E89" w14:textId="77777777" w:rsidR="009558A4" w:rsidRPr="00E432A7" w:rsidRDefault="009558A4" w:rsidP="009558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Код УИН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: 0 </w:t>
            </w:r>
          </w:p>
        </w:tc>
        <w:tc>
          <w:tcPr>
            <w:tcW w:w="5303" w:type="dxa"/>
          </w:tcPr>
          <w:p w14:paraId="49B2818A" w14:textId="77777777" w:rsidR="003E43DC" w:rsidRPr="00E432A7" w:rsidRDefault="003E43DC" w:rsidP="003E43D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Получатель платежа: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sz w:val="18"/>
                <w:szCs w:val="18"/>
              </w:rPr>
              <w:t>Департамент финансов Администрации города Архангельска (МБОУ СШ № 43 л/с 20246Э99750)</w:t>
            </w:r>
          </w:p>
          <w:p w14:paraId="602067D1" w14:textId="77777777" w:rsidR="003E43DC" w:rsidRPr="00E432A7" w:rsidRDefault="003E43DC" w:rsidP="003E43DC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Банк получателя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36F6"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ОКЦ №2 Северо-Западного ГУ Банка России//УФК по Архангельской области и Ненецкому автономному округу </w:t>
            </w:r>
            <w:proofErr w:type="spellStart"/>
            <w:r w:rsidR="008A36F6"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г.Архангельск</w:t>
            </w:r>
            <w:proofErr w:type="spellEnd"/>
          </w:p>
          <w:p w14:paraId="563BB137" w14:textId="77777777" w:rsidR="003E43DC" w:rsidRPr="00E432A7" w:rsidRDefault="003E43DC" w:rsidP="003E43DC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B0A6139" w14:textId="77777777" w:rsidR="003E43DC" w:rsidRPr="00E432A7" w:rsidRDefault="003E43DC" w:rsidP="003E43DC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 xml:space="preserve"> р/счет</w:t>
            </w:r>
            <w:r w:rsidRPr="00E432A7">
              <w:rPr>
                <w:rFonts w:ascii="Times New Roman" w:hAnsi="Times New Roman" w:cs="Times New Roman"/>
                <w:b/>
              </w:rPr>
              <w:t xml:space="preserve"> № 03234643117010002400</w:t>
            </w:r>
          </w:p>
          <w:p w14:paraId="6840A42B" w14:textId="77777777" w:rsidR="003E43DC" w:rsidRPr="00E432A7" w:rsidRDefault="003E43DC" w:rsidP="003E43DC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2E6E502" w14:textId="77777777" w:rsidR="003E43DC" w:rsidRPr="00E432A7" w:rsidRDefault="003E43DC" w:rsidP="003E43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011117401</w:t>
            </w:r>
          </w:p>
          <w:p w14:paraId="3EEC39F8" w14:textId="77777777" w:rsidR="003E43DC" w:rsidRPr="00E432A7" w:rsidRDefault="003E43DC" w:rsidP="003E43DC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E432A7">
              <w:rPr>
                <w:rFonts w:ascii="Times New Roman" w:hAnsi="Times New Roman" w:cs="Times New Roman"/>
                <w:b/>
              </w:rPr>
              <w:t>Единый казначейский счет 40102810045370000016</w:t>
            </w:r>
          </w:p>
          <w:p w14:paraId="0778BA6F" w14:textId="77777777" w:rsidR="003E43DC" w:rsidRPr="00E432A7" w:rsidRDefault="003E43DC" w:rsidP="003E43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2901041969  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  <w:proofErr w:type="gramEnd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 290101001</w:t>
            </w:r>
          </w:p>
          <w:p w14:paraId="3D94F7E9" w14:textId="77777777" w:rsidR="003E43DC" w:rsidRPr="00E432A7" w:rsidRDefault="003E43DC" w:rsidP="003E43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77958" w14:textId="77777777" w:rsidR="003E43DC" w:rsidRPr="00E432A7" w:rsidRDefault="003E43DC" w:rsidP="003E43DC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>Назначение платежа:</w:t>
            </w:r>
            <w:r w:rsidRPr="00E432A7">
              <w:rPr>
                <w:rFonts w:ascii="Times New Roman" w:hAnsi="Times New Roman" w:cs="Times New Roman"/>
              </w:rPr>
              <w:t xml:space="preserve"> За платные дополнительные образовательные услуги «Обучение в группе «Школа будущего первоклассника» </w:t>
            </w:r>
            <w:proofErr w:type="gramStart"/>
            <w:r w:rsidRPr="00E432A7">
              <w:rPr>
                <w:rFonts w:ascii="Times New Roman" w:hAnsi="Times New Roman" w:cs="Times New Roman"/>
              </w:rPr>
              <w:t xml:space="preserve">за  </w:t>
            </w:r>
            <w:r w:rsidRPr="00E432A7">
              <w:rPr>
                <w:rFonts w:ascii="Times New Roman" w:hAnsi="Times New Roman" w:cs="Times New Roman"/>
                <w:u w:val="single"/>
              </w:rPr>
              <w:t>Ф.И.</w:t>
            </w:r>
            <w:proofErr w:type="gramEnd"/>
            <w:r w:rsidRPr="00E432A7">
              <w:rPr>
                <w:rFonts w:ascii="Times New Roman" w:hAnsi="Times New Roman" w:cs="Times New Roman"/>
                <w:u w:val="single"/>
              </w:rPr>
              <w:t xml:space="preserve"> ребенка</w:t>
            </w:r>
          </w:p>
          <w:p w14:paraId="2EF6D453" w14:textId="77777777" w:rsidR="003E43DC" w:rsidRPr="00E432A7" w:rsidRDefault="003E43DC" w:rsidP="003E43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C4633" w14:textId="77777777" w:rsidR="003E43DC" w:rsidRPr="00E432A7" w:rsidRDefault="003E43DC" w:rsidP="003E43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КБК: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00000000000000000130</w:t>
            </w:r>
          </w:p>
          <w:p w14:paraId="795DE864" w14:textId="77777777" w:rsidR="003E43DC" w:rsidRPr="00E432A7" w:rsidRDefault="003E43DC" w:rsidP="003E43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ОКТМО: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11701000</w:t>
            </w:r>
          </w:p>
          <w:p w14:paraId="22A94AAD" w14:textId="77777777" w:rsidR="009558A4" w:rsidRPr="00E432A7" w:rsidRDefault="003E43DC" w:rsidP="003E43DC"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Код УИН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</w:tr>
      <w:tr w:rsidR="00F94EF4" w14:paraId="63291D56" w14:textId="77777777" w:rsidTr="00F94EF4">
        <w:trPr>
          <w:trHeight w:val="5179"/>
        </w:trPr>
        <w:tc>
          <w:tcPr>
            <w:tcW w:w="5302" w:type="dxa"/>
          </w:tcPr>
          <w:p w14:paraId="6CE87B93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Получатель платежа: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sz w:val="18"/>
                <w:szCs w:val="18"/>
              </w:rPr>
              <w:t>Департамент финансов Администрации города Архангельска (МБОУ СШ № 43 л/с 20246Э99750)</w:t>
            </w:r>
          </w:p>
          <w:p w14:paraId="2DD9B9C1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Банк получателя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ОКЦ №2 Северо-Западного ГУ Банка России//УФК по Архангельской области и Ненецкому автономному округу </w:t>
            </w:r>
            <w:proofErr w:type="spellStart"/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г.Архангельск</w:t>
            </w:r>
            <w:proofErr w:type="spellEnd"/>
          </w:p>
          <w:p w14:paraId="14B7E4A0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DCA9AD9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 xml:space="preserve"> р/счет</w:t>
            </w:r>
            <w:r w:rsidRPr="00E432A7">
              <w:rPr>
                <w:rFonts w:ascii="Times New Roman" w:hAnsi="Times New Roman" w:cs="Times New Roman"/>
                <w:b/>
              </w:rPr>
              <w:t xml:space="preserve"> № 03234643117010002400</w:t>
            </w:r>
          </w:p>
          <w:p w14:paraId="10A3770A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A1A6604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011117401</w:t>
            </w:r>
          </w:p>
          <w:p w14:paraId="11C887D0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E432A7">
              <w:rPr>
                <w:rFonts w:ascii="Times New Roman" w:hAnsi="Times New Roman" w:cs="Times New Roman"/>
                <w:b/>
              </w:rPr>
              <w:t>Единый казначейский счет 40102810045370000016</w:t>
            </w:r>
          </w:p>
          <w:p w14:paraId="550F00AA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2901041969  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  <w:proofErr w:type="gramEnd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 290101001</w:t>
            </w:r>
          </w:p>
          <w:p w14:paraId="3B996C40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A9BB6" w14:textId="77777777" w:rsidR="00F94EF4" w:rsidRDefault="00F94EF4" w:rsidP="00F94EF4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 xml:space="preserve">Назначение </w:t>
            </w:r>
            <w:proofErr w:type="gramStart"/>
            <w:r w:rsidRPr="00E432A7">
              <w:rPr>
                <w:rFonts w:ascii="Times New Roman" w:hAnsi="Times New Roman" w:cs="Times New Roman"/>
                <w:b/>
                <w:i/>
              </w:rPr>
              <w:t>платежа: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2A7">
              <w:rPr>
                <w:rFonts w:ascii="Times New Roman" w:hAnsi="Times New Roman" w:cs="Times New Roman"/>
              </w:rPr>
              <w:t xml:space="preserve"> За</w:t>
            </w:r>
            <w:proofErr w:type="gramEnd"/>
            <w:r w:rsidRPr="00E432A7">
              <w:rPr>
                <w:rFonts w:ascii="Times New Roman" w:hAnsi="Times New Roman" w:cs="Times New Roman"/>
              </w:rPr>
              <w:t xml:space="preserve"> платные дополнительные образовательные услуги «Обучение в группе «Школа будущего первоклассника» за  </w:t>
            </w:r>
            <w:r w:rsidRPr="00E432A7">
              <w:rPr>
                <w:rFonts w:ascii="Times New Roman" w:hAnsi="Times New Roman" w:cs="Times New Roman"/>
                <w:u w:val="single"/>
              </w:rPr>
              <w:t>Ф.И. ребенка</w:t>
            </w:r>
          </w:p>
          <w:p w14:paraId="68943B07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  <w:p w14:paraId="19A9784D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КБК: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00000000000000000130</w:t>
            </w:r>
          </w:p>
          <w:p w14:paraId="1578E603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ОКТМО: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11701000</w:t>
            </w:r>
          </w:p>
          <w:p w14:paraId="302E8CDA" w14:textId="5A1CB1DE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Код УИН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: 0 </w:t>
            </w:r>
          </w:p>
        </w:tc>
        <w:tc>
          <w:tcPr>
            <w:tcW w:w="5303" w:type="dxa"/>
          </w:tcPr>
          <w:p w14:paraId="19E07502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Получатель платежа: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sz w:val="18"/>
                <w:szCs w:val="18"/>
              </w:rPr>
              <w:t>Департамент финансов Администрации города Архангельска (МБОУ СШ № 43 л/с 20246Э99750)</w:t>
            </w:r>
          </w:p>
          <w:p w14:paraId="52F57BA8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Банк получателя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ОКЦ №2 Северо-Западного ГУ Банка России//УФК по Архангельской области и Ненецкому автономному округу </w:t>
            </w:r>
            <w:proofErr w:type="spellStart"/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г.Архангельск</w:t>
            </w:r>
            <w:proofErr w:type="spellEnd"/>
          </w:p>
          <w:p w14:paraId="2E95C322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426BC6CB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 xml:space="preserve"> р/счет</w:t>
            </w:r>
            <w:r w:rsidRPr="00E432A7">
              <w:rPr>
                <w:rFonts w:ascii="Times New Roman" w:hAnsi="Times New Roman" w:cs="Times New Roman"/>
                <w:b/>
              </w:rPr>
              <w:t xml:space="preserve"> № 03234643117010002400</w:t>
            </w:r>
          </w:p>
          <w:p w14:paraId="3BB6329D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7C074D8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011117401</w:t>
            </w:r>
          </w:p>
          <w:p w14:paraId="0D4F6B12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E432A7">
              <w:rPr>
                <w:rFonts w:ascii="Times New Roman" w:hAnsi="Times New Roman" w:cs="Times New Roman"/>
                <w:b/>
              </w:rPr>
              <w:t>Единый казначейский счет 40102810045370000016</w:t>
            </w:r>
          </w:p>
          <w:p w14:paraId="3ACB5AE5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2901041969  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  <w:proofErr w:type="gramEnd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 290101001</w:t>
            </w:r>
          </w:p>
          <w:p w14:paraId="266AD65D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AE7916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>Назначение платежа:</w:t>
            </w:r>
            <w:r w:rsidRPr="00E432A7">
              <w:rPr>
                <w:rFonts w:ascii="Times New Roman" w:hAnsi="Times New Roman" w:cs="Times New Roman"/>
              </w:rPr>
              <w:t xml:space="preserve"> За платные дополнительные образовательные услуги «Обучение в группе «Школа будущего первоклассника» </w:t>
            </w:r>
            <w:proofErr w:type="gramStart"/>
            <w:r w:rsidRPr="00E432A7">
              <w:rPr>
                <w:rFonts w:ascii="Times New Roman" w:hAnsi="Times New Roman" w:cs="Times New Roman"/>
              </w:rPr>
              <w:t xml:space="preserve">за  </w:t>
            </w:r>
            <w:r w:rsidRPr="00E432A7">
              <w:rPr>
                <w:rFonts w:ascii="Times New Roman" w:hAnsi="Times New Roman" w:cs="Times New Roman"/>
                <w:u w:val="single"/>
              </w:rPr>
              <w:t>Ф.И.</w:t>
            </w:r>
            <w:proofErr w:type="gramEnd"/>
            <w:r w:rsidRPr="00E432A7">
              <w:rPr>
                <w:rFonts w:ascii="Times New Roman" w:hAnsi="Times New Roman" w:cs="Times New Roman"/>
                <w:u w:val="single"/>
              </w:rPr>
              <w:t xml:space="preserve"> ребенка</w:t>
            </w:r>
          </w:p>
          <w:p w14:paraId="1F682FE3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1EAB5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КБК: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00000000000000000130</w:t>
            </w:r>
          </w:p>
          <w:p w14:paraId="13961A64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ОКТМО: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11701000</w:t>
            </w:r>
          </w:p>
          <w:p w14:paraId="04DE672F" w14:textId="007F32E4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Код УИН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</w:tr>
      <w:tr w:rsidR="00F94EF4" w14:paraId="56B45ECA" w14:textId="77777777" w:rsidTr="00F94EF4">
        <w:trPr>
          <w:trHeight w:val="5179"/>
        </w:trPr>
        <w:tc>
          <w:tcPr>
            <w:tcW w:w="5302" w:type="dxa"/>
          </w:tcPr>
          <w:p w14:paraId="12319D9B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Получатель платежа: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sz w:val="18"/>
                <w:szCs w:val="18"/>
              </w:rPr>
              <w:t>Департамент финансов Администрации города Архангельска (МБОУ СШ № 43 л/с 20246Э99750)</w:t>
            </w:r>
          </w:p>
          <w:p w14:paraId="1477EFB5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Банк получателя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ОКЦ №2 Северо-Западного ГУ Банка России//УФК по Архангельской области и Ненецкому автономному округу </w:t>
            </w:r>
            <w:proofErr w:type="spellStart"/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г.Архангельск</w:t>
            </w:r>
            <w:proofErr w:type="spellEnd"/>
          </w:p>
          <w:p w14:paraId="5833AAE9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1309F06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 xml:space="preserve"> р/счет</w:t>
            </w:r>
            <w:r w:rsidRPr="00E432A7">
              <w:rPr>
                <w:rFonts w:ascii="Times New Roman" w:hAnsi="Times New Roman" w:cs="Times New Roman"/>
                <w:b/>
              </w:rPr>
              <w:t xml:space="preserve"> № 03234643117010002400</w:t>
            </w:r>
          </w:p>
          <w:p w14:paraId="51517A67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3DD1975C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011117401</w:t>
            </w:r>
          </w:p>
          <w:p w14:paraId="2CA88B60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E432A7">
              <w:rPr>
                <w:rFonts w:ascii="Times New Roman" w:hAnsi="Times New Roman" w:cs="Times New Roman"/>
                <w:b/>
              </w:rPr>
              <w:t>Единый казначейский счет 40102810045370000016</w:t>
            </w:r>
          </w:p>
          <w:p w14:paraId="58F7AB61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2901041969  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  <w:proofErr w:type="gramEnd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 290101001</w:t>
            </w:r>
          </w:p>
          <w:p w14:paraId="30768959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FDE64" w14:textId="77777777" w:rsidR="00F94EF4" w:rsidRDefault="00F94EF4" w:rsidP="00F94EF4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 xml:space="preserve">Назначение </w:t>
            </w:r>
            <w:proofErr w:type="gramStart"/>
            <w:r w:rsidRPr="00E432A7">
              <w:rPr>
                <w:rFonts w:ascii="Times New Roman" w:hAnsi="Times New Roman" w:cs="Times New Roman"/>
                <w:b/>
                <w:i/>
              </w:rPr>
              <w:t>платежа: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32A7">
              <w:rPr>
                <w:rFonts w:ascii="Times New Roman" w:hAnsi="Times New Roman" w:cs="Times New Roman"/>
              </w:rPr>
              <w:t xml:space="preserve"> За</w:t>
            </w:r>
            <w:proofErr w:type="gramEnd"/>
            <w:r w:rsidRPr="00E432A7">
              <w:rPr>
                <w:rFonts w:ascii="Times New Roman" w:hAnsi="Times New Roman" w:cs="Times New Roman"/>
              </w:rPr>
              <w:t xml:space="preserve"> платные дополнительные образовательные услуги «Обучение в группе «Школа будущего первоклассника» за  </w:t>
            </w:r>
            <w:r w:rsidRPr="00E432A7">
              <w:rPr>
                <w:rFonts w:ascii="Times New Roman" w:hAnsi="Times New Roman" w:cs="Times New Roman"/>
                <w:u w:val="single"/>
              </w:rPr>
              <w:t>Ф.И. ребенка</w:t>
            </w:r>
          </w:p>
          <w:p w14:paraId="1A8391F9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u w:val="single"/>
              </w:rPr>
            </w:pPr>
          </w:p>
          <w:p w14:paraId="4483C9A9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КБК: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00000000000000000130</w:t>
            </w:r>
          </w:p>
          <w:p w14:paraId="0EDC27D2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ОКТМО: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11701000</w:t>
            </w:r>
          </w:p>
          <w:p w14:paraId="3011224E" w14:textId="2EF06B72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Код УИН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: 0 </w:t>
            </w:r>
          </w:p>
        </w:tc>
        <w:tc>
          <w:tcPr>
            <w:tcW w:w="5303" w:type="dxa"/>
          </w:tcPr>
          <w:p w14:paraId="5856CB2E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Получатель платежа: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sz w:val="18"/>
                <w:szCs w:val="18"/>
              </w:rPr>
              <w:t>Департамент финансов Администрации города Архангельска (МБОУ СШ № 43 л/с 20246Э99750)</w:t>
            </w:r>
          </w:p>
          <w:p w14:paraId="14BD8A97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432A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Банк получателя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ОКЦ №2 Северо-Западного ГУ Банка России//УФК по Архангельской области и Ненецкому автономному округу </w:t>
            </w:r>
            <w:proofErr w:type="spellStart"/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г.Архангельск</w:t>
            </w:r>
            <w:proofErr w:type="spellEnd"/>
          </w:p>
          <w:p w14:paraId="467A8564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55C328E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 xml:space="preserve"> р/счет</w:t>
            </w:r>
            <w:r w:rsidRPr="00E432A7">
              <w:rPr>
                <w:rFonts w:ascii="Times New Roman" w:hAnsi="Times New Roman" w:cs="Times New Roman"/>
                <w:b/>
              </w:rPr>
              <w:t xml:space="preserve"> № 03234643117010002400</w:t>
            </w:r>
          </w:p>
          <w:p w14:paraId="1D0C5AA3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DFDEC03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>011117401</w:t>
            </w:r>
          </w:p>
          <w:p w14:paraId="11543643" w14:textId="77777777" w:rsidR="00F94EF4" w:rsidRPr="00E432A7" w:rsidRDefault="00F94EF4" w:rsidP="00F94EF4">
            <w:pPr>
              <w:ind w:left="-108"/>
              <w:rPr>
                <w:rFonts w:ascii="Times New Roman" w:hAnsi="Times New Roman" w:cs="Times New Roman"/>
                <w:b/>
              </w:rPr>
            </w:pPr>
            <w:r w:rsidRPr="00E432A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Pr="00E432A7">
              <w:rPr>
                <w:rFonts w:ascii="Times New Roman" w:hAnsi="Times New Roman" w:cs="Times New Roman"/>
                <w:b/>
              </w:rPr>
              <w:t>Единый казначейский счет 40102810045370000016</w:t>
            </w:r>
          </w:p>
          <w:p w14:paraId="66B275E3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2901041969  </w:t>
            </w: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  <w:proofErr w:type="gramEnd"/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 290101001</w:t>
            </w:r>
          </w:p>
          <w:p w14:paraId="67618597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4EE2ED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E432A7">
              <w:rPr>
                <w:rFonts w:ascii="Times New Roman" w:hAnsi="Times New Roman" w:cs="Times New Roman"/>
                <w:b/>
                <w:i/>
              </w:rPr>
              <w:t>Назначение платежа:</w:t>
            </w:r>
            <w:r w:rsidRPr="00E432A7">
              <w:rPr>
                <w:rFonts w:ascii="Times New Roman" w:hAnsi="Times New Roman" w:cs="Times New Roman"/>
              </w:rPr>
              <w:t xml:space="preserve"> За платные дополнительные образовательные услуги «Обучение в группе «Школа будущего первоклассника» </w:t>
            </w:r>
            <w:proofErr w:type="gramStart"/>
            <w:r w:rsidRPr="00E432A7">
              <w:rPr>
                <w:rFonts w:ascii="Times New Roman" w:hAnsi="Times New Roman" w:cs="Times New Roman"/>
              </w:rPr>
              <w:t xml:space="preserve">за  </w:t>
            </w:r>
            <w:r w:rsidRPr="00E432A7">
              <w:rPr>
                <w:rFonts w:ascii="Times New Roman" w:hAnsi="Times New Roman" w:cs="Times New Roman"/>
                <w:u w:val="single"/>
              </w:rPr>
              <w:t>Ф.И.</w:t>
            </w:r>
            <w:proofErr w:type="gramEnd"/>
            <w:r w:rsidRPr="00E432A7">
              <w:rPr>
                <w:rFonts w:ascii="Times New Roman" w:hAnsi="Times New Roman" w:cs="Times New Roman"/>
                <w:u w:val="single"/>
              </w:rPr>
              <w:t xml:space="preserve"> ребенка</w:t>
            </w:r>
          </w:p>
          <w:p w14:paraId="2464553F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71FBD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КБК: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00000000000000000130</w:t>
            </w:r>
          </w:p>
          <w:p w14:paraId="4FF964EF" w14:textId="77777777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ОКТМО: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 xml:space="preserve"> 11701000</w:t>
            </w:r>
          </w:p>
          <w:p w14:paraId="1C5DD4AB" w14:textId="2DA20569" w:rsidR="00F94EF4" w:rsidRPr="00E432A7" w:rsidRDefault="00F94EF4" w:rsidP="00F94EF4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32A7">
              <w:rPr>
                <w:rFonts w:ascii="Times New Roman" w:hAnsi="Times New Roman" w:cs="Times New Roman"/>
                <w:b/>
                <w:sz w:val="24"/>
                <w:szCs w:val="24"/>
              </w:rPr>
              <w:t>Код УИН</w:t>
            </w:r>
            <w:r w:rsidRPr="00E432A7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bookmarkStart w:id="0" w:name="_GoBack"/>
        <w:bookmarkEnd w:id="0"/>
      </w:tr>
    </w:tbl>
    <w:p w14:paraId="706AE64C" w14:textId="77777777" w:rsidR="000C621E" w:rsidRDefault="000C621E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647030360437668574821219143876024766403350371105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23.01.2026 по 23.01.2027</w:t>
            </w:r>
          </w:p>
        </w:tc>
      </w:tr>
    </w:tbl>
    <w:sectPr xmlns:w="http://schemas.openxmlformats.org/wordprocessingml/2006/main" w:rsidR="000C621E" w:rsidSect="00AC3FC3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07">
    <w:multiLevelType w:val="hybridMultilevel"/>
    <w:lvl w:ilvl="0" w:tplc="78890990">
      <w:start w:val="1"/>
      <w:numFmt w:val="decimal"/>
      <w:lvlText w:val="%1."/>
      <w:lvlJc w:val="left"/>
      <w:pPr>
        <w:ind w:left="720" w:hanging="360"/>
      </w:pPr>
    </w:lvl>
    <w:lvl w:ilvl="1" w:tplc="78890990" w:tentative="1">
      <w:start w:val="1"/>
      <w:numFmt w:val="lowerLetter"/>
      <w:lvlText w:val="%2."/>
      <w:lvlJc w:val="left"/>
      <w:pPr>
        <w:ind w:left="1440" w:hanging="360"/>
      </w:pPr>
    </w:lvl>
    <w:lvl w:ilvl="2" w:tplc="78890990" w:tentative="1">
      <w:start w:val="1"/>
      <w:numFmt w:val="lowerRoman"/>
      <w:lvlText w:val="%3."/>
      <w:lvlJc w:val="right"/>
      <w:pPr>
        <w:ind w:left="2160" w:hanging="180"/>
      </w:pPr>
    </w:lvl>
    <w:lvl w:ilvl="3" w:tplc="78890990" w:tentative="1">
      <w:start w:val="1"/>
      <w:numFmt w:val="decimal"/>
      <w:lvlText w:val="%4."/>
      <w:lvlJc w:val="left"/>
      <w:pPr>
        <w:ind w:left="2880" w:hanging="360"/>
      </w:pPr>
    </w:lvl>
    <w:lvl w:ilvl="4" w:tplc="78890990" w:tentative="1">
      <w:start w:val="1"/>
      <w:numFmt w:val="lowerLetter"/>
      <w:lvlText w:val="%5."/>
      <w:lvlJc w:val="left"/>
      <w:pPr>
        <w:ind w:left="3600" w:hanging="360"/>
      </w:pPr>
    </w:lvl>
    <w:lvl w:ilvl="5" w:tplc="78890990" w:tentative="1">
      <w:start w:val="1"/>
      <w:numFmt w:val="lowerRoman"/>
      <w:lvlText w:val="%6."/>
      <w:lvlJc w:val="right"/>
      <w:pPr>
        <w:ind w:left="4320" w:hanging="180"/>
      </w:pPr>
    </w:lvl>
    <w:lvl w:ilvl="6" w:tplc="78890990" w:tentative="1">
      <w:start w:val="1"/>
      <w:numFmt w:val="decimal"/>
      <w:lvlText w:val="%7."/>
      <w:lvlJc w:val="left"/>
      <w:pPr>
        <w:ind w:left="5040" w:hanging="360"/>
      </w:pPr>
    </w:lvl>
    <w:lvl w:ilvl="7" w:tplc="78890990" w:tentative="1">
      <w:start w:val="1"/>
      <w:numFmt w:val="lowerLetter"/>
      <w:lvlText w:val="%8."/>
      <w:lvlJc w:val="left"/>
      <w:pPr>
        <w:ind w:left="5760" w:hanging="360"/>
      </w:pPr>
    </w:lvl>
    <w:lvl w:ilvl="8" w:tplc="78890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06">
    <w:multiLevelType w:val="hybridMultilevel"/>
    <w:lvl w:ilvl="0" w:tplc="58313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06">
    <w:abstractNumId w:val="26406"/>
  </w:num>
  <w:num w:numId="26407">
    <w:abstractNumId w:val="2640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8A4"/>
    <w:rsid w:val="000C621E"/>
    <w:rsid w:val="0012487B"/>
    <w:rsid w:val="00292EB1"/>
    <w:rsid w:val="002D5DE9"/>
    <w:rsid w:val="003E43DC"/>
    <w:rsid w:val="00681FF8"/>
    <w:rsid w:val="0068478F"/>
    <w:rsid w:val="00742565"/>
    <w:rsid w:val="00853E53"/>
    <w:rsid w:val="008A36F6"/>
    <w:rsid w:val="009558A4"/>
    <w:rsid w:val="00AB1474"/>
    <w:rsid w:val="00AC3FC3"/>
    <w:rsid w:val="00D848E0"/>
    <w:rsid w:val="00E432A7"/>
    <w:rsid w:val="00F9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0161"/>
  <w15:docId w15:val="{EF49222B-1D01-44F0-A9E3-5B7B3274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8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4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94EF4"/>
    <w:rPr>
      <w:rFonts w:ascii="Segoe UI" w:hAnsi="Segoe UI" w:cs="Segoe UI"/>
      <w:sz w:val="18"/>
      <w:szCs w:val="18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388837232" Type="http://schemas.openxmlformats.org/officeDocument/2006/relationships/numbering" Target="numbering.xml"/><Relationship Id="rId861802489" Type="http://schemas.openxmlformats.org/officeDocument/2006/relationships/footnotes" Target="footnotes.xml"/><Relationship Id="rId817848708" Type="http://schemas.openxmlformats.org/officeDocument/2006/relationships/endnotes" Target="endnotes.xml"/><Relationship Id="rId246534052" Type="http://schemas.openxmlformats.org/officeDocument/2006/relationships/comments" Target="comments.xml"/><Relationship Id="rId128726715" Type="http://schemas.microsoft.com/office/2011/relationships/commentsExtended" Target="commentsExtended.xml"/><Relationship Id="rId160150531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pt24Y6VgXpDNDsyvtffqac54i7g=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</SignatureValue>
  <KeyInfo>
    <X509Data>
      <X509Certificate>MIIFfzCCA2cCFHFV2EXDMTiCPa0yMHvgE3IKoBshMA0GCSqGSIb3DQEBCwUAMIGQ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  <mdssi:RelationshipReference SourceId="rId388837232"/>
            <mdssi:RelationshipReference SourceId="rId861802489"/>
            <mdssi:RelationshipReference SourceId="rId817848708"/>
            <mdssi:RelationshipReference SourceId="rId246534052"/>
            <mdssi:RelationshipReference SourceId="rId128726715"/>
            <mdssi:RelationshipReference SourceId="rId160150531"/>
          </Transform>
          <Transform Algorithm="http://www.w3.org/TR/2001/REC-xml-c14n-20010315"/>
        </Transforms>
        <DigestMethod Algorithm="http://www.w3.org/2000/09/xmldsig#sha1"/>
        <DigestValue>lj6xtH8tHeIel2Tg2u91KtmrbHo=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2z4cVg73A4rcY0bEDEb9e3HFRWk=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nQQKuK6j3qz2UThRthziEaLbaw8=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x2ZtZ8XbVCKexg9safHRWskBh9Y=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PVfbRPO+y+tePSsZpJfPJLC7ZDA=</DigestValue>
      </Reference>
      <Reference URI="/word/styles.xml?ContentType=application/vnd.openxmlformats-officedocument.wordprocessingml.styles+xml">
        <DigestMethod Algorithm="http://www.w3.org/2000/09/xmldsig#sha1"/>
        <DigestValue>TI1wve2A+qdBeM26+sIikaNVZiY=</DigestValue>
      </Reference>
      <Reference URI="/word/theme/theme1.xml?ContentType=application/vnd.openxmlformats-officedocument.theme+xml">
        <DigestMethod Algorithm="http://www.w3.org/2000/09/xmldsig#sha1"/>
        <DigestValue>XsrWPmQoc3c+3o+bCN5lcMPQlPc=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>
          <mdssi:Format>YYYY-MM-DDThh:mm:ssTZD</mdssi:Format>
          <mdssi:Value>2026-02-06T13:03:09Z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Пользователь Windows</cp:lastModifiedBy>
  <cp:revision>8</cp:revision>
  <cp:lastPrinted>2026-01-23T11:00:00Z</cp:lastPrinted>
  <dcterms:created xsi:type="dcterms:W3CDTF">2026-01-23T05:51:00Z</dcterms:created>
  <dcterms:modified xsi:type="dcterms:W3CDTF">2026-01-23T11:01:00Z</dcterms:modified>
</cp:coreProperties>
</file>