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884234" w14:textId="1A8C3AE8" w:rsidR="00377528" w:rsidRDefault="00377528" w:rsidP="00377528">
      <w:pPr>
        <w:pStyle w:val="a6"/>
        <w:jc w:val="right"/>
        <w:rPr>
          <w:rFonts w:ascii="Times New Roman" w:hAnsi="Times New Roman" w:cs="Times New Roman"/>
          <w:b/>
          <w:sz w:val="20"/>
          <w:szCs w:val="20"/>
        </w:rPr>
      </w:pPr>
      <w:r>
        <w:rPr>
          <w:rFonts w:ascii="Times New Roman" w:hAnsi="Times New Roman" w:cs="Times New Roman"/>
          <w:b/>
          <w:sz w:val="20"/>
          <w:szCs w:val="20"/>
        </w:rPr>
        <w:t>Директор</w:t>
      </w:r>
      <w:r w:rsidR="00277871">
        <w:rPr>
          <w:rFonts w:ascii="Times New Roman" w:hAnsi="Times New Roman" w:cs="Times New Roman"/>
          <w:b/>
          <w:sz w:val="20"/>
          <w:szCs w:val="20"/>
        </w:rPr>
        <w:t>у</w:t>
      </w:r>
      <w:r>
        <w:rPr>
          <w:rFonts w:ascii="Times New Roman" w:hAnsi="Times New Roman" w:cs="Times New Roman"/>
          <w:b/>
          <w:sz w:val="20"/>
          <w:szCs w:val="20"/>
        </w:rPr>
        <w:t xml:space="preserve"> МБОУ СШ № 43</w:t>
      </w:r>
    </w:p>
    <w:p w14:paraId="7E60A518" w14:textId="77777777" w:rsidR="00377528" w:rsidRDefault="00377528" w:rsidP="00377528">
      <w:pPr>
        <w:pStyle w:val="a6"/>
        <w:jc w:val="right"/>
        <w:rPr>
          <w:rFonts w:ascii="Times New Roman" w:hAnsi="Times New Roman" w:cs="Times New Roman"/>
          <w:b/>
          <w:sz w:val="20"/>
          <w:szCs w:val="20"/>
        </w:rPr>
      </w:pPr>
      <w:r>
        <w:rPr>
          <w:rFonts w:ascii="Times New Roman" w:hAnsi="Times New Roman" w:cs="Times New Roman"/>
          <w:b/>
          <w:sz w:val="20"/>
          <w:szCs w:val="20"/>
        </w:rPr>
        <w:t>Синицкой О.В.</w:t>
      </w:r>
    </w:p>
    <w:p w14:paraId="5CAA929C" w14:textId="77777777" w:rsidR="00377528" w:rsidRDefault="00377528" w:rsidP="00377528">
      <w:pPr>
        <w:pStyle w:val="a6"/>
        <w:jc w:val="right"/>
        <w:rPr>
          <w:rFonts w:ascii="Times New Roman" w:hAnsi="Times New Roman" w:cs="Times New Roman"/>
          <w:b/>
          <w:sz w:val="20"/>
          <w:szCs w:val="20"/>
        </w:rPr>
      </w:pPr>
      <w:r>
        <w:rPr>
          <w:rFonts w:ascii="Times New Roman" w:hAnsi="Times New Roman" w:cs="Times New Roman"/>
          <w:b/>
          <w:sz w:val="20"/>
          <w:szCs w:val="20"/>
        </w:rPr>
        <w:t>__________________________________________</w:t>
      </w:r>
    </w:p>
    <w:p w14:paraId="16C7657B" w14:textId="77777777" w:rsidR="00377528" w:rsidRDefault="00377528" w:rsidP="00377528">
      <w:pPr>
        <w:pStyle w:val="a6"/>
        <w:jc w:val="right"/>
        <w:rPr>
          <w:rFonts w:ascii="Times New Roman" w:hAnsi="Times New Roman" w:cs="Times New Roman"/>
          <w:b/>
          <w:sz w:val="20"/>
          <w:szCs w:val="20"/>
        </w:rPr>
      </w:pPr>
      <w:r>
        <w:rPr>
          <w:rFonts w:ascii="Times New Roman" w:hAnsi="Times New Roman" w:cs="Times New Roman"/>
          <w:b/>
          <w:sz w:val="20"/>
          <w:szCs w:val="20"/>
        </w:rPr>
        <w:t>(Ф.И.О. родителя /законного представителя)</w:t>
      </w:r>
    </w:p>
    <w:p w14:paraId="7A8CEE5B" w14:textId="77777777" w:rsidR="00377528" w:rsidRDefault="00377528" w:rsidP="00377528">
      <w:pPr>
        <w:pStyle w:val="a6"/>
        <w:jc w:val="right"/>
        <w:rPr>
          <w:rFonts w:ascii="Times New Roman" w:hAnsi="Times New Roman" w:cs="Times New Roman"/>
          <w:b/>
          <w:sz w:val="20"/>
          <w:szCs w:val="20"/>
        </w:rPr>
      </w:pPr>
      <w:r>
        <w:rPr>
          <w:rFonts w:ascii="Times New Roman" w:hAnsi="Times New Roman" w:cs="Times New Roman"/>
          <w:b/>
          <w:sz w:val="20"/>
          <w:szCs w:val="20"/>
        </w:rPr>
        <w:t>проживающего/ей по адресу:</w:t>
      </w:r>
    </w:p>
    <w:p w14:paraId="0BA10EA0" w14:textId="77777777" w:rsidR="00377528" w:rsidRDefault="00377528" w:rsidP="00377528">
      <w:pPr>
        <w:pStyle w:val="a6"/>
        <w:jc w:val="right"/>
        <w:rPr>
          <w:rFonts w:ascii="Times New Roman" w:hAnsi="Times New Roman" w:cs="Times New Roman"/>
          <w:b/>
          <w:sz w:val="20"/>
          <w:szCs w:val="20"/>
        </w:rPr>
      </w:pPr>
      <w:r>
        <w:rPr>
          <w:rFonts w:ascii="Times New Roman" w:hAnsi="Times New Roman" w:cs="Times New Roman"/>
          <w:b/>
          <w:sz w:val="20"/>
          <w:szCs w:val="20"/>
        </w:rPr>
        <w:t>____________________________________</w:t>
      </w:r>
    </w:p>
    <w:p w14:paraId="3CBAC374" w14:textId="77777777" w:rsidR="00377528" w:rsidRDefault="00377528" w:rsidP="00377528">
      <w:pPr>
        <w:pStyle w:val="a6"/>
        <w:jc w:val="right"/>
        <w:rPr>
          <w:rFonts w:ascii="Times New Roman" w:hAnsi="Times New Roman" w:cs="Times New Roman"/>
          <w:b/>
          <w:sz w:val="20"/>
          <w:szCs w:val="20"/>
        </w:rPr>
      </w:pPr>
      <w:r>
        <w:rPr>
          <w:rFonts w:ascii="Times New Roman" w:hAnsi="Times New Roman" w:cs="Times New Roman"/>
          <w:b/>
          <w:sz w:val="20"/>
          <w:szCs w:val="20"/>
        </w:rPr>
        <w:t>____________________________________</w:t>
      </w:r>
    </w:p>
    <w:p w14:paraId="63E8FCE0" w14:textId="77777777" w:rsidR="00377528" w:rsidRDefault="00377528" w:rsidP="00377528">
      <w:pPr>
        <w:pStyle w:val="a6"/>
        <w:jc w:val="right"/>
        <w:rPr>
          <w:rFonts w:ascii="Times New Roman" w:hAnsi="Times New Roman" w:cs="Times New Roman"/>
          <w:b/>
          <w:sz w:val="20"/>
          <w:szCs w:val="20"/>
        </w:rPr>
      </w:pPr>
      <w:proofErr w:type="spellStart"/>
      <w:r>
        <w:rPr>
          <w:rFonts w:ascii="Times New Roman" w:hAnsi="Times New Roman" w:cs="Times New Roman"/>
          <w:b/>
          <w:sz w:val="20"/>
          <w:szCs w:val="20"/>
        </w:rPr>
        <w:t>Моб.телефон</w:t>
      </w:r>
      <w:proofErr w:type="spellEnd"/>
      <w:r>
        <w:rPr>
          <w:rFonts w:ascii="Times New Roman" w:hAnsi="Times New Roman" w:cs="Times New Roman"/>
          <w:b/>
          <w:sz w:val="20"/>
          <w:szCs w:val="20"/>
        </w:rPr>
        <w:t>________________________________</w:t>
      </w:r>
    </w:p>
    <w:p w14:paraId="57F8BD34" w14:textId="67A258CB" w:rsidR="00377528" w:rsidRDefault="00377528" w:rsidP="004B2E99">
      <w:pPr>
        <w:pStyle w:val="a6"/>
        <w:rPr>
          <w:rFonts w:ascii="Times New Roman" w:hAnsi="Times New Roman" w:cs="Times New Roman"/>
          <w:b/>
          <w:sz w:val="20"/>
          <w:szCs w:val="20"/>
        </w:rPr>
      </w:pPr>
    </w:p>
    <w:p w14:paraId="7C7F46D5" w14:textId="77777777" w:rsidR="00D561E1" w:rsidRDefault="00913F3B" w:rsidP="00C801D7">
      <w:pPr>
        <w:pStyle w:val="a6"/>
        <w:jc w:val="center"/>
        <w:rPr>
          <w:rFonts w:ascii="Times New Roman" w:hAnsi="Times New Roman" w:cs="Times New Roman"/>
          <w:b/>
          <w:sz w:val="20"/>
          <w:szCs w:val="20"/>
        </w:rPr>
      </w:pPr>
      <w:r w:rsidRPr="00C801D7">
        <w:rPr>
          <w:rFonts w:ascii="Times New Roman" w:hAnsi="Times New Roman" w:cs="Times New Roman"/>
          <w:b/>
          <w:sz w:val="20"/>
          <w:szCs w:val="20"/>
        </w:rPr>
        <w:t>СОГЛАСИЕ</w:t>
      </w:r>
    </w:p>
    <w:p w14:paraId="39CD5C81" w14:textId="76E5A3F1" w:rsidR="003A494F" w:rsidRPr="00C801D7" w:rsidRDefault="00377528" w:rsidP="00377528">
      <w:pPr>
        <w:pStyle w:val="a6"/>
        <w:jc w:val="center"/>
        <w:rPr>
          <w:rFonts w:ascii="Times New Roman" w:hAnsi="Times New Roman" w:cs="Times New Roman"/>
          <w:b/>
          <w:sz w:val="20"/>
          <w:szCs w:val="20"/>
        </w:rPr>
      </w:pPr>
      <w:r>
        <w:rPr>
          <w:rFonts w:ascii="Times New Roman" w:hAnsi="Times New Roman" w:cs="Times New Roman"/>
          <w:b/>
          <w:sz w:val="20"/>
          <w:szCs w:val="20"/>
        </w:rPr>
        <w:t xml:space="preserve">родителя/законного представителя учащегося, посещающего </w:t>
      </w:r>
      <w:r w:rsidR="00277871">
        <w:rPr>
          <w:b/>
          <w:i/>
          <w:iCs/>
          <w:sz w:val="18"/>
          <w:szCs w:val="18"/>
        </w:rPr>
        <w:t>группу</w:t>
      </w:r>
      <w:r w:rsidR="00277871" w:rsidRPr="00851251">
        <w:rPr>
          <w:b/>
          <w:i/>
          <w:iCs/>
          <w:sz w:val="18"/>
          <w:szCs w:val="18"/>
        </w:rPr>
        <w:t xml:space="preserve"> </w:t>
      </w:r>
      <w:r w:rsidR="00177D50">
        <w:rPr>
          <w:b/>
          <w:i/>
          <w:iCs/>
          <w:sz w:val="18"/>
          <w:szCs w:val="18"/>
        </w:rPr>
        <w:t>"Школа будущего первоклассника"</w:t>
      </w:r>
      <w:r w:rsidR="00277871">
        <w:rPr>
          <w:b/>
          <w:i/>
          <w:iCs/>
          <w:sz w:val="18"/>
          <w:szCs w:val="18"/>
        </w:rPr>
        <w:t xml:space="preserve"> </w:t>
      </w:r>
      <w:r>
        <w:rPr>
          <w:rFonts w:ascii="Times New Roman" w:hAnsi="Times New Roman" w:cs="Times New Roman"/>
          <w:b/>
          <w:sz w:val="20"/>
          <w:szCs w:val="20"/>
        </w:rPr>
        <w:t>в МБОУ СШ № 43, на передачу ЦБ</w:t>
      </w:r>
    </w:p>
    <w:p w14:paraId="69F8E195" w14:textId="77777777" w:rsidR="00177D50" w:rsidRDefault="00913F3B" w:rsidP="00C801D7">
      <w:pPr>
        <w:spacing w:after="0" w:line="240" w:lineRule="auto"/>
        <w:jc w:val="center"/>
        <w:rPr>
          <w:rFonts w:ascii="Times New Roman" w:hAnsi="Times New Roman" w:cs="Times New Roman"/>
          <w:sz w:val="20"/>
          <w:szCs w:val="20"/>
        </w:rPr>
      </w:pPr>
      <w:proofErr w:type="gramStart"/>
      <w:r w:rsidRPr="00C801D7">
        <w:rPr>
          <w:rFonts w:ascii="Times New Roman" w:hAnsi="Times New Roman" w:cs="Times New Roman"/>
          <w:sz w:val="20"/>
          <w:szCs w:val="20"/>
        </w:rPr>
        <w:t>Я,_</w:t>
      </w:r>
      <w:proofErr w:type="gramEnd"/>
      <w:r w:rsidRPr="00C801D7">
        <w:rPr>
          <w:rFonts w:ascii="Times New Roman" w:hAnsi="Times New Roman" w:cs="Times New Roman"/>
          <w:sz w:val="20"/>
          <w:szCs w:val="20"/>
        </w:rPr>
        <w:t>_______________________________________________________________________________ (Ф.И.О) родителя, или иного законного представителя ребенка) настоящим даю, не даю (нужное подчеркнуть) свое согласие на размещение фотографии и видео съем</w:t>
      </w:r>
      <w:r w:rsidR="003A494F" w:rsidRPr="00C801D7">
        <w:rPr>
          <w:rFonts w:ascii="Times New Roman" w:hAnsi="Times New Roman" w:cs="Times New Roman"/>
          <w:sz w:val="20"/>
          <w:szCs w:val="20"/>
        </w:rPr>
        <w:t xml:space="preserve">ки или другой личной информации </w:t>
      </w:r>
      <w:r w:rsidRPr="00C801D7">
        <w:rPr>
          <w:rFonts w:ascii="Times New Roman" w:hAnsi="Times New Roman" w:cs="Times New Roman"/>
          <w:sz w:val="20"/>
          <w:szCs w:val="20"/>
        </w:rPr>
        <w:t>моего ребенка __________________________________________________________________________________</w:t>
      </w:r>
    </w:p>
    <w:p w14:paraId="166295E9" w14:textId="0BF3002D" w:rsidR="003A494F" w:rsidRPr="00C801D7" w:rsidRDefault="00913F3B" w:rsidP="00C801D7">
      <w:pPr>
        <w:spacing w:after="0" w:line="240" w:lineRule="auto"/>
        <w:jc w:val="center"/>
        <w:rPr>
          <w:rFonts w:ascii="Times New Roman" w:hAnsi="Times New Roman" w:cs="Times New Roman"/>
          <w:sz w:val="20"/>
          <w:szCs w:val="20"/>
        </w:rPr>
      </w:pPr>
      <w:r w:rsidRPr="00C801D7">
        <w:rPr>
          <w:rFonts w:ascii="Times New Roman" w:hAnsi="Times New Roman" w:cs="Times New Roman"/>
          <w:sz w:val="20"/>
          <w:szCs w:val="20"/>
        </w:rPr>
        <w:t>(фамилия, имя, год рождения)</w:t>
      </w:r>
    </w:p>
    <w:p w14:paraId="5F1DC556" w14:textId="6F6E30DD" w:rsidR="003A494F" w:rsidRPr="00C801D7" w:rsidRDefault="00177D50" w:rsidP="00C801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3A494F" w:rsidRPr="00C801D7">
        <w:rPr>
          <w:rFonts w:ascii="Times New Roman" w:hAnsi="Times New Roman" w:cs="Times New Roman"/>
          <w:sz w:val="20"/>
          <w:szCs w:val="20"/>
        </w:rPr>
        <w:t xml:space="preserve"> </w:t>
      </w:r>
      <w:r w:rsidR="00913F3B" w:rsidRPr="00C801D7">
        <w:rPr>
          <w:rFonts w:ascii="Times New Roman" w:hAnsi="Times New Roman" w:cs="Times New Roman"/>
          <w:sz w:val="20"/>
          <w:szCs w:val="20"/>
        </w:rPr>
        <w:t>на информационных стендах, выставках,</w:t>
      </w:r>
      <w:r w:rsidR="00CB78DA" w:rsidRPr="00C801D7">
        <w:rPr>
          <w:rFonts w:ascii="Times New Roman" w:hAnsi="Times New Roman" w:cs="Times New Roman"/>
          <w:sz w:val="20"/>
          <w:szCs w:val="20"/>
        </w:rPr>
        <w:t xml:space="preserve"> </w:t>
      </w:r>
      <w:r w:rsidR="003A494F" w:rsidRPr="00C801D7">
        <w:rPr>
          <w:rFonts w:ascii="Times New Roman" w:hAnsi="Times New Roman" w:cs="Times New Roman"/>
          <w:sz w:val="20"/>
          <w:szCs w:val="20"/>
        </w:rPr>
        <w:t xml:space="preserve">школьной группе </w:t>
      </w:r>
      <w:proofErr w:type="spellStart"/>
      <w:r w:rsidR="003A494F" w:rsidRPr="00C801D7">
        <w:rPr>
          <w:rFonts w:ascii="Times New Roman" w:hAnsi="Times New Roman" w:cs="Times New Roman"/>
          <w:sz w:val="20"/>
          <w:szCs w:val="20"/>
        </w:rPr>
        <w:t>ВКонтакте</w:t>
      </w:r>
      <w:proofErr w:type="spellEnd"/>
      <w:r w:rsidR="003A494F" w:rsidRPr="00C801D7">
        <w:rPr>
          <w:rFonts w:ascii="Times New Roman" w:hAnsi="Times New Roman" w:cs="Times New Roman"/>
          <w:sz w:val="20"/>
          <w:szCs w:val="20"/>
        </w:rPr>
        <w:t xml:space="preserve">, Телеграмм канале и сайте МБОУ СШ № 43 </w:t>
      </w:r>
      <w:hyperlink r:id="rId4" w:history="1">
        <w:r w:rsidR="003A494F" w:rsidRPr="00C801D7">
          <w:rPr>
            <w:rStyle w:val="a3"/>
            <w:rFonts w:ascii="Times New Roman" w:hAnsi="Times New Roman" w:cs="Times New Roman"/>
            <w:sz w:val="20"/>
            <w:szCs w:val="20"/>
          </w:rPr>
          <w:t>https://43.arkhschool.ru</w:t>
        </w:r>
      </w:hyperlink>
      <w:r w:rsidR="003A494F" w:rsidRPr="00C801D7">
        <w:rPr>
          <w:rFonts w:ascii="Times New Roman" w:hAnsi="Times New Roman" w:cs="Times New Roman"/>
          <w:sz w:val="20"/>
          <w:szCs w:val="20"/>
        </w:rPr>
        <w:t xml:space="preserve"> </w:t>
      </w:r>
    </w:p>
    <w:p w14:paraId="14286F34" w14:textId="77777777" w:rsidR="00D561E1" w:rsidRPr="00C801D7" w:rsidRDefault="00913F3B" w:rsidP="00C801D7">
      <w:pPr>
        <w:spacing w:after="0" w:line="240" w:lineRule="auto"/>
        <w:jc w:val="both"/>
        <w:rPr>
          <w:rFonts w:ascii="Times New Roman" w:hAnsi="Times New Roman" w:cs="Times New Roman"/>
          <w:sz w:val="20"/>
          <w:szCs w:val="20"/>
        </w:rPr>
      </w:pPr>
      <w:r w:rsidRPr="00C801D7">
        <w:rPr>
          <w:rFonts w:ascii="Times New Roman" w:hAnsi="Times New Roman" w:cs="Times New Roman"/>
          <w:sz w:val="20"/>
          <w:szCs w:val="20"/>
        </w:rPr>
        <w:t>Настоящее согласие предоставляется на осуществление любых действий в отношении фото и видео съемки моего ребенка</w:t>
      </w:r>
      <w:r w:rsidR="003A494F" w:rsidRPr="00C801D7">
        <w:rPr>
          <w:rFonts w:ascii="Times New Roman" w:hAnsi="Times New Roman" w:cs="Times New Roman"/>
          <w:sz w:val="20"/>
          <w:szCs w:val="20"/>
        </w:rPr>
        <w:t>,</w:t>
      </w:r>
      <w:r w:rsidRPr="00C801D7">
        <w:rPr>
          <w:rFonts w:ascii="Times New Roman" w:hAnsi="Times New Roman" w:cs="Times New Roman"/>
          <w:sz w:val="20"/>
          <w:szCs w:val="20"/>
        </w:rPr>
        <w:t xml:space="preserve"> которые необходимы или желаемы для достижения указанных </w:t>
      </w:r>
      <w:r w:rsidR="003A494F" w:rsidRPr="00C801D7">
        <w:rPr>
          <w:rFonts w:ascii="Times New Roman" w:hAnsi="Times New Roman" w:cs="Times New Roman"/>
          <w:sz w:val="20"/>
          <w:szCs w:val="20"/>
        </w:rPr>
        <w:t xml:space="preserve">ниже </w:t>
      </w:r>
      <w:r w:rsidRPr="00C801D7">
        <w:rPr>
          <w:rFonts w:ascii="Times New Roman" w:hAnsi="Times New Roman" w:cs="Times New Roman"/>
          <w:sz w:val="20"/>
          <w:szCs w:val="20"/>
        </w:rPr>
        <w:t>целей, включая (без ограничений) сбор, систематизацию, накопление, хранение, уточнение (обновление, изменение), использован</w:t>
      </w:r>
      <w:r w:rsidR="003A494F" w:rsidRPr="00C801D7">
        <w:rPr>
          <w:rFonts w:ascii="Times New Roman" w:hAnsi="Times New Roman" w:cs="Times New Roman"/>
          <w:sz w:val="20"/>
          <w:szCs w:val="20"/>
        </w:rPr>
        <w:t>ие, обезличивание, блокирование</w:t>
      </w:r>
      <w:r w:rsidRPr="00C801D7">
        <w:rPr>
          <w:rFonts w:ascii="Times New Roman" w:hAnsi="Times New Roman" w:cs="Times New Roman"/>
          <w:sz w:val="20"/>
          <w:szCs w:val="20"/>
        </w:rPr>
        <w:t xml:space="preserve"> фото и видео материалов, а также осуществление любых иных действий с фото и видео материалами моего ребенка. </w:t>
      </w:r>
      <w:r w:rsidR="003A494F" w:rsidRPr="00C801D7">
        <w:rPr>
          <w:rFonts w:ascii="Times New Roman" w:hAnsi="Times New Roman" w:cs="Times New Roman"/>
          <w:sz w:val="20"/>
          <w:szCs w:val="20"/>
        </w:rPr>
        <w:t xml:space="preserve">МБОУ СШ № 43 </w:t>
      </w:r>
      <w:r w:rsidRPr="00C801D7">
        <w:rPr>
          <w:rFonts w:ascii="Times New Roman" w:hAnsi="Times New Roman" w:cs="Times New Roman"/>
          <w:sz w:val="20"/>
          <w:szCs w:val="20"/>
        </w:rPr>
        <w:t>гарантирует, что обработка фото и видео материалов осуществляется в соответствии с действующим законодательством РФ. Принципы размещения ин</w:t>
      </w:r>
      <w:r w:rsidR="003A494F" w:rsidRPr="00C801D7">
        <w:rPr>
          <w:rFonts w:ascii="Times New Roman" w:hAnsi="Times New Roman" w:cs="Times New Roman"/>
          <w:sz w:val="20"/>
          <w:szCs w:val="20"/>
        </w:rPr>
        <w:t>формации на Интернет-ресурсах ОО</w:t>
      </w:r>
      <w:r w:rsidRPr="00C801D7">
        <w:rPr>
          <w:rFonts w:ascii="Times New Roman" w:hAnsi="Times New Roman" w:cs="Times New Roman"/>
          <w:sz w:val="20"/>
          <w:szCs w:val="20"/>
        </w:rPr>
        <w:t xml:space="preserve"> призваны обеспечивать: </w:t>
      </w:r>
    </w:p>
    <w:p w14:paraId="6E3ED423" w14:textId="77777777" w:rsidR="00197916" w:rsidRPr="00C801D7" w:rsidRDefault="00913F3B" w:rsidP="00C801D7">
      <w:pPr>
        <w:spacing w:after="0" w:line="240" w:lineRule="auto"/>
        <w:jc w:val="both"/>
        <w:rPr>
          <w:rFonts w:ascii="Times New Roman" w:hAnsi="Times New Roman" w:cs="Times New Roman"/>
          <w:sz w:val="20"/>
          <w:szCs w:val="20"/>
        </w:rPr>
      </w:pPr>
      <w:r w:rsidRPr="00C801D7">
        <w:rPr>
          <w:rFonts w:ascii="Times New Roman" w:hAnsi="Times New Roman" w:cs="Times New Roman"/>
          <w:sz w:val="20"/>
          <w:szCs w:val="20"/>
        </w:rPr>
        <w:t>-</w:t>
      </w:r>
      <w:r w:rsidR="003A494F" w:rsidRPr="00C801D7">
        <w:rPr>
          <w:rFonts w:ascii="Times New Roman" w:hAnsi="Times New Roman" w:cs="Times New Roman"/>
          <w:sz w:val="20"/>
          <w:szCs w:val="20"/>
        </w:rPr>
        <w:t xml:space="preserve"> </w:t>
      </w:r>
      <w:r w:rsidRPr="00C801D7">
        <w:rPr>
          <w:rFonts w:ascii="Times New Roman" w:hAnsi="Times New Roman" w:cs="Times New Roman"/>
          <w:sz w:val="20"/>
          <w:szCs w:val="20"/>
        </w:rPr>
        <w:t>соблюдение действующего законодательства Российской Федерации, интересов и прав граждан;</w:t>
      </w:r>
    </w:p>
    <w:p w14:paraId="7B5D3008" w14:textId="77777777" w:rsidR="00D561E1" w:rsidRPr="00C801D7" w:rsidRDefault="00913F3B" w:rsidP="00C801D7">
      <w:pPr>
        <w:spacing w:after="0" w:line="240" w:lineRule="auto"/>
        <w:jc w:val="both"/>
        <w:rPr>
          <w:rFonts w:ascii="Times New Roman" w:hAnsi="Times New Roman" w:cs="Times New Roman"/>
          <w:sz w:val="20"/>
          <w:szCs w:val="20"/>
        </w:rPr>
      </w:pPr>
      <w:r w:rsidRPr="00C801D7">
        <w:rPr>
          <w:rFonts w:ascii="Times New Roman" w:hAnsi="Times New Roman" w:cs="Times New Roman"/>
          <w:sz w:val="20"/>
          <w:szCs w:val="20"/>
        </w:rPr>
        <w:t xml:space="preserve"> -</w:t>
      </w:r>
      <w:r w:rsidR="003A494F" w:rsidRPr="00C801D7">
        <w:rPr>
          <w:rFonts w:ascii="Times New Roman" w:hAnsi="Times New Roman" w:cs="Times New Roman"/>
          <w:sz w:val="20"/>
          <w:szCs w:val="20"/>
        </w:rPr>
        <w:t xml:space="preserve"> </w:t>
      </w:r>
      <w:r w:rsidRPr="00C801D7">
        <w:rPr>
          <w:rFonts w:ascii="Times New Roman" w:hAnsi="Times New Roman" w:cs="Times New Roman"/>
          <w:sz w:val="20"/>
          <w:szCs w:val="20"/>
        </w:rPr>
        <w:t xml:space="preserve">защиту персональных данных обучающихся, педагогов и сотрудников; </w:t>
      </w:r>
    </w:p>
    <w:p w14:paraId="4108A3B5" w14:textId="77777777" w:rsidR="00D561E1" w:rsidRPr="00C801D7" w:rsidRDefault="00913F3B" w:rsidP="00C801D7">
      <w:pPr>
        <w:spacing w:after="0" w:line="240" w:lineRule="auto"/>
        <w:jc w:val="both"/>
        <w:rPr>
          <w:rFonts w:ascii="Times New Roman" w:hAnsi="Times New Roman" w:cs="Times New Roman"/>
          <w:sz w:val="20"/>
          <w:szCs w:val="20"/>
        </w:rPr>
      </w:pPr>
      <w:r w:rsidRPr="00C801D7">
        <w:rPr>
          <w:rFonts w:ascii="Times New Roman" w:hAnsi="Times New Roman" w:cs="Times New Roman"/>
          <w:sz w:val="20"/>
          <w:szCs w:val="20"/>
        </w:rPr>
        <w:t>-</w:t>
      </w:r>
      <w:r w:rsidR="003A494F" w:rsidRPr="00C801D7">
        <w:rPr>
          <w:rFonts w:ascii="Times New Roman" w:hAnsi="Times New Roman" w:cs="Times New Roman"/>
          <w:sz w:val="20"/>
          <w:szCs w:val="20"/>
        </w:rPr>
        <w:t xml:space="preserve"> </w:t>
      </w:r>
      <w:r w:rsidRPr="00C801D7">
        <w:rPr>
          <w:rFonts w:ascii="Times New Roman" w:hAnsi="Times New Roman" w:cs="Times New Roman"/>
          <w:sz w:val="20"/>
          <w:szCs w:val="20"/>
        </w:rPr>
        <w:t xml:space="preserve">достоверность и корректность информации. </w:t>
      </w:r>
    </w:p>
    <w:p w14:paraId="037D39E3" w14:textId="77777777" w:rsidR="00197916" w:rsidRPr="00C801D7" w:rsidRDefault="00913F3B" w:rsidP="00C801D7">
      <w:pPr>
        <w:spacing w:after="0" w:line="240" w:lineRule="auto"/>
        <w:jc w:val="both"/>
        <w:rPr>
          <w:rFonts w:ascii="Times New Roman" w:hAnsi="Times New Roman" w:cs="Times New Roman"/>
          <w:sz w:val="20"/>
          <w:szCs w:val="20"/>
        </w:rPr>
      </w:pPr>
      <w:r w:rsidRPr="00C801D7">
        <w:rPr>
          <w:rFonts w:ascii="Times New Roman" w:hAnsi="Times New Roman" w:cs="Times New Roman"/>
          <w:sz w:val="20"/>
          <w:szCs w:val="20"/>
        </w:rPr>
        <w:t>В информационных сообщениях о меропр</w:t>
      </w:r>
      <w:r w:rsidR="003A494F" w:rsidRPr="00C801D7">
        <w:rPr>
          <w:rFonts w:ascii="Times New Roman" w:hAnsi="Times New Roman" w:cs="Times New Roman"/>
          <w:sz w:val="20"/>
          <w:szCs w:val="20"/>
        </w:rPr>
        <w:t>иятиях, размещенных на сайте МБОУ СШ № 43</w:t>
      </w:r>
      <w:r w:rsidRPr="00C801D7">
        <w:rPr>
          <w:rFonts w:ascii="Times New Roman" w:hAnsi="Times New Roman" w:cs="Times New Roman"/>
          <w:sz w:val="20"/>
          <w:szCs w:val="20"/>
        </w:rPr>
        <w:t xml:space="preserve"> без уведомления и получения согласия упомянутых лиц, могут быть указаны лишь фамилия и имя </w:t>
      </w:r>
      <w:r w:rsidR="006C7520" w:rsidRPr="00C801D7">
        <w:rPr>
          <w:rFonts w:ascii="Times New Roman" w:hAnsi="Times New Roman" w:cs="Times New Roman"/>
          <w:sz w:val="20"/>
          <w:szCs w:val="20"/>
        </w:rPr>
        <w:t xml:space="preserve">обучающегося </w:t>
      </w:r>
      <w:r w:rsidRPr="00C801D7">
        <w:rPr>
          <w:rFonts w:ascii="Times New Roman" w:hAnsi="Times New Roman" w:cs="Times New Roman"/>
          <w:sz w:val="20"/>
          <w:szCs w:val="20"/>
        </w:rPr>
        <w:t>либо фамилия, имя и отчество педагога, сотрудника или родителя. Если фотография сделана во время публичного массового мероприятия, такую фотографию можно публиковать, несмотря на отсутствие согласия родителей</w:t>
      </w:r>
      <w:r w:rsidR="00CB78DA" w:rsidRPr="00C801D7">
        <w:rPr>
          <w:rFonts w:ascii="Times New Roman" w:hAnsi="Times New Roman" w:cs="Times New Roman"/>
          <w:sz w:val="20"/>
          <w:szCs w:val="20"/>
        </w:rPr>
        <w:t>.</w:t>
      </w:r>
      <w:r w:rsidR="003F023C" w:rsidRPr="00C801D7">
        <w:rPr>
          <w:rFonts w:ascii="Times New Roman" w:hAnsi="Times New Roman" w:cs="Times New Roman"/>
          <w:sz w:val="20"/>
          <w:szCs w:val="20"/>
        </w:rPr>
        <w:t xml:space="preserve"> </w:t>
      </w:r>
      <w:r w:rsidRPr="00C801D7">
        <w:rPr>
          <w:rFonts w:ascii="Times New Roman" w:hAnsi="Times New Roman" w:cs="Times New Roman"/>
          <w:sz w:val="20"/>
          <w:szCs w:val="20"/>
        </w:rPr>
        <w:t xml:space="preserve">По требованию родителей (законных представителей) </w:t>
      </w:r>
      <w:r w:rsidR="003A494F" w:rsidRPr="00C801D7">
        <w:rPr>
          <w:rFonts w:ascii="Times New Roman" w:hAnsi="Times New Roman" w:cs="Times New Roman"/>
          <w:sz w:val="20"/>
          <w:szCs w:val="20"/>
        </w:rPr>
        <w:t xml:space="preserve">обучающегося </w:t>
      </w:r>
      <w:r w:rsidRPr="00C801D7">
        <w:rPr>
          <w:rFonts w:ascii="Times New Roman" w:hAnsi="Times New Roman" w:cs="Times New Roman"/>
          <w:sz w:val="20"/>
          <w:szCs w:val="20"/>
        </w:rPr>
        <w:t xml:space="preserve">согласие отзывается письменным заявлением. Данное согласие действует с момента подписания </w:t>
      </w:r>
      <w:r w:rsidR="00380354" w:rsidRPr="00C801D7">
        <w:rPr>
          <w:rFonts w:ascii="Times New Roman" w:hAnsi="Times New Roman" w:cs="Times New Roman"/>
          <w:sz w:val="20"/>
          <w:szCs w:val="20"/>
        </w:rPr>
        <w:t>на весь период обучения</w:t>
      </w:r>
      <w:r w:rsidR="006C7520" w:rsidRPr="00C801D7">
        <w:rPr>
          <w:rFonts w:ascii="Times New Roman" w:hAnsi="Times New Roman" w:cs="Times New Roman"/>
          <w:sz w:val="20"/>
          <w:szCs w:val="20"/>
        </w:rPr>
        <w:t>.</w:t>
      </w:r>
      <w:r w:rsidR="003A494F" w:rsidRPr="00C801D7">
        <w:rPr>
          <w:rFonts w:ascii="Times New Roman" w:hAnsi="Times New Roman" w:cs="Times New Roman"/>
          <w:sz w:val="20"/>
          <w:szCs w:val="20"/>
        </w:rPr>
        <w:t xml:space="preserve">                 </w:t>
      </w:r>
    </w:p>
    <w:p w14:paraId="762278DA" w14:textId="26635666" w:rsidR="00913F3B" w:rsidRPr="00C801D7" w:rsidRDefault="00277871" w:rsidP="00C801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«______» _____________2026</w:t>
      </w:r>
      <w:r w:rsidR="006C7520" w:rsidRPr="00C801D7">
        <w:rPr>
          <w:rFonts w:ascii="Times New Roman" w:hAnsi="Times New Roman" w:cs="Times New Roman"/>
          <w:sz w:val="20"/>
          <w:szCs w:val="20"/>
        </w:rPr>
        <w:t xml:space="preserve"> г.         _________________________ (________________________)   </w:t>
      </w:r>
    </w:p>
    <w:p w14:paraId="238336A9" w14:textId="77777777" w:rsidR="006C7520" w:rsidRPr="00C801D7" w:rsidRDefault="006C7520" w:rsidP="00C801D7">
      <w:pPr>
        <w:spacing w:after="0" w:line="240" w:lineRule="auto"/>
        <w:jc w:val="both"/>
        <w:rPr>
          <w:rFonts w:ascii="Times New Roman" w:hAnsi="Times New Roman" w:cs="Times New Roman"/>
          <w:sz w:val="20"/>
          <w:szCs w:val="20"/>
        </w:rPr>
      </w:pPr>
      <w:r w:rsidRPr="00C801D7">
        <w:rPr>
          <w:rFonts w:ascii="Times New Roman" w:hAnsi="Times New Roman" w:cs="Times New Roman"/>
          <w:sz w:val="20"/>
          <w:szCs w:val="20"/>
        </w:rPr>
        <w:t xml:space="preserve">                                                                       Подпись                                       Расшифровка подписи</w:t>
      </w:r>
    </w:p>
    <w:p w14:paraId="7BD4C7C9" w14:textId="77777777" w:rsidR="00C801D7" w:rsidRPr="00C801D7" w:rsidRDefault="00C801D7" w:rsidP="00C801D7">
      <w:pPr>
        <w:spacing w:after="0" w:line="240" w:lineRule="auto"/>
        <w:jc w:val="both"/>
        <w:rPr>
          <w:rFonts w:ascii="Times New Roman" w:hAnsi="Times New Roman" w:cs="Times New Roman"/>
          <w:sz w:val="20"/>
          <w:szCs w:val="20"/>
        </w:rPr>
      </w:pPr>
    </w:p>
    <w:p w14:paraId="2D01546B" w14:textId="77777777" w:rsidR="00C801D7" w:rsidRPr="00C801D7" w:rsidRDefault="00C801D7" w:rsidP="00C801D7">
      <w:pPr>
        <w:pStyle w:val="a6"/>
        <w:jc w:val="center"/>
        <w:rPr>
          <w:rFonts w:ascii="Times New Roman" w:hAnsi="Times New Roman" w:cs="Times New Roman"/>
          <w:b/>
          <w:sz w:val="20"/>
          <w:szCs w:val="20"/>
        </w:rPr>
      </w:pPr>
      <w:r w:rsidRPr="00C801D7">
        <w:rPr>
          <w:rFonts w:ascii="Times New Roman" w:hAnsi="Times New Roman" w:cs="Times New Roman"/>
          <w:b/>
          <w:sz w:val="20"/>
          <w:szCs w:val="20"/>
        </w:rPr>
        <w:t>СОГЛАСИЕ</w:t>
      </w:r>
    </w:p>
    <w:p w14:paraId="27106404" w14:textId="77777777" w:rsidR="00C801D7" w:rsidRPr="00C801D7" w:rsidRDefault="00C801D7" w:rsidP="00C801D7">
      <w:pPr>
        <w:pStyle w:val="a6"/>
        <w:jc w:val="center"/>
        <w:rPr>
          <w:rFonts w:ascii="Times New Roman" w:hAnsi="Times New Roman" w:cs="Times New Roman"/>
          <w:b/>
          <w:sz w:val="20"/>
          <w:szCs w:val="20"/>
        </w:rPr>
      </w:pPr>
      <w:r w:rsidRPr="00C801D7">
        <w:rPr>
          <w:rFonts w:ascii="Times New Roman" w:hAnsi="Times New Roman" w:cs="Times New Roman"/>
          <w:b/>
          <w:sz w:val="20"/>
          <w:szCs w:val="20"/>
        </w:rPr>
        <w:t xml:space="preserve">на размещение фотографии и видео материалов, другой личной информации (фамилия, имя) ребенка на информационных стендах, выставках, школьной группе </w:t>
      </w:r>
      <w:proofErr w:type="spellStart"/>
      <w:r w:rsidRPr="00C801D7">
        <w:rPr>
          <w:rFonts w:ascii="Times New Roman" w:hAnsi="Times New Roman" w:cs="Times New Roman"/>
          <w:b/>
          <w:sz w:val="20"/>
          <w:szCs w:val="20"/>
        </w:rPr>
        <w:t>ВКонтакте</w:t>
      </w:r>
      <w:proofErr w:type="spellEnd"/>
      <w:r w:rsidRPr="00C801D7">
        <w:rPr>
          <w:rFonts w:ascii="Times New Roman" w:hAnsi="Times New Roman" w:cs="Times New Roman"/>
          <w:b/>
          <w:sz w:val="20"/>
          <w:szCs w:val="20"/>
        </w:rPr>
        <w:t>,</w:t>
      </w:r>
    </w:p>
    <w:p w14:paraId="3AD9AA72" w14:textId="77777777" w:rsidR="00C801D7" w:rsidRPr="00C801D7" w:rsidRDefault="00C801D7" w:rsidP="00C801D7">
      <w:pPr>
        <w:pStyle w:val="a6"/>
        <w:jc w:val="center"/>
        <w:rPr>
          <w:rFonts w:ascii="Times New Roman" w:hAnsi="Times New Roman" w:cs="Times New Roman"/>
          <w:b/>
          <w:sz w:val="20"/>
          <w:szCs w:val="20"/>
        </w:rPr>
      </w:pPr>
      <w:r w:rsidRPr="00C801D7">
        <w:rPr>
          <w:rFonts w:ascii="Times New Roman" w:hAnsi="Times New Roman" w:cs="Times New Roman"/>
          <w:b/>
          <w:sz w:val="20"/>
          <w:szCs w:val="20"/>
        </w:rPr>
        <w:t xml:space="preserve"> Телеграмм-канале и сайте МБОУ СШ № 43</w:t>
      </w:r>
    </w:p>
    <w:p w14:paraId="3BD2C822" w14:textId="77777777" w:rsidR="0069783C" w:rsidRDefault="00C801D7" w:rsidP="0069783C">
      <w:pPr>
        <w:spacing w:after="0" w:line="240" w:lineRule="auto"/>
        <w:jc w:val="center"/>
        <w:rPr>
          <w:rFonts w:ascii="Times New Roman" w:hAnsi="Times New Roman" w:cs="Times New Roman"/>
          <w:sz w:val="20"/>
          <w:szCs w:val="20"/>
        </w:rPr>
      </w:pPr>
      <w:proofErr w:type="gramStart"/>
      <w:r w:rsidRPr="00C801D7">
        <w:rPr>
          <w:rFonts w:ascii="Times New Roman" w:hAnsi="Times New Roman" w:cs="Times New Roman"/>
          <w:sz w:val="20"/>
          <w:szCs w:val="20"/>
        </w:rPr>
        <w:t>Я,_</w:t>
      </w:r>
      <w:proofErr w:type="gramEnd"/>
      <w:r w:rsidRPr="00C801D7">
        <w:rPr>
          <w:rFonts w:ascii="Times New Roman" w:hAnsi="Times New Roman" w:cs="Times New Roman"/>
          <w:sz w:val="20"/>
          <w:szCs w:val="20"/>
        </w:rPr>
        <w:t xml:space="preserve">_______________________________________________________________________________ (Ф.И.О) родителя, или иного законного представителя ребенка) настоящим даю, не даю (нужное подчеркнуть) свое согласие на размещение фотографии и видео съемки или другой личной информации моего ребенка __________________________________________________________________________________ </w:t>
      </w:r>
    </w:p>
    <w:p w14:paraId="78D42AF6" w14:textId="20548F1A" w:rsidR="0069783C" w:rsidRDefault="00C801D7" w:rsidP="0069783C">
      <w:pPr>
        <w:spacing w:after="0" w:line="240" w:lineRule="auto"/>
        <w:jc w:val="center"/>
        <w:rPr>
          <w:rFonts w:ascii="Times New Roman" w:hAnsi="Times New Roman" w:cs="Times New Roman"/>
          <w:sz w:val="20"/>
          <w:szCs w:val="20"/>
        </w:rPr>
      </w:pPr>
      <w:r w:rsidRPr="00C801D7">
        <w:rPr>
          <w:rFonts w:ascii="Times New Roman" w:hAnsi="Times New Roman" w:cs="Times New Roman"/>
          <w:sz w:val="20"/>
          <w:szCs w:val="20"/>
        </w:rPr>
        <w:t>(фамилия, имя, год рождения)</w:t>
      </w:r>
      <w:r w:rsidR="0069783C">
        <w:rPr>
          <w:rFonts w:ascii="Times New Roman" w:hAnsi="Times New Roman" w:cs="Times New Roman"/>
          <w:sz w:val="20"/>
          <w:szCs w:val="20"/>
        </w:rPr>
        <w:t xml:space="preserve"> </w:t>
      </w:r>
    </w:p>
    <w:p w14:paraId="230425DB" w14:textId="7E81276F" w:rsidR="00C801D7" w:rsidRPr="00C801D7" w:rsidRDefault="00C801D7" w:rsidP="0069783C">
      <w:pPr>
        <w:spacing w:after="0" w:line="240" w:lineRule="auto"/>
        <w:jc w:val="center"/>
        <w:rPr>
          <w:rFonts w:ascii="Times New Roman" w:hAnsi="Times New Roman" w:cs="Times New Roman"/>
          <w:sz w:val="20"/>
          <w:szCs w:val="20"/>
        </w:rPr>
      </w:pPr>
      <w:r w:rsidRPr="00C801D7">
        <w:rPr>
          <w:rFonts w:ascii="Times New Roman" w:hAnsi="Times New Roman" w:cs="Times New Roman"/>
          <w:sz w:val="20"/>
          <w:szCs w:val="20"/>
        </w:rPr>
        <w:t xml:space="preserve">на информационных стендах, выставках, школьной группе </w:t>
      </w:r>
      <w:proofErr w:type="spellStart"/>
      <w:r w:rsidRPr="00C801D7">
        <w:rPr>
          <w:rFonts w:ascii="Times New Roman" w:hAnsi="Times New Roman" w:cs="Times New Roman"/>
          <w:sz w:val="20"/>
          <w:szCs w:val="20"/>
        </w:rPr>
        <w:t>ВКонтакте</w:t>
      </w:r>
      <w:proofErr w:type="spellEnd"/>
      <w:r w:rsidRPr="00C801D7">
        <w:rPr>
          <w:rFonts w:ascii="Times New Roman" w:hAnsi="Times New Roman" w:cs="Times New Roman"/>
          <w:sz w:val="20"/>
          <w:szCs w:val="20"/>
        </w:rPr>
        <w:t xml:space="preserve">, Телеграмм канале и сайте МБОУ СШ № 43 </w:t>
      </w:r>
      <w:hyperlink r:id="rId5" w:history="1">
        <w:r w:rsidRPr="00C801D7">
          <w:rPr>
            <w:rStyle w:val="a3"/>
            <w:rFonts w:ascii="Times New Roman" w:hAnsi="Times New Roman" w:cs="Times New Roman"/>
            <w:sz w:val="20"/>
            <w:szCs w:val="20"/>
          </w:rPr>
          <w:t>https://43.arkhschool.ru</w:t>
        </w:r>
      </w:hyperlink>
      <w:r w:rsidRPr="00C801D7">
        <w:rPr>
          <w:rFonts w:ascii="Times New Roman" w:hAnsi="Times New Roman" w:cs="Times New Roman"/>
          <w:sz w:val="20"/>
          <w:szCs w:val="20"/>
        </w:rPr>
        <w:t xml:space="preserve"> </w:t>
      </w:r>
    </w:p>
    <w:p w14:paraId="712D19FF" w14:textId="77777777" w:rsidR="00C801D7" w:rsidRPr="00C801D7" w:rsidRDefault="00C801D7" w:rsidP="00C801D7">
      <w:pPr>
        <w:spacing w:after="0" w:line="240" w:lineRule="auto"/>
        <w:jc w:val="both"/>
        <w:rPr>
          <w:rFonts w:ascii="Times New Roman" w:hAnsi="Times New Roman" w:cs="Times New Roman"/>
          <w:sz w:val="20"/>
          <w:szCs w:val="20"/>
        </w:rPr>
      </w:pPr>
      <w:r w:rsidRPr="00C801D7">
        <w:rPr>
          <w:rFonts w:ascii="Times New Roman" w:hAnsi="Times New Roman" w:cs="Times New Roman"/>
          <w:sz w:val="20"/>
          <w:szCs w:val="20"/>
        </w:rPr>
        <w:t xml:space="preserve">Настоящее согласие предоставляется на осуществление любых действий в отношении фото и видео съемки моего ребенка, которые необходимы или желаемы для достижения указанных ниже целей, включая (без ограничений) сбор, систематизацию, накопление, хранение, уточнение (обновление, изменение), использование, обезличивание, блокирование фото и видео материалов, а также осуществление любых иных действий с фото и видео материалами моего ребенка. МБОУ СШ № 43 гарантирует, что обработка фото и видео материалов осуществляется в соответствии с действующим законодательством РФ. Принципы размещения информации на Интернет-ресурсах ОО призваны обеспечивать: </w:t>
      </w:r>
    </w:p>
    <w:p w14:paraId="6A4B4ADD" w14:textId="77777777" w:rsidR="00C801D7" w:rsidRPr="00C801D7" w:rsidRDefault="00C801D7" w:rsidP="00C801D7">
      <w:pPr>
        <w:spacing w:after="0" w:line="240" w:lineRule="auto"/>
        <w:jc w:val="both"/>
        <w:rPr>
          <w:rFonts w:ascii="Times New Roman" w:hAnsi="Times New Roman" w:cs="Times New Roman"/>
          <w:sz w:val="20"/>
          <w:szCs w:val="20"/>
        </w:rPr>
      </w:pPr>
      <w:r w:rsidRPr="00C801D7">
        <w:rPr>
          <w:rFonts w:ascii="Times New Roman" w:hAnsi="Times New Roman" w:cs="Times New Roman"/>
          <w:sz w:val="20"/>
          <w:szCs w:val="20"/>
        </w:rPr>
        <w:t>- соблюдение действующего законодательства Российской Федерации, интересов и прав граждан;</w:t>
      </w:r>
    </w:p>
    <w:p w14:paraId="6583EA9B" w14:textId="77777777" w:rsidR="00C801D7" w:rsidRPr="00C801D7" w:rsidRDefault="00C801D7" w:rsidP="00C801D7">
      <w:pPr>
        <w:spacing w:after="0" w:line="240" w:lineRule="auto"/>
        <w:jc w:val="both"/>
        <w:rPr>
          <w:rFonts w:ascii="Times New Roman" w:hAnsi="Times New Roman" w:cs="Times New Roman"/>
          <w:sz w:val="20"/>
          <w:szCs w:val="20"/>
        </w:rPr>
      </w:pPr>
      <w:r w:rsidRPr="00C801D7">
        <w:rPr>
          <w:rFonts w:ascii="Times New Roman" w:hAnsi="Times New Roman" w:cs="Times New Roman"/>
          <w:sz w:val="20"/>
          <w:szCs w:val="20"/>
        </w:rPr>
        <w:t xml:space="preserve"> - защиту персональных данных обучающихся, педагогов и сотрудников; </w:t>
      </w:r>
    </w:p>
    <w:p w14:paraId="10CC32D9" w14:textId="77777777" w:rsidR="00C801D7" w:rsidRPr="00C801D7" w:rsidRDefault="00C801D7" w:rsidP="00C801D7">
      <w:pPr>
        <w:spacing w:after="0" w:line="240" w:lineRule="auto"/>
        <w:jc w:val="both"/>
        <w:rPr>
          <w:rFonts w:ascii="Times New Roman" w:hAnsi="Times New Roman" w:cs="Times New Roman"/>
          <w:sz w:val="20"/>
          <w:szCs w:val="20"/>
        </w:rPr>
      </w:pPr>
      <w:r w:rsidRPr="00C801D7">
        <w:rPr>
          <w:rFonts w:ascii="Times New Roman" w:hAnsi="Times New Roman" w:cs="Times New Roman"/>
          <w:sz w:val="20"/>
          <w:szCs w:val="20"/>
        </w:rPr>
        <w:t xml:space="preserve">- достоверность и корректность информации. </w:t>
      </w:r>
    </w:p>
    <w:p w14:paraId="04C76FF3" w14:textId="77777777" w:rsidR="00C801D7" w:rsidRPr="00C801D7" w:rsidRDefault="00C801D7" w:rsidP="00C801D7">
      <w:pPr>
        <w:spacing w:after="0" w:line="240" w:lineRule="auto"/>
        <w:jc w:val="both"/>
        <w:rPr>
          <w:rFonts w:ascii="Times New Roman" w:hAnsi="Times New Roman" w:cs="Times New Roman"/>
          <w:sz w:val="20"/>
          <w:szCs w:val="20"/>
        </w:rPr>
      </w:pPr>
      <w:r w:rsidRPr="00C801D7">
        <w:rPr>
          <w:rFonts w:ascii="Times New Roman" w:hAnsi="Times New Roman" w:cs="Times New Roman"/>
          <w:sz w:val="20"/>
          <w:szCs w:val="20"/>
        </w:rPr>
        <w:t xml:space="preserve">В информационных сообщениях о мероприятиях, размещенных на сайте МБОУ СШ № 43 без уведомления и получения согласия упомянутых лиц, могут быть указаны лишь фамилия и имя обучающегося либо фамилия, имя и отчество педагога, сотрудника или родителя. Если фотография сделана во время публичного массового мероприятия, такую фотографию можно публиковать, несмотря на отсутствие согласия родителей. По требованию родителей (законных представителей) обучающегося согласие отзывается письменным заявлением. Данное согласие действует с момента подписания на весь период обучения.                 </w:t>
      </w:r>
    </w:p>
    <w:p w14:paraId="721E6AD5" w14:textId="513BE3BF" w:rsidR="00C801D7" w:rsidRPr="00C801D7" w:rsidRDefault="00277871" w:rsidP="00C801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«______» _____________2026</w:t>
      </w:r>
      <w:r w:rsidR="00C801D7" w:rsidRPr="00C801D7">
        <w:rPr>
          <w:rFonts w:ascii="Times New Roman" w:hAnsi="Times New Roman" w:cs="Times New Roman"/>
          <w:sz w:val="20"/>
          <w:szCs w:val="20"/>
        </w:rPr>
        <w:t xml:space="preserve"> г.         _________________________ (________________________)   </w:t>
      </w:r>
    </w:p>
    <w:p w14:paraId="13F55801" w14:textId="77777777" w:rsidR="00C801D7" w:rsidRPr="00C801D7" w:rsidRDefault="00C801D7" w:rsidP="00C801D7">
      <w:pPr>
        <w:spacing w:after="0" w:line="240" w:lineRule="auto"/>
        <w:jc w:val="both"/>
        <w:rPr>
          <w:rFonts w:ascii="Times New Roman" w:hAnsi="Times New Roman" w:cs="Times New Roman"/>
          <w:sz w:val="20"/>
          <w:szCs w:val="20"/>
        </w:rPr>
      </w:pPr>
      <w:r w:rsidRPr="00C801D7">
        <w:rPr>
          <w:rFonts w:ascii="Times New Roman" w:hAnsi="Times New Roman" w:cs="Times New Roman"/>
          <w:sz w:val="20"/>
          <w:szCs w:val="20"/>
        </w:rPr>
        <w:t xml:space="preserve">                                                                       Подпись                                       Расшифровка подписи</w:t>
      </w:r>
    </w:p>
    <w:p w14:paraId="4F655739" w14:textId="5A3558A2" w:rsidR="00D561E1" w:rsidRPr="00C801D7" w:rsidRDefault="00D561E1" w:rsidP="00D561E1">
      <w:pPr>
        <w:jc w:val="both"/>
        <w:rPr>
          <w:rFonts w:ascii="Times New Roman" w:hAnsi="Times New Roman" w:cs="Times New Roman"/>
          <w:sz w:val="20"/>
          <w:szCs w:val="20"/>
        </w:rPr>
      </w:pPr>
      <w:bookmarkStart w:id="0" w:name="_GoBack"/>
      <w:bookmarkEnd w:id="0"/>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647030360437668574821219143876024766403350371105</w:t>
            </w:r>
          </w:p>
        </w:tc>
      </w:tr>
      <w:tr>
        <w:trPr/>
        <w:tc>
          <w:tcPr/>
          <w:p>
            <w:pPr>
              <w:rPr/>
            </w:pPr>
            <w:r>
              <w:rPr/>
              <w:t xml:space="preserve">Владелец</w:t>
            </w:r>
          </w:p>
        </w:tc>
        <w:tc>
          <w:tcPr>
            <w:gridSpan w:val="2"/>
          </w:tcPr>
          <w:p>
            <w:pPr>
              <w:rPr/>
            </w:pPr>
            <w:r>
              <w:rPr/>
              <w:t xml:space="preserve">Синицкая Ольга Васильевна</w:t>
            </w:r>
          </w:p>
        </w:tc>
      </w:tr>
      <w:tr>
        <w:trPr/>
        <w:tc>
          <w:tcPr/>
          <w:p>
            <w:pPr>
              <w:rPr/>
            </w:pPr>
            <w:r>
              <w:rPr/>
              <w:t xml:space="preserve">Действителен</w:t>
            </w:r>
          </w:p>
        </w:tc>
        <w:tc>
          <w:tcPr>
            <w:gridSpan w:val="2"/>
          </w:tcPr>
          <w:p>
            <w:pPr>
              <w:rPr/>
            </w:pPr>
            <w:r>
              <w:rPr/>
              <w:t xml:space="preserve">С 23.01.2026 по 23.01.2027</w:t>
            </w:r>
          </w:p>
        </w:tc>
      </w:tr>
    </w:tbl>
    <w:sectPr xmlns:w="http://schemas.openxmlformats.org/wordprocessingml/2006/main" w:rsidR="00D561E1" w:rsidRPr="00C801D7" w:rsidSect="004B2E99">
      <w:pgSz w:w="11906" w:h="16838"/>
      <w:pgMar w:top="680" w:right="720" w:bottom="680" w:left="720" w:header="709" w:footer="709"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7">
    <w:multiLevelType w:val="hybridMultilevel"/>
    <w:lvl w:ilvl="0" w:tplc="65996321">
      <w:start w:val="1"/>
      <w:numFmt w:val="decimal"/>
      <w:lvlText w:val="%1."/>
      <w:lvlJc w:val="left"/>
      <w:pPr>
        <w:ind w:left="720" w:hanging="360"/>
      </w:pPr>
    </w:lvl>
    <w:lvl w:ilvl="1" w:tplc="65996321" w:tentative="1">
      <w:start w:val="1"/>
      <w:numFmt w:val="lowerLetter"/>
      <w:lvlText w:val="%2."/>
      <w:lvlJc w:val="left"/>
      <w:pPr>
        <w:ind w:left="1440" w:hanging="360"/>
      </w:pPr>
    </w:lvl>
    <w:lvl w:ilvl="2" w:tplc="65996321" w:tentative="1">
      <w:start w:val="1"/>
      <w:numFmt w:val="lowerRoman"/>
      <w:lvlText w:val="%3."/>
      <w:lvlJc w:val="right"/>
      <w:pPr>
        <w:ind w:left="2160" w:hanging="180"/>
      </w:pPr>
    </w:lvl>
    <w:lvl w:ilvl="3" w:tplc="65996321" w:tentative="1">
      <w:start w:val="1"/>
      <w:numFmt w:val="decimal"/>
      <w:lvlText w:val="%4."/>
      <w:lvlJc w:val="left"/>
      <w:pPr>
        <w:ind w:left="2880" w:hanging="360"/>
      </w:pPr>
    </w:lvl>
    <w:lvl w:ilvl="4" w:tplc="65996321" w:tentative="1">
      <w:start w:val="1"/>
      <w:numFmt w:val="lowerLetter"/>
      <w:lvlText w:val="%5."/>
      <w:lvlJc w:val="left"/>
      <w:pPr>
        <w:ind w:left="3600" w:hanging="360"/>
      </w:pPr>
    </w:lvl>
    <w:lvl w:ilvl="5" w:tplc="65996321" w:tentative="1">
      <w:start w:val="1"/>
      <w:numFmt w:val="lowerRoman"/>
      <w:lvlText w:val="%6."/>
      <w:lvlJc w:val="right"/>
      <w:pPr>
        <w:ind w:left="4320" w:hanging="180"/>
      </w:pPr>
    </w:lvl>
    <w:lvl w:ilvl="6" w:tplc="65996321" w:tentative="1">
      <w:start w:val="1"/>
      <w:numFmt w:val="decimal"/>
      <w:lvlText w:val="%7."/>
      <w:lvlJc w:val="left"/>
      <w:pPr>
        <w:ind w:left="5040" w:hanging="360"/>
      </w:pPr>
    </w:lvl>
    <w:lvl w:ilvl="7" w:tplc="65996321" w:tentative="1">
      <w:start w:val="1"/>
      <w:numFmt w:val="lowerLetter"/>
      <w:lvlText w:val="%8."/>
      <w:lvlJc w:val="left"/>
      <w:pPr>
        <w:ind w:left="5760" w:hanging="360"/>
      </w:pPr>
    </w:lvl>
    <w:lvl w:ilvl="8" w:tplc="65996321" w:tentative="1">
      <w:start w:val="1"/>
      <w:numFmt w:val="lowerRoman"/>
      <w:lvlText w:val="%9."/>
      <w:lvlJc w:val="right"/>
      <w:pPr>
        <w:ind w:left="6480" w:hanging="180"/>
      </w:pPr>
    </w:lvl>
  </w:abstractNum>
  <w:abstractNum w:abstractNumId="6526">
    <w:multiLevelType w:val="hybridMultilevel"/>
    <w:lvl w:ilvl="0" w:tplc="92713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6">
    <w:abstractNumId w:val="6526"/>
  </w:num>
  <w:num w:numId="6527">
    <w:abstractNumId w:val="652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5C4"/>
    <w:rsid w:val="000212B3"/>
    <w:rsid w:val="00177D50"/>
    <w:rsid w:val="00197916"/>
    <w:rsid w:val="00210813"/>
    <w:rsid w:val="00250D4C"/>
    <w:rsid w:val="00277871"/>
    <w:rsid w:val="002A25BF"/>
    <w:rsid w:val="002B3840"/>
    <w:rsid w:val="00377528"/>
    <w:rsid w:val="00380354"/>
    <w:rsid w:val="00394666"/>
    <w:rsid w:val="003A494F"/>
    <w:rsid w:val="003F023C"/>
    <w:rsid w:val="004B2E99"/>
    <w:rsid w:val="0069783C"/>
    <w:rsid w:val="006A76C6"/>
    <w:rsid w:val="006C7520"/>
    <w:rsid w:val="006E7632"/>
    <w:rsid w:val="00716629"/>
    <w:rsid w:val="007C6093"/>
    <w:rsid w:val="007E55C4"/>
    <w:rsid w:val="00913F3B"/>
    <w:rsid w:val="00917AA2"/>
    <w:rsid w:val="009203E5"/>
    <w:rsid w:val="00962958"/>
    <w:rsid w:val="00A05659"/>
    <w:rsid w:val="00A54C85"/>
    <w:rsid w:val="00AA2E45"/>
    <w:rsid w:val="00C74A1C"/>
    <w:rsid w:val="00C76333"/>
    <w:rsid w:val="00C801D7"/>
    <w:rsid w:val="00CB78DA"/>
    <w:rsid w:val="00D561E1"/>
    <w:rsid w:val="00DD18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AE239"/>
  <w15:docId w15:val="{4CF670C6-5B79-456B-963E-6E059ABDD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A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E55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E55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E55C4"/>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unhideWhenUsed/>
    <w:rsid w:val="00D561E1"/>
    <w:rPr>
      <w:color w:val="0000FF"/>
      <w:u w:val="single"/>
    </w:rPr>
  </w:style>
  <w:style w:type="paragraph" w:styleId="a4">
    <w:name w:val="Balloon Text"/>
    <w:basedOn w:val="a"/>
    <w:link w:val="a5"/>
    <w:uiPriority w:val="99"/>
    <w:semiHidden/>
    <w:unhideWhenUsed/>
    <w:rsid w:val="002A25B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A25BF"/>
    <w:rPr>
      <w:rFonts w:ascii="Segoe UI" w:hAnsi="Segoe UI" w:cs="Segoe UI"/>
      <w:sz w:val="18"/>
      <w:szCs w:val="18"/>
    </w:rPr>
  </w:style>
  <w:style w:type="paragraph" w:styleId="a6">
    <w:name w:val="No Spacing"/>
    <w:uiPriority w:val="1"/>
    <w:qFormat/>
    <w:rsid w:val="002B3840"/>
    <w:pPr>
      <w:spacing w:after="0" w:line="240" w:lineRule="auto"/>
    </w:p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43.arkhschool.ru" TargetMode="External"/><Relationship Id="rId4" Type="http://schemas.openxmlformats.org/officeDocument/2006/relationships/hyperlink" Target="https://43.arkhschool.ru" TargetMode="External"/><Relationship Id="rId217455329" Type="http://schemas.openxmlformats.org/officeDocument/2006/relationships/numbering" Target="numbering.xml"/><Relationship Id="rId680986112" Type="http://schemas.openxmlformats.org/officeDocument/2006/relationships/footnotes" Target="footnotes.xml"/><Relationship Id="rId340742079" Type="http://schemas.openxmlformats.org/officeDocument/2006/relationships/endnotes" Target="endnotes.xml"/><Relationship Id="rId153492166" Type="http://schemas.openxmlformats.org/officeDocument/2006/relationships/comments" Target="comments.xml"/><Relationship Id="rId417033480" Type="http://schemas.microsoft.com/office/2011/relationships/commentsExtended" Target="commentsExtended.xml"/><Relationship Id="rId597823796"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e+vlzNxmOoF4416pHjAqO0mxeVk=</DigestValue>
    </Reference>
    <Reference Type="http://www.w3.org/2000/09/xmldsig#Object" URI="#idOfficeObject">
      <DigestMethod Algorithm="http://www.w3.org/2000/09/xmldsig#sha1"/>
      <DigestValue>qHaQ7908NIwzGU7HYBA+z0wQ+Vo=</DigestValue>
    </Reference>
  </SignedInfo>
  <SignatureValue>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</SignatureValue>
  <KeyInfo>
    <X509Data>
      <X509Certificate>MIIFfzCCA2cCFHFV2EXDMTiCPa0yMHvgE3IKoBshMA0GCSqGSIb3DQEBCwUAMIGQ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</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1"/>
            <mdssi:RelationshipReference SourceId="rId6"/>
            <mdssi:RelationshipReference SourceId="rId5"/>
            <mdssi:RelationshipReference SourceId="rId4"/>
            <mdssi:RelationshipReference SourceId="rId217455329"/>
            <mdssi:RelationshipReference SourceId="rId680986112"/>
            <mdssi:RelationshipReference SourceId="rId340742079"/>
            <mdssi:RelationshipReference SourceId="rId153492166"/>
            <mdssi:RelationshipReference SourceId="rId417033480"/>
            <mdssi:RelationshipReference SourceId="rId597823796"/>
          </Transform>
          <Transform Algorithm="http://www.w3.org/TR/2001/REC-xml-c14n-20010315"/>
        </Transforms>
        <DigestMethod Algorithm="http://www.w3.org/2000/09/xmldsig#sha1"/>
        <DigestValue>km9DlZGr/gYMzMMhiqShcV7+fiE=</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EWYTRk0gJTDwwiA8seSwYXcW51s=</DigestValue>
      </Reference>
      <Reference URI="/word/endnotes.xml?ContentType=application/vnd.openxmlformats-officedocument.wordprocessingml.endnotes+xml">
        <DigestMethod Algorithm="http://www.w3.org/2000/09/xmldsig#sha1"/>
        <DigestValue>XK5ZbMMgs6hzU/qpAqvTWMoOE9c=</DigestValue>
      </Reference>
      <Reference URI="/word/fontTable.xml?ContentType=application/vnd.openxmlformats-officedocument.wordprocessingml.fontTable+xml">
        <DigestMethod Algorithm="http://www.w3.org/2000/09/xmldsig#sha1"/>
        <DigestValue>dTXfYg+hqEAt1sy2pDwtTHAxZmI=</DigestValue>
      </Reference>
      <Reference URI="/word/footnotes.xml?ContentType=application/vnd.openxmlformats-officedocument.wordprocessingml.footnotes+xml">
        <DigestMethod Algorithm="http://www.w3.org/2000/09/xmldsig#sha1"/>
        <DigestValue>Z7SgDzw4bdeHTtigjzzivAQ1EJY=</DigestValue>
      </Reference>
      <Reference URI="/word/numbering.xml?ContentType=application/vnd.openxmlformats-officedocument.wordprocessingml.numbering+xml">
        <DigestMethod Algorithm="http://www.w3.org/2000/09/xmldsig#sha1"/>
        <DigestValue>w+lLjiYf/dO90Tshtd58HgwzDZw=</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ySSHSIAlX+Z/XnbBy8Q4ZM9uUyU=</DigestValue>
      </Reference>
      <Reference URI="/word/styles.xml?ContentType=application/vnd.openxmlformats-officedocument.wordprocessingml.styles+xml">
        <DigestMethod Algorithm="http://www.w3.org/2000/09/xmldsig#sha1"/>
        <DigestValue>r52hc/Z5hI5hVuxGYQvErd/NSWQ=</DigestValue>
      </Reference>
      <Reference URI="/word/theme/theme1.xml?ContentType=application/vnd.openxmlformats-officedocument.theme+xml">
        <DigestMethod Algorithm="http://www.w3.org/2000/09/xmldsig#sha1"/>
        <DigestValue>rBvqLODlJCGMLITMm9YH6jdm+/o=</DigestValue>
      </Reference>
      <Reference URI="/word/webSettings.xml?ContentType=application/vnd.openxmlformats-officedocument.wordprocessingml.webSettings+xml">
        <DigestMethod Algorithm="http://www.w3.org/2000/09/xmldsig#sha1"/>
        <DigestValue>otrnBNKiPxRf3Cvx/NS4azd0EZw=</DigestValue>
      </Reference>
    </Manifest>
    <SignatureProperties>
      <SignatureProperty Id="idSignatureTime" Target="#idPackageSignature">
        <mdssi:SignatureTime>
          <mdssi:Format>YYYY-MM-DDThh:mm:ssTZD</mdssi:Format>
          <mdssi:Value>2026-02-06T13:03:08Z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Normal.dotm</Template>
  <TotalTime>20</TotalTime>
  <Pages>2</Pages>
  <Words>759</Words>
  <Characters>4331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Балдин Василий Игоревич</dc:creator>
  <cp:lastModifiedBy>Пользователь Windows</cp:lastModifiedBy>
  <cp:revision>6</cp:revision>
  <cp:lastPrinted>2026-01-23T12:50:00Z</cp:lastPrinted>
  <dcterms:created xsi:type="dcterms:W3CDTF">2026-01-23T11:32:00Z</dcterms:created>
  <dcterms:modified xsi:type="dcterms:W3CDTF">2026-01-23T12:51:00Z</dcterms:modified>
</cp:coreProperties>
</file>