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5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A905B" w14:textId="77777777" w:rsidR="001E5050" w:rsidRDefault="001E5050">
      <w:pPr>
        <w:pStyle w:val="ConsPlusNormal"/>
        <w:jc w:val="both"/>
        <w:outlineLvl w:val="0"/>
      </w:pPr>
    </w:p>
    <w:p w14:paraId="6DF0B272" w14:textId="77777777" w:rsidR="001F1183" w:rsidRPr="008B02A0" w:rsidRDefault="001F1183" w:rsidP="001F1183">
      <w:pPr>
        <w:pStyle w:val="ConsPlusNormal"/>
        <w:spacing w:before="300"/>
        <w:jc w:val="right"/>
        <w:rPr>
          <w:sz w:val="18"/>
          <w:szCs w:val="18"/>
        </w:rPr>
      </w:pPr>
      <w:r w:rsidRPr="008B02A0">
        <w:rPr>
          <w:sz w:val="18"/>
          <w:szCs w:val="18"/>
        </w:rPr>
        <w:t>Директору МБОУ СШ № 43 Синицкой О.В.</w:t>
      </w:r>
    </w:p>
    <w:p w14:paraId="45FAC089" w14:textId="77777777" w:rsidR="001E5050" w:rsidRPr="008B02A0" w:rsidRDefault="00FE7045" w:rsidP="001F1183">
      <w:pPr>
        <w:pStyle w:val="ConsPlusNormal"/>
        <w:jc w:val="right"/>
        <w:rPr>
          <w:sz w:val="18"/>
          <w:szCs w:val="18"/>
        </w:rPr>
      </w:pPr>
      <w:r w:rsidRPr="008B02A0">
        <w:rPr>
          <w:sz w:val="18"/>
          <w:szCs w:val="18"/>
        </w:rPr>
        <w:t xml:space="preserve">адрес: </w:t>
      </w:r>
      <w:r w:rsidR="001F1183" w:rsidRPr="008B02A0">
        <w:rPr>
          <w:sz w:val="18"/>
          <w:szCs w:val="18"/>
        </w:rPr>
        <w:t xml:space="preserve">г. Архангельск, ул. </w:t>
      </w:r>
      <w:proofErr w:type="gramStart"/>
      <w:r w:rsidR="001F1183" w:rsidRPr="008B02A0">
        <w:rPr>
          <w:sz w:val="18"/>
          <w:szCs w:val="18"/>
        </w:rPr>
        <w:t>Кировская</w:t>
      </w:r>
      <w:proofErr w:type="gramEnd"/>
      <w:r w:rsidR="001F1183" w:rsidRPr="008B02A0">
        <w:rPr>
          <w:sz w:val="18"/>
          <w:szCs w:val="18"/>
        </w:rPr>
        <w:t>, д. 12</w:t>
      </w:r>
    </w:p>
    <w:p w14:paraId="3FB9189E" w14:textId="77777777" w:rsidR="001E5050" w:rsidRPr="008B02A0" w:rsidRDefault="00FE7045" w:rsidP="00674B1C">
      <w:pPr>
        <w:pStyle w:val="ConsPlusNormal"/>
        <w:jc w:val="right"/>
        <w:rPr>
          <w:sz w:val="18"/>
          <w:szCs w:val="18"/>
        </w:rPr>
      </w:pPr>
      <w:r w:rsidRPr="008B02A0">
        <w:rPr>
          <w:sz w:val="18"/>
          <w:szCs w:val="18"/>
        </w:rPr>
        <w:t xml:space="preserve">ИНН: </w:t>
      </w:r>
      <w:r w:rsidR="001F1183" w:rsidRPr="008B02A0">
        <w:rPr>
          <w:sz w:val="18"/>
          <w:szCs w:val="18"/>
        </w:rPr>
        <w:t>2901041969</w:t>
      </w:r>
      <w:r w:rsidRPr="008B02A0">
        <w:rPr>
          <w:sz w:val="18"/>
          <w:szCs w:val="18"/>
        </w:rPr>
        <w:t>,</w:t>
      </w:r>
      <w:r w:rsidR="00674B1C" w:rsidRPr="008B02A0">
        <w:rPr>
          <w:sz w:val="18"/>
          <w:szCs w:val="18"/>
        </w:rPr>
        <w:t xml:space="preserve"> </w:t>
      </w:r>
      <w:r w:rsidR="001F1183" w:rsidRPr="008B02A0">
        <w:rPr>
          <w:sz w:val="18"/>
          <w:szCs w:val="18"/>
        </w:rPr>
        <w:t>ОГРН:</w:t>
      </w:r>
      <w:r w:rsidR="00674B1C" w:rsidRPr="008B02A0">
        <w:rPr>
          <w:sz w:val="18"/>
          <w:szCs w:val="18"/>
        </w:rPr>
        <w:t xml:space="preserve"> 1022900541377</w:t>
      </w:r>
      <w:r w:rsidR="001F1183" w:rsidRPr="008B02A0">
        <w:rPr>
          <w:sz w:val="18"/>
          <w:szCs w:val="18"/>
        </w:rPr>
        <w:t xml:space="preserve"> </w:t>
      </w:r>
    </w:p>
    <w:p w14:paraId="3AF23EDD" w14:textId="77777777" w:rsidR="001E5050" w:rsidRPr="008B02A0" w:rsidRDefault="001E5050">
      <w:pPr>
        <w:pStyle w:val="ConsPlusNormal"/>
        <w:jc w:val="both"/>
        <w:rPr>
          <w:sz w:val="18"/>
          <w:szCs w:val="18"/>
        </w:rPr>
      </w:pPr>
    </w:p>
    <w:p w14:paraId="7A62797A" w14:textId="77777777" w:rsidR="001E5050" w:rsidRPr="008B02A0" w:rsidRDefault="00FE7045">
      <w:pPr>
        <w:pStyle w:val="ConsPlusNormal"/>
        <w:jc w:val="right"/>
        <w:rPr>
          <w:sz w:val="18"/>
          <w:szCs w:val="18"/>
        </w:rPr>
      </w:pPr>
      <w:r w:rsidRPr="008B02A0">
        <w:rPr>
          <w:sz w:val="18"/>
          <w:szCs w:val="18"/>
        </w:rPr>
        <w:t>от _________________________________________</w:t>
      </w:r>
    </w:p>
    <w:p w14:paraId="2EDB2B51" w14:textId="77777777" w:rsidR="001E5050" w:rsidRPr="008B02A0" w:rsidRDefault="00FE7045">
      <w:pPr>
        <w:pStyle w:val="ConsPlusNormal"/>
        <w:jc w:val="right"/>
        <w:rPr>
          <w:sz w:val="18"/>
          <w:szCs w:val="18"/>
        </w:rPr>
      </w:pPr>
      <w:r w:rsidRPr="008B02A0">
        <w:rPr>
          <w:sz w:val="18"/>
          <w:szCs w:val="18"/>
        </w:rPr>
        <w:t xml:space="preserve">(Ф.И.О. </w:t>
      </w:r>
      <w:r w:rsidR="00674B1C" w:rsidRPr="008B02A0">
        <w:rPr>
          <w:sz w:val="18"/>
          <w:szCs w:val="18"/>
        </w:rPr>
        <w:t>родителя/законного представителя</w:t>
      </w:r>
      <w:r w:rsidRPr="008B02A0">
        <w:rPr>
          <w:sz w:val="18"/>
          <w:szCs w:val="18"/>
        </w:rPr>
        <w:t>)</w:t>
      </w:r>
    </w:p>
    <w:p w14:paraId="29198EC8" w14:textId="77777777" w:rsidR="001E5050" w:rsidRPr="008B02A0" w:rsidRDefault="00FE7045">
      <w:pPr>
        <w:pStyle w:val="ConsPlusNormal"/>
        <w:jc w:val="right"/>
        <w:rPr>
          <w:sz w:val="18"/>
          <w:szCs w:val="18"/>
        </w:rPr>
      </w:pPr>
      <w:r w:rsidRPr="008B02A0">
        <w:rPr>
          <w:sz w:val="18"/>
          <w:szCs w:val="18"/>
        </w:rPr>
        <w:t>адрес: ____________________________________,</w:t>
      </w:r>
    </w:p>
    <w:p w14:paraId="548745A7" w14:textId="77777777" w:rsidR="001E5050" w:rsidRPr="008B02A0" w:rsidRDefault="00FE7045">
      <w:pPr>
        <w:pStyle w:val="ConsPlusNormal"/>
        <w:jc w:val="right"/>
        <w:rPr>
          <w:sz w:val="18"/>
          <w:szCs w:val="18"/>
        </w:rPr>
      </w:pPr>
      <w:r w:rsidRPr="008B02A0">
        <w:rPr>
          <w:sz w:val="18"/>
          <w:szCs w:val="18"/>
        </w:rPr>
        <w:t>телефон: __________________________________,</w:t>
      </w:r>
    </w:p>
    <w:p w14:paraId="6487FDF1" w14:textId="77777777" w:rsidR="001E5050" w:rsidRPr="008B02A0" w:rsidRDefault="00FE7045">
      <w:pPr>
        <w:pStyle w:val="ConsPlusNormal"/>
        <w:jc w:val="right"/>
        <w:rPr>
          <w:sz w:val="18"/>
          <w:szCs w:val="18"/>
        </w:rPr>
      </w:pPr>
      <w:r w:rsidRPr="008B02A0">
        <w:rPr>
          <w:sz w:val="18"/>
          <w:szCs w:val="18"/>
        </w:rPr>
        <w:t>адрес электронной почты: ___________________</w:t>
      </w:r>
    </w:p>
    <w:p w14:paraId="5026046E" w14:textId="77777777" w:rsidR="001E5050" w:rsidRPr="008B02A0" w:rsidRDefault="001E5050">
      <w:pPr>
        <w:pStyle w:val="ConsPlusNormal"/>
        <w:jc w:val="both"/>
        <w:rPr>
          <w:sz w:val="18"/>
          <w:szCs w:val="18"/>
        </w:rPr>
      </w:pPr>
    </w:p>
    <w:p w14:paraId="5D84CFCB" w14:textId="77777777" w:rsidR="001E5050" w:rsidRPr="008B02A0" w:rsidRDefault="00FE7045">
      <w:pPr>
        <w:pStyle w:val="ConsPlusNormal"/>
        <w:jc w:val="center"/>
        <w:rPr>
          <w:sz w:val="18"/>
          <w:szCs w:val="18"/>
        </w:rPr>
      </w:pPr>
      <w:r w:rsidRPr="008B02A0">
        <w:rPr>
          <w:sz w:val="18"/>
          <w:szCs w:val="18"/>
        </w:rPr>
        <w:t>Заявление</w:t>
      </w:r>
    </w:p>
    <w:p w14:paraId="4B2484CC" w14:textId="77777777" w:rsidR="001E5050" w:rsidRPr="008B02A0" w:rsidRDefault="00FE7045">
      <w:pPr>
        <w:pStyle w:val="ConsPlusNormal"/>
        <w:jc w:val="center"/>
        <w:rPr>
          <w:sz w:val="18"/>
          <w:szCs w:val="18"/>
        </w:rPr>
      </w:pPr>
      <w:r w:rsidRPr="008B02A0">
        <w:rPr>
          <w:sz w:val="18"/>
          <w:szCs w:val="18"/>
        </w:rPr>
        <w:t>о согласии на передачу оператором</w:t>
      </w:r>
    </w:p>
    <w:p w14:paraId="53076F15" w14:textId="77777777" w:rsidR="001E5050" w:rsidRPr="008B02A0" w:rsidRDefault="00FE7045">
      <w:pPr>
        <w:pStyle w:val="ConsPlusNormal"/>
        <w:jc w:val="center"/>
        <w:rPr>
          <w:sz w:val="18"/>
          <w:szCs w:val="18"/>
        </w:rPr>
      </w:pPr>
      <w:r w:rsidRPr="008B02A0">
        <w:rPr>
          <w:sz w:val="18"/>
          <w:szCs w:val="18"/>
        </w:rPr>
        <w:t>персональных данных третьим лицам</w:t>
      </w:r>
    </w:p>
    <w:p w14:paraId="5F3D64D3" w14:textId="77777777" w:rsidR="001E5050" w:rsidRPr="008B02A0" w:rsidRDefault="001E5050">
      <w:pPr>
        <w:pStyle w:val="ConsPlusNormal"/>
        <w:jc w:val="both"/>
        <w:rPr>
          <w:sz w:val="18"/>
          <w:szCs w:val="18"/>
        </w:rPr>
      </w:pPr>
    </w:p>
    <w:p w14:paraId="5151D794" w14:textId="77777777" w:rsidR="00674B1C" w:rsidRPr="008B02A0" w:rsidRDefault="00FE7045">
      <w:pPr>
        <w:pStyle w:val="ConsPlusNormal"/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>Я, _________________________________</w:t>
      </w:r>
      <w:r w:rsidR="00674B1C" w:rsidRPr="008B02A0">
        <w:rPr>
          <w:sz w:val="18"/>
          <w:szCs w:val="18"/>
        </w:rPr>
        <w:t>________________________________________</w:t>
      </w:r>
      <w:r w:rsidRPr="008B02A0">
        <w:rPr>
          <w:sz w:val="18"/>
          <w:szCs w:val="18"/>
        </w:rPr>
        <w:t xml:space="preserve"> (Ф.И.О. </w:t>
      </w:r>
      <w:r w:rsidR="00674B1C" w:rsidRPr="008B02A0">
        <w:rPr>
          <w:sz w:val="18"/>
          <w:szCs w:val="18"/>
        </w:rPr>
        <w:t xml:space="preserve">родителя/ законного представителя </w:t>
      </w:r>
      <w:r w:rsidRPr="008B02A0">
        <w:rPr>
          <w:sz w:val="18"/>
          <w:szCs w:val="18"/>
        </w:rPr>
        <w:t xml:space="preserve">субъекта персональных данных), </w:t>
      </w:r>
    </w:p>
    <w:p w14:paraId="4BC83C4E" w14:textId="77777777" w:rsidR="00674B1C" w:rsidRPr="008B02A0" w:rsidRDefault="00FE7045">
      <w:pPr>
        <w:pStyle w:val="ConsPlusNormal"/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>зарегистрирован__ по адресу: ______________________________________________, документ, удостоверяющий личность: _________________________________</w:t>
      </w:r>
      <w:r w:rsidR="00674B1C" w:rsidRPr="008B02A0">
        <w:rPr>
          <w:sz w:val="18"/>
          <w:szCs w:val="18"/>
        </w:rPr>
        <w:t>__________________</w:t>
      </w:r>
    </w:p>
    <w:p w14:paraId="5BBE599F" w14:textId="77777777" w:rsidR="001E5050" w:rsidRPr="008B02A0" w:rsidRDefault="00674B1C">
      <w:pPr>
        <w:pStyle w:val="ConsPlusNormal"/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>________________________________________________________________________________</w:t>
      </w:r>
      <w:r w:rsidR="00FE7045" w:rsidRPr="008B02A0">
        <w:rPr>
          <w:sz w:val="18"/>
          <w:szCs w:val="18"/>
        </w:rPr>
        <w:t xml:space="preserve"> (наименование документа, серия, номер, сведения о дате выдачи документа и выдавшем его органе)</w:t>
      </w:r>
    </w:p>
    <w:p w14:paraId="30810812" w14:textId="77777777" w:rsidR="001E5050" w:rsidRPr="008B02A0" w:rsidRDefault="001E5050">
      <w:pPr>
        <w:pStyle w:val="ConsPlusNormal"/>
        <w:jc w:val="both"/>
        <w:rPr>
          <w:sz w:val="18"/>
          <w:szCs w:val="18"/>
        </w:rPr>
      </w:pPr>
    </w:p>
    <w:p w14:paraId="611F762D" w14:textId="77777777" w:rsidR="00FC3E23" w:rsidRPr="008B02A0" w:rsidRDefault="00FE7045">
      <w:pPr>
        <w:pStyle w:val="ConsPlusNormal"/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 xml:space="preserve">руководствуясь </w:t>
      </w:r>
      <w:hyperlink r:id="rId7" w:tooltip="Федеральный закон от 27.07.2006 N 152-ФЗ (ред. от 24.06.2025) &quot;О персональных данных&quot; {КонсультантПлюс}">
        <w:r w:rsidRPr="008B02A0">
          <w:rPr>
            <w:color w:val="0000FF"/>
            <w:sz w:val="18"/>
            <w:szCs w:val="18"/>
          </w:rPr>
          <w:t>ст. 9</w:t>
        </w:r>
      </w:hyperlink>
      <w:r w:rsidRPr="008B02A0">
        <w:rPr>
          <w:sz w:val="18"/>
          <w:szCs w:val="18"/>
        </w:rPr>
        <w:t xml:space="preserve"> Федерального закона от 27.07.2006 N 152-ФЗ "О персональных данных", даю согласие </w:t>
      </w:r>
      <w:r w:rsidR="00FC3E23" w:rsidRPr="008B02A0">
        <w:rPr>
          <w:sz w:val="18"/>
          <w:szCs w:val="18"/>
        </w:rPr>
        <w:t xml:space="preserve">МБОУ СШ № 43 на передачу своих персональных данных, персональных данных моего несовершеннолетнего ребенка/подопечного, совершаемую с использованием средств автоматизации или без использования таких средств, </w:t>
      </w:r>
      <w:r w:rsidRPr="008B02A0">
        <w:rPr>
          <w:sz w:val="18"/>
          <w:szCs w:val="18"/>
        </w:rPr>
        <w:t xml:space="preserve"> </w:t>
      </w:r>
      <w:r w:rsidR="00FC3E23" w:rsidRPr="008B02A0">
        <w:rPr>
          <w:sz w:val="18"/>
          <w:szCs w:val="18"/>
        </w:rPr>
        <w:t>третьим</w:t>
      </w:r>
      <w:r w:rsidRPr="008B02A0">
        <w:rPr>
          <w:sz w:val="18"/>
          <w:szCs w:val="18"/>
        </w:rPr>
        <w:t xml:space="preserve"> лиц</w:t>
      </w:r>
      <w:r w:rsidR="00FC3E23" w:rsidRPr="008B02A0">
        <w:rPr>
          <w:sz w:val="18"/>
          <w:szCs w:val="18"/>
        </w:rPr>
        <w:t>ам – иным операторам персональных данных:</w:t>
      </w:r>
    </w:p>
    <w:p w14:paraId="0F057BCF" w14:textId="77777777" w:rsidR="00FC3E23" w:rsidRPr="008B02A0" w:rsidRDefault="00FC3E23" w:rsidP="00FC3E23">
      <w:pPr>
        <w:pStyle w:val="ConsPlusNormal"/>
        <w:jc w:val="center"/>
        <w:rPr>
          <w:sz w:val="18"/>
          <w:szCs w:val="18"/>
        </w:rPr>
      </w:pPr>
      <w:r w:rsidRPr="008B02A0">
        <w:rPr>
          <w:sz w:val="18"/>
          <w:szCs w:val="18"/>
        </w:rPr>
        <w:t>______________________________________________________________________________</w:t>
      </w:r>
      <w:r w:rsidR="00FE7045" w:rsidRPr="008B02A0">
        <w:rPr>
          <w:sz w:val="18"/>
          <w:szCs w:val="18"/>
        </w:rPr>
        <w:t xml:space="preserve"> (Ф.И.О. </w:t>
      </w:r>
      <w:r w:rsidRPr="008B02A0">
        <w:rPr>
          <w:sz w:val="18"/>
          <w:szCs w:val="18"/>
        </w:rPr>
        <w:t xml:space="preserve">несовершеннолетнего </w:t>
      </w:r>
      <w:r w:rsidR="00FE7045" w:rsidRPr="008B02A0">
        <w:rPr>
          <w:sz w:val="18"/>
          <w:szCs w:val="18"/>
        </w:rPr>
        <w:t>субъекта персональных данных),</w:t>
      </w:r>
    </w:p>
    <w:p w14:paraId="606B7769" w14:textId="77777777" w:rsidR="00FC3E23" w:rsidRPr="008B02A0" w:rsidRDefault="00FC3E23" w:rsidP="00FC3E23">
      <w:pPr>
        <w:pStyle w:val="ConsPlusNormal"/>
        <w:jc w:val="center"/>
        <w:rPr>
          <w:sz w:val="18"/>
          <w:szCs w:val="18"/>
        </w:rPr>
      </w:pPr>
      <w:proofErr w:type="gramStart"/>
      <w:r w:rsidRPr="008B02A0">
        <w:rPr>
          <w:sz w:val="18"/>
          <w:szCs w:val="18"/>
        </w:rPr>
        <w:t>зарегистрированного</w:t>
      </w:r>
      <w:proofErr w:type="gramEnd"/>
      <w:r w:rsidRPr="008B02A0">
        <w:rPr>
          <w:sz w:val="18"/>
          <w:szCs w:val="18"/>
        </w:rPr>
        <w:t xml:space="preserve"> (</w:t>
      </w:r>
      <w:proofErr w:type="spellStart"/>
      <w:r w:rsidRPr="008B02A0">
        <w:rPr>
          <w:sz w:val="18"/>
          <w:szCs w:val="18"/>
        </w:rPr>
        <w:t>ая</w:t>
      </w:r>
      <w:proofErr w:type="spellEnd"/>
      <w:r w:rsidRPr="008B02A0">
        <w:rPr>
          <w:sz w:val="18"/>
          <w:szCs w:val="18"/>
        </w:rPr>
        <w:t>) по адресу:</w:t>
      </w:r>
    </w:p>
    <w:p w14:paraId="15D0CE5D" w14:textId="77777777" w:rsidR="00FC3E23" w:rsidRPr="008B02A0" w:rsidRDefault="00FC3E23" w:rsidP="00FC3E23">
      <w:pPr>
        <w:pStyle w:val="ConsPlusNormal"/>
        <w:jc w:val="center"/>
        <w:rPr>
          <w:sz w:val="18"/>
          <w:szCs w:val="18"/>
        </w:rPr>
      </w:pPr>
      <w:r w:rsidRPr="008B02A0">
        <w:rPr>
          <w:sz w:val="18"/>
          <w:szCs w:val="18"/>
        </w:rPr>
        <w:t>____________________________________________________________________________________</w:t>
      </w:r>
    </w:p>
    <w:p w14:paraId="068989C0" w14:textId="77777777" w:rsidR="00FC3E23" w:rsidRPr="008B02A0" w:rsidRDefault="00FC3E23" w:rsidP="00FC3E23">
      <w:pPr>
        <w:pStyle w:val="ConsPlusNormal"/>
        <w:jc w:val="center"/>
        <w:rPr>
          <w:sz w:val="18"/>
          <w:szCs w:val="18"/>
        </w:rPr>
      </w:pPr>
      <w:r w:rsidRPr="008B02A0">
        <w:rPr>
          <w:sz w:val="18"/>
          <w:szCs w:val="18"/>
        </w:rPr>
        <w:t>(адрес несовершеннолетнего субъекта персональных данных)</w:t>
      </w:r>
    </w:p>
    <w:p w14:paraId="6576348F" w14:textId="6B4416BE" w:rsidR="00FC3E23" w:rsidRPr="008B02A0" w:rsidRDefault="00FC3E23">
      <w:pPr>
        <w:pStyle w:val="ConsPlusNormal"/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 xml:space="preserve">Персональные данные передаются в МКУ «ЦБ и ЭО», город Архангельск с целью: формирования индивидуальных сведений </w:t>
      </w:r>
      <w:proofErr w:type="gramStart"/>
      <w:r w:rsidRPr="008B02A0">
        <w:rPr>
          <w:sz w:val="18"/>
          <w:szCs w:val="18"/>
        </w:rPr>
        <w:t>о</w:t>
      </w:r>
      <w:proofErr w:type="gramEnd"/>
      <w:r w:rsidRPr="008B02A0">
        <w:rPr>
          <w:sz w:val="18"/>
          <w:szCs w:val="18"/>
        </w:rPr>
        <w:t xml:space="preserve"> </w:t>
      </w:r>
      <w:proofErr w:type="gramStart"/>
      <w:r w:rsidRPr="008B02A0">
        <w:rPr>
          <w:sz w:val="18"/>
          <w:szCs w:val="18"/>
        </w:rPr>
        <w:t>посещающих</w:t>
      </w:r>
      <w:proofErr w:type="gramEnd"/>
      <w:r w:rsidRPr="008B02A0">
        <w:rPr>
          <w:sz w:val="18"/>
          <w:szCs w:val="18"/>
        </w:rPr>
        <w:t xml:space="preserve"> группу </w:t>
      </w:r>
      <w:r w:rsidR="00DF43E8" w:rsidRPr="008B02A0">
        <w:rPr>
          <w:b/>
          <w:i/>
          <w:iCs/>
          <w:sz w:val="18"/>
          <w:szCs w:val="18"/>
        </w:rPr>
        <w:t xml:space="preserve"> "Школа будущего первоклассника"</w:t>
      </w:r>
      <w:r w:rsidRPr="008B02A0">
        <w:rPr>
          <w:sz w:val="18"/>
          <w:szCs w:val="18"/>
        </w:rPr>
        <w:t>, расчетов за оказание услуг, предоставления отчётности.</w:t>
      </w:r>
    </w:p>
    <w:p w14:paraId="02CB396E" w14:textId="20D6AD2B" w:rsidR="00FC3E23" w:rsidRPr="008B02A0" w:rsidRDefault="00FC3E23" w:rsidP="00FC3E23">
      <w:pPr>
        <w:pStyle w:val="ConsPlusNormal"/>
        <w:tabs>
          <w:tab w:val="left" w:pos="3000"/>
        </w:tabs>
        <w:ind w:firstLine="540"/>
        <w:jc w:val="both"/>
        <w:rPr>
          <w:sz w:val="18"/>
          <w:szCs w:val="18"/>
        </w:rPr>
      </w:pPr>
      <w:proofErr w:type="gramStart"/>
      <w:r w:rsidRPr="008B02A0">
        <w:rPr>
          <w:sz w:val="18"/>
          <w:szCs w:val="18"/>
        </w:rPr>
        <w:t xml:space="preserve">Передаче подлежат следующие </w:t>
      </w:r>
      <w:r w:rsidR="00644CB4" w:rsidRPr="008B02A0">
        <w:rPr>
          <w:sz w:val="18"/>
          <w:szCs w:val="18"/>
        </w:rPr>
        <w:t>персональные</w:t>
      </w:r>
      <w:r w:rsidRPr="008B02A0">
        <w:rPr>
          <w:sz w:val="18"/>
          <w:szCs w:val="18"/>
        </w:rPr>
        <w:t xml:space="preserve"> </w:t>
      </w:r>
      <w:r w:rsidR="00644CB4" w:rsidRPr="008B02A0">
        <w:rPr>
          <w:sz w:val="18"/>
          <w:szCs w:val="18"/>
        </w:rPr>
        <w:t>данные</w:t>
      </w:r>
      <w:r w:rsidRPr="008B02A0">
        <w:rPr>
          <w:sz w:val="18"/>
          <w:szCs w:val="18"/>
        </w:rPr>
        <w:t>: фамилия, имя, отчество, дата рождения, предме</w:t>
      </w:r>
      <w:r w:rsidR="00644CB4" w:rsidRPr="008B02A0">
        <w:rPr>
          <w:sz w:val="18"/>
          <w:szCs w:val="18"/>
        </w:rPr>
        <w:t>т</w:t>
      </w:r>
      <w:r w:rsidRPr="008B02A0">
        <w:rPr>
          <w:sz w:val="18"/>
          <w:szCs w:val="18"/>
        </w:rPr>
        <w:t xml:space="preserve"> договора, дата заключения и номер договора</w:t>
      </w:r>
      <w:r w:rsidR="008B02A0" w:rsidRPr="008B02A0">
        <w:rPr>
          <w:sz w:val="18"/>
          <w:szCs w:val="18"/>
        </w:rPr>
        <w:t xml:space="preserve">, </w:t>
      </w:r>
      <w:r w:rsidR="008B02A0" w:rsidRPr="008B02A0">
        <w:rPr>
          <w:sz w:val="18"/>
          <w:szCs w:val="18"/>
        </w:rPr>
        <w:t>№ свидетельства о рождении</w:t>
      </w:r>
      <w:r w:rsidR="008B02A0" w:rsidRPr="008B02A0">
        <w:rPr>
          <w:sz w:val="18"/>
          <w:szCs w:val="18"/>
        </w:rPr>
        <w:t>, м</w:t>
      </w:r>
      <w:r w:rsidR="008B02A0">
        <w:rPr>
          <w:sz w:val="18"/>
          <w:szCs w:val="18"/>
        </w:rPr>
        <w:t>есто жительства</w:t>
      </w:r>
      <w:r w:rsidR="008B02A0" w:rsidRPr="008B02A0">
        <w:rPr>
          <w:sz w:val="18"/>
          <w:szCs w:val="18"/>
        </w:rPr>
        <w:t>, паспортные данные, номер телефона</w:t>
      </w:r>
      <w:r w:rsidR="008B02A0">
        <w:rPr>
          <w:sz w:val="18"/>
          <w:szCs w:val="18"/>
        </w:rPr>
        <w:t>.</w:t>
      </w:r>
      <w:proofErr w:type="gramEnd"/>
    </w:p>
    <w:p w14:paraId="4966DE84" w14:textId="77777777" w:rsidR="00FC3E23" w:rsidRPr="008B02A0" w:rsidRDefault="00644CB4" w:rsidP="00FC3E23">
      <w:pPr>
        <w:pStyle w:val="ConsPlusNormal"/>
        <w:tabs>
          <w:tab w:val="left" w:pos="3000"/>
        </w:tabs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>Я ознакомле</w:t>
      </w:r>
      <w:proofErr w:type="gramStart"/>
      <w:r w:rsidRPr="008B02A0">
        <w:rPr>
          <w:sz w:val="18"/>
          <w:szCs w:val="18"/>
        </w:rPr>
        <w:t>н(</w:t>
      </w:r>
      <w:proofErr w:type="gramEnd"/>
      <w:r w:rsidRPr="008B02A0">
        <w:rPr>
          <w:sz w:val="18"/>
          <w:szCs w:val="18"/>
        </w:rPr>
        <w:t>а)</w:t>
      </w:r>
      <w:r w:rsidR="00FC3E23" w:rsidRPr="008B02A0">
        <w:rPr>
          <w:sz w:val="18"/>
          <w:szCs w:val="18"/>
        </w:rPr>
        <w:t xml:space="preserve"> с тем, что согласие </w:t>
      </w:r>
      <w:r w:rsidRPr="008B02A0">
        <w:rPr>
          <w:sz w:val="18"/>
          <w:szCs w:val="18"/>
        </w:rPr>
        <w:t>на обработку персональных данных действует с даты подписания настоящего согласия до дня отзыва согласия в письменной форме, либо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0A735895" w14:textId="77777777" w:rsidR="00644CB4" w:rsidRPr="008B02A0" w:rsidRDefault="00644CB4" w:rsidP="00644CB4">
      <w:pPr>
        <w:pStyle w:val="ConsPlusNormal"/>
        <w:tabs>
          <w:tab w:val="left" w:pos="1047"/>
        </w:tabs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ab/>
        <w:t>Отзыв согласия может быть произведен мною в виде заявления, поданного в письменной форме на имя директора МБОУ СШ № 43.</w:t>
      </w:r>
    </w:p>
    <w:p w14:paraId="061A0275" w14:textId="77777777" w:rsidR="00FC3E23" w:rsidRPr="008B02A0" w:rsidRDefault="00FC3E23">
      <w:pPr>
        <w:pStyle w:val="ConsPlusNormal"/>
        <w:ind w:firstLine="540"/>
        <w:jc w:val="both"/>
        <w:rPr>
          <w:sz w:val="18"/>
          <w:szCs w:val="18"/>
        </w:rPr>
      </w:pPr>
    </w:p>
    <w:p w14:paraId="2EDCEA11" w14:textId="77777777" w:rsidR="001E5050" w:rsidRPr="008B02A0" w:rsidRDefault="00FE7045">
      <w:pPr>
        <w:pStyle w:val="ConsPlusNormal"/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>Оператор имеет право на передачу моих персональных данных третьим лицам с использованием машинных носителей информации, по каналам связи и (или) в виде бумажных документов с соблюдением мер, обеспечивающих их защиту от несанкционированного доступа.</w:t>
      </w:r>
    </w:p>
    <w:p w14:paraId="6C0C646A" w14:textId="77777777" w:rsidR="001E5050" w:rsidRPr="008B02A0" w:rsidRDefault="001E5050">
      <w:pPr>
        <w:pStyle w:val="ConsPlusNormal"/>
        <w:jc w:val="both"/>
        <w:rPr>
          <w:sz w:val="18"/>
          <w:szCs w:val="18"/>
        </w:rPr>
      </w:pPr>
      <w:bookmarkStart w:id="0" w:name="_GoBack"/>
    </w:p>
    <w:p w14:paraId="32753955" w14:textId="77777777" w:rsidR="00644CB4" w:rsidRPr="008B02A0" w:rsidRDefault="00FE7045">
      <w:pPr>
        <w:pStyle w:val="ConsPlusNormal"/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>_______________ (подпись) / _______________________</w:t>
      </w:r>
      <w:r w:rsidR="00644CB4" w:rsidRPr="008B02A0">
        <w:rPr>
          <w:sz w:val="18"/>
          <w:szCs w:val="18"/>
        </w:rPr>
        <w:t>__________</w:t>
      </w:r>
      <w:r w:rsidRPr="008B02A0">
        <w:rPr>
          <w:sz w:val="18"/>
          <w:szCs w:val="18"/>
        </w:rPr>
        <w:t xml:space="preserve"> </w:t>
      </w:r>
    </w:p>
    <w:bookmarkEnd w:id="0"/>
    <w:p w14:paraId="56255169" w14:textId="77777777" w:rsidR="00644CB4" w:rsidRPr="008B02A0" w:rsidRDefault="00644CB4">
      <w:pPr>
        <w:pStyle w:val="ConsPlusNormal"/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 xml:space="preserve">                                                     </w:t>
      </w:r>
      <w:proofErr w:type="gramStart"/>
      <w:r w:rsidR="00FE7045" w:rsidRPr="008B02A0">
        <w:rPr>
          <w:sz w:val="18"/>
          <w:szCs w:val="18"/>
        </w:rPr>
        <w:t>(Ф.И.О.</w:t>
      </w:r>
      <w:r w:rsidRPr="008B02A0">
        <w:rPr>
          <w:sz w:val="18"/>
          <w:szCs w:val="18"/>
        </w:rPr>
        <w:t xml:space="preserve"> родителя/законного </w:t>
      </w:r>
      <w:proofErr w:type="gramEnd"/>
    </w:p>
    <w:p w14:paraId="70B119AF" w14:textId="77777777" w:rsidR="00644CB4" w:rsidRPr="008B02A0" w:rsidRDefault="00644CB4">
      <w:pPr>
        <w:pStyle w:val="ConsPlusNormal"/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 xml:space="preserve">                                                    представителя субъекта персональных данных</w:t>
      </w:r>
      <w:r w:rsidR="00FE7045" w:rsidRPr="008B02A0">
        <w:rPr>
          <w:sz w:val="18"/>
          <w:szCs w:val="18"/>
        </w:rPr>
        <w:t>)</w:t>
      </w:r>
    </w:p>
    <w:p w14:paraId="55334808" w14:textId="77777777" w:rsidR="00644CB4" w:rsidRPr="008B02A0" w:rsidRDefault="00644CB4" w:rsidP="00644CB4">
      <w:pPr>
        <w:rPr>
          <w:sz w:val="18"/>
          <w:szCs w:val="18"/>
        </w:rPr>
      </w:pPr>
    </w:p>
    <w:p w14:paraId="2B5F45AE" w14:textId="77777777" w:rsidR="00644CB4" w:rsidRPr="008B02A0" w:rsidRDefault="00644CB4" w:rsidP="00644CB4">
      <w:pPr>
        <w:pStyle w:val="ConsPlusNormal"/>
        <w:ind w:firstLine="540"/>
        <w:jc w:val="both"/>
        <w:rPr>
          <w:sz w:val="18"/>
          <w:szCs w:val="18"/>
        </w:rPr>
      </w:pPr>
      <w:r w:rsidRPr="008B02A0">
        <w:rPr>
          <w:sz w:val="18"/>
          <w:szCs w:val="18"/>
        </w:rPr>
        <w:t xml:space="preserve">"___"________ ____ </w:t>
      </w:r>
      <w:proofErr w:type="gramStart"/>
      <w:r w:rsidRPr="008B02A0">
        <w:rPr>
          <w:sz w:val="18"/>
          <w:szCs w:val="18"/>
        </w:rPr>
        <w:t>г</w:t>
      </w:r>
      <w:proofErr w:type="gramEnd"/>
      <w:r w:rsidRPr="008B02A0">
        <w:rPr>
          <w:sz w:val="18"/>
          <w:szCs w:val="18"/>
        </w:rPr>
        <w:t>.</w:t>
      </w:r>
    </w:p>
    <w:p w14:paraId="0100F7D6" w14:textId="77777777" w:rsidR="001E5050" w:rsidRPr="00644CB4" w:rsidRDefault="001E5050" w:rsidP="00644CB4">
      <w:pPr>
        <w:ind w:firstLine="708"/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647030360437668574821219143876024766403350371105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23.01.2026 по 23.01.2027</w:t>
            </w:r>
          </w:p>
        </w:tc>
      </w:tr>
    </w:tbl>
    <w:sectPr xmlns:w="http://schemas.openxmlformats.org/wordprocessingml/2006/main" xmlns:r="http://schemas.openxmlformats.org/officeDocument/2006/relationships" w:rsidR="001E5050" w:rsidRPr="00644CB4" w:rsidSect="00FC3E23">
      <w:footerReference w:type="default" r:id="rId8"/>
      <w:footerReference w:type="first" r:id="rId9"/>
      <w:pgSz w:w="11906" w:h="16838"/>
      <w:pgMar w:top="568" w:right="566" w:bottom="709" w:left="1133" w:header="0" w:footer="0" w:gutter="0"/>
      <w:cols w:space="720"/>
      <w:titlePg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03E439" w14:textId="77777777" w:rsidR="001E48A1" w:rsidRDefault="001E48A1">
      <w:r>
        <w:separator/>
      </w:r>
    </w:p>
  </w:endnote>
  <w:endnote w:type="continuationSeparator" w:id="0">
    <w:p w14:paraId="7E6293AA" w14:textId="77777777" w:rsidR="001E48A1" w:rsidRDefault="001E4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FAF354" w14:textId="77777777" w:rsidR="001E5050" w:rsidRDefault="001E505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E5050" w14:paraId="1429E1BE" w14:textId="77777777">
      <w:trPr>
        <w:trHeight w:hRule="exact" w:val="1663"/>
      </w:trPr>
      <w:tc>
        <w:tcPr>
          <w:tcW w:w="1650" w:type="pct"/>
          <w:vAlign w:val="center"/>
        </w:tcPr>
        <w:p w14:paraId="6355859A" w14:textId="77777777" w:rsidR="001E5050" w:rsidRDefault="00FE7045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2F3459A" w14:textId="77777777" w:rsidR="001E5050" w:rsidRDefault="001E48A1">
          <w:pPr>
            <w:pStyle w:val="ConsPlusNormal"/>
            <w:jc w:val="center"/>
          </w:pPr>
          <w:hyperlink r:id="rId1">
            <w:r w:rsidR="00FE7045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9C20AED" w14:textId="77777777" w:rsidR="001E5050" w:rsidRDefault="00FE7045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B02A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B02A0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14:paraId="25C5FFFB" w14:textId="77777777" w:rsidR="001E5050" w:rsidRDefault="00FE7045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A07994" w14:textId="77777777" w:rsidR="001E5050" w:rsidRDefault="001E5050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0364C7EF" w14:textId="77777777" w:rsidR="001E5050" w:rsidRDefault="00FE7045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9AAC17" w14:textId="77777777" w:rsidR="001E48A1" w:rsidRDefault="001E48A1">
      <w:r>
        <w:separator/>
      </w:r>
    </w:p>
  </w:footnote>
  <w:footnote w:type="continuationSeparator" w:id="0">
    <w:p w14:paraId="4F9969B3" w14:textId="77777777" w:rsidR="001E48A1" w:rsidRDefault="001E48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6">
    <w:multiLevelType w:val="hybridMultilevel"/>
    <w:lvl w:ilvl="0" w:tplc="23351895">
      <w:start w:val="1"/>
      <w:numFmt w:val="decimal"/>
      <w:lvlText w:val="%1."/>
      <w:lvlJc w:val="left"/>
      <w:pPr>
        <w:ind w:left="720" w:hanging="360"/>
      </w:pPr>
    </w:lvl>
    <w:lvl w:ilvl="1" w:tplc="23351895" w:tentative="1">
      <w:start w:val="1"/>
      <w:numFmt w:val="lowerLetter"/>
      <w:lvlText w:val="%2."/>
      <w:lvlJc w:val="left"/>
      <w:pPr>
        <w:ind w:left="1440" w:hanging="360"/>
      </w:pPr>
    </w:lvl>
    <w:lvl w:ilvl="2" w:tplc="23351895" w:tentative="1">
      <w:start w:val="1"/>
      <w:numFmt w:val="lowerRoman"/>
      <w:lvlText w:val="%3."/>
      <w:lvlJc w:val="right"/>
      <w:pPr>
        <w:ind w:left="2160" w:hanging="180"/>
      </w:pPr>
    </w:lvl>
    <w:lvl w:ilvl="3" w:tplc="23351895" w:tentative="1">
      <w:start w:val="1"/>
      <w:numFmt w:val="decimal"/>
      <w:lvlText w:val="%4."/>
      <w:lvlJc w:val="left"/>
      <w:pPr>
        <w:ind w:left="2880" w:hanging="360"/>
      </w:pPr>
    </w:lvl>
    <w:lvl w:ilvl="4" w:tplc="23351895" w:tentative="1">
      <w:start w:val="1"/>
      <w:numFmt w:val="lowerLetter"/>
      <w:lvlText w:val="%5."/>
      <w:lvlJc w:val="left"/>
      <w:pPr>
        <w:ind w:left="3600" w:hanging="360"/>
      </w:pPr>
    </w:lvl>
    <w:lvl w:ilvl="5" w:tplc="23351895" w:tentative="1">
      <w:start w:val="1"/>
      <w:numFmt w:val="lowerRoman"/>
      <w:lvlText w:val="%6."/>
      <w:lvlJc w:val="right"/>
      <w:pPr>
        <w:ind w:left="4320" w:hanging="180"/>
      </w:pPr>
    </w:lvl>
    <w:lvl w:ilvl="6" w:tplc="23351895" w:tentative="1">
      <w:start w:val="1"/>
      <w:numFmt w:val="decimal"/>
      <w:lvlText w:val="%7."/>
      <w:lvlJc w:val="left"/>
      <w:pPr>
        <w:ind w:left="5040" w:hanging="360"/>
      </w:pPr>
    </w:lvl>
    <w:lvl w:ilvl="7" w:tplc="23351895" w:tentative="1">
      <w:start w:val="1"/>
      <w:numFmt w:val="lowerLetter"/>
      <w:lvlText w:val="%8."/>
      <w:lvlJc w:val="left"/>
      <w:pPr>
        <w:ind w:left="5760" w:hanging="360"/>
      </w:pPr>
    </w:lvl>
    <w:lvl w:ilvl="8" w:tplc="23351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55">
    <w:multiLevelType w:val="hybridMultilevel"/>
    <w:lvl w:ilvl="0" w:tplc="22576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5">
    <w:abstractNumId w:val="9955"/>
  </w:num>
  <w:num w:numId="9956">
    <w:abstractNumId w:val="995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050"/>
    <w:rsid w:val="001E48A1"/>
    <w:rsid w:val="001E5050"/>
    <w:rsid w:val="001F1183"/>
    <w:rsid w:val="00274A48"/>
    <w:rsid w:val="005F35CF"/>
    <w:rsid w:val="00644CB4"/>
    <w:rsid w:val="00674B1C"/>
    <w:rsid w:val="006A25D5"/>
    <w:rsid w:val="008B02A0"/>
    <w:rsid w:val="008E31DB"/>
    <w:rsid w:val="00CB5AFA"/>
    <w:rsid w:val="00DF43E8"/>
    <w:rsid w:val="00FC3E23"/>
    <w:rsid w:val="00FE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979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1F11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1183"/>
  </w:style>
  <w:style w:type="paragraph" w:styleId="a5">
    <w:name w:val="footer"/>
    <w:basedOn w:val="a"/>
    <w:link w:val="a6"/>
    <w:uiPriority w:val="99"/>
    <w:unhideWhenUsed/>
    <w:rsid w:val="001F11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1183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1F11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1183"/>
  </w:style>
  <w:style w:type="paragraph" w:styleId="a5">
    <w:name w:val="footer"/>
    <w:basedOn w:val="a"/>
    <w:link w:val="a6"/>
    <w:uiPriority w:val="99"/>
    <w:unhideWhenUsed/>
    <w:rsid w:val="001F11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1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9769&amp;date=22.09.2025&amp;dst=100278&amp;field=1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654275049" Type="http://schemas.openxmlformats.org/officeDocument/2006/relationships/numbering" Target="numbering.xml"/><Relationship Id="rId303088541" Type="http://schemas.openxmlformats.org/officeDocument/2006/relationships/comments" Target="comments.xml"/><Relationship Id="rId257565922" Type="http://schemas.microsoft.com/office/2011/relationships/commentsExtended" Target="commentsExtended.xml"/><Relationship Id="rId302905088" Type="http://schemas.microsoft.com/office/2011/relationships/people" Target="people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/A4m7TvHLo31GdxbbSEuqGO+pE0=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</SignatureValue>
  <KeyInfo>
    <X509Data>
      <X509Certificate>MIIFfzCCA2cCFHFV2EXDMTiCPa0yMHvgE3IKoBshMA0GCSqGSIb3DQEBCwUAMIGQ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654275049"/>
            <mdssi:RelationshipReference SourceId="rId303088541"/>
            <mdssi:RelationshipReference SourceId="rId257565922"/>
            <mdssi:RelationshipReference SourceId="rId302905088"/>
          </Transform>
          <Transform Algorithm="http://www.w3.org/TR/2001/REC-xml-c14n-20010315"/>
        </Transforms>
        <DigestMethod Algorithm="http://www.w3.org/2000/09/xmldsig#sha1"/>
        <DigestValue>iN+Ssnj+y18Ci9OJwEZh6izlkbI=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MI1T+hy/VmKZea2slejagXfo7OU=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j8f6w9FV5peDuw8heqcwN7Y8lsQ=</DigestValue>
      </Reference>
      <Reference URI="/word/endnotes.xml?ContentType=application/vnd.openxmlformats-officedocument.wordprocessingml.endnotes+xml">
        <DigestMethod Algorithm="http://www.w3.org/2000/09/xmldsig#sha1"/>
        <DigestValue>8PcS72ENLY5h9eCYSGprCtFGq/M=</DigestValue>
      </Reference>
      <Reference URI="/word/fontTable.xml?ContentType=application/vnd.openxmlformats-officedocument.wordprocessingml.fontTable+xml">
        <DigestMethod Algorithm="http://www.w3.org/2000/09/xmldsig#sha1"/>
        <DigestValue>GDu3GKl+RLFOwDSNYJ7yyR43onU=</DigestValue>
      </Reference>
      <Reference URI="/word/footer1.xml?ContentType=application/vnd.openxmlformats-officedocument.wordprocessingml.footer+xml">
        <DigestMethod Algorithm="http://www.w3.org/2000/09/xmldsig#sha1"/>
        <DigestValue>jqJmkDXhdAELUEUhxXMccBlruqY=</DigestValue>
      </Reference>
      <Reference URI="/word/footer2.xml?ContentType=application/vnd.openxmlformats-officedocument.wordprocessingml.footer+xml">
        <DigestMethod Algorithm="http://www.w3.org/2000/09/xmldsig#sha1"/>
        <DigestValue>ZW8BrW9pvIyulacMiNCKKk0Abyk=</DigestValue>
      </Reference>
      <Reference URI="/word/footnotes.xml?ContentType=application/vnd.openxmlformats-officedocument.wordprocessingml.footnotes+xml">
        <DigestMethod Algorithm="http://www.w3.org/2000/09/xmldsig#sha1"/>
        <DigestValue>3v6ySVRDAvDuONr5Apza8FkZmJA=</DigestValue>
      </Reference>
      <Reference URI="/word/numbering.xml?ContentType=application/vnd.openxmlformats-officedocument.wordprocessingml.numbering+xml">
        <DigestMethod Algorithm="http://www.w3.org/2000/09/xmldsig#sha1"/>
        <DigestValue>bwdpfAI7QaBw+peqVnrNKTi6puE=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y5WgliptjnQbSCepC0HswPLFB20=</DigestValue>
      </Reference>
      <Reference URI="/word/styles.xml?ContentType=application/vnd.openxmlformats-officedocument.wordprocessingml.styles+xml">
        <DigestMethod Algorithm="http://www.w3.org/2000/09/xmldsig#sha1"/>
        <DigestValue>jfpIu3FHSLsCVbLh9liasOu6GnM=</DigestValue>
      </Reference>
      <Reference URI="/word/stylesWithEffects.xml?ContentType=application/vnd.ms-word.stylesWithEffects+xml">
        <DigestMethod Algorithm="http://www.w3.org/2000/09/xmldsig#sha1"/>
        <DigestValue>emfTr9/B/Lx3ZYOIrgdmEv/81kU=</DigestValue>
      </Reference>
      <Reference URI="/word/theme/theme1.xml?ContentType=application/vnd.openxmlformats-officedocument.theme+xml">
        <DigestMethod Algorithm="http://www.w3.org/2000/09/xmldsig#sha1"/>
        <DigestValue>PRPJtlCdj0bM79FGu6c5VWkerr4=</DigestValue>
      </Reference>
      <Reference URI="/word/webSettings.xml?ContentType=application/vnd.openxmlformats-officedocument.wordprocessingml.webSettings+xml">
        <DigestMethod Algorithm="http://www.w3.org/2000/09/xmldsig#sha1"/>
        <DigestValue>fgiOuViaRIkhbKId+O4kfU9SP1A=</DigestValue>
      </Reference>
    </Manifest>
    <SignatureProperties>
      <SignatureProperty Id="idSignatureTime" Target="#idPackageSignature">
        <mdssi:SignatureTime>
          <mdssi:Format>YYYY-MM-DDThh:mm:ssTZD</mdssi:Format>
          <mdssi:Value>2026-02-06T13:03:07Z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Заявление физического лица о согласии на передачу оператором персональных данных третьим лицам
(Подготовлен для системы КонсультантПлюс, 2025)</vt:lpstr>
    </vt:vector>
  </TitlesOfParts>
  <Company>КонсультантПлюс Версия 4024.00.50</Company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Заявление физического лица о согласии на передачу оператором персональных данных третьим лицам
(Подготовлен для системы КонсультантПлюс, 2025)</dc:title>
  <dc:creator>Бухгалтер</dc:creator>
  <cp:lastModifiedBy>Главбух</cp:lastModifiedBy>
  <cp:revision>5</cp:revision>
  <cp:lastPrinted>2026-01-23T11:39:00Z</cp:lastPrinted>
  <dcterms:created xsi:type="dcterms:W3CDTF">2026-01-23T11:33:00Z</dcterms:created>
  <dcterms:modified xsi:type="dcterms:W3CDTF">2026-01-23T11:45:00Z</dcterms:modified>
</cp:coreProperties>
</file>