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6F4" w:rsidRDefault="008B16F4" w:rsidP="008B16F4"/>
    <w:p w:rsidR="000B7C69" w:rsidRDefault="000B7C69" w:rsidP="008B16F4">
      <w:r w:rsidRPr="000B7C69">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6" o:title=""/>
          </v:shape>
          <o:OLEObject Type="Embed" ProgID="AcroExch.Document.11" ShapeID="_x0000_i1025" DrawAspect="Content" ObjectID="_1818941575" r:id="rId7"/>
        </w:object>
      </w:r>
    </w:p>
    <w:p w:rsidR="000B7C69" w:rsidRDefault="000B7C69" w:rsidP="006C65BD">
      <w:pPr>
        <w:spacing w:after="0" w:line="240" w:lineRule="auto"/>
        <w:ind w:right="1194" w:firstLine="709"/>
        <w:jc w:val="both"/>
        <w:rPr>
          <w:rFonts w:ascii="Times New Roman" w:hAnsi="Times New Roman" w:cs="Times New Roman"/>
          <w:b/>
          <w:sz w:val="24"/>
          <w:szCs w:val="24"/>
        </w:rPr>
      </w:pPr>
      <w:bookmarkStart w:id="0" w:name="_GoBack"/>
    </w:p>
    <w:p w:rsidR="000B7C69" w:rsidRDefault="000B7C69" w:rsidP="006C65BD">
      <w:pPr>
        <w:spacing w:after="0" w:line="240" w:lineRule="auto"/>
        <w:ind w:right="1194" w:firstLine="709"/>
        <w:jc w:val="both"/>
        <w:rPr>
          <w:rFonts w:ascii="Times New Roman" w:hAnsi="Times New Roman" w:cs="Times New Roman"/>
          <w:b/>
          <w:sz w:val="24"/>
          <w:szCs w:val="24"/>
        </w:rPr>
      </w:pPr>
    </w:p>
    <w:p w:rsidR="000B7C69" w:rsidRDefault="000B7C69" w:rsidP="006C65BD">
      <w:pPr>
        <w:spacing w:after="0" w:line="240" w:lineRule="auto"/>
        <w:ind w:right="1194" w:firstLine="709"/>
        <w:jc w:val="both"/>
        <w:rPr>
          <w:rFonts w:ascii="Times New Roman" w:hAnsi="Times New Roman" w:cs="Times New Roman"/>
          <w:b/>
          <w:sz w:val="24"/>
          <w:szCs w:val="24"/>
        </w:rPr>
      </w:pPr>
    </w:p>
    <w:p w:rsidR="000B7C69" w:rsidRDefault="000B7C69" w:rsidP="006C65BD">
      <w:pPr>
        <w:spacing w:after="0" w:line="240" w:lineRule="auto"/>
        <w:ind w:right="1194" w:firstLine="709"/>
        <w:jc w:val="both"/>
        <w:rPr>
          <w:rFonts w:ascii="Times New Roman" w:hAnsi="Times New Roman" w:cs="Times New Roman"/>
          <w:b/>
          <w:sz w:val="24"/>
          <w:szCs w:val="24"/>
        </w:rPr>
      </w:pPr>
    </w:p>
    <w:p w:rsidR="000B7C69" w:rsidRDefault="000B7C69" w:rsidP="006C65BD">
      <w:pPr>
        <w:spacing w:after="0" w:line="240" w:lineRule="auto"/>
        <w:ind w:right="1194" w:firstLine="709"/>
        <w:jc w:val="both"/>
        <w:rPr>
          <w:rFonts w:ascii="Times New Roman" w:hAnsi="Times New Roman" w:cs="Times New Roman"/>
          <w:b/>
          <w:sz w:val="24"/>
          <w:szCs w:val="24"/>
        </w:rPr>
      </w:pPr>
    </w:p>
    <w:p w:rsidR="000B7C69" w:rsidRDefault="000B7C69" w:rsidP="006C65BD">
      <w:pPr>
        <w:spacing w:after="0" w:line="240" w:lineRule="auto"/>
        <w:ind w:right="1194" w:firstLine="709"/>
        <w:jc w:val="both"/>
        <w:rPr>
          <w:rFonts w:ascii="Times New Roman" w:hAnsi="Times New Roman" w:cs="Times New Roman"/>
          <w:b/>
          <w:sz w:val="24"/>
          <w:szCs w:val="24"/>
        </w:rPr>
      </w:pPr>
    </w:p>
    <w:p w:rsidR="000B7C69" w:rsidRDefault="000B7C69" w:rsidP="006C65BD">
      <w:pPr>
        <w:spacing w:after="0" w:line="240" w:lineRule="auto"/>
        <w:ind w:right="1194" w:firstLine="709"/>
        <w:jc w:val="both"/>
        <w:rPr>
          <w:rFonts w:ascii="Times New Roman" w:hAnsi="Times New Roman" w:cs="Times New Roman"/>
          <w:b/>
          <w:sz w:val="24"/>
          <w:szCs w:val="24"/>
        </w:rPr>
      </w:pPr>
    </w:p>
    <w:p w:rsidR="008B16F4" w:rsidRPr="004E5383" w:rsidRDefault="008B16F4" w:rsidP="006C65BD">
      <w:pPr>
        <w:spacing w:after="0" w:line="240" w:lineRule="auto"/>
        <w:ind w:right="1194" w:firstLine="709"/>
        <w:jc w:val="both"/>
        <w:rPr>
          <w:rFonts w:ascii="Times New Roman" w:hAnsi="Times New Roman" w:cs="Times New Roman"/>
          <w:b/>
          <w:sz w:val="24"/>
          <w:szCs w:val="24"/>
        </w:rPr>
      </w:pPr>
      <w:r w:rsidRPr="004E5383">
        <w:rPr>
          <w:rFonts w:ascii="Times New Roman" w:hAnsi="Times New Roman" w:cs="Times New Roman"/>
          <w:b/>
          <w:sz w:val="24"/>
          <w:szCs w:val="24"/>
        </w:rPr>
        <w:lastRenderedPageBreak/>
        <w:t>ПОЯСНИТЕЛЬНАЯ ЗАПИСКА</w:t>
      </w:r>
    </w:p>
    <w:p w:rsidR="008B16F4" w:rsidRPr="004E5383" w:rsidRDefault="008B16F4" w:rsidP="006C65BD">
      <w:pPr>
        <w:pStyle w:val="a3"/>
        <w:ind w:left="0" w:right="224" w:firstLine="709"/>
        <w:rPr>
          <w:sz w:val="24"/>
          <w:szCs w:val="24"/>
        </w:rPr>
      </w:pPr>
    </w:p>
    <w:p w:rsidR="008B16F4" w:rsidRPr="004E5383" w:rsidRDefault="008B16F4" w:rsidP="006C65BD">
      <w:pPr>
        <w:pStyle w:val="Default"/>
        <w:rPr>
          <w:color w:val="auto"/>
        </w:rPr>
      </w:pPr>
      <w:proofErr w:type="gramStart"/>
      <w:r w:rsidRPr="004E5383">
        <w:rPr>
          <w:color w:val="auto"/>
        </w:rPr>
        <w:t xml:space="preserve">Рабочая программа воспитания Муниципального бюджетного общеобразовательного учреждения городского округа  «Город Архангельск» «Средняя школа № 43» реализует образовательные программы начального общего, основного общего, среднего общего образования, (далее – школа, Программа), предусматривает обеспечение процесса воспитания на основе Федерального закона от 29 декабря 2012 г. № 273-ФЗ «Об образовании в Российской Федерации», </w:t>
      </w:r>
      <w:r w:rsidR="00BD1D91" w:rsidRPr="004E5383">
        <w:rPr>
          <w:color w:val="auto"/>
        </w:rPr>
        <w:t xml:space="preserve">с учетом </w:t>
      </w:r>
      <w:r w:rsidR="00BD1D91" w:rsidRPr="004E5383">
        <w:rPr>
          <w:bCs/>
          <w:color w:val="auto"/>
        </w:rPr>
        <w:t>государственной программы Российской Федерации "Развитие образования" до 2030 года (</w:t>
      </w:r>
      <w:r w:rsidR="00BD1D91" w:rsidRPr="004E5383">
        <w:rPr>
          <w:color w:val="auto"/>
        </w:rPr>
        <w:t>Постановление Правительства РФ</w:t>
      </w:r>
      <w:proofErr w:type="gramEnd"/>
      <w:r w:rsidR="00BD1D91" w:rsidRPr="004E5383">
        <w:rPr>
          <w:color w:val="auto"/>
        </w:rPr>
        <w:t xml:space="preserve"> от 07.10.2021 № 1701), ф</w:t>
      </w:r>
      <w:r w:rsidRPr="004E5383">
        <w:rPr>
          <w:color w:val="auto"/>
        </w:rPr>
        <w:t>едеральных государственных образовательных стандартов среднего общего образования (далее – ФГОС).</w:t>
      </w:r>
    </w:p>
    <w:p w:rsidR="008B16F4" w:rsidRPr="004E5383" w:rsidRDefault="008B16F4" w:rsidP="006C65BD">
      <w:pPr>
        <w:pStyle w:val="ac"/>
        <w:ind w:left="142" w:firstLine="284"/>
        <w:jc w:val="both"/>
        <w:rPr>
          <w:rFonts w:ascii="Times New Roman" w:hAnsi="Times New Roman" w:cs="Times New Roman"/>
          <w:sz w:val="24"/>
          <w:szCs w:val="24"/>
        </w:rPr>
      </w:pPr>
      <w:r w:rsidRPr="004E5383">
        <w:rPr>
          <w:rFonts w:ascii="Times New Roman" w:hAnsi="Times New Roman" w:cs="Times New Roman"/>
          <w:sz w:val="24"/>
          <w:szCs w:val="24"/>
        </w:rPr>
        <w:t xml:space="preserve">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 Программа основывается на единстве и преемственности образовательного процесса на уровне общего и среднего профессионального образования, соотносится с примерными рабочими программами воспитания для образовательных организаций, реализующих образовательные программы дошкольного образования и среднего профессионального образования. </w:t>
      </w:r>
    </w:p>
    <w:p w:rsidR="008B16F4" w:rsidRPr="004E5383" w:rsidRDefault="008B16F4" w:rsidP="006C65BD">
      <w:pPr>
        <w:pStyle w:val="ac"/>
        <w:ind w:left="142" w:firstLine="284"/>
        <w:jc w:val="both"/>
        <w:rPr>
          <w:rFonts w:ascii="Times New Roman" w:hAnsi="Times New Roman" w:cs="Times New Roman"/>
          <w:sz w:val="24"/>
          <w:szCs w:val="24"/>
        </w:rPr>
      </w:pPr>
      <w:proofErr w:type="gramStart"/>
      <w:r w:rsidRPr="004E5383">
        <w:rPr>
          <w:rFonts w:ascii="Times New Roman" w:hAnsi="Times New Roman" w:cs="Times New Roman"/>
          <w:sz w:val="24"/>
          <w:szCs w:val="24"/>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определенных ФГОС; разрабатывается и утверждается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roofErr w:type="gramEnd"/>
      <w:r w:rsidRPr="004E5383">
        <w:rPr>
          <w:rFonts w:ascii="Times New Roman" w:hAnsi="Times New Roman" w:cs="Times New Roman"/>
          <w:sz w:val="24"/>
          <w:szCs w:val="24"/>
        </w:rPr>
        <w:t xml:space="preserve"> предусматривает приобщение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B16F4" w:rsidRPr="004E5383" w:rsidRDefault="008B16F4" w:rsidP="006C65BD">
      <w:pPr>
        <w:pStyle w:val="ac"/>
        <w:ind w:left="142" w:firstLine="284"/>
        <w:jc w:val="both"/>
        <w:rPr>
          <w:rFonts w:ascii="Times New Roman" w:hAnsi="Times New Roman" w:cs="Times New Roman"/>
          <w:sz w:val="24"/>
          <w:szCs w:val="24"/>
        </w:rPr>
      </w:pP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Ценности </w:t>
      </w:r>
      <w:r w:rsidRPr="004E5383">
        <w:rPr>
          <w:rFonts w:ascii="Times New Roman" w:hAnsi="Times New Roman" w:cs="Times New Roman"/>
          <w:b/>
          <w:w w:val="0"/>
          <w:sz w:val="24"/>
          <w:szCs w:val="24"/>
        </w:rPr>
        <w:t>Родины и природы</w:t>
      </w:r>
      <w:r w:rsidRPr="004E5383">
        <w:rPr>
          <w:rFonts w:ascii="Times New Roman" w:hAnsi="Times New Roman" w:cs="Times New Roman"/>
          <w:w w:val="0"/>
          <w:sz w:val="24"/>
          <w:szCs w:val="24"/>
        </w:rPr>
        <w:t xml:space="preserve"> лежат в основе патриотического направления воспитания.</w:t>
      </w: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Ценности </w:t>
      </w:r>
      <w:r w:rsidRPr="004E5383">
        <w:rPr>
          <w:rFonts w:ascii="Times New Roman" w:hAnsi="Times New Roman" w:cs="Times New Roman"/>
          <w:b/>
          <w:w w:val="0"/>
          <w:sz w:val="24"/>
          <w:szCs w:val="24"/>
        </w:rPr>
        <w:t>человека, дружбы</w:t>
      </w:r>
      <w:r w:rsidRPr="004E5383">
        <w:rPr>
          <w:rFonts w:ascii="Times New Roman" w:hAnsi="Times New Roman" w:cs="Times New Roman"/>
          <w:w w:val="0"/>
          <w:sz w:val="24"/>
          <w:szCs w:val="24"/>
        </w:rPr>
        <w:t xml:space="preserve">, </w:t>
      </w:r>
      <w:r w:rsidRPr="004E5383">
        <w:rPr>
          <w:rFonts w:ascii="Times New Roman" w:hAnsi="Times New Roman" w:cs="Times New Roman"/>
          <w:b/>
          <w:w w:val="0"/>
          <w:sz w:val="24"/>
          <w:szCs w:val="24"/>
        </w:rPr>
        <w:t xml:space="preserve">семьи, </w:t>
      </w:r>
      <w:r w:rsidRPr="004E5383">
        <w:rPr>
          <w:rFonts w:ascii="Times New Roman" w:hAnsi="Times New Roman" w:cs="Times New Roman"/>
          <w:w w:val="0"/>
          <w:sz w:val="24"/>
          <w:szCs w:val="24"/>
        </w:rPr>
        <w:t>сотрудничества лежат в основе духовно-нравственного и социального направлений воспитания.</w:t>
      </w: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Ценность </w:t>
      </w:r>
      <w:r w:rsidRPr="004E5383">
        <w:rPr>
          <w:rFonts w:ascii="Times New Roman" w:hAnsi="Times New Roman" w:cs="Times New Roman"/>
          <w:b/>
          <w:w w:val="0"/>
          <w:sz w:val="24"/>
          <w:szCs w:val="24"/>
        </w:rPr>
        <w:t>знания</w:t>
      </w:r>
      <w:r w:rsidRPr="004E5383">
        <w:rPr>
          <w:rFonts w:ascii="Times New Roman" w:hAnsi="Times New Roman" w:cs="Times New Roman"/>
          <w:w w:val="0"/>
          <w:sz w:val="24"/>
          <w:szCs w:val="24"/>
        </w:rPr>
        <w:t xml:space="preserve"> лежит в основе познавательного направления воспитания.</w:t>
      </w: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Ценность </w:t>
      </w:r>
      <w:r w:rsidRPr="004E5383">
        <w:rPr>
          <w:rFonts w:ascii="Times New Roman" w:hAnsi="Times New Roman" w:cs="Times New Roman"/>
          <w:b/>
          <w:w w:val="0"/>
          <w:sz w:val="24"/>
          <w:szCs w:val="24"/>
        </w:rPr>
        <w:t>здоровья</w:t>
      </w:r>
      <w:r w:rsidRPr="004E5383">
        <w:rPr>
          <w:rFonts w:ascii="Times New Roman" w:hAnsi="Times New Roman" w:cs="Times New Roman"/>
          <w:w w:val="0"/>
          <w:sz w:val="24"/>
          <w:szCs w:val="24"/>
        </w:rPr>
        <w:t xml:space="preserve"> лежит в основе направления физического воспитания.</w:t>
      </w: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Ценность </w:t>
      </w:r>
      <w:r w:rsidRPr="004E5383">
        <w:rPr>
          <w:rFonts w:ascii="Times New Roman" w:hAnsi="Times New Roman" w:cs="Times New Roman"/>
          <w:b/>
          <w:w w:val="0"/>
          <w:sz w:val="24"/>
          <w:szCs w:val="24"/>
        </w:rPr>
        <w:t>труда</w:t>
      </w:r>
      <w:r w:rsidRPr="004E5383">
        <w:rPr>
          <w:rFonts w:ascii="Times New Roman" w:hAnsi="Times New Roman" w:cs="Times New Roman"/>
          <w:w w:val="0"/>
          <w:sz w:val="24"/>
          <w:szCs w:val="24"/>
        </w:rPr>
        <w:t xml:space="preserve"> лежит в основе трудового направления воспитания.</w:t>
      </w:r>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Ценности </w:t>
      </w:r>
      <w:r w:rsidRPr="004E5383">
        <w:rPr>
          <w:rFonts w:ascii="Times New Roman" w:hAnsi="Times New Roman" w:cs="Times New Roman"/>
          <w:b/>
          <w:w w:val="0"/>
          <w:sz w:val="24"/>
          <w:szCs w:val="24"/>
        </w:rPr>
        <w:t>культуры и красоты</w:t>
      </w:r>
      <w:r w:rsidRPr="004E5383">
        <w:rPr>
          <w:rFonts w:ascii="Times New Roman" w:hAnsi="Times New Roman" w:cs="Times New Roman"/>
          <w:w w:val="0"/>
          <w:sz w:val="24"/>
          <w:szCs w:val="24"/>
        </w:rPr>
        <w:t xml:space="preserve"> лежат в основе эстетического направления воспитания.</w:t>
      </w:r>
    </w:p>
    <w:p w:rsidR="008B16F4" w:rsidRPr="004E5383" w:rsidRDefault="008B16F4" w:rsidP="006C65BD">
      <w:pPr>
        <w:pStyle w:val="a3"/>
        <w:ind w:left="0" w:right="222" w:firstLine="709"/>
        <w:rPr>
          <w:sz w:val="24"/>
          <w:szCs w:val="24"/>
        </w:rPr>
      </w:pPr>
      <w:r w:rsidRPr="004E5383">
        <w:rPr>
          <w:sz w:val="24"/>
          <w:szCs w:val="24"/>
        </w:rPr>
        <w:t>Воспитательная программа является обязательной частью основной образовательной программы МБОУ СШ № 43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w:t>
      </w:r>
    </w:p>
    <w:p w:rsidR="008B16F4" w:rsidRPr="004E5383" w:rsidRDefault="008B16F4" w:rsidP="006C65BD">
      <w:pPr>
        <w:pStyle w:val="a3"/>
        <w:ind w:left="0" w:right="222" w:firstLine="709"/>
        <w:rPr>
          <w:sz w:val="24"/>
          <w:szCs w:val="24"/>
        </w:rPr>
      </w:pPr>
      <w:r w:rsidRPr="004E5383">
        <w:rPr>
          <w:sz w:val="24"/>
          <w:szCs w:val="24"/>
        </w:rPr>
        <w:t xml:space="preserve">Данная программа воспитания показывает систему работы с </w:t>
      </w:r>
      <w:proofErr w:type="gramStart"/>
      <w:r w:rsidRPr="004E5383">
        <w:rPr>
          <w:sz w:val="24"/>
          <w:szCs w:val="24"/>
        </w:rPr>
        <w:t>обучающимися</w:t>
      </w:r>
      <w:proofErr w:type="gramEnd"/>
      <w:r w:rsidRPr="004E5383">
        <w:rPr>
          <w:sz w:val="24"/>
          <w:szCs w:val="24"/>
        </w:rPr>
        <w:t xml:space="preserve"> в школе.</w:t>
      </w:r>
    </w:p>
    <w:p w:rsidR="008B16F4" w:rsidRPr="004E5383" w:rsidRDefault="008B16F4" w:rsidP="006C65BD">
      <w:pPr>
        <w:spacing w:after="0" w:line="240" w:lineRule="auto"/>
        <w:ind w:firstLine="709"/>
        <w:jc w:val="both"/>
        <w:rPr>
          <w:rFonts w:ascii="Times New Roman" w:hAnsi="Times New Roman" w:cs="Times New Roman"/>
          <w:b/>
          <w:sz w:val="24"/>
          <w:szCs w:val="24"/>
        </w:rPr>
      </w:pPr>
    </w:p>
    <w:p w:rsidR="008B16F4" w:rsidRPr="004E5383" w:rsidRDefault="008B16F4" w:rsidP="006C65BD">
      <w:pPr>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sz w:val="24"/>
          <w:szCs w:val="24"/>
          <w:u w:val="single"/>
        </w:rPr>
        <w:t xml:space="preserve">Раздел </w:t>
      </w:r>
      <w:r w:rsidRPr="004E5383">
        <w:rPr>
          <w:rFonts w:ascii="Times New Roman" w:hAnsi="Times New Roman" w:cs="Times New Roman"/>
          <w:b/>
          <w:sz w:val="24"/>
          <w:szCs w:val="24"/>
          <w:u w:val="single"/>
          <w:lang w:val="en-US"/>
        </w:rPr>
        <w:t>I</w:t>
      </w:r>
      <w:r w:rsidRPr="004E5383">
        <w:rPr>
          <w:rFonts w:ascii="Times New Roman" w:hAnsi="Times New Roman" w:cs="Times New Roman"/>
          <w:b/>
          <w:sz w:val="24"/>
          <w:szCs w:val="24"/>
          <w:u w:val="single"/>
        </w:rPr>
        <w:t>.</w:t>
      </w:r>
      <w:r w:rsidRPr="004E5383">
        <w:rPr>
          <w:rFonts w:ascii="Times New Roman" w:hAnsi="Times New Roman" w:cs="Times New Roman"/>
          <w:b/>
          <w:sz w:val="24"/>
          <w:szCs w:val="24"/>
        </w:rPr>
        <w:t xml:space="preserve"> Целевой</w:t>
      </w:r>
    </w:p>
    <w:p w:rsidR="008B16F4" w:rsidRPr="004E5383" w:rsidRDefault="008B16F4" w:rsidP="006C65BD">
      <w:pPr>
        <w:spacing w:after="0" w:line="240" w:lineRule="auto"/>
        <w:ind w:firstLine="709"/>
        <w:jc w:val="both"/>
        <w:rPr>
          <w:rFonts w:ascii="Times New Roman" w:hAnsi="Times New Roman" w:cs="Times New Roman"/>
          <w:sz w:val="24"/>
          <w:szCs w:val="24"/>
        </w:rPr>
      </w:pP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МБОУ СШ  №43 г. Архангельска – это общественно – активная школа.  Учащиеся, родители и педагоги школы принимают активное участие в жизни Северного территориального округа и города Архангельска, являясь не только участниками, но и инициаторами многих социально значимых мероприятий. </w:t>
      </w:r>
    </w:p>
    <w:p w:rsidR="008B16F4" w:rsidRPr="004E5383" w:rsidRDefault="008B16F4" w:rsidP="006C65BD">
      <w:pPr>
        <w:spacing w:after="0" w:line="240" w:lineRule="auto"/>
        <w:ind w:firstLine="709"/>
        <w:jc w:val="both"/>
        <w:rPr>
          <w:rFonts w:ascii="Times New Roman" w:hAnsi="Times New Roman" w:cs="Times New Roman"/>
          <w:iCs/>
          <w:w w:val="0"/>
          <w:sz w:val="24"/>
          <w:szCs w:val="24"/>
        </w:rPr>
      </w:pPr>
      <w:r w:rsidRPr="004E5383">
        <w:rPr>
          <w:rFonts w:ascii="Times New Roman" w:hAnsi="Times New Roman" w:cs="Times New Roman"/>
          <w:b/>
          <w:iCs/>
          <w:w w:val="0"/>
          <w:sz w:val="24"/>
          <w:szCs w:val="24"/>
        </w:rPr>
        <w:t>Процесс воспитания в образовательной организации основывается на следующих принципах взаимодействия педагогов, школьников и родителей</w:t>
      </w:r>
      <w:r w:rsidRPr="004E5383">
        <w:rPr>
          <w:rFonts w:ascii="Times New Roman" w:hAnsi="Times New Roman" w:cs="Times New Roman"/>
          <w:iCs/>
          <w:w w:val="0"/>
          <w:sz w:val="24"/>
          <w:szCs w:val="24"/>
        </w:rPr>
        <w:t>:</w:t>
      </w:r>
    </w:p>
    <w:p w:rsidR="008B16F4" w:rsidRPr="004E5383" w:rsidRDefault="008B16F4" w:rsidP="006C65BD">
      <w:pPr>
        <w:spacing w:after="0" w:line="240" w:lineRule="auto"/>
        <w:ind w:firstLine="709"/>
        <w:jc w:val="both"/>
        <w:rPr>
          <w:rFonts w:ascii="Times New Roman" w:hAnsi="Times New Roman" w:cs="Times New Roman"/>
          <w:iCs/>
          <w:w w:val="0"/>
          <w:sz w:val="24"/>
          <w:szCs w:val="24"/>
        </w:rPr>
      </w:pPr>
      <w:r w:rsidRPr="004E5383">
        <w:rPr>
          <w:rFonts w:ascii="Times New Roman" w:hAnsi="Times New Roman" w:cs="Times New Roman"/>
          <w:iCs/>
          <w:w w:val="0"/>
          <w:sz w:val="24"/>
          <w:szCs w:val="24"/>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8B16F4" w:rsidRPr="004E5383" w:rsidRDefault="008B16F4" w:rsidP="006C65BD">
      <w:pPr>
        <w:spacing w:after="0" w:line="240" w:lineRule="auto"/>
        <w:ind w:firstLine="709"/>
        <w:jc w:val="both"/>
        <w:rPr>
          <w:rFonts w:ascii="Times New Roman" w:hAnsi="Times New Roman" w:cs="Times New Roman"/>
          <w:iCs/>
          <w:w w:val="0"/>
          <w:sz w:val="24"/>
          <w:szCs w:val="24"/>
        </w:rPr>
      </w:pPr>
      <w:proofErr w:type="gramStart"/>
      <w:r w:rsidRPr="004E5383">
        <w:rPr>
          <w:rFonts w:ascii="Times New Roman" w:hAnsi="Times New Roman" w:cs="Times New Roman"/>
          <w:iCs/>
          <w:w w:val="0"/>
          <w:sz w:val="24"/>
          <w:szCs w:val="24"/>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roofErr w:type="gramEnd"/>
    </w:p>
    <w:p w:rsidR="008B16F4" w:rsidRPr="004E5383" w:rsidRDefault="008B16F4" w:rsidP="006C65BD">
      <w:pPr>
        <w:spacing w:after="0" w:line="240" w:lineRule="auto"/>
        <w:ind w:firstLine="709"/>
        <w:jc w:val="both"/>
        <w:rPr>
          <w:rFonts w:ascii="Times New Roman" w:hAnsi="Times New Roman" w:cs="Times New Roman"/>
          <w:iCs/>
          <w:w w:val="0"/>
          <w:sz w:val="24"/>
          <w:szCs w:val="24"/>
        </w:rPr>
      </w:pPr>
      <w:r w:rsidRPr="004E5383">
        <w:rPr>
          <w:rFonts w:ascii="Times New Roman" w:hAnsi="Times New Roman" w:cs="Times New Roman"/>
          <w:iCs/>
          <w:w w:val="0"/>
          <w:sz w:val="24"/>
          <w:szCs w:val="24"/>
        </w:rPr>
        <w:lastRenderedPageBreak/>
        <w:t>- 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8B16F4" w:rsidRPr="004E5383" w:rsidRDefault="008B16F4" w:rsidP="006C65BD">
      <w:pPr>
        <w:spacing w:after="0" w:line="240" w:lineRule="auto"/>
        <w:ind w:firstLine="709"/>
        <w:jc w:val="both"/>
        <w:rPr>
          <w:rFonts w:ascii="Times New Roman" w:hAnsi="Times New Roman" w:cs="Times New Roman"/>
          <w:iCs/>
          <w:w w:val="0"/>
          <w:sz w:val="24"/>
          <w:szCs w:val="24"/>
        </w:rPr>
      </w:pPr>
      <w:r w:rsidRPr="004E5383">
        <w:rPr>
          <w:rFonts w:ascii="Times New Roman" w:hAnsi="Times New Roman" w:cs="Times New Roman"/>
          <w:iCs/>
          <w:w w:val="0"/>
          <w:sz w:val="24"/>
          <w:szCs w:val="24"/>
        </w:rPr>
        <w:t>- организации основных совместных дел школьников,  педагогов и родителей,  как предмета совместной заботы и взрослых, и детей;</w:t>
      </w:r>
    </w:p>
    <w:p w:rsidR="008B16F4" w:rsidRPr="004E5383" w:rsidRDefault="008B16F4" w:rsidP="006C65BD">
      <w:pPr>
        <w:spacing w:after="0" w:line="240" w:lineRule="auto"/>
        <w:ind w:firstLine="709"/>
        <w:jc w:val="both"/>
        <w:rPr>
          <w:rFonts w:ascii="Times New Roman" w:hAnsi="Times New Roman" w:cs="Times New Roman"/>
          <w:iCs/>
          <w:w w:val="0"/>
          <w:sz w:val="24"/>
          <w:szCs w:val="24"/>
        </w:rPr>
      </w:pPr>
      <w:r w:rsidRPr="004E5383">
        <w:rPr>
          <w:rFonts w:ascii="Times New Roman" w:hAnsi="Times New Roman" w:cs="Times New Roman"/>
          <w:iCs/>
          <w:w w:val="0"/>
          <w:sz w:val="24"/>
          <w:szCs w:val="24"/>
        </w:rPr>
        <w:t>- системности и целесообразности  воспитания как условий его эффективности.</w:t>
      </w:r>
    </w:p>
    <w:p w:rsidR="008B16F4" w:rsidRPr="004E5383" w:rsidRDefault="008B16F4" w:rsidP="006C65BD">
      <w:pPr>
        <w:spacing w:after="0" w:line="240" w:lineRule="auto"/>
        <w:ind w:firstLine="709"/>
        <w:jc w:val="both"/>
        <w:rPr>
          <w:rFonts w:ascii="Times New Roman" w:hAnsi="Times New Roman" w:cs="Times New Roman"/>
          <w:b/>
          <w:iCs/>
          <w:w w:val="0"/>
          <w:sz w:val="24"/>
          <w:szCs w:val="24"/>
        </w:rPr>
      </w:pPr>
      <w:r w:rsidRPr="004E5383">
        <w:rPr>
          <w:rFonts w:ascii="Times New Roman" w:hAnsi="Times New Roman" w:cs="Times New Roman"/>
          <w:b/>
          <w:sz w:val="24"/>
          <w:szCs w:val="24"/>
        </w:rPr>
        <w:t>Основными традициями воспитания в образовательной организации являются следующие</w:t>
      </w:r>
      <w:r w:rsidRPr="004E5383">
        <w:rPr>
          <w:rFonts w:ascii="Times New Roman" w:hAnsi="Times New Roman" w:cs="Times New Roman"/>
          <w:b/>
          <w:iCs/>
          <w:w w:val="0"/>
          <w:sz w:val="24"/>
          <w:szCs w:val="24"/>
        </w:rPr>
        <w:t xml:space="preserve">: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стержнем годового цикла воспитательной работы школы являются </w:t>
      </w:r>
      <w:r w:rsidR="00BD1D91" w:rsidRPr="004E5383">
        <w:rPr>
          <w:rFonts w:ascii="Times New Roman" w:hAnsi="Times New Roman" w:cs="Times New Roman"/>
          <w:sz w:val="24"/>
          <w:szCs w:val="24"/>
        </w:rPr>
        <w:t xml:space="preserve">основные </w:t>
      </w:r>
      <w:r w:rsidRPr="004E5383">
        <w:rPr>
          <w:rFonts w:ascii="Times New Roman" w:hAnsi="Times New Roman" w:cs="Times New Roman"/>
          <w:sz w:val="24"/>
          <w:szCs w:val="24"/>
        </w:rPr>
        <w:t>школьные дела, через которые осуществляется интеграция воспитательных усилий педагогов;</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важной чертой каждого </w:t>
      </w:r>
      <w:r w:rsidR="00BD1D91" w:rsidRPr="004E5383">
        <w:rPr>
          <w:rFonts w:ascii="Times New Roman" w:hAnsi="Times New Roman" w:cs="Times New Roman"/>
          <w:sz w:val="24"/>
          <w:szCs w:val="24"/>
        </w:rPr>
        <w:t xml:space="preserve">основного школьного </w:t>
      </w:r>
      <w:r w:rsidRPr="004E5383">
        <w:rPr>
          <w:rFonts w:ascii="Times New Roman" w:hAnsi="Times New Roman" w:cs="Times New Roman"/>
          <w:sz w:val="24"/>
          <w:szCs w:val="24"/>
        </w:rPr>
        <w:t xml:space="preserve">дела и </w:t>
      </w:r>
      <w:proofErr w:type="gramStart"/>
      <w:r w:rsidRPr="004E5383">
        <w:rPr>
          <w:rFonts w:ascii="Times New Roman" w:hAnsi="Times New Roman" w:cs="Times New Roman"/>
          <w:sz w:val="24"/>
          <w:szCs w:val="24"/>
        </w:rPr>
        <w:t>большинства</w:t>
      </w:r>
      <w:proofErr w:type="gramEnd"/>
      <w:r w:rsidRPr="004E5383">
        <w:rPr>
          <w:rFonts w:ascii="Times New Roman" w:hAnsi="Times New Roman" w:cs="Times New Roman"/>
          <w:sz w:val="24"/>
          <w:szCs w:val="24"/>
        </w:rPr>
        <w:t xml:space="preserve">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в школе создаются такие условия, чтобы по мере взросления ребенка увеличивалась и его роль в совместных делах (от  наблюдателя, участника до организатора);</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в проведении общешкольных дел отсутствует </w:t>
      </w:r>
      <w:proofErr w:type="spellStart"/>
      <w:r w:rsidRPr="004E5383">
        <w:rPr>
          <w:rFonts w:ascii="Times New Roman" w:hAnsi="Times New Roman" w:cs="Times New Roman"/>
          <w:sz w:val="24"/>
          <w:szCs w:val="24"/>
        </w:rPr>
        <w:t>соревновательность</w:t>
      </w:r>
      <w:proofErr w:type="spellEnd"/>
      <w:r w:rsidRPr="004E5383">
        <w:rPr>
          <w:rFonts w:ascii="Times New Roman" w:hAnsi="Times New Roman" w:cs="Times New Roman"/>
          <w:sz w:val="24"/>
          <w:szCs w:val="24"/>
        </w:rPr>
        <w:t xml:space="preserve"> между классами и максимально поощряется конструктивное </w:t>
      </w:r>
      <w:proofErr w:type="spellStart"/>
      <w:r w:rsidRPr="004E5383">
        <w:rPr>
          <w:rFonts w:ascii="Times New Roman" w:hAnsi="Times New Roman" w:cs="Times New Roman"/>
          <w:sz w:val="24"/>
          <w:szCs w:val="24"/>
        </w:rPr>
        <w:t>межклассное</w:t>
      </w:r>
      <w:proofErr w:type="spellEnd"/>
      <w:r w:rsidRPr="004E5383">
        <w:rPr>
          <w:rFonts w:ascii="Times New Roman" w:hAnsi="Times New Roman" w:cs="Times New Roman"/>
          <w:sz w:val="24"/>
          <w:szCs w:val="24"/>
        </w:rPr>
        <w:t xml:space="preserve"> и </w:t>
      </w:r>
      <w:proofErr w:type="spellStart"/>
      <w:r w:rsidRPr="004E5383">
        <w:rPr>
          <w:rFonts w:ascii="Times New Roman" w:hAnsi="Times New Roman" w:cs="Times New Roman"/>
          <w:sz w:val="24"/>
          <w:szCs w:val="24"/>
        </w:rPr>
        <w:t>межвозрастное</w:t>
      </w:r>
      <w:proofErr w:type="spellEnd"/>
      <w:r w:rsidRPr="004E5383">
        <w:rPr>
          <w:rFonts w:ascii="Times New Roman" w:hAnsi="Times New Roman" w:cs="Times New Roman"/>
          <w:sz w:val="24"/>
          <w:szCs w:val="24"/>
        </w:rPr>
        <w:t xml:space="preserve"> взаимодействие школьников;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педагоги школы ориентированы на формирование коллективов в рамках школьных классов, кружков, секций и иных детских объединений, на </w:t>
      </w:r>
      <w:r w:rsidRPr="004E5383">
        <w:rPr>
          <w:rFonts w:ascii="Times New Roman" w:hAnsi="Times New Roman" w:cs="Times New Roman"/>
          <w:w w:val="0"/>
          <w:sz w:val="24"/>
          <w:szCs w:val="24"/>
        </w:rPr>
        <w:t>установление в них доброжелательных и товарищеских взаимоотношений;</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8B16F4" w:rsidRPr="004E5383" w:rsidRDefault="008B16F4" w:rsidP="006C65BD">
      <w:pPr>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sz w:val="24"/>
          <w:szCs w:val="24"/>
        </w:rPr>
        <w:t>1.1 Цель и задачи воспитания</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b/>
          <w:sz w:val="24"/>
          <w:szCs w:val="24"/>
        </w:rPr>
        <w:tab/>
      </w:r>
      <w:r w:rsidRPr="004E5383">
        <w:rPr>
          <w:rFonts w:ascii="Times New Roman" w:hAnsi="Times New Roman" w:cs="Times New Roman"/>
          <w:sz w:val="24"/>
          <w:szCs w:val="24"/>
        </w:rPr>
        <w:t xml:space="preserve">В соответствии с Концепцией духовно-нравственного воспитания российских школьников, 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lang w:eastAsia="ru-RU"/>
        </w:rPr>
        <w:t xml:space="preserve">В соответствии с этим идеалом и нормативными правовыми актами Российской Федерации в сфере образования  </w:t>
      </w:r>
      <w:r w:rsidRPr="004E5383">
        <w:rPr>
          <w:rFonts w:ascii="Times New Roman" w:hAnsi="Times New Roman" w:cs="Times New Roman"/>
          <w:b/>
          <w:i/>
          <w:sz w:val="24"/>
          <w:szCs w:val="24"/>
          <w:lang w:eastAsia="ru-RU"/>
        </w:rPr>
        <w:t xml:space="preserve">цель воспитания </w:t>
      </w:r>
      <w:r w:rsidRPr="004E5383">
        <w:rPr>
          <w:rFonts w:ascii="Times New Roman" w:hAnsi="Times New Roman" w:cs="Times New Roman"/>
          <w:sz w:val="24"/>
          <w:szCs w:val="24"/>
          <w:lang w:eastAsia="ru-RU"/>
        </w:rPr>
        <w:t xml:space="preserve">обучающихся в школе: создание условий для личностного развития, самоопределения и </w:t>
      </w:r>
      <w:proofErr w:type="gramStart"/>
      <w:r w:rsidRPr="004E5383">
        <w:rPr>
          <w:rFonts w:ascii="Times New Roman" w:hAnsi="Times New Roman" w:cs="Times New Roman"/>
          <w:sz w:val="24"/>
          <w:szCs w:val="24"/>
          <w:lang w:eastAsia="ru-RU"/>
        </w:rPr>
        <w:t>социализации</w:t>
      </w:r>
      <w:proofErr w:type="gramEnd"/>
      <w:r w:rsidRPr="004E5383">
        <w:rPr>
          <w:rFonts w:ascii="Times New Roman" w:hAnsi="Times New Roman" w:cs="Times New Roman"/>
          <w:sz w:val="24"/>
          <w:szCs w:val="24"/>
          <w:lang w:eastAsia="ru-RU"/>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r w:rsidRPr="004E5383">
        <w:rPr>
          <w:rFonts w:ascii="Times New Roman" w:hAnsi="Times New Roman" w:cs="Times New Roman"/>
          <w:sz w:val="24"/>
          <w:szCs w:val="24"/>
        </w:rPr>
        <w:t>Федеральный закон от 29 декабря 2012 г. № 273-ФЗ «Об образовании   в Российской Федерации, ст. 2, п. 2)</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b/>
          <w:i/>
          <w:sz w:val="24"/>
          <w:szCs w:val="24"/>
          <w:lang w:eastAsia="ru-RU"/>
        </w:rPr>
        <w:t>Задачами воспитания</w:t>
      </w:r>
      <w:r w:rsidRPr="004E5383">
        <w:rPr>
          <w:rFonts w:ascii="Times New Roman" w:hAnsi="Times New Roman" w:cs="Times New Roman"/>
          <w:sz w:val="24"/>
          <w:szCs w:val="24"/>
          <w:lang w:eastAsia="ru-RU"/>
        </w:rPr>
        <w:t xml:space="preserve"> </w:t>
      </w:r>
      <w:proofErr w:type="gramStart"/>
      <w:r w:rsidRPr="004E5383">
        <w:rPr>
          <w:rFonts w:ascii="Times New Roman" w:hAnsi="Times New Roman" w:cs="Times New Roman"/>
          <w:sz w:val="24"/>
          <w:szCs w:val="24"/>
          <w:lang w:eastAsia="ru-RU"/>
        </w:rPr>
        <w:t>обучающихся</w:t>
      </w:r>
      <w:proofErr w:type="gramEnd"/>
      <w:r w:rsidRPr="004E5383">
        <w:rPr>
          <w:rFonts w:ascii="Times New Roman" w:hAnsi="Times New Roman" w:cs="Times New Roman"/>
          <w:sz w:val="24"/>
          <w:szCs w:val="24"/>
          <w:lang w:eastAsia="ru-RU"/>
        </w:rPr>
        <w:t xml:space="preserve"> в школе являются:</w:t>
      </w:r>
    </w:p>
    <w:p w:rsidR="008B16F4" w:rsidRPr="004E5383" w:rsidRDefault="008B16F4" w:rsidP="006C65BD">
      <w:pPr>
        <w:spacing w:after="0" w:line="240" w:lineRule="auto"/>
        <w:ind w:firstLine="709"/>
        <w:jc w:val="both"/>
        <w:rPr>
          <w:rFonts w:ascii="Times New Roman" w:hAnsi="Times New Roman" w:cs="Times New Roman"/>
          <w:iCs/>
          <w:sz w:val="24"/>
          <w:szCs w:val="24"/>
          <w:lang w:eastAsia="ru-RU"/>
        </w:rPr>
      </w:pPr>
      <w:r w:rsidRPr="004E5383">
        <w:rPr>
          <w:rFonts w:ascii="Times New Roman" w:hAnsi="Times New Roman" w:cs="Times New Roman"/>
          <w:iCs/>
          <w:sz w:val="24"/>
          <w:szCs w:val="24"/>
          <w:lang w:eastAsia="ru-RU"/>
        </w:rPr>
        <w:t>- усвоение ими знаний, норм, духовно-нравственных ценностей, традиций, которые выработало российское общество (социально значимых знаний);</w:t>
      </w:r>
    </w:p>
    <w:p w:rsidR="008B16F4" w:rsidRPr="004E5383" w:rsidRDefault="008B16F4" w:rsidP="006C65BD">
      <w:pPr>
        <w:spacing w:after="0" w:line="240" w:lineRule="auto"/>
        <w:ind w:firstLine="709"/>
        <w:jc w:val="both"/>
        <w:rPr>
          <w:rFonts w:ascii="Times New Roman" w:hAnsi="Times New Roman" w:cs="Times New Roman"/>
          <w:iCs/>
          <w:sz w:val="24"/>
          <w:szCs w:val="24"/>
          <w:lang w:eastAsia="ru-RU"/>
        </w:rPr>
      </w:pPr>
      <w:r w:rsidRPr="004E5383">
        <w:rPr>
          <w:rFonts w:ascii="Times New Roman" w:hAnsi="Times New Roman" w:cs="Times New Roman"/>
          <w:iCs/>
          <w:sz w:val="24"/>
          <w:szCs w:val="24"/>
          <w:lang w:eastAsia="ru-RU"/>
        </w:rPr>
        <w:t>- формирование и развитие позитивных личностных отношений к этим нормам, ценностям, традициям (их освоение, принятие);</w:t>
      </w:r>
    </w:p>
    <w:p w:rsidR="008B16F4" w:rsidRPr="004E5383" w:rsidRDefault="008B16F4" w:rsidP="006C65BD">
      <w:pPr>
        <w:spacing w:after="0" w:line="240" w:lineRule="auto"/>
        <w:ind w:firstLine="709"/>
        <w:jc w:val="both"/>
        <w:rPr>
          <w:rFonts w:ascii="Times New Roman" w:hAnsi="Times New Roman" w:cs="Times New Roman"/>
          <w:iCs/>
          <w:sz w:val="24"/>
          <w:szCs w:val="24"/>
        </w:rPr>
      </w:pPr>
      <w:r w:rsidRPr="004E5383">
        <w:rPr>
          <w:rFonts w:ascii="Times New Roman" w:hAnsi="Times New Roman" w:cs="Times New Roman"/>
          <w:iCs/>
          <w:sz w:val="24"/>
          <w:szCs w:val="24"/>
        </w:rPr>
        <w:t>-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8B16F4" w:rsidRPr="004E5383" w:rsidRDefault="008B16F4" w:rsidP="006C65BD">
      <w:pPr>
        <w:spacing w:after="0" w:line="240" w:lineRule="auto"/>
        <w:ind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w:t>
      </w:r>
      <w:r w:rsidRPr="004E5383">
        <w:rPr>
          <w:rFonts w:ascii="Times New Roman" w:hAnsi="Times New Roman" w:cs="Times New Roman"/>
          <w:sz w:val="24"/>
          <w:szCs w:val="24"/>
        </w:rPr>
        <w:t xml:space="preserve">достижение личностных результатов освоения общеобразовательных программ в соответствии с ФГОС. Личностные результаты освоения </w:t>
      </w:r>
      <w:proofErr w:type="gramStart"/>
      <w:r w:rsidRPr="004E5383">
        <w:rPr>
          <w:rFonts w:ascii="Times New Roman" w:hAnsi="Times New Roman" w:cs="Times New Roman"/>
          <w:sz w:val="24"/>
          <w:szCs w:val="24"/>
        </w:rPr>
        <w:t>обучающимися</w:t>
      </w:r>
      <w:proofErr w:type="gramEnd"/>
      <w:r w:rsidRPr="004E5383">
        <w:rPr>
          <w:rFonts w:ascii="Times New Roman" w:hAnsi="Times New Roman" w:cs="Times New Roman"/>
          <w:sz w:val="24"/>
          <w:szCs w:val="24"/>
        </w:rPr>
        <w:t xml:space="preserve"> общеобразовательных программ включают осознание российской гражданской идентичности, </w:t>
      </w:r>
      <w:proofErr w:type="spellStart"/>
      <w:r w:rsidRPr="004E5383">
        <w:rPr>
          <w:rFonts w:ascii="Times New Roman" w:hAnsi="Times New Roman" w:cs="Times New Roman"/>
          <w:sz w:val="24"/>
          <w:szCs w:val="24"/>
        </w:rPr>
        <w:t>сформированность</w:t>
      </w:r>
      <w:proofErr w:type="spellEnd"/>
      <w:r w:rsidRPr="004E5383">
        <w:rPr>
          <w:rFonts w:ascii="Times New Roman" w:hAnsi="Times New Roman" w:cs="Times New Roman"/>
          <w:sz w:val="24"/>
          <w:szCs w:val="24"/>
        </w:rPr>
        <w:t xml:space="preserve">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w:t>
      </w:r>
      <w:r w:rsidRPr="004E5383">
        <w:rPr>
          <w:rFonts w:ascii="Times New Roman" w:hAnsi="Times New Roman" w:cs="Times New Roman"/>
          <w:sz w:val="24"/>
          <w:szCs w:val="24"/>
        </w:rPr>
        <w:lastRenderedPageBreak/>
        <w:t xml:space="preserve">социально значимой деятельности, </w:t>
      </w:r>
      <w:proofErr w:type="spellStart"/>
      <w:r w:rsidRPr="004E5383">
        <w:rPr>
          <w:rFonts w:ascii="Times New Roman" w:hAnsi="Times New Roman" w:cs="Times New Roman"/>
          <w:sz w:val="24"/>
          <w:szCs w:val="24"/>
        </w:rPr>
        <w:t>сформированность</w:t>
      </w:r>
      <w:proofErr w:type="spellEnd"/>
      <w:r w:rsidRPr="004E5383">
        <w:rPr>
          <w:rFonts w:ascii="Times New Roman" w:hAnsi="Times New Roman" w:cs="Times New Roman"/>
          <w:sz w:val="24"/>
          <w:szCs w:val="24"/>
        </w:rPr>
        <w:t xml:space="preserve"> внутренней позиции личности как особого ценностного отношения к себе, окружающим людям и жизни в целом.</w:t>
      </w:r>
    </w:p>
    <w:p w:rsidR="008B16F4" w:rsidRPr="004E5383" w:rsidRDefault="008B16F4" w:rsidP="006C65BD">
      <w:pPr>
        <w:spacing w:after="0" w:line="240" w:lineRule="auto"/>
        <w:ind w:firstLine="709"/>
        <w:jc w:val="both"/>
        <w:rPr>
          <w:rFonts w:ascii="Times New Roman" w:hAnsi="Times New Roman" w:cs="Times New Roman"/>
          <w:iCs/>
          <w:sz w:val="24"/>
          <w:szCs w:val="24"/>
        </w:rPr>
      </w:pPr>
    </w:p>
    <w:p w:rsidR="008B16F4" w:rsidRPr="004E5383" w:rsidRDefault="008B16F4" w:rsidP="006C65BD">
      <w:pPr>
        <w:spacing w:after="0" w:line="240" w:lineRule="auto"/>
        <w:ind w:firstLine="709"/>
        <w:jc w:val="both"/>
        <w:rPr>
          <w:rFonts w:ascii="Times New Roman" w:hAnsi="Times New Roman" w:cs="Times New Roman"/>
          <w:i/>
          <w:iCs/>
          <w:sz w:val="24"/>
          <w:szCs w:val="24"/>
        </w:rPr>
      </w:pPr>
    </w:p>
    <w:p w:rsidR="008B16F4" w:rsidRPr="004E5383" w:rsidRDefault="008B16F4" w:rsidP="006C65BD">
      <w:pPr>
        <w:spacing w:after="0" w:line="240" w:lineRule="auto"/>
        <w:ind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Методологической основой программы воспитания  являются антропологический, культурно-исторический и </w:t>
      </w:r>
      <w:proofErr w:type="spellStart"/>
      <w:r w:rsidRPr="004E5383">
        <w:rPr>
          <w:rFonts w:ascii="Times New Roman" w:hAnsi="Times New Roman" w:cs="Times New Roman"/>
          <w:iCs/>
          <w:sz w:val="24"/>
          <w:szCs w:val="24"/>
        </w:rPr>
        <w:t>системно-деятельностный</w:t>
      </w:r>
      <w:proofErr w:type="spellEnd"/>
      <w:r w:rsidRPr="004E5383">
        <w:rPr>
          <w:rFonts w:ascii="Times New Roman" w:hAnsi="Times New Roman" w:cs="Times New Roman"/>
          <w:iCs/>
          <w:sz w:val="24"/>
          <w:szCs w:val="24"/>
        </w:rPr>
        <w:t xml:space="preserve"> подходы. </w:t>
      </w:r>
    </w:p>
    <w:p w:rsidR="008B16F4" w:rsidRPr="004E5383" w:rsidRDefault="008B16F4" w:rsidP="006C65BD">
      <w:pPr>
        <w:spacing w:after="0" w:line="240" w:lineRule="auto"/>
        <w:ind w:firstLine="709"/>
        <w:jc w:val="both"/>
        <w:rPr>
          <w:rFonts w:ascii="Times New Roman" w:hAnsi="Times New Roman" w:cs="Times New Roman"/>
          <w:i/>
          <w:iCs/>
          <w:sz w:val="24"/>
          <w:szCs w:val="24"/>
        </w:rPr>
      </w:pPr>
      <w:r w:rsidRPr="004E5383">
        <w:rPr>
          <w:rFonts w:ascii="Times New Roman" w:hAnsi="Times New Roman" w:cs="Times New Roman"/>
          <w:i/>
          <w:iCs/>
          <w:sz w:val="24"/>
          <w:szCs w:val="24"/>
        </w:rPr>
        <w:t>Программа воспитания опирается на следующие принципы:</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proofErr w:type="spellStart"/>
      <w:r w:rsidRPr="004E5383">
        <w:rPr>
          <w:rFonts w:ascii="Times New Roman" w:hAnsi="Times New Roman" w:cs="Times New Roman"/>
          <w:b/>
          <w:iCs/>
          <w:sz w:val="24"/>
          <w:szCs w:val="24"/>
        </w:rPr>
        <w:t>принципгуманистической</w:t>
      </w:r>
      <w:proofErr w:type="spellEnd"/>
      <w:r w:rsidRPr="004E5383">
        <w:rPr>
          <w:rFonts w:ascii="Times New Roman" w:hAnsi="Times New Roman" w:cs="Times New Roman"/>
          <w:b/>
          <w:iCs/>
          <w:sz w:val="24"/>
          <w:szCs w:val="24"/>
        </w:rPr>
        <w:t xml:space="preserve"> направленности.</w:t>
      </w:r>
      <w:r w:rsidRPr="004E5383">
        <w:rPr>
          <w:rFonts w:ascii="Times New Roman" w:hAnsi="Times New Roman" w:cs="Times New Roman"/>
          <w:iCs/>
          <w:sz w:val="24"/>
          <w:szCs w:val="24"/>
        </w:rPr>
        <w:t xml:space="preserve"> Каждый обучающийся имеет право на признание его как человеческой личности, уважение его достоинства, защиту его человеческих прав, свободное развитие;</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принцип ценностного единства и совместности</w:t>
      </w:r>
      <w:r w:rsidRPr="004E5383">
        <w:rPr>
          <w:rFonts w:ascii="Times New Roman" w:hAnsi="Times New Roman" w:cs="Times New Roman"/>
          <w:iCs/>
          <w:sz w:val="24"/>
          <w:szCs w:val="24"/>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 xml:space="preserve">принцип </w:t>
      </w:r>
      <w:proofErr w:type="spellStart"/>
      <w:r w:rsidRPr="004E5383">
        <w:rPr>
          <w:rFonts w:ascii="Times New Roman" w:hAnsi="Times New Roman" w:cs="Times New Roman"/>
          <w:b/>
          <w:iCs/>
          <w:sz w:val="24"/>
          <w:szCs w:val="24"/>
        </w:rPr>
        <w:t>культуросообразности</w:t>
      </w:r>
      <w:proofErr w:type="spellEnd"/>
      <w:r w:rsidRPr="004E5383">
        <w:rPr>
          <w:rFonts w:ascii="Times New Roman" w:hAnsi="Times New Roman" w:cs="Times New Roman"/>
          <w:b/>
          <w:iCs/>
          <w:sz w:val="24"/>
          <w:szCs w:val="24"/>
        </w:rPr>
        <w:t xml:space="preserve">. </w:t>
      </w:r>
      <w:r w:rsidRPr="004E5383">
        <w:rPr>
          <w:rFonts w:ascii="Times New Roman" w:hAnsi="Times New Roman" w:cs="Times New Roman"/>
          <w:iCs/>
          <w:sz w:val="24"/>
          <w:szCs w:val="24"/>
        </w:rPr>
        <w:t xml:space="preserve">Воспитание основывается на культуре и традициях России, включая культурные особенности региона; </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принцип следования нравственному примеру</w:t>
      </w:r>
      <w:r w:rsidRPr="004E5383">
        <w:rPr>
          <w:rFonts w:ascii="Times New Roman" w:hAnsi="Times New Roman" w:cs="Times New Roman"/>
          <w:iCs/>
          <w:sz w:val="24"/>
          <w:szCs w:val="24"/>
        </w:rPr>
        <w:t>. Пример, как метод воспитания, позволяет расширить нравственный опыт  обучающегося,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принцип безопасной жизнедеятельности</w:t>
      </w:r>
      <w:r w:rsidRPr="004E5383">
        <w:rPr>
          <w:rFonts w:ascii="Times New Roman" w:hAnsi="Times New Roman" w:cs="Times New Roman"/>
          <w:iCs/>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принцип совместной деятельности ребенка и взрослого</w:t>
      </w:r>
      <w:r w:rsidRPr="004E5383">
        <w:rPr>
          <w:rFonts w:ascii="Times New Roman" w:hAnsi="Times New Roman" w:cs="Times New Roman"/>
          <w:iCs/>
          <w:sz w:val="24"/>
          <w:szCs w:val="24"/>
        </w:rPr>
        <w:t>. Значимость совместной деятельности взрослого и обучающегося на основе приобщения к культурным ценностям и их освоения;</w:t>
      </w:r>
    </w:p>
    <w:p w:rsidR="008B16F4" w:rsidRPr="004E5383" w:rsidRDefault="008B16F4" w:rsidP="006C65BD">
      <w:pPr>
        <w:widowControl w:val="0"/>
        <w:numPr>
          <w:ilvl w:val="0"/>
          <w:numId w:val="14"/>
        </w:numPr>
        <w:tabs>
          <w:tab w:val="left" w:pos="993"/>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 xml:space="preserve">принцип </w:t>
      </w:r>
      <w:proofErr w:type="spellStart"/>
      <w:r w:rsidRPr="004E5383">
        <w:rPr>
          <w:rFonts w:ascii="Times New Roman" w:hAnsi="Times New Roman" w:cs="Times New Roman"/>
          <w:b/>
          <w:iCs/>
          <w:sz w:val="24"/>
          <w:szCs w:val="24"/>
        </w:rPr>
        <w:t>инклюзивности</w:t>
      </w:r>
      <w:proofErr w:type="spellEnd"/>
      <w:r w:rsidRPr="004E5383">
        <w:rPr>
          <w:rFonts w:ascii="Times New Roman" w:hAnsi="Times New Roman" w:cs="Times New Roman"/>
          <w:iCs/>
          <w:sz w:val="24"/>
          <w:szCs w:val="24"/>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8B16F4" w:rsidRPr="004E5383" w:rsidRDefault="008B16F4" w:rsidP="006C65BD">
      <w:pPr>
        <w:spacing w:after="0" w:line="240" w:lineRule="auto"/>
        <w:ind w:firstLine="709"/>
        <w:jc w:val="both"/>
        <w:rPr>
          <w:rStyle w:val="CharAttribute484"/>
          <w:rFonts w:eastAsia="№Е" w:hAnsi="Times New Roman" w:cs="Times New Roman"/>
          <w:sz w:val="24"/>
          <w:szCs w:val="24"/>
        </w:rPr>
      </w:pPr>
    </w:p>
    <w:p w:rsidR="00BD1D91" w:rsidRPr="004E5383" w:rsidRDefault="008B16F4" w:rsidP="006C65BD">
      <w:pPr>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праздник, посвященный Дню Знаний, дни здоровья, туристический слет, день рождения школы,  «Зарница», благотворительная акция «Спешите делать добрые дела», литературная гостиная, интеллектуальный марафон «Дни науки», конкурс</w:t>
      </w:r>
      <w:proofErr w:type="gramEnd"/>
      <w:r w:rsidRPr="004E5383">
        <w:rPr>
          <w:rFonts w:ascii="Times New Roman" w:hAnsi="Times New Roman" w:cs="Times New Roman"/>
          <w:sz w:val="24"/>
          <w:szCs w:val="24"/>
        </w:rPr>
        <w:t xml:space="preserve"> чтецов «Край мой Северный»,  день самоуправления, </w:t>
      </w:r>
      <w:proofErr w:type="spellStart"/>
      <w:r w:rsidRPr="004E5383">
        <w:rPr>
          <w:rFonts w:ascii="Times New Roman" w:hAnsi="Times New Roman" w:cs="Times New Roman"/>
          <w:sz w:val="24"/>
          <w:szCs w:val="24"/>
        </w:rPr>
        <w:t>эко-батл</w:t>
      </w:r>
      <w:proofErr w:type="spellEnd"/>
      <w:r w:rsidRPr="004E5383">
        <w:rPr>
          <w:rFonts w:ascii="Times New Roman" w:hAnsi="Times New Roman" w:cs="Times New Roman"/>
          <w:sz w:val="24"/>
          <w:szCs w:val="24"/>
        </w:rPr>
        <w:t xml:space="preserve">,  «Гражданский марш Победы», </w:t>
      </w:r>
      <w:proofErr w:type="spellStart"/>
      <w:r w:rsidR="00BD1D91" w:rsidRPr="004E5383">
        <w:rPr>
          <w:rFonts w:ascii="Times New Roman" w:hAnsi="Times New Roman" w:cs="Times New Roman"/>
          <w:sz w:val="24"/>
          <w:szCs w:val="24"/>
        </w:rPr>
        <w:t>флешмоб</w:t>
      </w:r>
      <w:proofErr w:type="spellEnd"/>
      <w:r w:rsidR="00BD1D91" w:rsidRPr="004E5383">
        <w:rPr>
          <w:rFonts w:ascii="Times New Roman" w:hAnsi="Times New Roman" w:cs="Times New Roman"/>
          <w:sz w:val="24"/>
          <w:szCs w:val="24"/>
        </w:rPr>
        <w:t xml:space="preserve"> «Песни победы», </w:t>
      </w:r>
      <w:r w:rsidRPr="004E5383">
        <w:rPr>
          <w:rFonts w:ascii="Times New Roman" w:hAnsi="Times New Roman" w:cs="Times New Roman"/>
          <w:sz w:val="24"/>
          <w:szCs w:val="24"/>
        </w:rPr>
        <w:t xml:space="preserve">общешкольный праздник подведения итогов года «За честь школы», праздник «Последний звонок». Проведение Уроков мужества, Уроков памяти, Уроков здоровья, единых тематических классных часов. </w:t>
      </w:r>
      <w:r w:rsidR="00BD1D91" w:rsidRPr="004E5383">
        <w:rPr>
          <w:rFonts w:ascii="Times New Roman" w:hAnsi="Times New Roman" w:cs="Times New Roman"/>
          <w:sz w:val="24"/>
          <w:szCs w:val="24"/>
        </w:rPr>
        <w:t xml:space="preserve">Проведение профилактических акций и мероприятий «Неделя профилактики», «Неделя правовых знаний», «Декада «16 дней активности против насилия», «Декада солидарности в борьбе с терроризмом». Работа </w:t>
      </w:r>
      <w:r w:rsidR="00BD1D91" w:rsidRPr="004E5383">
        <w:rPr>
          <w:rStyle w:val="c6"/>
          <w:rFonts w:ascii="Times New Roman" w:hAnsi="Times New Roman" w:cs="Times New Roman"/>
          <w:iCs/>
          <w:sz w:val="24"/>
          <w:szCs w:val="24"/>
        </w:rPr>
        <w:t xml:space="preserve">военно-патриотического клуба «Поморье», организация на базе школы деятельности отрядов </w:t>
      </w:r>
      <w:r w:rsidR="00BD1D91" w:rsidRPr="004E5383">
        <w:rPr>
          <w:rFonts w:ascii="Times New Roman" w:hAnsi="Times New Roman" w:cs="Times New Roman"/>
          <w:w w:val="0"/>
          <w:sz w:val="24"/>
          <w:szCs w:val="24"/>
        </w:rPr>
        <w:t xml:space="preserve">ЮНАРМИЯ, Российского движения детей и молодежи «Движение первых».  </w:t>
      </w:r>
      <w:r w:rsidR="00BD1D91" w:rsidRPr="004E5383">
        <w:rPr>
          <w:rFonts w:ascii="Times New Roman" w:hAnsi="Times New Roman" w:cs="Times New Roman"/>
          <w:sz w:val="24"/>
          <w:szCs w:val="24"/>
        </w:rPr>
        <w:t>Обучающиеся участвуют в трудовых делах школы и класса, благоустройстве учебных кабинетов и школьного двора, что формирует сознательное отношение к труду. Участие обучающихся в совместных общественно значимых делах школы, акциях и мероприятиях патриотической, нравственной и экологической направленности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w:t>
      </w:r>
    </w:p>
    <w:p w:rsidR="008B16F4" w:rsidRPr="004E5383" w:rsidRDefault="008B16F4" w:rsidP="006C65BD">
      <w:pPr>
        <w:spacing w:after="0" w:line="240" w:lineRule="auto"/>
        <w:ind w:firstLine="709"/>
        <w:jc w:val="both"/>
        <w:rPr>
          <w:rFonts w:ascii="Times New Roman" w:hAnsi="Times New Roman" w:cs="Times New Roman"/>
          <w:iCs/>
          <w:sz w:val="24"/>
          <w:szCs w:val="24"/>
        </w:rPr>
      </w:pPr>
    </w:p>
    <w:p w:rsidR="008B16F4" w:rsidRPr="004E5383" w:rsidRDefault="008B16F4" w:rsidP="006C65BD">
      <w:pPr>
        <w:spacing w:after="0" w:line="240" w:lineRule="auto"/>
        <w:ind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Основные воспитывающие общности в школе: </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детские (сверстников и разновозрастные)</w:t>
      </w:r>
      <w:r w:rsidRPr="004E5383">
        <w:rPr>
          <w:rFonts w:ascii="Times New Roman" w:hAnsi="Times New Roman" w:cs="Times New Roman"/>
          <w:iCs/>
          <w:sz w:val="24"/>
          <w:szCs w:val="24"/>
        </w:rPr>
        <w:t xml:space="preserve">. 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w:t>
      </w:r>
      <w:r w:rsidRPr="004E5383">
        <w:rPr>
          <w:rFonts w:ascii="Times New Roman" w:hAnsi="Times New Roman" w:cs="Times New Roman"/>
          <w:iCs/>
          <w:sz w:val="24"/>
          <w:szCs w:val="24"/>
        </w:rPr>
        <w:lastRenderedPageBreak/>
        <w:t xml:space="preserve">поведению, общими усилиями достигать цели. </w:t>
      </w:r>
      <w:proofErr w:type="gramStart"/>
      <w:r w:rsidRPr="004E5383">
        <w:rPr>
          <w:rFonts w:ascii="Times New Roman" w:hAnsi="Times New Roman" w:cs="Times New Roman"/>
          <w:iCs/>
          <w:sz w:val="24"/>
          <w:szCs w:val="24"/>
        </w:rPr>
        <w:t>В 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w:t>
      </w:r>
      <w:proofErr w:type="gramEnd"/>
      <w:r w:rsidRPr="004E5383">
        <w:rPr>
          <w:rFonts w:ascii="Times New Roman" w:hAnsi="Times New Roman" w:cs="Times New Roman"/>
          <w:iCs/>
          <w:sz w:val="24"/>
          <w:szCs w:val="24"/>
        </w:rPr>
        <w:t xml:space="preserve"> Детские общности также реализуют воспитательный потенциал инклюзивного образования, поддержки </w:t>
      </w:r>
      <w:proofErr w:type="gramStart"/>
      <w:r w:rsidRPr="004E5383">
        <w:rPr>
          <w:rFonts w:ascii="Times New Roman" w:hAnsi="Times New Roman" w:cs="Times New Roman"/>
          <w:iCs/>
          <w:sz w:val="24"/>
          <w:szCs w:val="24"/>
        </w:rPr>
        <w:t>обучающихся</w:t>
      </w:r>
      <w:proofErr w:type="gramEnd"/>
      <w:r w:rsidRPr="004E5383">
        <w:rPr>
          <w:rFonts w:ascii="Times New Roman" w:hAnsi="Times New Roman" w:cs="Times New Roman"/>
          <w:iCs/>
          <w:sz w:val="24"/>
          <w:szCs w:val="24"/>
        </w:rPr>
        <w:t xml:space="preserve"> с ОВЗ;</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детско-взрослые</w:t>
      </w:r>
      <w:r w:rsidRPr="004E5383">
        <w:rPr>
          <w:rFonts w:ascii="Times New Roman" w:hAnsi="Times New Roman" w:cs="Times New Roman"/>
          <w:iCs/>
          <w:sz w:val="24"/>
          <w:szCs w:val="24"/>
        </w:rPr>
        <w:t xml:space="preserve">. Обучающиеся сначала приобщаются к правилам, нормам, способам деятельности взрослых и затем усваивают их. Они образуются системой связей </w:t>
      </w:r>
      <w:r w:rsidRPr="004E5383">
        <w:rPr>
          <w:rFonts w:ascii="Times New Roman" w:hAnsi="Times New Roman" w:cs="Times New Roman"/>
          <w:iCs/>
          <w:sz w:val="24"/>
          <w:szCs w:val="24"/>
        </w:rPr>
        <w:br/>
        <w:t xml:space="preserve">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w:t>
      </w:r>
      <w:r w:rsidRPr="004E5383">
        <w:rPr>
          <w:rFonts w:ascii="Times New Roman" w:hAnsi="Times New Roman" w:cs="Times New Roman"/>
          <w:iCs/>
          <w:sz w:val="24"/>
          <w:szCs w:val="24"/>
        </w:rPr>
        <w:br/>
        <w:t>и взаимное уважение, наличие общих ценностей и смыслов у всех участников;</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профессионально-родительские</w:t>
      </w:r>
      <w:r w:rsidRPr="004E5383">
        <w:rPr>
          <w:rFonts w:ascii="Times New Roman" w:hAnsi="Times New Roman" w:cs="Times New Roman"/>
          <w:iCs/>
          <w:sz w:val="24"/>
          <w:szCs w:val="24"/>
        </w:rPr>
        <w:t xml:space="preserve">. Общность работников школы и всех взрослых членов семей обучающихся. Основная задача общности – объединение усилий </w:t>
      </w:r>
      <w:r w:rsidRPr="004E5383">
        <w:rPr>
          <w:rFonts w:ascii="Times New Roman" w:hAnsi="Times New Roman" w:cs="Times New Roman"/>
          <w:iCs/>
          <w:sz w:val="24"/>
          <w:szCs w:val="24"/>
        </w:rPr>
        <w:br/>
        <w:t>по воспитанию обучающегося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b/>
          <w:iCs/>
          <w:sz w:val="24"/>
          <w:szCs w:val="24"/>
        </w:rPr>
        <w:t>профессиональные</w:t>
      </w:r>
      <w:r w:rsidRPr="004E5383">
        <w:rPr>
          <w:rFonts w:ascii="Times New Roman" w:hAnsi="Times New Roman" w:cs="Times New Roman"/>
          <w:iCs/>
          <w:sz w:val="24"/>
          <w:szCs w:val="24"/>
        </w:rPr>
        <w:t xml:space="preserve">. </w:t>
      </w:r>
      <w:r w:rsidRPr="004E5383">
        <w:rPr>
          <w:rFonts w:ascii="Times New Roman" w:hAnsi="Times New Roman" w:cs="Times New Roman"/>
          <w:bCs/>
          <w:iCs/>
          <w:sz w:val="24"/>
          <w:szCs w:val="24"/>
        </w:rPr>
        <w:t>Единство целей и задач воспитания, реализуемое всеми сотрудниками школы, которые должны разделять те ценности, которые заложены в основу Программы</w:t>
      </w:r>
      <w:r w:rsidRPr="004E5383">
        <w:rPr>
          <w:rFonts w:ascii="Times New Roman" w:hAnsi="Times New Roman" w:cs="Times New Roman"/>
          <w:b/>
          <w:iCs/>
          <w:sz w:val="24"/>
          <w:szCs w:val="24"/>
        </w:rPr>
        <w:t>.</w:t>
      </w:r>
    </w:p>
    <w:p w:rsidR="008B16F4" w:rsidRPr="004E5383" w:rsidRDefault="008B16F4" w:rsidP="006C65BD">
      <w:pPr>
        <w:tabs>
          <w:tab w:val="left" w:pos="851"/>
        </w:tabs>
        <w:spacing w:after="0" w:line="240" w:lineRule="auto"/>
        <w:ind w:firstLine="709"/>
        <w:jc w:val="both"/>
        <w:rPr>
          <w:rFonts w:ascii="Times New Roman" w:hAnsi="Times New Roman" w:cs="Times New Roman"/>
          <w:bCs/>
          <w:iCs/>
          <w:sz w:val="24"/>
          <w:szCs w:val="24"/>
        </w:rPr>
      </w:pPr>
      <w:r w:rsidRPr="004E5383">
        <w:rPr>
          <w:rFonts w:ascii="Times New Roman" w:hAnsi="Times New Roman" w:cs="Times New Roman"/>
          <w:bCs/>
          <w:iCs/>
          <w:sz w:val="24"/>
          <w:szCs w:val="24"/>
        </w:rPr>
        <w:t>Требования к профессиональному сообществу школы:</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соблюдение норм профессиональной педагогической этики; </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уважение и учет норм и правил уклада школы, их поддержка в профессиональной педагогической деятельности, общении;</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уважение ко всем обучающимся, их родителям (законным представителям), коллегам;</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внимание к каждому обучающемуся, умение общаться и работать с </w:t>
      </w:r>
      <w:proofErr w:type="gramStart"/>
      <w:r w:rsidRPr="004E5383">
        <w:rPr>
          <w:rFonts w:ascii="Times New Roman" w:hAnsi="Times New Roman" w:cs="Times New Roman"/>
          <w:iCs/>
          <w:sz w:val="24"/>
          <w:szCs w:val="24"/>
        </w:rPr>
        <w:t>обучающимися</w:t>
      </w:r>
      <w:proofErr w:type="gramEnd"/>
      <w:r w:rsidRPr="004E5383">
        <w:rPr>
          <w:rFonts w:ascii="Times New Roman" w:hAnsi="Times New Roman" w:cs="Times New Roman"/>
          <w:iCs/>
          <w:sz w:val="24"/>
          <w:szCs w:val="24"/>
        </w:rPr>
        <w:t xml:space="preserve"> с учетом индивидуальных особенностей каждого;</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быть примером для обучающихся в формировании ценностных ориентиров, соблюдении нравственных норм общения и поведения;</w:t>
      </w:r>
    </w:p>
    <w:p w:rsidR="008B16F4" w:rsidRPr="004E5383" w:rsidRDefault="008B16F4" w:rsidP="006C65BD">
      <w:pPr>
        <w:widowControl w:val="0"/>
        <w:numPr>
          <w:ilvl w:val="0"/>
          <w:numId w:val="16"/>
        </w:numPr>
        <w:tabs>
          <w:tab w:val="left" w:pos="851"/>
        </w:tabs>
        <w:autoSpaceDE w:val="0"/>
        <w:autoSpaceDN w:val="0"/>
        <w:spacing w:after="0" w:line="240" w:lineRule="auto"/>
        <w:ind w:left="0" w:firstLine="709"/>
        <w:jc w:val="both"/>
        <w:rPr>
          <w:rFonts w:ascii="Times New Roman" w:hAnsi="Times New Roman" w:cs="Times New Roman"/>
          <w:iCs/>
          <w:sz w:val="24"/>
          <w:szCs w:val="24"/>
        </w:rPr>
      </w:pPr>
      <w:r w:rsidRPr="004E5383">
        <w:rPr>
          <w:rFonts w:ascii="Times New Roman" w:hAnsi="Times New Roman" w:cs="Times New Roman"/>
          <w:iCs/>
          <w:sz w:val="24"/>
          <w:szCs w:val="24"/>
        </w:rPr>
        <w:t xml:space="preserve"> 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p>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b/>
          <w:sz w:val="24"/>
          <w:szCs w:val="24"/>
        </w:rPr>
        <w:t>1.2 Направления воспитания</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гражданское воспитание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патриотическое воспитание —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духовно-нравственное воспитание —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эстетическое воспитание —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физическое воспитание,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трудовое воспитание — воспитание уважения к труду, трудящимся, результатам труда (своего и других людей), ориентация на трудовую деятельность, получение профессии, личностное </w:t>
      </w:r>
      <w:r w:rsidRPr="004E5383">
        <w:rPr>
          <w:rFonts w:ascii="Times New Roman" w:hAnsi="Times New Roman" w:cs="Times New Roman"/>
          <w:sz w:val="24"/>
          <w:szCs w:val="24"/>
        </w:rPr>
        <w:lastRenderedPageBreak/>
        <w:t xml:space="preserve">самовыражение в продуктивном, нравственно достойном труде в российском обществе, на достижение выдающихся результатов в профессиональной деятельности;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экологическое воспитание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ценности научного познания —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8B16F4" w:rsidRPr="004E5383" w:rsidRDefault="008B16F4" w:rsidP="006C65BD">
      <w:pPr>
        <w:pStyle w:val="1"/>
        <w:spacing w:line="240" w:lineRule="auto"/>
        <w:ind w:left="0" w:firstLine="709"/>
        <w:rPr>
          <w:bCs w:val="0"/>
          <w:w w:val="0"/>
          <w:sz w:val="24"/>
          <w:szCs w:val="24"/>
        </w:rPr>
      </w:pPr>
      <w:bookmarkStart w:id="1" w:name="_Toc81304352"/>
      <w:r w:rsidRPr="004E5383">
        <w:rPr>
          <w:bCs w:val="0"/>
          <w:w w:val="0"/>
          <w:sz w:val="24"/>
          <w:szCs w:val="24"/>
        </w:rPr>
        <w:t>1.3. Целевые ориентиры результатов  воспитания</w:t>
      </w:r>
      <w:bookmarkEnd w:id="1"/>
    </w:p>
    <w:p w:rsidR="008B16F4" w:rsidRPr="004E5383" w:rsidRDefault="008B16F4" w:rsidP="006C65BD">
      <w:pPr>
        <w:adjustRightInd w:val="0"/>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Поэтому результаты достижения цели, решения задач воспитания даны в форме целевых ориентиров, представленных в виде обобщенных портретов выпускника на уровнях начального общего, среднего общего, полного общего образования. </w:t>
      </w:r>
    </w:p>
    <w:p w:rsidR="008B16F4" w:rsidRPr="004E5383" w:rsidRDefault="008B16F4" w:rsidP="006C65BD">
      <w:pPr>
        <w:adjustRightInd w:val="0"/>
        <w:spacing w:after="0" w:line="240" w:lineRule="auto"/>
        <w:ind w:firstLine="709"/>
        <w:jc w:val="both"/>
        <w:rPr>
          <w:rFonts w:ascii="Times New Roman" w:hAnsi="Times New Roman" w:cs="Times New Roman"/>
          <w:w w:val="0"/>
          <w:sz w:val="24"/>
          <w:szCs w:val="24"/>
        </w:rPr>
      </w:pPr>
    </w:p>
    <w:p w:rsidR="008B16F4" w:rsidRPr="004E5383" w:rsidRDefault="008B16F4" w:rsidP="006C65BD">
      <w:pPr>
        <w:spacing w:after="0" w:line="240" w:lineRule="auto"/>
        <w:ind w:firstLine="709"/>
        <w:jc w:val="both"/>
        <w:rPr>
          <w:rFonts w:ascii="Times New Roman" w:eastAsia="№Е" w:hAnsi="Times New Roman" w:cs="Times New Roman"/>
          <w:bCs/>
          <w:iCs/>
          <w:sz w:val="24"/>
          <w:szCs w:val="24"/>
        </w:rPr>
      </w:pPr>
    </w:p>
    <w:p w:rsidR="008B16F4" w:rsidRPr="004E5383" w:rsidRDefault="008B16F4" w:rsidP="006C65BD">
      <w:pPr>
        <w:pStyle w:val="1"/>
        <w:spacing w:line="240" w:lineRule="auto"/>
        <w:ind w:left="0" w:firstLine="709"/>
        <w:rPr>
          <w:bCs w:val="0"/>
          <w:w w:val="0"/>
          <w:sz w:val="24"/>
          <w:szCs w:val="24"/>
        </w:rPr>
      </w:pPr>
      <w:bookmarkStart w:id="2" w:name="_Toc81304355"/>
      <w:r w:rsidRPr="004E5383">
        <w:rPr>
          <w:bCs w:val="0"/>
          <w:w w:val="0"/>
          <w:sz w:val="24"/>
          <w:szCs w:val="24"/>
        </w:rPr>
        <w:t xml:space="preserve">Целевые ориентиры результатов воспитания на уровне среднего общего образования </w:t>
      </w:r>
      <w:bookmarkEnd w:id="2"/>
    </w:p>
    <w:p w:rsidR="008B16F4" w:rsidRPr="004E5383" w:rsidRDefault="008B16F4" w:rsidP="006C65BD">
      <w:pPr>
        <w:spacing w:after="0" w:line="240" w:lineRule="auto"/>
        <w:ind w:firstLine="709"/>
        <w:jc w:val="both"/>
        <w:rPr>
          <w:rFonts w:ascii="Times New Roman" w:eastAsia="№Е" w:hAnsi="Times New Roman" w:cs="Times New Roman"/>
          <w:sz w:val="24"/>
          <w:szCs w:val="24"/>
        </w:rPr>
      </w:pPr>
      <w:r w:rsidRPr="004E5383">
        <w:rPr>
          <w:rFonts w:ascii="Times New Roman" w:eastAsia="№Е" w:hAnsi="Times New Roman" w:cs="Times New Roman"/>
          <w:bCs/>
          <w:iCs/>
          <w:sz w:val="24"/>
          <w:szCs w:val="24"/>
        </w:rPr>
        <w:t xml:space="preserve">На уровне </w:t>
      </w:r>
      <w:r w:rsidRPr="004E5383">
        <w:rPr>
          <w:rFonts w:ascii="Times New Roman" w:eastAsia="№Е" w:hAnsi="Times New Roman" w:cs="Times New Roman"/>
          <w:b/>
          <w:bCs/>
          <w:iCs/>
          <w:sz w:val="24"/>
          <w:szCs w:val="24"/>
        </w:rPr>
        <w:t xml:space="preserve">среднего общего </w:t>
      </w:r>
      <w:proofErr w:type="spellStart"/>
      <w:r w:rsidRPr="004E5383">
        <w:rPr>
          <w:rFonts w:ascii="Times New Roman" w:eastAsia="№Е" w:hAnsi="Times New Roman" w:cs="Times New Roman"/>
          <w:b/>
          <w:bCs/>
          <w:iCs/>
          <w:sz w:val="24"/>
          <w:szCs w:val="24"/>
        </w:rPr>
        <w:t>образования</w:t>
      </w:r>
      <w:proofErr w:type="gramStart"/>
      <w:r w:rsidRPr="004E5383">
        <w:rPr>
          <w:rFonts w:ascii="Times New Roman" w:eastAsia="№Е" w:hAnsi="Times New Roman" w:cs="Times New Roman"/>
          <w:b/>
          <w:bCs/>
          <w:iCs/>
          <w:sz w:val="24"/>
          <w:szCs w:val="24"/>
        </w:rPr>
        <w:t>:</w:t>
      </w:r>
      <w:r w:rsidRPr="004E5383">
        <w:rPr>
          <w:rFonts w:ascii="Times New Roman" w:eastAsia="№Е" w:hAnsi="Times New Roman" w:cs="Times New Roman"/>
          <w:sz w:val="24"/>
          <w:szCs w:val="24"/>
        </w:rPr>
        <w:t>с</w:t>
      </w:r>
      <w:proofErr w:type="gramEnd"/>
      <w:r w:rsidRPr="004E5383">
        <w:rPr>
          <w:rFonts w:ascii="Times New Roman" w:eastAsia="№Е" w:hAnsi="Times New Roman" w:cs="Times New Roman"/>
          <w:sz w:val="24"/>
          <w:szCs w:val="24"/>
        </w:rPr>
        <w:t>оздание</w:t>
      </w:r>
      <w:proofErr w:type="spellEnd"/>
      <w:r w:rsidRPr="004E5383">
        <w:rPr>
          <w:rFonts w:ascii="Times New Roman" w:eastAsia="№Е" w:hAnsi="Times New Roman" w:cs="Times New Roman"/>
          <w:sz w:val="24"/>
          <w:szCs w:val="24"/>
        </w:rPr>
        <w:t xml:space="preserve"> благоприятных условий для приобретения школьниками опыта осуществления социально значимых дел. </w:t>
      </w:r>
    </w:p>
    <w:p w:rsidR="008B16F4" w:rsidRPr="004E5383" w:rsidRDefault="008B16F4" w:rsidP="006C65BD">
      <w:pPr>
        <w:spacing w:after="0" w:line="240" w:lineRule="auto"/>
        <w:ind w:firstLine="709"/>
        <w:jc w:val="both"/>
        <w:rPr>
          <w:rFonts w:ascii="Times New Roman" w:hAnsi="Times New Roman" w:cs="Times New Roman"/>
          <w:b/>
          <w:bCs/>
          <w:i/>
          <w:w w:val="0"/>
          <w:sz w:val="24"/>
          <w:szCs w:val="24"/>
        </w:rPr>
      </w:pPr>
      <w:r w:rsidRPr="004E5383">
        <w:rPr>
          <w:rFonts w:ascii="Times New Roman" w:hAnsi="Times New Roman" w:cs="Times New Roman"/>
          <w:b/>
          <w:bCs/>
          <w:i/>
          <w:w w:val="0"/>
          <w:sz w:val="24"/>
          <w:szCs w:val="24"/>
        </w:rPr>
        <w:t>Целевые ориентиры результатов воспитания на уровне среднего 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7512"/>
      </w:tblGrid>
      <w:tr w:rsidR="004E5383" w:rsidRPr="004E5383" w:rsidTr="00BD1D91">
        <w:tc>
          <w:tcPr>
            <w:tcW w:w="2127" w:type="dxa"/>
          </w:tcPr>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b/>
                <w:bCs/>
                <w:sz w:val="24"/>
                <w:szCs w:val="24"/>
                <w:lang w:eastAsia="ru-RU"/>
              </w:rPr>
              <w:t>Направления</w:t>
            </w:r>
          </w:p>
        </w:tc>
        <w:tc>
          <w:tcPr>
            <w:tcW w:w="7512" w:type="dxa"/>
          </w:tcPr>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b/>
                <w:bCs/>
                <w:sz w:val="24"/>
                <w:szCs w:val="24"/>
                <w:lang w:eastAsia="ru-RU"/>
              </w:rPr>
              <w:t>Характеристики (показатели)</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w w:val="0"/>
                <w:sz w:val="24"/>
                <w:szCs w:val="24"/>
              </w:rPr>
            </w:pPr>
            <w:r w:rsidRPr="004E5383">
              <w:rPr>
                <w:rFonts w:ascii="Times New Roman" w:hAnsi="Times New Roman" w:cs="Times New Roman"/>
                <w:bCs/>
                <w:sz w:val="24"/>
                <w:szCs w:val="24"/>
                <w:lang w:eastAsia="ru-RU"/>
              </w:rPr>
              <w:t>Гражданское</w:t>
            </w:r>
          </w:p>
        </w:tc>
        <w:tc>
          <w:tcPr>
            <w:tcW w:w="7512" w:type="dxa"/>
          </w:tcPr>
          <w:p w:rsidR="008B16F4" w:rsidRPr="004E5383" w:rsidRDefault="008B16F4" w:rsidP="006C65BD">
            <w:pPr>
              <w:tabs>
                <w:tab w:val="left" w:pos="993"/>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Осознанно </w:t>
            </w:r>
            <w:proofErr w:type="gramStart"/>
            <w:r w:rsidRPr="004E5383">
              <w:rPr>
                <w:rFonts w:ascii="Times New Roman" w:hAnsi="Times New Roman" w:cs="Times New Roman"/>
                <w:w w:val="0"/>
                <w:sz w:val="24"/>
                <w:szCs w:val="24"/>
              </w:rPr>
              <w:t>выражающий</w:t>
            </w:r>
            <w:proofErr w:type="gramEnd"/>
            <w:r w:rsidRPr="004E5383">
              <w:rPr>
                <w:rFonts w:ascii="Times New Roman" w:hAnsi="Times New Roman" w:cs="Times New Roman"/>
                <w:w w:val="0"/>
                <w:sz w:val="24"/>
                <w:szCs w:val="24"/>
              </w:rPr>
              <w:t xml:space="preserve"> свою российскую гражданскую идентичность в поликультурном и многоконфессиональном российском обществе, современном мировом сообществе.</w:t>
            </w:r>
          </w:p>
          <w:p w:rsidR="008B16F4" w:rsidRPr="004E5383" w:rsidRDefault="008B16F4" w:rsidP="006C65BD">
            <w:pPr>
              <w:shd w:val="clear" w:color="auto" w:fill="FFFFFF"/>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Сознающий</w:t>
            </w:r>
            <w:proofErr w:type="gramEnd"/>
            <w:r w:rsidRPr="004E5383">
              <w:rPr>
                <w:rFonts w:ascii="Times New Roman" w:hAnsi="Times New Roman" w:cs="Times New Roman"/>
                <w:w w:val="0"/>
                <w:sz w:val="24"/>
                <w:szCs w:val="24"/>
              </w:rPr>
              <w:t xml:space="preserve">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8B16F4" w:rsidRPr="004E5383" w:rsidRDefault="008B16F4" w:rsidP="006C65BD">
            <w:pPr>
              <w:shd w:val="clear" w:color="auto" w:fill="FFFFFF"/>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8B16F4" w:rsidRPr="004E5383" w:rsidRDefault="008B16F4" w:rsidP="006C65BD">
            <w:pPr>
              <w:shd w:val="clear" w:color="auto" w:fill="FFFFFF"/>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Ориентированный</w:t>
            </w:r>
            <w:proofErr w:type="gramEnd"/>
            <w:r w:rsidRPr="004E5383">
              <w:rPr>
                <w:rFonts w:ascii="Times New Roman" w:hAnsi="Times New Roman" w:cs="Times New Roman"/>
                <w:w w:val="0"/>
                <w:sz w:val="24"/>
                <w:szCs w:val="24"/>
              </w:rPr>
              <w:t xml:space="preserve">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rsidR="008B16F4" w:rsidRPr="004E5383" w:rsidRDefault="008B16F4" w:rsidP="006C65BD">
            <w:pPr>
              <w:shd w:val="clear" w:color="auto" w:fill="FFFFFF"/>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8B16F4" w:rsidRPr="004E5383" w:rsidRDefault="008B16F4" w:rsidP="006C65BD">
            <w:pPr>
              <w:shd w:val="clear" w:color="auto" w:fill="FFFFFF"/>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roofErr w:type="gramEnd"/>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Патриотическое</w:t>
            </w:r>
          </w:p>
        </w:tc>
        <w:tc>
          <w:tcPr>
            <w:tcW w:w="7512" w:type="dxa"/>
          </w:tcPr>
          <w:p w:rsidR="008B16F4" w:rsidRPr="004E5383" w:rsidRDefault="008B16F4" w:rsidP="006C65BD">
            <w:pPr>
              <w:tabs>
                <w:tab w:val="left" w:pos="993"/>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rsidR="008B16F4" w:rsidRPr="004E5383" w:rsidRDefault="008B16F4" w:rsidP="006C65BD">
            <w:pPr>
              <w:tabs>
                <w:tab w:val="left" w:pos="993"/>
              </w:tabs>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Сознающий</w:t>
            </w:r>
            <w:proofErr w:type="gramEnd"/>
            <w:r w:rsidRPr="004E5383">
              <w:rPr>
                <w:rFonts w:ascii="Times New Roman" w:hAnsi="Times New Roman" w:cs="Times New Roman"/>
                <w:w w:val="0"/>
                <w:sz w:val="24"/>
                <w:szCs w:val="24"/>
              </w:rPr>
              <w:t xml:space="preserve">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8B16F4" w:rsidRPr="004E5383" w:rsidRDefault="008B16F4" w:rsidP="006C65BD">
            <w:pPr>
              <w:tabs>
                <w:tab w:val="left" w:pos="993"/>
              </w:tabs>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Проявляющий</w:t>
            </w:r>
            <w:proofErr w:type="gramEnd"/>
            <w:r w:rsidRPr="004E5383">
              <w:rPr>
                <w:rFonts w:ascii="Times New Roman" w:hAnsi="Times New Roman" w:cs="Times New Roman"/>
                <w:w w:val="0"/>
                <w:sz w:val="24"/>
                <w:szCs w:val="24"/>
              </w:rPr>
              <w:t xml:space="preserve"> деятельное ценностное отношение к историческому и культурному наследию своего и других народов России, к национальным символам, праздникам, памятникам, </w:t>
            </w:r>
            <w:r w:rsidRPr="004E5383">
              <w:rPr>
                <w:rFonts w:ascii="Times New Roman" w:hAnsi="Times New Roman" w:cs="Times New Roman"/>
                <w:w w:val="0"/>
                <w:sz w:val="24"/>
                <w:szCs w:val="24"/>
              </w:rPr>
              <w:lastRenderedPageBreak/>
              <w:t>традициям народов, проживающих в родной стране – России.</w:t>
            </w:r>
          </w:p>
          <w:p w:rsidR="008B16F4" w:rsidRPr="004E5383" w:rsidRDefault="008B16F4" w:rsidP="006C65BD">
            <w:pPr>
              <w:tabs>
                <w:tab w:val="left" w:pos="993"/>
              </w:tabs>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Проявляющий</w:t>
            </w:r>
            <w:proofErr w:type="gramEnd"/>
            <w:r w:rsidRPr="004E5383">
              <w:rPr>
                <w:rFonts w:ascii="Times New Roman" w:hAnsi="Times New Roman" w:cs="Times New Roman"/>
                <w:w w:val="0"/>
                <w:sz w:val="24"/>
                <w:szCs w:val="24"/>
              </w:rPr>
              <w:t xml:space="preserve">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lastRenderedPageBreak/>
              <w:t>Духовно-нравственное</w:t>
            </w:r>
          </w:p>
        </w:tc>
        <w:tc>
          <w:tcPr>
            <w:tcW w:w="7512" w:type="dxa"/>
          </w:tcPr>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Проявляющий</w:t>
            </w:r>
            <w:proofErr w:type="gramEnd"/>
            <w:r w:rsidRPr="004E5383">
              <w:rPr>
                <w:rFonts w:ascii="Times New Roman" w:hAnsi="Times New Roman" w:cs="Times New Roman"/>
                <w:bCs/>
                <w:sz w:val="24"/>
                <w:szCs w:val="24"/>
                <w:lang w:eastAsia="ru-RU"/>
              </w:rPr>
              <w:t xml:space="preserve">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Сознающий</w:t>
            </w:r>
            <w:proofErr w:type="gramEnd"/>
            <w:r w:rsidRPr="004E5383">
              <w:rPr>
                <w:rFonts w:ascii="Times New Roman" w:hAnsi="Times New Roman" w:cs="Times New Roman"/>
                <w:bCs/>
                <w:sz w:val="24"/>
                <w:szCs w:val="24"/>
                <w:lang w:eastAsia="ru-RU"/>
              </w:rPr>
              <w:t xml:space="preserve">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Демонстрирующий</w:t>
            </w:r>
            <w:proofErr w:type="gramEnd"/>
            <w:r w:rsidRPr="004E5383">
              <w:rPr>
                <w:rFonts w:ascii="Times New Roman" w:hAnsi="Times New Roman" w:cs="Times New Roman"/>
                <w:bCs/>
                <w:sz w:val="24"/>
                <w:szCs w:val="24"/>
                <w:lang w:eastAsia="ru-RU"/>
              </w:rPr>
              <w:t xml:space="preserve">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Понимающий</w:t>
            </w:r>
            <w:proofErr w:type="gramEnd"/>
            <w:r w:rsidRPr="004E5383">
              <w:rPr>
                <w:rFonts w:ascii="Times New Roman" w:hAnsi="Times New Roman" w:cs="Times New Roman"/>
                <w:bCs/>
                <w:sz w:val="24"/>
                <w:szCs w:val="24"/>
                <w:lang w:eastAsia="ru-RU"/>
              </w:rPr>
              <w:t xml:space="preserve"> и деятельно выражающий ценность межрелигиозного, межнационального согласия людей, граждан, народов в России.</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Ориентированный</w:t>
            </w:r>
            <w:proofErr w:type="gramEnd"/>
            <w:r w:rsidRPr="004E5383">
              <w:rPr>
                <w:rFonts w:ascii="Times New Roman" w:hAnsi="Times New Roman" w:cs="Times New Roman"/>
                <w:bCs/>
                <w:sz w:val="24"/>
                <w:szCs w:val="24"/>
                <w:lang w:eastAsia="ru-RU"/>
              </w:rPr>
              <w:t xml:space="preserve">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sz w:val="24"/>
                <w:szCs w:val="24"/>
              </w:rPr>
              <w:t>Демонстрирующий устойчивый интерес к чтению как средству познания отечественной и мировой культуры.</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Эстетическое</w:t>
            </w:r>
          </w:p>
        </w:tc>
        <w:tc>
          <w:tcPr>
            <w:tcW w:w="7512" w:type="dxa"/>
          </w:tcPr>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Знающий и уважающий художественное творчество своего народа, других народов, понимающий его значение в культуре. </w:t>
            </w:r>
          </w:p>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К</w:t>
            </w:r>
            <w:r w:rsidRPr="004E5383">
              <w:rPr>
                <w:rFonts w:ascii="Times New Roman" w:hAnsi="Times New Roman" w:cs="Times New Roman"/>
                <w:bCs/>
                <w:sz w:val="24"/>
                <w:szCs w:val="24"/>
                <w:lang w:eastAsia="ru-RU"/>
              </w:rPr>
              <w:t xml:space="preserve">ритически оценивающий и деятельно проявляющий </w:t>
            </w:r>
            <w:r w:rsidRPr="004E5383">
              <w:rPr>
                <w:rFonts w:ascii="Times New Roman" w:hAnsi="Times New Roman" w:cs="Times New Roman"/>
                <w:w w:val="0"/>
                <w:sz w:val="24"/>
                <w:szCs w:val="24"/>
              </w:rPr>
              <w:t>понимание эмоционального воздействия искусства, его влияния на душевное состояние и поведение людей.</w:t>
            </w:r>
          </w:p>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 xml:space="preserve">Сознающий и </w:t>
            </w:r>
            <w:r w:rsidRPr="004E5383">
              <w:rPr>
                <w:rFonts w:ascii="Times New Roman" w:hAnsi="Times New Roman" w:cs="Times New Roman"/>
                <w:bCs/>
                <w:sz w:val="24"/>
                <w:szCs w:val="24"/>
                <w:lang w:eastAsia="ru-RU"/>
              </w:rPr>
              <w:t>деятельно проявляющий</w:t>
            </w:r>
            <w:r w:rsidRPr="004E5383">
              <w:rPr>
                <w:rFonts w:ascii="Times New Roman" w:hAnsi="Times New Roman" w:cs="Times New Roman"/>
                <w:w w:val="0"/>
                <w:sz w:val="24"/>
                <w:szCs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Ориентированный</w:t>
            </w:r>
            <w:proofErr w:type="gramEnd"/>
            <w:r w:rsidRPr="004E5383">
              <w:rPr>
                <w:rFonts w:ascii="Times New Roman" w:hAnsi="Times New Roman" w:cs="Times New Roman"/>
                <w:w w:val="0"/>
                <w:sz w:val="24"/>
                <w:szCs w:val="24"/>
              </w:rPr>
              <w:t xml:space="preserve">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Выражающий</w:t>
            </w:r>
            <w:proofErr w:type="gramEnd"/>
            <w:r w:rsidRPr="004E5383">
              <w:rPr>
                <w:rFonts w:ascii="Times New Roman" w:hAnsi="Times New Roman" w:cs="Times New Roman"/>
                <w:w w:val="0"/>
                <w:sz w:val="24"/>
                <w:szCs w:val="24"/>
              </w:rPr>
              <w:t xml:space="preserve"> понимание ценности отечественного и мирового художественного наследия, роли народных традиций и народного творчества в искусстве.</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 xml:space="preserve">Физическое </w:t>
            </w:r>
          </w:p>
        </w:tc>
        <w:tc>
          <w:tcPr>
            <w:tcW w:w="7512" w:type="dxa"/>
          </w:tcPr>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Понимающий</w:t>
            </w:r>
            <w:proofErr w:type="gramEnd"/>
            <w:r w:rsidRPr="004E5383">
              <w:rPr>
                <w:rFonts w:ascii="Times New Roman" w:hAnsi="Times New Roman" w:cs="Times New Roman"/>
                <w:bCs/>
                <w:sz w:val="24"/>
                <w:szCs w:val="24"/>
                <w:lang w:eastAsia="ru-RU"/>
              </w:rPr>
              <w:t xml:space="preserve"> и выражающий в практической деятельности ценность жизни, здоровья и безопасности, значение личных усилий в </w:t>
            </w:r>
            <w:r w:rsidRPr="004E5383">
              <w:rPr>
                <w:rFonts w:ascii="Times New Roman" w:hAnsi="Times New Roman" w:cs="Times New Roman"/>
                <w:bCs/>
                <w:sz w:val="24"/>
                <w:szCs w:val="24"/>
                <w:lang w:eastAsia="ru-RU"/>
              </w:rPr>
              <w:lastRenderedPageBreak/>
              <w:t>сохранении и укреплении своего здоровья, здоровья других людей.</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 xml:space="preserve">Выражающий на практике установку на </w:t>
            </w:r>
            <w:r w:rsidRPr="004E5383">
              <w:rPr>
                <w:rFonts w:ascii="Times New Roman" w:hAnsi="Times New Roman" w:cs="Times New Roman"/>
                <w:w w:val="0"/>
                <w:sz w:val="24"/>
                <w:szCs w:val="24"/>
              </w:rPr>
              <w:t xml:space="preserve">здоровый образ жизни (здоровое питание, соблюдение гигиены, режим занятий и отдыха, физическая активность), стремление </w:t>
            </w:r>
            <w:r w:rsidRPr="004E5383">
              <w:rPr>
                <w:rFonts w:ascii="Times New Roman" w:hAnsi="Times New Roman" w:cs="Times New Roman"/>
                <w:sz w:val="24"/>
                <w:szCs w:val="24"/>
              </w:rPr>
              <w:t xml:space="preserve">к физическому самосовершенствованию, </w:t>
            </w:r>
            <w:r w:rsidRPr="004E5383">
              <w:rPr>
                <w:rFonts w:ascii="Times New Roman" w:hAnsi="Times New Roman" w:cs="Times New Roman"/>
                <w:w w:val="0"/>
                <w:sz w:val="24"/>
                <w:szCs w:val="24"/>
              </w:rPr>
              <w:t>с</w:t>
            </w:r>
            <w:r w:rsidRPr="004E5383">
              <w:rPr>
                <w:rFonts w:ascii="Times New Roman" w:hAnsi="Times New Roman" w:cs="Times New Roman"/>
                <w:sz w:val="24"/>
                <w:szCs w:val="24"/>
              </w:rPr>
              <w:t>облюдающий и пропагандирующий безопасный и здоровый образ жизни.</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bCs/>
                <w:sz w:val="24"/>
                <w:szCs w:val="24"/>
                <w:lang w:eastAsia="ru-RU"/>
              </w:rPr>
              <w:t>Проявляющий</w:t>
            </w:r>
            <w:proofErr w:type="gramEnd"/>
            <w:r w:rsidRPr="004E5383">
              <w:rPr>
                <w:rFonts w:ascii="Times New Roman" w:hAnsi="Times New Roman" w:cs="Times New Roman"/>
                <w:bCs/>
                <w:sz w:val="24"/>
                <w:szCs w:val="24"/>
                <w:lang w:eastAsia="ru-RU"/>
              </w:rPr>
              <w:t xml:space="preserve"> сознательное и обоснованное неприятие </w:t>
            </w:r>
            <w:r w:rsidRPr="004E5383">
              <w:rPr>
                <w:rFonts w:ascii="Times New Roman" w:hAnsi="Times New Roman" w:cs="Times New Roman"/>
                <w:w w:val="0"/>
                <w:sz w:val="24"/>
                <w:szCs w:val="24"/>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Соблюдающий правила личной и общественной безопасности, в том числе безопасного поведения в информационной среде.</w:t>
            </w:r>
            <w:proofErr w:type="gramEnd"/>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Развивающий</w:t>
            </w:r>
            <w:proofErr w:type="gramEnd"/>
            <w:r w:rsidRPr="004E5383">
              <w:rPr>
                <w:rFonts w:ascii="Times New Roman" w:hAnsi="Times New Roman" w:cs="Times New Roman"/>
                <w:w w:val="0"/>
                <w:sz w:val="24"/>
                <w:szCs w:val="24"/>
              </w:rPr>
              <w:t xml:space="preserve">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w w:val="0"/>
                <w:sz w:val="24"/>
                <w:szCs w:val="24"/>
              </w:rPr>
              <w:t>Демонстрирующий</w:t>
            </w:r>
            <w:proofErr w:type="gramEnd"/>
            <w:r w:rsidRPr="004E5383">
              <w:rPr>
                <w:rFonts w:ascii="Times New Roman" w:hAnsi="Times New Roman" w:cs="Times New Roman"/>
                <w:w w:val="0"/>
                <w:sz w:val="24"/>
                <w:szCs w:val="24"/>
              </w:rPr>
              <w:t xml:space="preserve">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lastRenderedPageBreak/>
              <w:t>Трудовое</w:t>
            </w:r>
          </w:p>
        </w:tc>
        <w:tc>
          <w:tcPr>
            <w:tcW w:w="7512" w:type="dxa"/>
          </w:tcPr>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Проявляющий</w:t>
            </w:r>
            <w:proofErr w:type="gramEnd"/>
            <w:r w:rsidRPr="004E5383">
              <w:rPr>
                <w:rFonts w:ascii="Times New Roman" w:hAnsi="Times New Roman" w:cs="Times New Roman"/>
                <w:w w:val="0"/>
                <w:sz w:val="24"/>
                <w:szCs w:val="24"/>
              </w:rPr>
              <w:t xml:space="preserve"> сформированные навыки трудолюбия, готовность к честному труду.</w:t>
            </w:r>
          </w:p>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rsidR="008B16F4" w:rsidRPr="004E5383" w:rsidRDefault="008B16F4" w:rsidP="006C65BD">
            <w:pPr>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w:t>
            </w:r>
            <w:proofErr w:type="spellStart"/>
            <w:r w:rsidRPr="004E5383">
              <w:rPr>
                <w:rFonts w:ascii="Times New Roman" w:hAnsi="Times New Roman" w:cs="Times New Roman"/>
                <w:sz w:val="24"/>
                <w:szCs w:val="24"/>
              </w:rPr>
              <w:t>самозанятости</w:t>
            </w:r>
            <w:proofErr w:type="spellEnd"/>
            <w:r w:rsidRPr="004E5383">
              <w:rPr>
                <w:rFonts w:ascii="Times New Roman" w:hAnsi="Times New Roman" w:cs="Times New Roman"/>
                <w:sz w:val="24"/>
                <w:szCs w:val="24"/>
              </w:rPr>
              <w:t xml:space="preserve"> или наемного труда.</w:t>
            </w:r>
            <w:proofErr w:type="gramEnd"/>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roofErr w:type="gramEnd"/>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Выражающий</w:t>
            </w:r>
            <w:proofErr w:type="gramEnd"/>
            <w:r w:rsidRPr="004E5383">
              <w:rPr>
                <w:rFonts w:ascii="Times New Roman" w:hAnsi="Times New Roman" w:cs="Times New Roman"/>
                <w:w w:val="0"/>
                <w:sz w:val="24"/>
                <w:szCs w:val="24"/>
              </w:rPr>
              <w:t xml:space="preserve">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Понимающий</w:t>
            </w:r>
            <w:proofErr w:type="gramEnd"/>
            <w:r w:rsidRPr="004E5383">
              <w:rPr>
                <w:rFonts w:ascii="Times New Roman" w:hAnsi="Times New Roman" w:cs="Times New Roman"/>
                <w:w w:val="0"/>
                <w:sz w:val="24"/>
                <w:szCs w:val="24"/>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4E5383" w:rsidRPr="004E5383" w:rsidTr="00BD1D91">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Экологическое</w:t>
            </w:r>
          </w:p>
        </w:tc>
        <w:tc>
          <w:tcPr>
            <w:tcW w:w="7512" w:type="dxa"/>
          </w:tcPr>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Выражающий</w:t>
            </w:r>
            <w:proofErr w:type="gramEnd"/>
            <w:r w:rsidRPr="004E5383">
              <w:rPr>
                <w:rFonts w:ascii="Times New Roman" w:hAnsi="Times New Roman" w:cs="Times New Roman"/>
                <w:bCs/>
                <w:sz w:val="24"/>
                <w:szCs w:val="24"/>
                <w:lang w:eastAsia="ru-RU"/>
              </w:rPr>
              <w:t xml:space="preserve"> и демонстрирующий </w:t>
            </w:r>
            <w:proofErr w:type="spellStart"/>
            <w:r w:rsidRPr="004E5383">
              <w:rPr>
                <w:rFonts w:ascii="Times New Roman" w:hAnsi="Times New Roman" w:cs="Times New Roman"/>
                <w:bCs/>
                <w:sz w:val="24"/>
                <w:szCs w:val="24"/>
                <w:lang w:eastAsia="ru-RU"/>
              </w:rPr>
              <w:t>сформированность</w:t>
            </w:r>
            <w:proofErr w:type="spellEnd"/>
            <w:r w:rsidRPr="004E5383">
              <w:rPr>
                <w:rFonts w:ascii="Times New Roman" w:hAnsi="Times New Roman" w:cs="Times New Roman"/>
                <w:bCs/>
                <w:sz w:val="24"/>
                <w:szCs w:val="24"/>
                <w:lang w:eastAsia="ru-RU"/>
              </w:rPr>
              <w:t xml:space="preserve"> экологической культуры на основе понимания влияния социально-экономических процессов на окружающую природную среду.</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Применяющий</w:t>
            </w:r>
            <w:proofErr w:type="gramEnd"/>
            <w:r w:rsidRPr="004E5383">
              <w:rPr>
                <w:rFonts w:ascii="Times New Roman" w:hAnsi="Times New Roman" w:cs="Times New Roman"/>
                <w:w w:val="0"/>
                <w:sz w:val="24"/>
                <w:szCs w:val="24"/>
              </w:rPr>
              <w:t xml:space="preserve"> знания социальных и естественных наук для решения задач по охране окружающей среды.</w:t>
            </w:r>
          </w:p>
          <w:p w:rsidR="008B16F4" w:rsidRPr="004E5383" w:rsidRDefault="008B16F4" w:rsidP="006C65BD">
            <w:pPr>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Выражающий деятельное неприятие действий, приносящих вред природе, окружающей среде.</w:t>
            </w:r>
          </w:p>
          <w:p w:rsidR="008B16F4" w:rsidRPr="004E5383" w:rsidRDefault="008B16F4" w:rsidP="006C65BD">
            <w:pPr>
              <w:spacing w:after="0" w:line="240" w:lineRule="auto"/>
              <w:ind w:firstLine="709"/>
              <w:jc w:val="both"/>
              <w:rPr>
                <w:rFonts w:ascii="Times New Roman" w:hAnsi="Times New Roman" w:cs="Times New Roman"/>
                <w:w w:val="0"/>
                <w:sz w:val="24"/>
                <w:szCs w:val="24"/>
              </w:rPr>
            </w:pPr>
            <w:proofErr w:type="gramStart"/>
            <w:r w:rsidRPr="004E5383">
              <w:rPr>
                <w:rFonts w:ascii="Times New Roman" w:hAnsi="Times New Roman" w:cs="Times New Roman"/>
                <w:w w:val="0"/>
                <w:sz w:val="24"/>
                <w:szCs w:val="24"/>
              </w:rPr>
              <w:t>Знающий</w:t>
            </w:r>
            <w:proofErr w:type="gramEnd"/>
            <w:r w:rsidRPr="004E5383">
              <w:rPr>
                <w:rFonts w:ascii="Times New Roman" w:hAnsi="Times New Roman" w:cs="Times New Roman"/>
                <w:w w:val="0"/>
                <w:sz w:val="24"/>
                <w:szCs w:val="24"/>
              </w:rPr>
              <w:t xml:space="preserve"> и применяющий умения разумного, бережливого </w:t>
            </w:r>
            <w:r w:rsidRPr="004E5383">
              <w:rPr>
                <w:rFonts w:ascii="Times New Roman" w:hAnsi="Times New Roman" w:cs="Times New Roman"/>
                <w:w w:val="0"/>
                <w:sz w:val="24"/>
                <w:szCs w:val="24"/>
              </w:rPr>
              <w:lastRenderedPageBreak/>
              <w:t>природопользования в быту, в общественном пространстве.</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8B16F4" w:rsidRPr="004E5383" w:rsidTr="00BD1D91">
        <w:trPr>
          <w:trHeight w:val="85"/>
        </w:trPr>
        <w:tc>
          <w:tcPr>
            <w:tcW w:w="2127" w:type="dxa"/>
          </w:tcPr>
          <w:p w:rsidR="008B16F4" w:rsidRPr="004E5383" w:rsidRDefault="008B16F4" w:rsidP="006C65BD">
            <w:pPr>
              <w:tabs>
                <w:tab w:val="left" w:pos="851"/>
              </w:tabs>
              <w:spacing w:after="0" w:line="240" w:lineRule="auto"/>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lastRenderedPageBreak/>
              <w:t xml:space="preserve">Познавательное </w:t>
            </w:r>
          </w:p>
        </w:tc>
        <w:tc>
          <w:tcPr>
            <w:tcW w:w="7512" w:type="dxa"/>
          </w:tcPr>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 xml:space="preserve">Деятельно </w:t>
            </w:r>
            <w:proofErr w:type="gramStart"/>
            <w:r w:rsidRPr="004E5383">
              <w:rPr>
                <w:rFonts w:ascii="Times New Roman" w:hAnsi="Times New Roman" w:cs="Times New Roman"/>
                <w:bCs/>
                <w:sz w:val="24"/>
                <w:szCs w:val="24"/>
                <w:lang w:eastAsia="ru-RU"/>
              </w:rPr>
              <w:t>выражающий</w:t>
            </w:r>
            <w:proofErr w:type="gramEnd"/>
            <w:r w:rsidRPr="004E5383">
              <w:rPr>
                <w:rFonts w:ascii="Times New Roman" w:hAnsi="Times New Roman" w:cs="Times New Roman"/>
                <w:bCs/>
                <w:sz w:val="24"/>
                <w:szCs w:val="24"/>
                <w:lang w:eastAsia="ru-RU"/>
              </w:rPr>
              <w:t xml:space="preserve"> познавательные интересы в разных предметных областях с учетом своих способностей, достижений.</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 xml:space="preserve">Обладающий представлением о научной картине мира с учетом современных достижений науки и </w:t>
            </w:r>
            <w:proofErr w:type="spellStart"/>
            <w:r w:rsidRPr="004E5383">
              <w:rPr>
                <w:rFonts w:ascii="Times New Roman" w:hAnsi="Times New Roman" w:cs="Times New Roman"/>
                <w:bCs/>
                <w:sz w:val="24"/>
                <w:szCs w:val="24"/>
                <w:lang w:eastAsia="ru-RU"/>
              </w:rPr>
              <w:t>техники</w:t>
            </w:r>
            <w:proofErr w:type="gramStart"/>
            <w:r w:rsidRPr="004E5383">
              <w:rPr>
                <w:rFonts w:ascii="Times New Roman" w:hAnsi="Times New Roman" w:cs="Times New Roman"/>
                <w:bCs/>
                <w:sz w:val="24"/>
                <w:szCs w:val="24"/>
                <w:lang w:eastAsia="ru-RU"/>
              </w:rPr>
              <w:t>,д</w:t>
            </w:r>
            <w:proofErr w:type="gramEnd"/>
            <w:r w:rsidRPr="004E5383">
              <w:rPr>
                <w:rFonts w:ascii="Times New Roman" w:hAnsi="Times New Roman" w:cs="Times New Roman"/>
                <w:bCs/>
                <w:sz w:val="24"/>
                <w:szCs w:val="24"/>
                <w:lang w:eastAsia="ru-RU"/>
              </w:rPr>
              <w:t>остоверной</w:t>
            </w:r>
            <w:proofErr w:type="spellEnd"/>
            <w:r w:rsidRPr="004E5383">
              <w:rPr>
                <w:rFonts w:ascii="Times New Roman" w:hAnsi="Times New Roman" w:cs="Times New Roman"/>
                <w:bCs/>
                <w:sz w:val="24"/>
                <w:szCs w:val="24"/>
                <w:lang w:eastAsia="ru-RU"/>
              </w:rPr>
              <w:t xml:space="preserve"> научной информации, открытиях мировой и отечественной науки.</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proofErr w:type="gramStart"/>
            <w:r w:rsidRPr="004E5383">
              <w:rPr>
                <w:rFonts w:ascii="Times New Roman" w:hAnsi="Times New Roman" w:cs="Times New Roman"/>
                <w:bCs/>
                <w:sz w:val="24"/>
                <w:szCs w:val="24"/>
                <w:lang w:eastAsia="ru-RU"/>
              </w:rPr>
              <w:t>Выражающий</w:t>
            </w:r>
            <w:proofErr w:type="gramEnd"/>
            <w:r w:rsidRPr="004E5383">
              <w:rPr>
                <w:rFonts w:ascii="Times New Roman" w:hAnsi="Times New Roman" w:cs="Times New Roman"/>
                <w:bCs/>
                <w:sz w:val="24"/>
                <w:szCs w:val="24"/>
                <w:lang w:eastAsia="ru-RU"/>
              </w:rPr>
              <w:t xml:space="preserve"> навыки аргументированной критики антинаучных представлений, идей, концепций, навыки критического мышления.</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bCs/>
                <w:sz w:val="24"/>
                <w:szCs w:val="24"/>
                <w:lang w:eastAsia="ru-RU"/>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8B16F4" w:rsidRPr="004E5383" w:rsidRDefault="008B16F4" w:rsidP="006C65BD">
            <w:pPr>
              <w:spacing w:after="0" w:line="240" w:lineRule="auto"/>
              <w:ind w:firstLine="709"/>
              <w:jc w:val="both"/>
              <w:rPr>
                <w:rFonts w:ascii="Times New Roman" w:hAnsi="Times New Roman" w:cs="Times New Roman"/>
                <w:bCs/>
                <w:sz w:val="24"/>
                <w:szCs w:val="24"/>
                <w:lang w:eastAsia="ru-RU"/>
              </w:rPr>
            </w:pPr>
            <w:r w:rsidRPr="004E5383">
              <w:rPr>
                <w:rFonts w:ascii="Times New Roman" w:hAnsi="Times New Roman" w:cs="Times New Roman"/>
                <w:w w:val="0"/>
                <w:sz w:val="24"/>
                <w:szCs w:val="24"/>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8B16F4" w:rsidRPr="004E5383" w:rsidRDefault="008B16F4" w:rsidP="006C65BD">
      <w:pPr>
        <w:spacing w:after="0" w:line="240" w:lineRule="auto"/>
        <w:ind w:firstLine="709"/>
        <w:jc w:val="both"/>
        <w:rPr>
          <w:rFonts w:ascii="Times New Roman" w:eastAsia="№Е" w:hAnsi="Times New Roman" w:cs="Times New Roman"/>
          <w:i/>
          <w:sz w:val="24"/>
          <w:szCs w:val="24"/>
        </w:rPr>
      </w:pPr>
    </w:p>
    <w:p w:rsidR="008B16F4" w:rsidRPr="004E5383" w:rsidRDefault="008B16F4" w:rsidP="006C65BD">
      <w:pPr>
        <w:pStyle w:val="1"/>
        <w:spacing w:line="240" w:lineRule="auto"/>
        <w:ind w:left="0" w:firstLine="709"/>
        <w:rPr>
          <w:bCs w:val="0"/>
          <w:sz w:val="24"/>
          <w:szCs w:val="24"/>
        </w:rPr>
      </w:pPr>
      <w:bookmarkStart w:id="3" w:name="_Toc81304356"/>
      <w:r w:rsidRPr="004E5383">
        <w:rPr>
          <w:bCs w:val="0"/>
          <w:sz w:val="24"/>
          <w:szCs w:val="24"/>
        </w:rPr>
        <w:t>Раздел II. Содержа</w:t>
      </w:r>
      <w:bookmarkEnd w:id="3"/>
      <w:r w:rsidRPr="004E5383">
        <w:rPr>
          <w:bCs w:val="0"/>
          <w:sz w:val="24"/>
          <w:szCs w:val="24"/>
        </w:rPr>
        <w:t>тельный</w:t>
      </w:r>
    </w:p>
    <w:p w:rsidR="008B16F4" w:rsidRPr="004E5383" w:rsidRDefault="008B16F4" w:rsidP="006C65BD">
      <w:pPr>
        <w:pStyle w:val="1"/>
        <w:spacing w:line="240" w:lineRule="auto"/>
        <w:ind w:left="0" w:firstLine="709"/>
        <w:rPr>
          <w:bCs w:val="0"/>
          <w:w w:val="0"/>
          <w:sz w:val="24"/>
          <w:szCs w:val="24"/>
        </w:rPr>
      </w:pPr>
      <w:r w:rsidRPr="004E5383">
        <w:rPr>
          <w:bCs w:val="0"/>
          <w:w w:val="0"/>
          <w:sz w:val="24"/>
          <w:szCs w:val="24"/>
        </w:rPr>
        <w:t>2.1. Уклад образовательной организации</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МБОУ СШ №43 г. Архангельска – это общественно – активная школа. Учащиеся, родители и педагоги школы принимают активное участие в жизни Северного территориального округа и города Архангельска, являясь не только участниками, но и инициаторами многих социально значимых мероприятий.</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Fonts w:ascii="Times New Roman" w:hAnsi="Times New Roman" w:cs="Times New Roman"/>
          <w:sz w:val="24"/>
          <w:szCs w:val="24"/>
        </w:rPr>
        <w:tab/>
        <w:t xml:space="preserve">Процесс воспитания в образовательной организации основывается на следующих принципах взаимодействия педагогов, школьников и родителей: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8B16F4" w:rsidRPr="004E5383" w:rsidRDefault="008B16F4" w:rsidP="006C65BD">
      <w:pPr>
        <w:spacing w:after="0" w:line="240" w:lineRule="auto"/>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roofErr w:type="gramEnd"/>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реализации процесса воспитания главным образом через создание в школе </w:t>
      </w:r>
      <w:proofErr w:type="spellStart"/>
      <w:r w:rsidRPr="004E5383">
        <w:rPr>
          <w:rFonts w:ascii="Times New Roman" w:hAnsi="Times New Roman" w:cs="Times New Roman"/>
          <w:sz w:val="24"/>
          <w:szCs w:val="24"/>
        </w:rPr>
        <w:t>детско</w:t>
      </w:r>
      <w:proofErr w:type="spellEnd"/>
      <w:r w:rsidRPr="004E5383">
        <w:rPr>
          <w:rFonts w:ascii="Times New Roman" w:hAnsi="Times New Roman" w:cs="Times New Roman"/>
          <w:sz w:val="24"/>
          <w:szCs w:val="24"/>
        </w:rPr>
        <w:t xml:space="preserve"> 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организации основных совместных дел школьников, педагогов и родителей, как предмета совместной заботы и взрослых, и детей;</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 системности и целесообразности воспитания как условий его эффективности.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Основными традициями воспитания в образовательной организации являются следующие: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стержнем годового цикла воспитательной работы школы являются общие школьные дела, через которые осуществляется интеграция воспитательных усилий педагогов (Праздник, посвященный Дню Знаний, Туристический слет, День рождения школы, «Спешите делать добрые дела», «Гражданский марш Победы», </w:t>
      </w:r>
      <w:proofErr w:type="spellStart"/>
      <w:r w:rsidR="00BD1D91" w:rsidRPr="004E5383">
        <w:rPr>
          <w:rFonts w:ascii="Times New Roman" w:hAnsi="Times New Roman" w:cs="Times New Roman"/>
          <w:sz w:val="24"/>
          <w:szCs w:val="24"/>
        </w:rPr>
        <w:t>флешмоб</w:t>
      </w:r>
      <w:proofErr w:type="spellEnd"/>
      <w:r w:rsidR="00BD1D91" w:rsidRPr="004E5383">
        <w:rPr>
          <w:rFonts w:ascii="Times New Roman" w:hAnsi="Times New Roman" w:cs="Times New Roman"/>
          <w:sz w:val="24"/>
          <w:szCs w:val="24"/>
        </w:rPr>
        <w:t xml:space="preserve"> «Песни Победы»</w:t>
      </w:r>
      <w:r w:rsidR="00EB7988" w:rsidRPr="004E5383">
        <w:rPr>
          <w:rFonts w:ascii="Times New Roman" w:hAnsi="Times New Roman" w:cs="Times New Roman"/>
          <w:sz w:val="24"/>
          <w:szCs w:val="24"/>
        </w:rPr>
        <w:t xml:space="preserve">, </w:t>
      </w:r>
      <w:r w:rsidRPr="004E5383">
        <w:rPr>
          <w:rFonts w:ascii="Times New Roman" w:hAnsi="Times New Roman" w:cs="Times New Roman"/>
          <w:sz w:val="24"/>
          <w:szCs w:val="24"/>
        </w:rPr>
        <w:t xml:space="preserve">общешкольный праздник подведения итогов года «За честь школы»);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важной чертой каждого общего дела и </w:t>
      </w:r>
      <w:proofErr w:type="gramStart"/>
      <w:r w:rsidRPr="004E5383">
        <w:rPr>
          <w:rFonts w:ascii="Times New Roman" w:hAnsi="Times New Roman" w:cs="Times New Roman"/>
          <w:sz w:val="24"/>
          <w:szCs w:val="24"/>
        </w:rPr>
        <w:t>большинства</w:t>
      </w:r>
      <w:proofErr w:type="gramEnd"/>
      <w:r w:rsidRPr="004E5383">
        <w:rPr>
          <w:rFonts w:ascii="Times New Roman" w:hAnsi="Times New Roman" w:cs="Times New Roman"/>
          <w:sz w:val="24"/>
          <w:szCs w:val="24"/>
        </w:rPr>
        <w:t xml:space="preserve">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в школе создаются такие условия, чтобы по мере взросления ребенка увеличивалась и его роль в совместных делах (от наблюдателя, участника до организатора);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в проведении общешкольных дел отсутствует </w:t>
      </w:r>
      <w:proofErr w:type="spellStart"/>
      <w:r w:rsidRPr="004E5383">
        <w:rPr>
          <w:rFonts w:ascii="Times New Roman" w:hAnsi="Times New Roman" w:cs="Times New Roman"/>
          <w:sz w:val="24"/>
          <w:szCs w:val="24"/>
        </w:rPr>
        <w:t>соревновательность</w:t>
      </w:r>
      <w:proofErr w:type="spellEnd"/>
      <w:r w:rsidRPr="004E5383">
        <w:rPr>
          <w:rFonts w:ascii="Times New Roman" w:hAnsi="Times New Roman" w:cs="Times New Roman"/>
          <w:sz w:val="24"/>
          <w:szCs w:val="24"/>
        </w:rPr>
        <w:t xml:space="preserve"> между классами и максимально поощряется конструктивное </w:t>
      </w:r>
      <w:proofErr w:type="spellStart"/>
      <w:r w:rsidRPr="004E5383">
        <w:rPr>
          <w:rFonts w:ascii="Times New Roman" w:hAnsi="Times New Roman" w:cs="Times New Roman"/>
          <w:sz w:val="24"/>
          <w:szCs w:val="24"/>
        </w:rPr>
        <w:t>межклассное</w:t>
      </w:r>
      <w:proofErr w:type="spellEnd"/>
      <w:r w:rsidRPr="004E5383">
        <w:rPr>
          <w:rFonts w:ascii="Times New Roman" w:hAnsi="Times New Roman" w:cs="Times New Roman"/>
          <w:sz w:val="24"/>
          <w:szCs w:val="24"/>
        </w:rPr>
        <w:t xml:space="preserve"> и </w:t>
      </w:r>
      <w:proofErr w:type="spellStart"/>
      <w:r w:rsidRPr="004E5383">
        <w:rPr>
          <w:rFonts w:ascii="Times New Roman" w:hAnsi="Times New Roman" w:cs="Times New Roman"/>
          <w:sz w:val="24"/>
          <w:szCs w:val="24"/>
        </w:rPr>
        <w:t>межвозрастное</w:t>
      </w:r>
      <w:proofErr w:type="spellEnd"/>
      <w:r w:rsidRPr="004E5383">
        <w:rPr>
          <w:rFonts w:ascii="Times New Roman" w:hAnsi="Times New Roman" w:cs="Times New Roman"/>
          <w:sz w:val="24"/>
          <w:szCs w:val="24"/>
        </w:rPr>
        <w:t xml:space="preserve"> взаимодействие школьников;</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lastRenderedPageBreak/>
        <w:t xml:space="preserve"> - педагоги школы ориентированы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 Характеристика сильных сторон и ярких достижений МБОУ СШ № 43: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Наличие инновационных процессов и возможности в их реализации.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Стабильный коллектив классных руководителей.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Открытость Школы для социального партнерства.</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Развивающаяся материально-техническая база.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Работа над созданием в Школе среды, позволяющей субъектам образовательного процесса расширять связи с социокультурной средой.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Оптимизация организационно-педагогических условий, способствующих развитию духовных, интеллектуальных и физических сил личности учащегося, ее активности, самостоятельности и сознательности.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Хорошая спортивная база, позволяющая успешно реализовывать программы оздоровления учащихся и сотрудников. </w:t>
      </w:r>
    </w:p>
    <w:p w:rsidR="00EB7988"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Дополнительным образованием (внеурочной деятельностью на бесплатной основе) по различным направлениям охвачено около 400 человек. Среди объединений дополнительного образования действуют такие, как </w:t>
      </w:r>
      <w:proofErr w:type="gramStart"/>
      <w:r w:rsidR="00EB7988" w:rsidRPr="004E5383">
        <w:rPr>
          <w:rFonts w:ascii="Times New Roman" w:hAnsi="Times New Roman" w:cs="Times New Roman"/>
          <w:sz w:val="24"/>
          <w:szCs w:val="24"/>
        </w:rPr>
        <w:t>как</w:t>
      </w:r>
      <w:proofErr w:type="gramEnd"/>
      <w:r w:rsidR="00EB7988" w:rsidRPr="004E5383">
        <w:rPr>
          <w:rFonts w:ascii="Times New Roman" w:hAnsi="Times New Roman" w:cs="Times New Roman"/>
          <w:sz w:val="24"/>
          <w:szCs w:val="24"/>
        </w:rPr>
        <w:t xml:space="preserve"> военно-патриотический клуб «Поморье», «Школьный музей», «Хореография», </w:t>
      </w:r>
      <w:r w:rsidR="00880340" w:rsidRPr="004E5383">
        <w:rPr>
          <w:rFonts w:ascii="Times New Roman" w:hAnsi="Times New Roman" w:cs="Times New Roman"/>
          <w:sz w:val="24"/>
          <w:szCs w:val="24"/>
        </w:rPr>
        <w:t>«</w:t>
      </w:r>
      <w:proofErr w:type="spellStart"/>
      <w:r w:rsidR="00880340" w:rsidRPr="004E5383">
        <w:rPr>
          <w:rFonts w:ascii="Times New Roman" w:hAnsi="Times New Roman" w:cs="Times New Roman"/>
          <w:sz w:val="24"/>
          <w:szCs w:val="24"/>
        </w:rPr>
        <w:t>КомпАс</w:t>
      </w:r>
      <w:proofErr w:type="spellEnd"/>
      <w:r w:rsidR="00880340" w:rsidRPr="004E5383">
        <w:rPr>
          <w:rFonts w:ascii="Times New Roman" w:hAnsi="Times New Roman" w:cs="Times New Roman"/>
          <w:sz w:val="24"/>
          <w:szCs w:val="24"/>
        </w:rPr>
        <w:t xml:space="preserve">», </w:t>
      </w:r>
      <w:r w:rsidR="00EB7988" w:rsidRPr="004E5383">
        <w:rPr>
          <w:rFonts w:ascii="Times New Roman" w:hAnsi="Times New Roman" w:cs="Times New Roman"/>
          <w:sz w:val="24"/>
          <w:szCs w:val="24"/>
        </w:rPr>
        <w:t xml:space="preserve">«Школьный </w:t>
      </w:r>
      <w:proofErr w:type="spellStart"/>
      <w:r w:rsidR="00EB7988" w:rsidRPr="004E5383">
        <w:rPr>
          <w:rFonts w:ascii="Times New Roman" w:hAnsi="Times New Roman" w:cs="Times New Roman"/>
          <w:sz w:val="24"/>
          <w:szCs w:val="24"/>
        </w:rPr>
        <w:t>медиацентр</w:t>
      </w:r>
      <w:proofErr w:type="spellEnd"/>
      <w:r w:rsidR="00EB7988" w:rsidRPr="004E5383">
        <w:rPr>
          <w:rFonts w:ascii="Times New Roman" w:hAnsi="Times New Roman" w:cs="Times New Roman"/>
          <w:sz w:val="24"/>
          <w:szCs w:val="24"/>
        </w:rPr>
        <w:t xml:space="preserve">» и др. Для учащихся работают спортивные секции: волейбол, баскетбол, футбол, ОФП . </w:t>
      </w:r>
    </w:p>
    <w:p w:rsidR="00EB7988" w:rsidRPr="004E5383" w:rsidRDefault="00EB7988" w:rsidP="006C65BD">
      <w:pPr>
        <w:spacing w:after="0" w:line="240" w:lineRule="auto"/>
        <w:ind w:firstLine="708"/>
        <w:jc w:val="both"/>
        <w:rPr>
          <w:rFonts w:ascii="Times New Roman" w:hAnsi="Times New Roman" w:cs="Times New Roman"/>
          <w:sz w:val="24"/>
          <w:szCs w:val="24"/>
        </w:rPr>
      </w:pPr>
    </w:p>
    <w:p w:rsidR="00EB7988" w:rsidRPr="004E5383" w:rsidRDefault="00EB7988"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Школа ведет большую работу по развитию спорта, и формированию здорового образа жизни у учащихся. Является инициатором таких спортивных праздников, как легкоатлетический кросс «Золотая осень», «Лыжный спринт», спортивный марафон «Всей семьей против вредных привычек», открытый турнир по волейболу среди учащихся учебных заведений Северного округа и др. </w:t>
      </w:r>
    </w:p>
    <w:p w:rsidR="00EB7988" w:rsidRPr="004E5383" w:rsidRDefault="00EB7988"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В школе действует спортивный клуб «Старт». Учащиеся школы активно участвуют в    городской  Спартакиаде школьников по 12 видам спорта,  спортивных состязаниях разного уровня. Ежегодно учащиеся школы сдают нормы ГТО. </w:t>
      </w:r>
    </w:p>
    <w:p w:rsidR="00EB7988" w:rsidRPr="004E5383" w:rsidRDefault="00EB7988" w:rsidP="006C65BD">
      <w:pPr>
        <w:spacing w:after="0" w:line="240" w:lineRule="auto"/>
        <w:ind w:firstLine="708"/>
        <w:jc w:val="both"/>
        <w:rPr>
          <w:rFonts w:ascii="Times New Roman" w:hAnsi="Times New Roman" w:cs="Times New Roman"/>
          <w:sz w:val="24"/>
          <w:szCs w:val="24"/>
        </w:rPr>
      </w:pPr>
      <w:bookmarkStart w:id="4" w:name="_Toc81304358"/>
      <w:r w:rsidRPr="004E5383">
        <w:rPr>
          <w:rFonts w:ascii="Times New Roman" w:hAnsi="Times New Roman" w:cs="Times New Roman"/>
          <w:sz w:val="24"/>
          <w:szCs w:val="24"/>
        </w:rPr>
        <w:t xml:space="preserve">Функционирует музей «Истории школы». </w:t>
      </w:r>
      <w:proofErr w:type="gramStart"/>
      <w:r w:rsidRPr="004E5383">
        <w:rPr>
          <w:rFonts w:ascii="Times New Roman" w:hAnsi="Times New Roman" w:cs="Times New Roman"/>
          <w:sz w:val="24"/>
          <w:szCs w:val="24"/>
        </w:rPr>
        <w:t>Коллектив школы раскрывает свои способности и развивает свои возможности в творческих, спортивных, культурно-просветительских мероприятиях разного уровня: от школьного до международного: экологическая акция «Чистые берега», «Чистый обелиск», «Сад памяти», «Покормите птиц» «Протяни руку лапам», «Крышечки на благо», «</w:t>
      </w:r>
      <w:proofErr w:type="spellStart"/>
      <w:r w:rsidRPr="004E5383">
        <w:rPr>
          <w:rFonts w:ascii="Times New Roman" w:hAnsi="Times New Roman" w:cs="Times New Roman"/>
          <w:sz w:val="24"/>
          <w:szCs w:val="24"/>
        </w:rPr>
        <w:t>Эко-батл</w:t>
      </w:r>
      <w:proofErr w:type="spellEnd"/>
      <w:r w:rsidRPr="004E5383">
        <w:rPr>
          <w:rFonts w:ascii="Times New Roman" w:hAnsi="Times New Roman" w:cs="Times New Roman"/>
          <w:sz w:val="24"/>
          <w:szCs w:val="24"/>
        </w:rPr>
        <w:t xml:space="preserve">»; инициаторы проведения окружных соревнований «Лыжный спринт», праздника для детей и родителей округа «Всей семьей против вредных привычек», школьного </w:t>
      </w:r>
      <w:proofErr w:type="spellStart"/>
      <w:r w:rsidRPr="004E5383">
        <w:rPr>
          <w:rFonts w:ascii="Times New Roman" w:hAnsi="Times New Roman" w:cs="Times New Roman"/>
          <w:sz w:val="24"/>
          <w:szCs w:val="24"/>
        </w:rPr>
        <w:t>флешмоба</w:t>
      </w:r>
      <w:proofErr w:type="spellEnd"/>
      <w:r w:rsidRPr="004E5383">
        <w:rPr>
          <w:rFonts w:ascii="Times New Roman" w:hAnsi="Times New Roman" w:cs="Times New Roman"/>
          <w:sz w:val="24"/>
          <w:szCs w:val="24"/>
        </w:rPr>
        <w:t xml:space="preserve"> «Песни  Победы»;</w:t>
      </w:r>
      <w:proofErr w:type="gramEnd"/>
      <w:r w:rsidRPr="004E5383">
        <w:rPr>
          <w:rFonts w:ascii="Times New Roman" w:hAnsi="Times New Roman" w:cs="Times New Roman"/>
          <w:sz w:val="24"/>
          <w:szCs w:val="24"/>
        </w:rPr>
        <w:t xml:space="preserve"> организаторы акции «Ты не один!», посвященной Дню пожилых людей; </w:t>
      </w:r>
    </w:p>
    <w:p w:rsidR="00EB7988" w:rsidRPr="004E5383" w:rsidRDefault="00EB7988"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Школа №43 сегодня – это общественно – активная школа. Учащиеся, родители и педагоги школы принимают активное участие в жизни Северного территориального округа и города, являются  не только участниками, но и инициаторами многих социально значимых мероприятий. Учащиеся школы -  участники проекта депутата Государственной Думы  Е. </w:t>
      </w:r>
      <w:proofErr w:type="spellStart"/>
      <w:r w:rsidRPr="004E5383">
        <w:rPr>
          <w:rFonts w:ascii="Times New Roman" w:hAnsi="Times New Roman" w:cs="Times New Roman"/>
          <w:sz w:val="24"/>
          <w:szCs w:val="24"/>
        </w:rPr>
        <w:t>Вторыгиной</w:t>
      </w:r>
      <w:proofErr w:type="spellEnd"/>
      <w:r w:rsidRPr="004E5383">
        <w:rPr>
          <w:rFonts w:ascii="Times New Roman" w:hAnsi="Times New Roman" w:cs="Times New Roman"/>
          <w:sz w:val="24"/>
          <w:szCs w:val="24"/>
        </w:rPr>
        <w:t xml:space="preserve"> «Будущее – это мы!», Всероссийской вахты Памяти -2017, 2018, Марша Памяти – 2018 г., экологической акции «Чистые берега», «Чистый обелиск», «</w:t>
      </w:r>
      <w:proofErr w:type="spellStart"/>
      <w:r w:rsidRPr="004E5383">
        <w:rPr>
          <w:rFonts w:ascii="Times New Roman" w:hAnsi="Times New Roman" w:cs="Times New Roman"/>
          <w:sz w:val="24"/>
          <w:szCs w:val="24"/>
        </w:rPr>
        <w:t>Эко-батл</w:t>
      </w:r>
      <w:proofErr w:type="spellEnd"/>
      <w:r w:rsidRPr="004E5383">
        <w:rPr>
          <w:rFonts w:ascii="Times New Roman" w:hAnsi="Times New Roman" w:cs="Times New Roman"/>
          <w:sz w:val="24"/>
          <w:szCs w:val="24"/>
        </w:rPr>
        <w:t>», «Сад Памяти»; инициаторы проведения городского конкурса  граффити «Я свободен!»,   окружных соревнований  «Лыжный спринт»,   марафона для детей и родителей округа «Всей семьей против вредных привычек»,  фестиваля «Мир  профессий и увлечений  наших родителей»,   Гражданского Марша Победы в Северном территориальном округе; организаторы акции «Ты не один!», посвященной Дню пожилых людей, конкурса чтецов «Край мой Северный»; участники  и победители окружных конкурсов «Битва школ», «Ход конём»,  «Символ года»  и других.</w:t>
      </w:r>
    </w:p>
    <w:p w:rsidR="00EB7988" w:rsidRPr="004E5383" w:rsidRDefault="00EB7988"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В школе реализуется проект  «Спешите делать добрые дела!»  по проведению в преддверии новогодних и рождественских праздников благотворительной акции по сбору сре</w:t>
      </w:r>
      <w:proofErr w:type="gramStart"/>
      <w:r w:rsidRPr="004E5383">
        <w:rPr>
          <w:rFonts w:ascii="Times New Roman" w:hAnsi="Times New Roman" w:cs="Times New Roman"/>
          <w:sz w:val="24"/>
          <w:szCs w:val="24"/>
        </w:rPr>
        <w:t>дств дл</w:t>
      </w:r>
      <w:proofErr w:type="gramEnd"/>
      <w:r w:rsidRPr="004E5383">
        <w:rPr>
          <w:rFonts w:ascii="Times New Roman" w:hAnsi="Times New Roman" w:cs="Times New Roman"/>
          <w:sz w:val="24"/>
          <w:szCs w:val="24"/>
        </w:rPr>
        <w:t xml:space="preserve">я покупки подарков пациентам химиотерапевтического отделения «Архангельской областной клинической больницы им. П.Г. </w:t>
      </w:r>
      <w:proofErr w:type="spellStart"/>
      <w:r w:rsidRPr="004E5383">
        <w:rPr>
          <w:rFonts w:ascii="Times New Roman" w:hAnsi="Times New Roman" w:cs="Times New Roman"/>
          <w:sz w:val="24"/>
          <w:szCs w:val="24"/>
        </w:rPr>
        <w:t>Выжлецова</w:t>
      </w:r>
      <w:proofErr w:type="spellEnd"/>
      <w:r w:rsidRPr="004E5383">
        <w:rPr>
          <w:rFonts w:ascii="Times New Roman" w:hAnsi="Times New Roman" w:cs="Times New Roman"/>
          <w:sz w:val="24"/>
          <w:szCs w:val="24"/>
        </w:rPr>
        <w:t xml:space="preserve">,  проект «Мой город – мое настоящее и будущее» по формированию активной гражданской позиции учащихся. </w:t>
      </w:r>
    </w:p>
    <w:p w:rsidR="00EB7988" w:rsidRPr="004E5383" w:rsidRDefault="00EB7988" w:rsidP="006C65BD">
      <w:pPr>
        <w:spacing w:after="0" w:line="240" w:lineRule="auto"/>
        <w:jc w:val="both"/>
        <w:rPr>
          <w:rFonts w:ascii="Times New Roman" w:hAnsi="Times New Roman" w:cs="Times New Roman"/>
          <w:sz w:val="24"/>
          <w:szCs w:val="24"/>
        </w:rPr>
      </w:pPr>
    </w:p>
    <w:p w:rsidR="00EB7988" w:rsidRPr="004E5383" w:rsidRDefault="00EB7988"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С 2022 г. МБОУ СШ №43 является  членом международной  Ассоциации школ Российской Федерации и Республики Беларусь,  целью которой является содействия созданию единого образовательного пространства, профессиональному общению, а также  распространение эффективного педагогического опыта учреждений образования и педагогов двух стран. С 2023 г. МБОУ СШ №43 – участник федерального проекта «Лица дружбы», целью которого является  установление контактов между школами  Российской Федерации, создание условий для общения учащихся и педагогов  с целью реализации совместных проектов, обмена опытом и лучшими практиками, формирования созидательной гражданской активности обучающихся, воспитания уважения к истории, культуре, традициям страны. </w:t>
      </w:r>
    </w:p>
    <w:p w:rsidR="00EB7988" w:rsidRPr="004E5383" w:rsidRDefault="00EB7988" w:rsidP="006C65BD">
      <w:pPr>
        <w:tabs>
          <w:tab w:val="left" w:pos="3544"/>
        </w:tabs>
        <w:spacing w:after="0" w:line="240" w:lineRule="auto"/>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Школа активно привлекает  средства  для модернизации  через сотрудничество с коммерческими организациями и органами власти, через участие в </w:t>
      </w:r>
      <w:proofErr w:type="spellStart"/>
      <w:r w:rsidRPr="004E5383">
        <w:rPr>
          <w:rFonts w:ascii="Times New Roman" w:hAnsi="Times New Roman" w:cs="Times New Roman"/>
          <w:sz w:val="24"/>
          <w:szCs w:val="24"/>
        </w:rPr>
        <w:t>грантовых</w:t>
      </w:r>
      <w:proofErr w:type="spellEnd"/>
      <w:r w:rsidRPr="004E5383">
        <w:rPr>
          <w:rFonts w:ascii="Times New Roman" w:hAnsi="Times New Roman" w:cs="Times New Roman"/>
          <w:sz w:val="24"/>
          <w:szCs w:val="24"/>
        </w:rPr>
        <w:t xml:space="preserve"> конкурсах, благодаря чему  в школе отремонтированы столовая, созданы </w:t>
      </w:r>
      <w:proofErr w:type="spellStart"/>
      <w:r w:rsidRPr="004E5383">
        <w:rPr>
          <w:rFonts w:ascii="Times New Roman" w:hAnsi="Times New Roman" w:cs="Times New Roman"/>
          <w:sz w:val="24"/>
          <w:szCs w:val="24"/>
        </w:rPr>
        <w:t>Библиотечно</w:t>
      </w:r>
      <w:proofErr w:type="spellEnd"/>
      <w:r w:rsidRPr="004E5383">
        <w:rPr>
          <w:rFonts w:ascii="Times New Roman" w:hAnsi="Times New Roman" w:cs="Times New Roman"/>
          <w:sz w:val="24"/>
          <w:szCs w:val="24"/>
        </w:rPr>
        <w:t xml:space="preserve"> – информационный центр, центр детских инициатив, комфортные локации в коридорах школы,  установлена система видеонаблюдения, </w:t>
      </w:r>
      <w:proofErr w:type="spellStart"/>
      <w:r w:rsidRPr="004E5383">
        <w:rPr>
          <w:rFonts w:ascii="Times New Roman" w:hAnsi="Times New Roman" w:cs="Times New Roman"/>
          <w:sz w:val="24"/>
          <w:szCs w:val="24"/>
        </w:rPr>
        <w:t>металлодетектеры</w:t>
      </w:r>
      <w:proofErr w:type="spellEnd"/>
      <w:r w:rsidRPr="004E5383">
        <w:rPr>
          <w:rFonts w:ascii="Times New Roman" w:hAnsi="Times New Roman" w:cs="Times New Roman"/>
          <w:sz w:val="24"/>
          <w:szCs w:val="24"/>
        </w:rPr>
        <w:t>, приобретено оборудование для совершенствования образовательного процесса и  развития системы дополнительного образования.</w:t>
      </w:r>
      <w:proofErr w:type="gramEnd"/>
    </w:p>
    <w:p w:rsidR="00EB7988" w:rsidRPr="004E5383" w:rsidRDefault="00EB7988" w:rsidP="006C65BD">
      <w:pPr>
        <w:spacing w:after="0" w:line="240" w:lineRule="auto"/>
        <w:ind w:firstLine="708"/>
        <w:jc w:val="both"/>
        <w:rPr>
          <w:rFonts w:ascii="Times New Roman" w:eastAsia="Times New Roman" w:hAnsi="Times New Roman" w:cs="Times New Roman"/>
          <w:bCs/>
          <w:sz w:val="24"/>
          <w:szCs w:val="24"/>
        </w:rPr>
      </w:pPr>
      <w:r w:rsidRPr="004E5383">
        <w:rPr>
          <w:rFonts w:ascii="Times New Roman" w:hAnsi="Times New Roman" w:cs="Times New Roman"/>
          <w:sz w:val="24"/>
          <w:szCs w:val="24"/>
        </w:rPr>
        <w:t xml:space="preserve">В 2018 г. проект МБОУ СШ №43  по  модернизации футбольного поля и строительства спортивной площадки, инициированный  администрацией и Советом отцов  школы, стал Победителем городского конкурса  «Бюджет твоих возможностей» и получил грант 2 250 000 руб. на его реализацию.  </w:t>
      </w:r>
      <w:r w:rsidRPr="004E5383">
        <w:rPr>
          <w:rFonts w:ascii="Times New Roman" w:eastAsia="Times New Roman" w:hAnsi="Times New Roman" w:cs="Times New Roman"/>
          <w:sz w:val="24"/>
          <w:szCs w:val="24"/>
        </w:rPr>
        <w:t xml:space="preserve">В 2022 г. проект «Единая военно-спортивная полоса препятствий» (инициаторы проекта:  директор Синицкая О.В.,  заместитель директора </w:t>
      </w:r>
      <w:proofErr w:type="spellStart"/>
      <w:r w:rsidRPr="004E5383">
        <w:rPr>
          <w:rFonts w:ascii="Times New Roman" w:eastAsia="Times New Roman" w:hAnsi="Times New Roman" w:cs="Times New Roman"/>
          <w:sz w:val="24"/>
          <w:szCs w:val="24"/>
        </w:rPr>
        <w:t>Штаничева</w:t>
      </w:r>
      <w:proofErr w:type="spellEnd"/>
      <w:r w:rsidRPr="004E5383">
        <w:rPr>
          <w:rFonts w:ascii="Times New Roman" w:eastAsia="Times New Roman" w:hAnsi="Times New Roman" w:cs="Times New Roman"/>
          <w:sz w:val="24"/>
          <w:szCs w:val="24"/>
        </w:rPr>
        <w:t xml:space="preserve"> И.В., педагог – организатор Осипова М.В.)  стал победителем  конкурса «Инициативные проекты граждан». В 2022 г.  учитель начальных классов  Шестакова О.Г. стала победителем  </w:t>
      </w:r>
      <w:proofErr w:type="spellStart"/>
      <w:r w:rsidRPr="004E5383">
        <w:rPr>
          <w:rFonts w:ascii="Times New Roman" w:eastAsia="Times New Roman" w:hAnsi="Times New Roman" w:cs="Times New Roman"/>
          <w:sz w:val="24"/>
          <w:szCs w:val="24"/>
        </w:rPr>
        <w:t>грантового</w:t>
      </w:r>
      <w:proofErr w:type="spellEnd"/>
      <w:r w:rsidRPr="004E5383">
        <w:rPr>
          <w:rFonts w:ascii="Times New Roman" w:eastAsia="Times New Roman" w:hAnsi="Times New Roman" w:cs="Times New Roman"/>
          <w:sz w:val="24"/>
          <w:szCs w:val="24"/>
        </w:rPr>
        <w:t xml:space="preserve"> конкурса  проектов патриотической направленности «Военно-патриотическая игра «Вперед, Поморье!», в рамках которого  приобретено  оборудование для  окружного  военно-патриотического клуба  «Поморье». В 2022 г.   учитель истории  и обществознания     Назарова М. В. стала победителем </w:t>
      </w:r>
      <w:proofErr w:type="spellStart"/>
      <w:r w:rsidRPr="004E5383">
        <w:rPr>
          <w:rFonts w:ascii="Times New Roman" w:eastAsia="Times New Roman" w:hAnsi="Times New Roman" w:cs="Times New Roman"/>
          <w:sz w:val="24"/>
          <w:szCs w:val="24"/>
        </w:rPr>
        <w:t>грантового</w:t>
      </w:r>
      <w:proofErr w:type="spellEnd"/>
      <w:r w:rsidRPr="004E5383">
        <w:rPr>
          <w:rFonts w:ascii="Times New Roman" w:eastAsia="Times New Roman" w:hAnsi="Times New Roman" w:cs="Times New Roman"/>
          <w:sz w:val="24"/>
          <w:szCs w:val="24"/>
        </w:rPr>
        <w:t xml:space="preserve"> конкурса  проектов патриотической направленности «То памяти нашей голос живой»  и  конкурса проектов  поискового движения России в Архангельской области с проектом «По следам 23-й гвардейской дивизии». В 2023 году в региональном конкурсе проектов патриотической направленности «Помни их имена»  школьный проект  «Помним их имена»  (руководители проекта Синицкая О.В., </w:t>
      </w:r>
      <w:proofErr w:type="spellStart"/>
      <w:r w:rsidRPr="004E5383">
        <w:rPr>
          <w:rFonts w:ascii="Times New Roman" w:eastAsia="Times New Roman" w:hAnsi="Times New Roman" w:cs="Times New Roman"/>
          <w:sz w:val="24"/>
          <w:szCs w:val="24"/>
        </w:rPr>
        <w:t>Штаничева</w:t>
      </w:r>
      <w:proofErr w:type="spellEnd"/>
      <w:r w:rsidRPr="004E5383">
        <w:rPr>
          <w:rFonts w:ascii="Times New Roman" w:eastAsia="Times New Roman" w:hAnsi="Times New Roman" w:cs="Times New Roman"/>
          <w:sz w:val="24"/>
          <w:szCs w:val="24"/>
        </w:rPr>
        <w:t xml:space="preserve"> И.В.) стал победителем и выиграл грант на установку мемориальной доски в честь выпускников школы – защитников  Отечества, погибших при выполнении воинского долга. В 2025 г.</w:t>
      </w:r>
      <w:r w:rsidRPr="004E5383">
        <w:rPr>
          <w:rFonts w:ascii="Times New Roman" w:hAnsi="Times New Roman" w:cs="Times New Roman"/>
          <w:sz w:val="24"/>
          <w:szCs w:val="24"/>
          <w:shd w:val="clear" w:color="auto" w:fill="FFFFFF"/>
        </w:rPr>
        <w:t xml:space="preserve"> школьное первичное  отделение Движения первых выиграли грант 300 000 руб. во   Всероссийском конкурсе первичных отделений Движения первых.</w:t>
      </w:r>
    </w:p>
    <w:p w:rsidR="00EB7988" w:rsidRPr="004E5383" w:rsidRDefault="00EB7988"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Выпускниками школы являются многие заслуженные, известные деятели науки, культуры, артисты, политики, врачи, военные, работники образования, представители </w:t>
      </w:r>
      <w:proofErr w:type="gramStart"/>
      <w:r w:rsidRPr="004E5383">
        <w:rPr>
          <w:rFonts w:ascii="Times New Roman" w:hAnsi="Times New Roman" w:cs="Times New Roman"/>
          <w:sz w:val="24"/>
          <w:szCs w:val="24"/>
        </w:rPr>
        <w:t>бизнес-структур</w:t>
      </w:r>
      <w:proofErr w:type="gramEnd"/>
      <w:r w:rsidRPr="004E5383">
        <w:rPr>
          <w:rFonts w:ascii="Times New Roman" w:hAnsi="Times New Roman" w:cs="Times New Roman"/>
          <w:sz w:val="24"/>
          <w:szCs w:val="24"/>
        </w:rPr>
        <w:t xml:space="preserve">. Среди самых известных выпускников </w:t>
      </w:r>
      <w:proofErr w:type="spellStart"/>
      <w:r w:rsidRPr="004E5383">
        <w:rPr>
          <w:rFonts w:ascii="Times New Roman" w:hAnsi="Times New Roman" w:cs="Times New Roman"/>
          <w:sz w:val="24"/>
          <w:szCs w:val="24"/>
        </w:rPr>
        <w:t>Вторыгина</w:t>
      </w:r>
      <w:proofErr w:type="spellEnd"/>
      <w:r w:rsidRPr="004E5383">
        <w:rPr>
          <w:rFonts w:ascii="Times New Roman" w:hAnsi="Times New Roman" w:cs="Times New Roman"/>
          <w:sz w:val="24"/>
          <w:szCs w:val="24"/>
        </w:rPr>
        <w:t xml:space="preserve"> Елена Андреевна, депутат Государственной Думы. </w:t>
      </w:r>
    </w:p>
    <w:p w:rsidR="00EB7988" w:rsidRPr="004E5383" w:rsidRDefault="00EB7988" w:rsidP="006C65BD">
      <w:pPr>
        <w:spacing w:after="0" w:line="240" w:lineRule="auto"/>
        <w:ind w:firstLine="708"/>
        <w:jc w:val="both"/>
        <w:rPr>
          <w:rFonts w:ascii="Times New Roman" w:hAnsi="Times New Roman" w:cs="Times New Roman"/>
          <w:sz w:val="24"/>
          <w:szCs w:val="24"/>
          <w:shd w:val="clear" w:color="auto" w:fill="FFFFFF"/>
        </w:rPr>
      </w:pPr>
      <w:r w:rsidRPr="004E5383">
        <w:rPr>
          <w:rFonts w:ascii="Times New Roman" w:hAnsi="Times New Roman" w:cs="Times New Roman"/>
          <w:sz w:val="24"/>
          <w:szCs w:val="24"/>
        </w:rPr>
        <w:t>Сегодня МБОУ СШ №43 - школа, сохранившая свои лучшие традиции, и вместе с тем обогащённая новыми подходами, новыми технологиями в образовании.  Школа работает в режиме непрерывного развития и творческого поиска, конкурентоспособна и прогрессивна, эффективно решает различные общеобразовательные задачи, обеспечивает высокий уровень знаний выпускников, создает все условия для личностного роста и самореализации.</w:t>
      </w:r>
      <w:r w:rsidRPr="004E5383">
        <w:rPr>
          <w:rFonts w:ascii="Times New Roman" w:hAnsi="Times New Roman" w:cs="Times New Roman"/>
          <w:sz w:val="24"/>
          <w:szCs w:val="24"/>
          <w:shd w:val="clear" w:color="auto" w:fill="FFFFFF"/>
        </w:rPr>
        <w:t xml:space="preserve"> Девиз нашей школы: «Сохраняя традиции, мы создаём будущее». </w:t>
      </w:r>
    </w:p>
    <w:p w:rsidR="00EB7988" w:rsidRPr="004E5383" w:rsidRDefault="00EB7988" w:rsidP="006C65BD">
      <w:pPr>
        <w:spacing w:after="0" w:line="240" w:lineRule="auto"/>
        <w:ind w:firstLine="708"/>
        <w:jc w:val="both"/>
        <w:rPr>
          <w:rFonts w:ascii="Times New Roman" w:hAnsi="Times New Roman" w:cs="Times New Roman"/>
          <w:sz w:val="24"/>
          <w:szCs w:val="24"/>
        </w:rPr>
      </w:pPr>
    </w:p>
    <w:p w:rsidR="008B16F4" w:rsidRPr="004E5383" w:rsidRDefault="008B16F4" w:rsidP="006C65BD">
      <w:pPr>
        <w:pStyle w:val="1"/>
        <w:spacing w:line="240" w:lineRule="auto"/>
        <w:ind w:left="0" w:firstLine="709"/>
        <w:rPr>
          <w:bCs w:val="0"/>
          <w:w w:val="0"/>
          <w:sz w:val="24"/>
          <w:szCs w:val="24"/>
        </w:rPr>
      </w:pPr>
      <w:r w:rsidRPr="004E5383">
        <w:rPr>
          <w:bCs w:val="0"/>
          <w:w w:val="0"/>
          <w:sz w:val="24"/>
          <w:szCs w:val="24"/>
        </w:rPr>
        <w:t>2.2. Виды, формы и содержание воспитательной деятельности</w:t>
      </w:r>
      <w:bookmarkEnd w:id="4"/>
    </w:p>
    <w:p w:rsidR="008B16F4" w:rsidRPr="004E5383" w:rsidRDefault="008B16F4" w:rsidP="006C65BD">
      <w:pPr>
        <w:tabs>
          <w:tab w:val="left" w:pos="851"/>
        </w:tabs>
        <w:spacing w:after="0" w:line="240" w:lineRule="auto"/>
        <w:ind w:firstLine="709"/>
        <w:jc w:val="both"/>
        <w:rPr>
          <w:rFonts w:ascii="Times New Roman" w:hAnsi="Times New Roman" w:cs="Times New Roman"/>
          <w:w w:val="0"/>
          <w:sz w:val="24"/>
          <w:szCs w:val="24"/>
        </w:rPr>
      </w:pPr>
      <w:r w:rsidRPr="004E5383">
        <w:rPr>
          <w:rFonts w:ascii="Times New Roman" w:hAnsi="Times New Roman" w:cs="Times New Roman"/>
          <w:w w:val="0"/>
          <w:sz w:val="24"/>
          <w:szCs w:val="24"/>
        </w:rPr>
        <w:t>Достижение цели и решение задач воспитания осуществляется в рамках всех направлений деятельности школы. Содержание, виды и формы воспитательной деятельности представлены в соответствующих модулях.</w:t>
      </w:r>
    </w:p>
    <w:p w:rsidR="008B16F4" w:rsidRPr="004E5383" w:rsidRDefault="008B16F4" w:rsidP="006C65BD">
      <w:pPr>
        <w:adjustRightInd w:val="0"/>
        <w:spacing w:after="0" w:line="240" w:lineRule="auto"/>
        <w:ind w:firstLine="709"/>
        <w:jc w:val="both"/>
        <w:rPr>
          <w:rFonts w:ascii="Times New Roman" w:hAnsi="Times New Roman" w:cs="Times New Roman"/>
          <w:b/>
          <w:bCs/>
          <w:sz w:val="24"/>
          <w:szCs w:val="24"/>
        </w:rPr>
      </w:pPr>
      <w:r w:rsidRPr="004E5383">
        <w:rPr>
          <w:rFonts w:ascii="Times New Roman" w:hAnsi="Times New Roman" w:cs="Times New Roman"/>
          <w:b/>
          <w:bCs/>
          <w:sz w:val="24"/>
          <w:szCs w:val="24"/>
        </w:rPr>
        <w:t>2.2.1. Модуль «Основные школьные дела»</w:t>
      </w:r>
    </w:p>
    <w:p w:rsidR="008B16F4" w:rsidRPr="004E5383" w:rsidRDefault="008B16F4" w:rsidP="006C65BD">
      <w:pPr>
        <w:adjustRightInd w:val="0"/>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Основные школьные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 образовательной организации используются следующие формы работы: </w:t>
      </w:r>
    </w:p>
    <w:p w:rsidR="008B16F4" w:rsidRPr="004E5383" w:rsidRDefault="008B16F4" w:rsidP="006C65BD">
      <w:pPr>
        <w:adjustRightInd w:val="0"/>
        <w:spacing w:after="0" w:line="240" w:lineRule="auto"/>
        <w:ind w:firstLine="709"/>
        <w:jc w:val="both"/>
        <w:rPr>
          <w:rFonts w:ascii="Times New Roman" w:hAnsi="Times New Roman" w:cs="Times New Roman"/>
          <w:b/>
          <w:bCs/>
          <w:iCs/>
          <w:sz w:val="24"/>
          <w:szCs w:val="24"/>
        </w:rPr>
      </w:pPr>
      <w:r w:rsidRPr="004E5383">
        <w:rPr>
          <w:rFonts w:ascii="Times New Roman" w:hAnsi="Times New Roman" w:cs="Times New Roman"/>
          <w:b/>
          <w:bCs/>
          <w:iCs/>
          <w:sz w:val="24"/>
          <w:szCs w:val="24"/>
        </w:rPr>
        <w:t>На внешкольном уровне:</w:t>
      </w:r>
    </w:p>
    <w:p w:rsidR="008B16F4" w:rsidRPr="004E5383" w:rsidRDefault="008B16F4" w:rsidP="006C65BD">
      <w:pPr>
        <w:numPr>
          <w:ilvl w:val="0"/>
          <w:numId w:val="3"/>
        </w:numPr>
        <w:tabs>
          <w:tab w:val="left" w:pos="993"/>
          <w:tab w:val="left" w:pos="1310"/>
        </w:tabs>
        <w:autoSpaceDE w:val="0"/>
        <w:autoSpaceDN w:val="0"/>
        <w:adjustRightInd w:val="0"/>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lastRenderedPageBreak/>
        <w:t xml:space="preserve"> социальные проекты – ежегодные совместно разрабатываемые и реализуемые школьниками,  педагогами и родителями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8B16F4" w:rsidRPr="004E5383" w:rsidRDefault="008B16F4" w:rsidP="006C65BD">
      <w:pPr>
        <w:pStyle w:val="a9"/>
        <w:numPr>
          <w:ilvl w:val="0"/>
          <w:numId w:val="5"/>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«Спешите делать добрые дела»</w:t>
      </w:r>
      <w:r w:rsidRPr="004E5383">
        <w:rPr>
          <w:rFonts w:ascii="Times New Roman" w:eastAsia="Calibri" w:hAnsi="Times New Roman" w:cs="Times New Roman"/>
          <w:sz w:val="24"/>
          <w:szCs w:val="24"/>
          <w:lang w:eastAsia="en-US"/>
        </w:rPr>
        <w:t xml:space="preserve">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Архангельской областной детской  клинической больницы  имени П.Г. </w:t>
      </w:r>
      <w:proofErr w:type="spellStart"/>
      <w:r w:rsidRPr="004E5383">
        <w:rPr>
          <w:rFonts w:ascii="Times New Roman" w:eastAsia="Calibri" w:hAnsi="Times New Roman" w:cs="Times New Roman"/>
          <w:sz w:val="24"/>
          <w:szCs w:val="24"/>
          <w:lang w:eastAsia="en-US"/>
        </w:rPr>
        <w:t>Выжлецова</w:t>
      </w:r>
      <w:proofErr w:type="spellEnd"/>
      <w:r w:rsidRPr="004E5383">
        <w:rPr>
          <w:rFonts w:ascii="Times New Roman" w:eastAsia="Calibri" w:hAnsi="Times New Roman" w:cs="Times New Roman"/>
          <w:sz w:val="24"/>
          <w:szCs w:val="24"/>
          <w:lang w:eastAsia="en-US"/>
        </w:rPr>
        <w:t>);</w:t>
      </w:r>
      <w:proofErr w:type="gramEnd"/>
    </w:p>
    <w:p w:rsidR="008B16F4" w:rsidRPr="004E5383" w:rsidRDefault="008B16F4" w:rsidP="006C65BD">
      <w:pPr>
        <w:pStyle w:val="a9"/>
        <w:numPr>
          <w:ilvl w:val="0"/>
          <w:numId w:val="5"/>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Международный проект «Родительское кафе» по </w:t>
      </w:r>
      <w:r w:rsidRPr="004E5383">
        <w:rPr>
          <w:rFonts w:ascii="Times New Roman" w:eastAsia="Calibri" w:hAnsi="Times New Roman" w:cs="Times New Roman"/>
          <w:sz w:val="24"/>
          <w:szCs w:val="24"/>
          <w:lang w:eastAsia="en-US"/>
        </w:rPr>
        <w:t xml:space="preserve"> взаимодействию с родителями в вопросах воспитания, развитию воспитательных ресурсов семьи;</w:t>
      </w:r>
    </w:p>
    <w:p w:rsidR="00EB7988" w:rsidRPr="004E5383" w:rsidRDefault="00EB7988" w:rsidP="006C65BD">
      <w:pPr>
        <w:pStyle w:val="ParaAttribute10"/>
        <w:numPr>
          <w:ilvl w:val="0"/>
          <w:numId w:val="5"/>
        </w:numPr>
        <w:tabs>
          <w:tab w:val="left" w:pos="993"/>
          <w:tab w:val="left" w:pos="1310"/>
        </w:tabs>
        <w:autoSpaceDE w:val="0"/>
        <w:autoSpaceDN w:val="0"/>
        <w:adjustRightInd w:val="0"/>
        <w:ind w:left="0" w:firstLine="709"/>
        <w:rPr>
          <w:sz w:val="24"/>
          <w:szCs w:val="24"/>
        </w:rPr>
      </w:pPr>
      <w:r w:rsidRPr="004E5383">
        <w:rPr>
          <w:sz w:val="24"/>
          <w:szCs w:val="24"/>
        </w:rPr>
        <w:t>Акции «Чистые берега», «Чистый обелиск», «Сад памяти», «</w:t>
      </w:r>
      <w:proofErr w:type="spellStart"/>
      <w:r w:rsidRPr="004E5383">
        <w:rPr>
          <w:sz w:val="24"/>
          <w:szCs w:val="24"/>
        </w:rPr>
        <w:t>Эко-батл</w:t>
      </w:r>
      <w:proofErr w:type="spellEnd"/>
      <w:r w:rsidRPr="004E5383">
        <w:rPr>
          <w:sz w:val="24"/>
          <w:szCs w:val="24"/>
        </w:rPr>
        <w:t xml:space="preserve">», «Протяни руку лапам» и др.,  участие в городском месячнике по благоустройству территории, «Школа без отходов» («Крышечки на благо» </w:t>
      </w:r>
      <w:proofErr w:type="gramStart"/>
      <w:r w:rsidRPr="004E5383">
        <w:rPr>
          <w:sz w:val="24"/>
          <w:szCs w:val="24"/>
        </w:rPr>
        <w:t>-п</w:t>
      </w:r>
      <w:proofErr w:type="gramEnd"/>
      <w:r w:rsidRPr="004E5383">
        <w:rPr>
          <w:sz w:val="24"/>
          <w:szCs w:val="24"/>
        </w:rPr>
        <w:t xml:space="preserve">роект  экологической направленности по организации раздельного сбора мусора, уборке территории школы, Северного территориального округа); </w:t>
      </w:r>
    </w:p>
    <w:p w:rsidR="00EB7988" w:rsidRPr="004E5383" w:rsidRDefault="00EB7988" w:rsidP="006C65BD">
      <w:pPr>
        <w:pStyle w:val="a9"/>
        <w:numPr>
          <w:ilvl w:val="0"/>
          <w:numId w:val="5"/>
        </w:numPr>
        <w:tabs>
          <w:tab w:val="left" w:pos="993"/>
          <w:tab w:val="left" w:pos="1310"/>
        </w:tabs>
        <w:autoSpaceDE w:val="0"/>
        <w:autoSpaceDN w:val="0"/>
        <w:adjustRightInd w:val="0"/>
        <w:spacing w:after="0" w:line="240" w:lineRule="auto"/>
        <w:ind w:left="0" w:firstLine="709"/>
        <w:jc w:val="both"/>
        <w:rPr>
          <w:rStyle w:val="CharAttribute484"/>
          <w:rFonts w:eastAsiaTheme="minorEastAsia" w:hAnsi="Times New Roman" w:cs="Times New Roman"/>
          <w:i w:val="0"/>
          <w:sz w:val="24"/>
          <w:szCs w:val="24"/>
        </w:rPr>
      </w:pPr>
    </w:p>
    <w:p w:rsidR="008B16F4" w:rsidRPr="004E5383" w:rsidRDefault="008B16F4" w:rsidP="006C65BD">
      <w:pPr>
        <w:numPr>
          <w:ilvl w:val="0"/>
          <w:numId w:val="3"/>
        </w:numPr>
        <w:tabs>
          <w:tab w:val="left" w:pos="993"/>
          <w:tab w:val="left" w:pos="131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и общественности,  в рамках которых обсуждаются насущные поведенческие, нравственные, социальные  проблемы, касающиеся жизни школы, города, страны:</w:t>
      </w:r>
      <w:proofErr w:type="gramEnd"/>
    </w:p>
    <w:p w:rsidR="008B16F4" w:rsidRPr="004E5383" w:rsidRDefault="008B16F4" w:rsidP="006C65BD">
      <w:pPr>
        <w:pStyle w:val="a9"/>
        <w:numPr>
          <w:ilvl w:val="0"/>
          <w:numId w:val="6"/>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мероприятия для педагогических работников (семинары, круглые столы, </w:t>
      </w:r>
      <w:proofErr w:type="spellStart"/>
      <w:r w:rsidRPr="004E5383">
        <w:rPr>
          <w:rFonts w:ascii="Times New Roman" w:hAnsi="Times New Roman" w:cs="Times New Roman"/>
          <w:sz w:val="24"/>
          <w:szCs w:val="24"/>
        </w:rPr>
        <w:t>подиумные</w:t>
      </w:r>
      <w:proofErr w:type="spellEnd"/>
      <w:r w:rsidRPr="004E5383">
        <w:rPr>
          <w:rFonts w:ascii="Times New Roman" w:hAnsi="Times New Roman" w:cs="Times New Roman"/>
          <w:sz w:val="24"/>
          <w:szCs w:val="24"/>
        </w:rPr>
        <w:t xml:space="preserve"> дискуссии и др.)</w:t>
      </w:r>
      <w:r w:rsidR="007408AA" w:rsidRPr="004E5383">
        <w:rPr>
          <w:rFonts w:ascii="Times New Roman" w:hAnsi="Times New Roman" w:cs="Times New Roman"/>
          <w:sz w:val="24"/>
          <w:szCs w:val="24"/>
        </w:rPr>
        <w:t xml:space="preserve"> в рамках работы школы в качестве Демонстрационной площадки системы образования МО «Город Архангельск» по взаимодействию со всеми участниками образовательных отношений; </w:t>
      </w:r>
      <w:r w:rsidRPr="004E5383">
        <w:rPr>
          <w:rFonts w:ascii="Times New Roman" w:hAnsi="Times New Roman" w:cs="Times New Roman"/>
          <w:sz w:val="24"/>
          <w:szCs w:val="24"/>
        </w:rPr>
        <w:t xml:space="preserve"> </w:t>
      </w:r>
    </w:p>
    <w:p w:rsidR="008B16F4" w:rsidRPr="004E5383" w:rsidRDefault="008B16F4" w:rsidP="006C65BD">
      <w:pPr>
        <w:numPr>
          <w:ilvl w:val="0"/>
          <w:numId w:val="6"/>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конференция для учащихся</w:t>
      </w:r>
      <w:r w:rsidR="007408AA" w:rsidRPr="004E5383">
        <w:rPr>
          <w:rFonts w:ascii="Times New Roman" w:hAnsi="Times New Roman" w:cs="Times New Roman"/>
          <w:sz w:val="24"/>
          <w:szCs w:val="24"/>
        </w:rPr>
        <w:t xml:space="preserve"> «Имею право»</w:t>
      </w:r>
      <w:r w:rsidRPr="004E5383">
        <w:rPr>
          <w:rFonts w:ascii="Times New Roman" w:hAnsi="Times New Roman" w:cs="Times New Roman"/>
          <w:sz w:val="24"/>
          <w:szCs w:val="24"/>
        </w:rPr>
        <w:t>», (формирование чувства сопричастности к решению проблем школы, округа, города, получение знаний о возможностях и путях решения проблем, развитие коммуникативных навыков, умения формулировать, аргументировать и отстаивать свою точку зрения);</w:t>
      </w:r>
    </w:p>
    <w:p w:rsidR="008B16F4" w:rsidRPr="004E5383" w:rsidRDefault="008B16F4" w:rsidP="006C65BD">
      <w:pPr>
        <w:numPr>
          <w:ilvl w:val="0"/>
          <w:numId w:val="6"/>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конференция для родителей, Совет отцов;</w:t>
      </w:r>
    </w:p>
    <w:p w:rsidR="008B16F4" w:rsidRPr="004E5383" w:rsidRDefault="008B16F4" w:rsidP="006C65BD">
      <w:pPr>
        <w:numPr>
          <w:ilvl w:val="0"/>
          <w:numId w:val="3"/>
        </w:numPr>
        <w:tabs>
          <w:tab w:val="left" w:pos="993"/>
          <w:tab w:val="left" w:pos="1310"/>
        </w:tabs>
        <w:autoSpaceDE w:val="0"/>
        <w:autoSpaceDN w:val="0"/>
        <w:adjustRightInd w:val="0"/>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спортивные состязания, праздники, фестивали, представления для жителей микрорайона, организуемые совместно с семьями учащихся, которые открывают возможности для творческой самореализации школьников и включают их в деятельную заботу об окружающих:</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Организация турниров (др. спортивных состязаний) в рамках Городской спартакиады школьников;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сдача тестов ВФСК ГТО,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кросс «Золотая осень»,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«Лыжный спринт»,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Открытое первенство по волейболу среди выпускников, педагогов, родителей  школ Северного округа,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марафон «Всей семьей против вредных привычек», </w:t>
      </w:r>
    </w:p>
    <w:p w:rsidR="008B16F4" w:rsidRPr="004E5383" w:rsidRDefault="008B16F4" w:rsidP="006C65BD">
      <w:pPr>
        <w:numPr>
          <w:ilvl w:val="0"/>
          <w:numId w:val="7"/>
        </w:numPr>
        <w:tabs>
          <w:tab w:val="left" w:pos="993"/>
          <w:tab w:val="left" w:pos="131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Фестиваль «Мир профессий и увлечений наших родителей»,   </w:t>
      </w:r>
    </w:p>
    <w:p w:rsidR="008B16F4" w:rsidRPr="004E5383" w:rsidRDefault="008B16F4" w:rsidP="006C65BD">
      <w:pPr>
        <w:adjustRightInd w:val="0"/>
        <w:spacing w:after="0" w:line="240" w:lineRule="auto"/>
        <w:ind w:firstLine="709"/>
        <w:jc w:val="both"/>
        <w:rPr>
          <w:rFonts w:ascii="Times New Roman" w:hAnsi="Times New Roman" w:cs="Times New Roman"/>
          <w:sz w:val="24"/>
          <w:szCs w:val="24"/>
        </w:rPr>
      </w:pPr>
    </w:p>
    <w:p w:rsidR="008B16F4" w:rsidRPr="004E5383" w:rsidRDefault="008B16F4" w:rsidP="006C65BD">
      <w:pPr>
        <w:adjustRightInd w:val="0"/>
        <w:spacing w:after="0" w:line="240" w:lineRule="auto"/>
        <w:ind w:firstLine="709"/>
        <w:jc w:val="both"/>
        <w:rPr>
          <w:rFonts w:ascii="Times New Roman" w:hAnsi="Times New Roman" w:cs="Times New Roman"/>
          <w:sz w:val="24"/>
          <w:szCs w:val="24"/>
          <w:u w:val="single"/>
        </w:rPr>
      </w:pPr>
      <w:r w:rsidRPr="004E5383">
        <w:rPr>
          <w:rFonts w:ascii="Times New Roman" w:hAnsi="Times New Roman" w:cs="Times New Roman"/>
          <w:b/>
          <w:bCs/>
          <w:iCs/>
          <w:sz w:val="24"/>
          <w:szCs w:val="24"/>
        </w:rPr>
        <w:t>На школьном уровне:</w:t>
      </w:r>
    </w:p>
    <w:p w:rsidR="008B16F4" w:rsidRPr="004E5383" w:rsidRDefault="008B16F4" w:rsidP="006C65BD">
      <w:pPr>
        <w:adjustRightInd w:val="0"/>
        <w:spacing w:after="0" w:line="240" w:lineRule="auto"/>
        <w:ind w:firstLine="709"/>
        <w:jc w:val="both"/>
        <w:rPr>
          <w:rFonts w:ascii="Times New Roman" w:hAnsi="Times New Roman" w:cs="Times New Roman"/>
          <w:b/>
          <w:bCs/>
          <w:i/>
          <w:iCs/>
          <w:sz w:val="24"/>
          <w:szCs w:val="24"/>
        </w:rPr>
      </w:pPr>
      <w:proofErr w:type="gramStart"/>
      <w:r w:rsidRPr="004E5383">
        <w:rPr>
          <w:rFonts w:ascii="Times New Roman" w:hAnsi="Times New Roman" w:cs="Times New Roman"/>
          <w:sz w:val="24"/>
          <w:szCs w:val="24"/>
          <w:u w:val="single"/>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в которых участвуют все классы школы:</w:t>
      </w:r>
      <w:proofErr w:type="gramEnd"/>
    </w:p>
    <w:p w:rsidR="008B16F4" w:rsidRPr="004E5383" w:rsidRDefault="008B16F4" w:rsidP="006C65BD">
      <w:pPr>
        <w:pStyle w:val="ParaAttribute10"/>
        <w:numPr>
          <w:ilvl w:val="0"/>
          <w:numId w:val="5"/>
        </w:numPr>
        <w:ind w:left="0" w:firstLine="709"/>
        <w:rPr>
          <w:sz w:val="24"/>
          <w:szCs w:val="24"/>
        </w:rPr>
      </w:pPr>
      <w:r w:rsidRPr="004E5383">
        <w:rPr>
          <w:sz w:val="24"/>
          <w:szCs w:val="24"/>
        </w:rPr>
        <w:t>праздник, посвященный Дню Знаний,</w:t>
      </w:r>
    </w:p>
    <w:p w:rsidR="008B16F4" w:rsidRPr="004E5383" w:rsidRDefault="008B16F4" w:rsidP="006C65BD">
      <w:pPr>
        <w:pStyle w:val="ParaAttribute10"/>
        <w:numPr>
          <w:ilvl w:val="0"/>
          <w:numId w:val="5"/>
        </w:numPr>
        <w:ind w:left="0" w:firstLine="709"/>
        <w:rPr>
          <w:sz w:val="24"/>
          <w:szCs w:val="24"/>
        </w:rPr>
      </w:pPr>
      <w:r w:rsidRPr="004E5383">
        <w:rPr>
          <w:sz w:val="24"/>
          <w:szCs w:val="24"/>
        </w:rPr>
        <w:t>линейка, посвященная Дню солидарности в борьбе с терроризмом,</w:t>
      </w:r>
    </w:p>
    <w:p w:rsidR="008B16F4" w:rsidRPr="004E5383" w:rsidRDefault="008B16F4" w:rsidP="006C65BD">
      <w:pPr>
        <w:pStyle w:val="ParaAttribute10"/>
        <w:numPr>
          <w:ilvl w:val="0"/>
          <w:numId w:val="5"/>
        </w:numPr>
        <w:ind w:left="0" w:firstLine="709"/>
        <w:rPr>
          <w:sz w:val="24"/>
          <w:szCs w:val="24"/>
        </w:rPr>
      </w:pPr>
      <w:r w:rsidRPr="004E5383">
        <w:rPr>
          <w:sz w:val="24"/>
          <w:szCs w:val="24"/>
        </w:rPr>
        <w:t xml:space="preserve">линейка </w:t>
      </w:r>
      <w:r w:rsidR="007408AA" w:rsidRPr="004E5383">
        <w:rPr>
          <w:sz w:val="24"/>
          <w:szCs w:val="24"/>
        </w:rPr>
        <w:t>П</w:t>
      </w:r>
      <w:r w:rsidRPr="004E5383">
        <w:rPr>
          <w:sz w:val="24"/>
          <w:szCs w:val="24"/>
        </w:rPr>
        <w:t>амяти,</w:t>
      </w:r>
    </w:p>
    <w:p w:rsidR="008B16F4" w:rsidRPr="004E5383" w:rsidRDefault="008B16F4" w:rsidP="006C65BD">
      <w:pPr>
        <w:pStyle w:val="ParaAttribute10"/>
        <w:numPr>
          <w:ilvl w:val="0"/>
          <w:numId w:val="5"/>
        </w:numPr>
        <w:ind w:left="0" w:firstLine="709"/>
        <w:rPr>
          <w:sz w:val="24"/>
          <w:szCs w:val="24"/>
        </w:rPr>
      </w:pPr>
      <w:r w:rsidRPr="004E5383">
        <w:rPr>
          <w:sz w:val="24"/>
          <w:szCs w:val="24"/>
        </w:rPr>
        <w:t>конкурс чтецов «Край мой Северный»,</w:t>
      </w:r>
    </w:p>
    <w:p w:rsidR="008B16F4" w:rsidRPr="004E5383" w:rsidRDefault="008B16F4" w:rsidP="006C65BD">
      <w:pPr>
        <w:pStyle w:val="ParaAttribute10"/>
        <w:numPr>
          <w:ilvl w:val="0"/>
          <w:numId w:val="5"/>
        </w:numPr>
        <w:ind w:left="0" w:firstLine="709"/>
        <w:rPr>
          <w:sz w:val="24"/>
          <w:szCs w:val="24"/>
        </w:rPr>
      </w:pPr>
      <w:r w:rsidRPr="004E5383">
        <w:rPr>
          <w:sz w:val="24"/>
          <w:szCs w:val="24"/>
        </w:rPr>
        <w:t>гражданский марш Победы,</w:t>
      </w:r>
    </w:p>
    <w:p w:rsidR="007408AA" w:rsidRPr="004E5383" w:rsidRDefault="008B16F4" w:rsidP="006C65BD">
      <w:pPr>
        <w:pStyle w:val="ParaAttribute10"/>
        <w:numPr>
          <w:ilvl w:val="0"/>
          <w:numId w:val="5"/>
        </w:numPr>
        <w:ind w:left="0" w:firstLine="709"/>
        <w:rPr>
          <w:sz w:val="24"/>
          <w:szCs w:val="24"/>
        </w:rPr>
      </w:pPr>
      <w:r w:rsidRPr="004E5383">
        <w:rPr>
          <w:sz w:val="24"/>
          <w:szCs w:val="24"/>
        </w:rPr>
        <w:t xml:space="preserve"> </w:t>
      </w:r>
      <w:proofErr w:type="gramStart"/>
      <w:r w:rsidR="007408AA" w:rsidRPr="004E5383">
        <w:rPr>
          <w:sz w:val="24"/>
          <w:szCs w:val="24"/>
        </w:rPr>
        <w:t>музыкальный</w:t>
      </w:r>
      <w:proofErr w:type="gramEnd"/>
      <w:r w:rsidR="007408AA" w:rsidRPr="004E5383">
        <w:rPr>
          <w:sz w:val="24"/>
          <w:szCs w:val="24"/>
        </w:rPr>
        <w:t xml:space="preserve"> </w:t>
      </w:r>
      <w:proofErr w:type="spellStart"/>
      <w:r w:rsidR="007408AA" w:rsidRPr="004E5383">
        <w:rPr>
          <w:sz w:val="24"/>
          <w:szCs w:val="24"/>
        </w:rPr>
        <w:t>флешмоб</w:t>
      </w:r>
      <w:proofErr w:type="spellEnd"/>
      <w:r w:rsidR="007408AA" w:rsidRPr="004E5383">
        <w:rPr>
          <w:sz w:val="24"/>
          <w:szCs w:val="24"/>
        </w:rPr>
        <w:t xml:space="preserve"> «Песни  Победы», </w:t>
      </w:r>
    </w:p>
    <w:p w:rsidR="007408AA" w:rsidRPr="004E5383" w:rsidRDefault="007408AA" w:rsidP="006C65BD">
      <w:pPr>
        <w:pStyle w:val="ParaAttribute10"/>
        <w:numPr>
          <w:ilvl w:val="0"/>
          <w:numId w:val="5"/>
        </w:numPr>
        <w:ind w:left="0" w:firstLine="709"/>
        <w:rPr>
          <w:sz w:val="24"/>
          <w:szCs w:val="24"/>
        </w:rPr>
      </w:pPr>
      <w:r w:rsidRPr="004E5383">
        <w:rPr>
          <w:sz w:val="24"/>
          <w:szCs w:val="24"/>
        </w:rPr>
        <w:t>школьные ярмарки «Новогоднее волшебство», «</w:t>
      </w:r>
      <w:proofErr w:type="gramStart"/>
      <w:r w:rsidRPr="004E5383">
        <w:rPr>
          <w:sz w:val="24"/>
          <w:szCs w:val="24"/>
        </w:rPr>
        <w:t>Весенний</w:t>
      </w:r>
      <w:proofErr w:type="gramEnd"/>
      <w:r w:rsidRPr="004E5383">
        <w:rPr>
          <w:sz w:val="24"/>
          <w:szCs w:val="24"/>
        </w:rPr>
        <w:t xml:space="preserve"> </w:t>
      </w:r>
      <w:proofErr w:type="spellStart"/>
      <w:r w:rsidRPr="004E5383">
        <w:rPr>
          <w:sz w:val="24"/>
          <w:szCs w:val="24"/>
        </w:rPr>
        <w:t>торжок</w:t>
      </w:r>
      <w:proofErr w:type="spellEnd"/>
      <w:r w:rsidRPr="004E5383">
        <w:rPr>
          <w:sz w:val="24"/>
          <w:szCs w:val="24"/>
        </w:rPr>
        <w:t xml:space="preserve">»,  </w:t>
      </w:r>
    </w:p>
    <w:p w:rsidR="008B16F4" w:rsidRPr="004E5383" w:rsidRDefault="008B16F4" w:rsidP="006C65BD">
      <w:pPr>
        <w:pStyle w:val="ParaAttribute10"/>
        <w:numPr>
          <w:ilvl w:val="0"/>
          <w:numId w:val="5"/>
        </w:numPr>
        <w:ind w:left="0" w:firstLine="709"/>
        <w:rPr>
          <w:sz w:val="24"/>
          <w:szCs w:val="24"/>
        </w:rPr>
      </w:pPr>
      <w:r w:rsidRPr="004E5383">
        <w:rPr>
          <w:sz w:val="24"/>
          <w:szCs w:val="24"/>
        </w:rPr>
        <w:t>праздник Последнего звонка,</w:t>
      </w:r>
    </w:p>
    <w:p w:rsidR="008B16F4" w:rsidRPr="004E5383" w:rsidRDefault="008B16F4" w:rsidP="006C65BD">
      <w:pPr>
        <w:pStyle w:val="ParaAttribute10"/>
        <w:numPr>
          <w:ilvl w:val="0"/>
          <w:numId w:val="5"/>
        </w:numPr>
        <w:ind w:left="0" w:firstLine="709"/>
        <w:rPr>
          <w:sz w:val="24"/>
          <w:szCs w:val="24"/>
        </w:rPr>
      </w:pPr>
      <w:r w:rsidRPr="004E5383">
        <w:rPr>
          <w:sz w:val="24"/>
          <w:szCs w:val="24"/>
        </w:rPr>
        <w:t xml:space="preserve"> Праздник подведения итогов учебного года «За честь школы».</w:t>
      </w:r>
    </w:p>
    <w:p w:rsidR="008B16F4" w:rsidRPr="004E5383" w:rsidRDefault="008B16F4" w:rsidP="006C65BD">
      <w:pPr>
        <w:widowControl w:val="0"/>
        <w:numPr>
          <w:ilvl w:val="0"/>
          <w:numId w:val="2"/>
        </w:numPr>
        <w:tabs>
          <w:tab w:val="left" w:pos="993"/>
          <w:tab w:val="left" w:pos="1310"/>
        </w:tabs>
        <w:wordWrap w:val="0"/>
        <w:autoSpaceDE w:val="0"/>
        <w:autoSpaceDN w:val="0"/>
        <w:spacing w:after="0" w:line="240" w:lineRule="auto"/>
        <w:ind w:left="0"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lastRenderedPageBreak/>
        <w:t>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w:t>
      </w:r>
      <w:proofErr w:type="gramStart"/>
      <w:r w:rsidRPr="004E5383">
        <w:rPr>
          <w:rFonts w:ascii="Times New Roman" w:eastAsia="№Е" w:hAnsi="Times New Roman" w:cs="Times New Roman"/>
          <w:kern w:val="2"/>
          <w:sz w:val="24"/>
          <w:szCs w:val="24"/>
        </w:rPr>
        <w:t>ств шк</w:t>
      </w:r>
      <w:proofErr w:type="gramEnd"/>
      <w:r w:rsidRPr="004E5383">
        <w:rPr>
          <w:rFonts w:ascii="Times New Roman" w:eastAsia="№Е" w:hAnsi="Times New Roman" w:cs="Times New Roman"/>
          <w:kern w:val="2"/>
          <w:sz w:val="24"/>
          <w:szCs w:val="24"/>
        </w:rPr>
        <w:t>олы:</w:t>
      </w:r>
    </w:p>
    <w:p w:rsidR="008B16F4" w:rsidRPr="004E5383" w:rsidRDefault="008B16F4" w:rsidP="006C65BD">
      <w:pPr>
        <w:pStyle w:val="a9"/>
        <w:widowControl w:val="0"/>
        <w:numPr>
          <w:ilvl w:val="0"/>
          <w:numId w:val="8"/>
        </w:numPr>
        <w:tabs>
          <w:tab w:val="left" w:pos="993"/>
          <w:tab w:val="left" w:pos="1310"/>
        </w:tabs>
        <w:wordWrap w:val="0"/>
        <w:autoSpaceDE w:val="0"/>
        <w:autoSpaceDN w:val="0"/>
        <w:spacing w:after="0" w:line="240" w:lineRule="auto"/>
        <w:ind w:left="0"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 xml:space="preserve">мероприятия в классах (праздники, </w:t>
      </w:r>
      <w:r w:rsidR="007408AA" w:rsidRPr="004E5383">
        <w:rPr>
          <w:rFonts w:ascii="Times New Roman" w:eastAsia="№Е" w:hAnsi="Times New Roman" w:cs="Times New Roman"/>
          <w:kern w:val="2"/>
          <w:sz w:val="24"/>
          <w:szCs w:val="24"/>
        </w:rPr>
        <w:t>интерактивные игры</w:t>
      </w:r>
      <w:r w:rsidRPr="004E5383">
        <w:rPr>
          <w:rFonts w:ascii="Times New Roman" w:eastAsia="№Е" w:hAnsi="Times New Roman" w:cs="Times New Roman"/>
          <w:kern w:val="2"/>
          <w:sz w:val="24"/>
          <w:szCs w:val="24"/>
        </w:rPr>
        <w:t>, литературно – музыкальные гостиные, концерты и др.), приуроченные к праздничным датам;</w:t>
      </w:r>
    </w:p>
    <w:p w:rsidR="008B16F4" w:rsidRPr="004E5383" w:rsidRDefault="008B16F4" w:rsidP="006C65BD">
      <w:pPr>
        <w:pStyle w:val="a9"/>
        <w:numPr>
          <w:ilvl w:val="0"/>
          <w:numId w:val="2"/>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8B16F4" w:rsidRPr="004E5383" w:rsidRDefault="008B16F4" w:rsidP="006C65BD">
      <w:pPr>
        <w:pStyle w:val="a9"/>
        <w:numPr>
          <w:ilvl w:val="0"/>
          <w:numId w:val="5"/>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Посвящение в старшеклассники.</w:t>
      </w:r>
    </w:p>
    <w:p w:rsidR="008B16F4" w:rsidRPr="004E5383" w:rsidRDefault="008B16F4" w:rsidP="006C65BD">
      <w:pPr>
        <w:pStyle w:val="a9"/>
        <w:numPr>
          <w:ilvl w:val="0"/>
          <w:numId w:val="2"/>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4E5383">
        <w:rPr>
          <w:rFonts w:ascii="Times New Roman" w:hAnsi="Times New Roman" w:cs="Times New Roman"/>
          <w:sz w:val="24"/>
          <w:szCs w:val="24"/>
        </w:rPr>
        <w:t>церемонии награждения школьников, педагогов, родителей за активное участие в защиту чести школы в конкурсах, соревнованиях, олимпиадах, значительный вклад в развитие школы, способствующие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r w:rsidRPr="004E5383">
        <w:rPr>
          <w:rFonts w:ascii="Times New Roman" w:hAnsi="Times New Roman" w:cs="Times New Roman"/>
          <w:sz w:val="24"/>
          <w:szCs w:val="24"/>
          <w:u w:val="single"/>
        </w:rPr>
        <w:t>:</w:t>
      </w:r>
    </w:p>
    <w:p w:rsidR="008B16F4" w:rsidRPr="004E5383" w:rsidRDefault="008B16F4" w:rsidP="006C65BD">
      <w:pPr>
        <w:pStyle w:val="a9"/>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линейки подведения итогов участия учащихся во Всероссийской олимпиаде школьников; </w:t>
      </w:r>
    </w:p>
    <w:p w:rsidR="008B16F4" w:rsidRPr="004E5383" w:rsidRDefault="008B16F4" w:rsidP="006C65BD">
      <w:pPr>
        <w:pStyle w:val="a9"/>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церемонии награждения в рамках классных часов, родительских собраний, педагогических советов (по итогам проведения мероприятий);</w:t>
      </w:r>
    </w:p>
    <w:p w:rsidR="008B16F4" w:rsidRPr="004E5383" w:rsidRDefault="008B16F4" w:rsidP="006C65BD">
      <w:pPr>
        <w:pStyle w:val="a9"/>
        <w:numPr>
          <w:ilvl w:val="0"/>
          <w:numId w:val="5"/>
        </w:numPr>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церемония награждения в рамках Праздника подведения итогов учебного года «За честь школы».</w:t>
      </w:r>
    </w:p>
    <w:p w:rsidR="008B16F4" w:rsidRPr="004E5383" w:rsidRDefault="008B16F4" w:rsidP="006C65BD">
      <w:pPr>
        <w:tabs>
          <w:tab w:val="left" w:pos="0"/>
          <w:tab w:val="left" w:pos="142"/>
        </w:tabs>
        <w:adjustRightInd w:val="0"/>
        <w:spacing w:after="0" w:line="240" w:lineRule="auto"/>
        <w:ind w:firstLine="709"/>
        <w:jc w:val="both"/>
        <w:rPr>
          <w:rFonts w:ascii="Times New Roman" w:hAnsi="Times New Roman" w:cs="Times New Roman"/>
          <w:b/>
          <w:bCs/>
          <w:iCs/>
          <w:sz w:val="24"/>
          <w:szCs w:val="24"/>
        </w:rPr>
      </w:pPr>
      <w:r w:rsidRPr="004E5383">
        <w:rPr>
          <w:rFonts w:ascii="Times New Roman" w:hAnsi="Times New Roman" w:cs="Times New Roman"/>
          <w:sz w:val="24"/>
          <w:szCs w:val="24"/>
        </w:rPr>
        <w:tab/>
      </w:r>
      <w:r w:rsidRPr="004E5383">
        <w:rPr>
          <w:rFonts w:ascii="Times New Roman" w:hAnsi="Times New Roman" w:cs="Times New Roman"/>
          <w:b/>
          <w:bCs/>
          <w:iCs/>
          <w:sz w:val="24"/>
          <w:szCs w:val="24"/>
        </w:rPr>
        <w:t>На уровне классов:</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выбор и делегирование представителей классов в органы самоуправления (Управляющий совет, Школьная страна (Школьный парламент, Совет мэров, ученическая конференция и др.)), в общешкольные Советы дела, ответственные за подготовку </w:t>
      </w:r>
      <w:r w:rsidR="007408AA" w:rsidRPr="004E5383">
        <w:rPr>
          <w:rFonts w:ascii="Times New Roman" w:hAnsi="Times New Roman" w:cs="Times New Roman"/>
          <w:sz w:val="24"/>
          <w:szCs w:val="24"/>
        </w:rPr>
        <w:t xml:space="preserve">основных </w:t>
      </w:r>
      <w:r w:rsidRPr="004E5383">
        <w:rPr>
          <w:rFonts w:ascii="Times New Roman" w:hAnsi="Times New Roman" w:cs="Times New Roman"/>
          <w:sz w:val="24"/>
          <w:szCs w:val="24"/>
        </w:rPr>
        <w:t xml:space="preserve">школьных дел;  </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участие школьных классов в реализации </w:t>
      </w:r>
      <w:r w:rsidR="007408AA" w:rsidRPr="004E5383">
        <w:rPr>
          <w:rFonts w:ascii="Times New Roman" w:hAnsi="Times New Roman" w:cs="Times New Roman"/>
          <w:sz w:val="24"/>
          <w:szCs w:val="24"/>
        </w:rPr>
        <w:t xml:space="preserve">основных </w:t>
      </w:r>
      <w:r w:rsidRPr="004E5383">
        <w:rPr>
          <w:rFonts w:ascii="Times New Roman" w:hAnsi="Times New Roman" w:cs="Times New Roman"/>
          <w:sz w:val="24"/>
          <w:szCs w:val="24"/>
        </w:rPr>
        <w:t>школьных дел;</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4E5383">
        <w:rPr>
          <w:rFonts w:ascii="Times New Roman" w:hAnsi="Times New Roman" w:cs="Times New Roman"/>
          <w:sz w:val="24"/>
          <w:szCs w:val="24"/>
        </w:rPr>
        <w:t xml:space="preserve">проведение в рамках класса итогового анализа детьми </w:t>
      </w:r>
      <w:r w:rsidR="007408AA" w:rsidRPr="004E5383">
        <w:rPr>
          <w:rFonts w:ascii="Times New Roman" w:hAnsi="Times New Roman" w:cs="Times New Roman"/>
          <w:sz w:val="24"/>
          <w:szCs w:val="24"/>
        </w:rPr>
        <w:t xml:space="preserve">основных </w:t>
      </w:r>
      <w:r w:rsidRPr="004E5383">
        <w:rPr>
          <w:rFonts w:ascii="Times New Roman" w:hAnsi="Times New Roman" w:cs="Times New Roman"/>
          <w:sz w:val="24"/>
          <w:szCs w:val="24"/>
        </w:rPr>
        <w:t>школьных  дел, участие представителей классов в итоговом анализе проведенных дел на уровне общешкольных Советов дела.</w:t>
      </w:r>
    </w:p>
    <w:p w:rsidR="008B16F4" w:rsidRPr="004E5383" w:rsidRDefault="008B16F4" w:rsidP="006C65BD">
      <w:pPr>
        <w:adjustRightInd w:val="0"/>
        <w:spacing w:after="0" w:line="240" w:lineRule="auto"/>
        <w:ind w:firstLine="709"/>
        <w:jc w:val="both"/>
        <w:rPr>
          <w:rFonts w:ascii="Times New Roman" w:hAnsi="Times New Roman" w:cs="Times New Roman"/>
          <w:b/>
          <w:bCs/>
          <w:iCs/>
          <w:sz w:val="24"/>
          <w:szCs w:val="24"/>
        </w:rPr>
      </w:pPr>
      <w:r w:rsidRPr="004E5383">
        <w:rPr>
          <w:rFonts w:ascii="Times New Roman" w:hAnsi="Times New Roman" w:cs="Times New Roman"/>
          <w:b/>
          <w:bCs/>
          <w:iCs/>
          <w:sz w:val="24"/>
          <w:szCs w:val="24"/>
        </w:rPr>
        <w:t>На индивидуальном уровне:</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вовлечение </w:t>
      </w:r>
      <w:proofErr w:type="gramStart"/>
      <w:r w:rsidRPr="004E5383">
        <w:rPr>
          <w:rFonts w:ascii="Times New Roman" w:hAnsi="Times New Roman" w:cs="Times New Roman"/>
          <w:sz w:val="24"/>
          <w:szCs w:val="24"/>
        </w:rPr>
        <w:t xml:space="preserve">по возможности каждого ребенка в </w:t>
      </w:r>
      <w:r w:rsidR="007408AA" w:rsidRPr="004E5383">
        <w:rPr>
          <w:rFonts w:ascii="Times New Roman" w:hAnsi="Times New Roman" w:cs="Times New Roman"/>
          <w:sz w:val="24"/>
          <w:szCs w:val="24"/>
        </w:rPr>
        <w:t xml:space="preserve">основные школьные </w:t>
      </w:r>
      <w:r w:rsidRPr="004E5383">
        <w:rPr>
          <w:rFonts w:ascii="Times New Roman" w:hAnsi="Times New Roman" w:cs="Times New Roman"/>
          <w:sz w:val="24"/>
          <w:szCs w:val="24"/>
        </w:rPr>
        <w:t>дела школы в одной из возможных для них ролей</w:t>
      </w:r>
      <w:proofErr w:type="gramEnd"/>
      <w:r w:rsidRPr="004E5383">
        <w:rPr>
          <w:rFonts w:ascii="Times New Roman" w:hAnsi="Times New Roman" w:cs="Times New Roman"/>
          <w:sz w:val="24"/>
          <w:szCs w:val="24"/>
        </w:rPr>
        <w:t>: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ответственных дежурных, членов жюри, экспертов и т.п.;</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8B16F4" w:rsidRPr="004E5383" w:rsidRDefault="008B16F4" w:rsidP="006C65BD">
      <w:pPr>
        <w:numPr>
          <w:ilvl w:val="0"/>
          <w:numId w:val="5"/>
        </w:numPr>
        <w:tabs>
          <w:tab w:val="left" w:pos="0"/>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w:t>
      </w:r>
      <w:r w:rsidR="007408AA" w:rsidRPr="004E5383">
        <w:rPr>
          <w:rFonts w:ascii="Times New Roman" w:hAnsi="Times New Roman" w:cs="Times New Roman"/>
          <w:sz w:val="24"/>
          <w:szCs w:val="24"/>
        </w:rPr>
        <w:t xml:space="preserve">школьном </w:t>
      </w:r>
      <w:r w:rsidRPr="004E5383">
        <w:rPr>
          <w:rFonts w:ascii="Times New Roman" w:hAnsi="Times New Roman" w:cs="Times New Roman"/>
          <w:sz w:val="24"/>
          <w:szCs w:val="24"/>
        </w:rPr>
        <w:t>деле на себя роль ответственного за тот или иной фрагмент общей работы.</w:t>
      </w:r>
    </w:p>
    <w:p w:rsidR="008B16F4" w:rsidRPr="004E5383" w:rsidRDefault="008B16F4" w:rsidP="006C65BD">
      <w:pPr>
        <w:spacing w:after="0" w:line="240" w:lineRule="auto"/>
        <w:ind w:firstLine="709"/>
        <w:jc w:val="both"/>
        <w:rPr>
          <w:rFonts w:ascii="Times New Roman" w:hAnsi="Times New Roman" w:cs="Times New Roman"/>
          <w:b/>
          <w:iCs/>
          <w:w w:val="0"/>
          <w:sz w:val="24"/>
          <w:szCs w:val="24"/>
        </w:rPr>
      </w:pPr>
      <w:r w:rsidRPr="004E5383">
        <w:rPr>
          <w:rFonts w:ascii="Times New Roman" w:hAnsi="Times New Roman" w:cs="Times New Roman"/>
          <w:b/>
          <w:iCs/>
          <w:w w:val="0"/>
          <w:sz w:val="24"/>
          <w:szCs w:val="24"/>
        </w:rPr>
        <w:t>2.2.2. Модуль «Классное руководство»</w:t>
      </w:r>
    </w:p>
    <w:p w:rsidR="008B16F4" w:rsidRPr="004E5383" w:rsidRDefault="008B16F4" w:rsidP="006C65BD">
      <w:pPr>
        <w:pStyle w:val="a7"/>
        <w:spacing w:after="0"/>
        <w:ind w:left="0" w:right="-1" w:firstLine="709"/>
        <w:jc w:val="both"/>
        <w:rPr>
          <w:i/>
          <w:sz w:val="24"/>
          <w:szCs w:val="24"/>
        </w:rPr>
      </w:pPr>
      <w:r w:rsidRPr="004E5383">
        <w:rPr>
          <w:sz w:val="24"/>
          <w:szCs w:val="24"/>
        </w:rPr>
        <w:t xml:space="preserve">Осуществляя классное руководство, педагог организует работу с классом;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 </w:t>
      </w:r>
    </w:p>
    <w:p w:rsidR="008B16F4" w:rsidRPr="004E5383" w:rsidRDefault="008B16F4" w:rsidP="006C65BD">
      <w:pPr>
        <w:pStyle w:val="a7"/>
        <w:spacing w:after="0"/>
        <w:ind w:left="0" w:right="-1" w:firstLine="709"/>
        <w:jc w:val="both"/>
        <w:rPr>
          <w:rStyle w:val="CharAttribute502"/>
          <w:rFonts w:eastAsia="№Е"/>
          <w:b/>
          <w:bCs/>
          <w:i w:val="0"/>
          <w:iCs/>
          <w:sz w:val="24"/>
          <w:szCs w:val="24"/>
        </w:rPr>
      </w:pPr>
      <w:r w:rsidRPr="004E5383">
        <w:rPr>
          <w:rStyle w:val="CharAttribute502"/>
          <w:rFonts w:eastAsia="№Е"/>
          <w:b/>
          <w:bCs/>
          <w:iCs/>
          <w:sz w:val="24"/>
          <w:szCs w:val="24"/>
        </w:rPr>
        <w:t>Работа с классом:</w:t>
      </w:r>
    </w:p>
    <w:p w:rsidR="008B16F4" w:rsidRPr="004E5383" w:rsidRDefault="008B16F4" w:rsidP="006C65BD">
      <w:pPr>
        <w:pStyle w:val="a9"/>
        <w:numPr>
          <w:ilvl w:val="0"/>
          <w:numId w:val="2"/>
        </w:numPr>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инициирование и поддержка участия класса в </w:t>
      </w:r>
      <w:r w:rsidR="007408AA" w:rsidRPr="004E5383">
        <w:rPr>
          <w:rFonts w:ascii="Times New Roman" w:hAnsi="Times New Roman" w:cs="Times New Roman"/>
          <w:sz w:val="24"/>
          <w:szCs w:val="24"/>
        </w:rPr>
        <w:t xml:space="preserve">основных </w:t>
      </w:r>
      <w:r w:rsidRPr="004E5383">
        <w:rPr>
          <w:rFonts w:ascii="Times New Roman" w:hAnsi="Times New Roman" w:cs="Times New Roman"/>
          <w:sz w:val="24"/>
          <w:szCs w:val="24"/>
        </w:rPr>
        <w:t>школьных делах, оказание необходимой помощи детям в их подготовке, проведении и анализе;</w:t>
      </w:r>
    </w:p>
    <w:p w:rsidR="008B16F4" w:rsidRPr="004E5383" w:rsidRDefault="008B16F4" w:rsidP="006C65BD">
      <w:pPr>
        <w:pStyle w:val="a9"/>
        <w:numPr>
          <w:ilvl w:val="0"/>
          <w:numId w:val="2"/>
        </w:numPr>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организация интересных и полезных для личностного развития ребенка совместных </w:t>
      </w:r>
      <w:proofErr w:type="gramStart"/>
      <w:r w:rsidRPr="004E5383">
        <w:rPr>
          <w:rFonts w:ascii="Times New Roman" w:hAnsi="Times New Roman" w:cs="Times New Roman"/>
          <w:sz w:val="24"/>
          <w:szCs w:val="24"/>
        </w:rPr>
        <w:t>дел</w:t>
      </w:r>
      <w:proofErr w:type="gramEnd"/>
      <w:r w:rsidRPr="004E5383">
        <w:rPr>
          <w:rFonts w:ascii="Times New Roman" w:hAnsi="Times New Roman" w:cs="Times New Roman"/>
          <w:sz w:val="24"/>
          <w:szCs w:val="24"/>
        </w:rPr>
        <w:t xml:space="preserve"> с учащимися вверенного ему класса (познавательной, трудовой, спортивно-оздоровительной, духовно-нравственной, творческой, </w:t>
      </w:r>
      <w:proofErr w:type="spellStart"/>
      <w:r w:rsidRPr="004E5383">
        <w:rPr>
          <w:rFonts w:ascii="Times New Roman" w:hAnsi="Times New Roman" w:cs="Times New Roman"/>
          <w:sz w:val="24"/>
          <w:szCs w:val="24"/>
        </w:rPr>
        <w:t>профориентационной</w:t>
      </w:r>
      <w:proofErr w:type="spellEnd"/>
      <w:r w:rsidRPr="004E5383">
        <w:rPr>
          <w:rFonts w:ascii="Times New Roman" w:hAnsi="Times New Roman" w:cs="Times New Roman"/>
          <w:sz w:val="24"/>
          <w:szCs w:val="24"/>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4E5383">
        <w:rPr>
          <w:rFonts w:ascii="Times New Roman" w:hAnsi="Times New Roman" w:cs="Times New Roman"/>
          <w:sz w:val="24"/>
          <w:szCs w:val="24"/>
        </w:rPr>
        <w:lastRenderedPageBreak/>
        <w:t>самореализоваться</w:t>
      </w:r>
      <w:proofErr w:type="spellEnd"/>
      <w:r w:rsidRPr="004E5383">
        <w:rPr>
          <w:rFonts w:ascii="Times New Roman" w:hAnsi="Times New Roman" w:cs="Times New Roman"/>
          <w:sz w:val="24"/>
          <w:szCs w:val="24"/>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8B16F4" w:rsidRPr="004E5383" w:rsidRDefault="008B16F4" w:rsidP="006C65BD">
      <w:pPr>
        <w:pStyle w:val="a9"/>
        <w:numPr>
          <w:ilvl w:val="0"/>
          <w:numId w:val="2"/>
        </w:numPr>
        <w:tabs>
          <w:tab w:val="left" w:pos="851"/>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проведение классных часов по нравственности, правовому просвещению, тематических, </w:t>
      </w:r>
      <w:proofErr w:type="spellStart"/>
      <w:r w:rsidRPr="004E5383">
        <w:rPr>
          <w:rFonts w:ascii="Times New Roman" w:hAnsi="Times New Roman" w:cs="Times New Roman"/>
          <w:sz w:val="24"/>
          <w:szCs w:val="24"/>
        </w:rPr>
        <w:t>здоровьесбережению</w:t>
      </w:r>
      <w:proofErr w:type="spellEnd"/>
      <w:r w:rsidRPr="004E5383">
        <w:rPr>
          <w:rFonts w:ascii="Times New Roman" w:hAnsi="Times New Roman" w:cs="Times New Roman"/>
          <w:sz w:val="24"/>
          <w:szCs w:val="24"/>
        </w:rPr>
        <w:t xml:space="preserve">, организационных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8B16F4" w:rsidRPr="004E5383" w:rsidRDefault="008B16F4" w:rsidP="006C65BD">
      <w:pPr>
        <w:pStyle w:val="a9"/>
        <w:numPr>
          <w:ilvl w:val="0"/>
          <w:numId w:val="2"/>
        </w:numPr>
        <w:tabs>
          <w:tab w:val="left" w:pos="993"/>
          <w:tab w:val="left" w:pos="1310"/>
        </w:tabs>
        <w:spacing w:after="0" w:line="240" w:lineRule="auto"/>
        <w:ind w:left="0" w:firstLine="709"/>
        <w:contextualSpacing w:val="0"/>
        <w:jc w:val="both"/>
        <w:rPr>
          <w:rStyle w:val="CharAttribute501"/>
          <w:rFonts w:eastAsia="Tahoma" w:hAnsi="Times New Roman" w:cs="Times New Roman"/>
          <w:i w:val="0"/>
          <w:sz w:val="24"/>
          <w:szCs w:val="24"/>
        </w:rPr>
      </w:pPr>
      <w:proofErr w:type="gramStart"/>
      <w:r w:rsidRPr="004E5383">
        <w:rPr>
          <w:rStyle w:val="CharAttribute504"/>
          <w:rFonts w:eastAsia="№Е" w:hAnsi="Times New Roman" w:cs="Times New Roman"/>
          <w:sz w:val="24"/>
          <w:szCs w:val="24"/>
        </w:rPr>
        <w:t xml:space="preserve">сплочение коллектива класса через: </w:t>
      </w:r>
      <w:r w:rsidRPr="004E5383">
        <w:rPr>
          <w:rFonts w:ascii="Times New Roman" w:eastAsia="Tahoma" w:hAnsi="Times New Roman" w:cs="Times New Roman"/>
          <w:sz w:val="24"/>
          <w:szCs w:val="24"/>
        </w:rPr>
        <w:t>и</w:t>
      </w:r>
      <w:r w:rsidRPr="004E5383">
        <w:rPr>
          <w:rStyle w:val="CharAttribute501"/>
          <w:rFonts w:eastAsia="№Е" w:hAnsi="Times New Roman" w:cs="Times New Roman"/>
          <w:sz w:val="24"/>
          <w:szCs w:val="24"/>
        </w:rPr>
        <w:t xml:space="preserve">гры и тренинги на сплочение и </w:t>
      </w:r>
      <w:proofErr w:type="spellStart"/>
      <w:r w:rsidRPr="004E5383">
        <w:rPr>
          <w:rStyle w:val="CharAttribute501"/>
          <w:rFonts w:eastAsia="№Е" w:hAnsi="Times New Roman" w:cs="Times New Roman"/>
          <w:sz w:val="24"/>
          <w:szCs w:val="24"/>
        </w:rPr>
        <w:t>командообразование</w:t>
      </w:r>
      <w:proofErr w:type="spellEnd"/>
      <w:r w:rsidRPr="004E5383">
        <w:rPr>
          <w:rStyle w:val="CharAttribute501"/>
          <w:rFonts w:eastAsia="№Е" w:hAnsi="Times New Roman" w:cs="Times New Roman"/>
          <w:sz w:val="24"/>
          <w:szCs w:val="24"/>
        </w:rPr>
        <w:t xml:space="preserve">; однодневные походы и экскурсии, загородные поездки и  поездки за пределы области, организуемые классными руководителями и родителями; празднования в классе дней рождения детей, </w:t>
      </w:r>
      <w:r w:rsidRPr="004E5383">
        <w:rPr>
          <w:rFonts w:ascii="Times New Roman" w:eastAsia="Tahoma" w:hAnsi="Times New Roman" w:cs="Times New Roman"/>
          <w:sz w:val="24"/>
          <w:szCs w:val="24"/>
        </w:rPr>
        <w:t xml:space="preserve">включающие в себя подготовленные ученическими </w:t>
      </w:r>
      <w:proofErr w:type="spellStart"/>
      <w:r w:rsidRPr="004E5383">
        <w:rPr>
          <w:rFonts w:ascii="Times New Roman" w:eastAsia="Tahoma" w:hAnsi="Times New Roman" w:cs="Times New Roman"/>
          <w:sz w:val="24"/>
          <w:szCs w:val="24"/>
        </w:rPr>
        <w:t>микрогруппами</w:t>
      </w:r>
      <w:proofErr w:type="spellEnd"/>
      <w:r w:rsidRPr="004E5383">
        <w:rPr>
          <w:rFonts w:ascii="Times New Roman" w:eastAsia="Tahoma" w:hAnsi="Times New Roman" w:cs="Times New Roman"/>
          <w:sz w:val="24"/>
          <w:szCs w:val="24"/>
        </w:rPr>
        <w:t xml:space="preserve"> поздравления, сюрпризы, творческие подарки и розыгрыши; классные вечера, дающие каждому школьнику возможность собственного участия в жизни класса. </w:t>
      </w:r>
      <w:proofErr w:type="gramEnd"/>
    </w:p>
    <w:p w:rsidR="008B16F4" w:rsidRPr="004E5383" w:rsidRDefault="008B16F4" w:rsidP="006C65BD">
      <w:pPr>
        <w:pStyle w:val="a9"/>
        <w:numPr>
          <w:ilvl w:val="0"/>
          <w:numId w:val="4"/>
        </w:numPr>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выработка совместно со школьниками законов класса, помогающих детям освоить нормы и правила общения, которым они должны следовать в школе.</w:t>
      </w:r>
    </w:p>
    <w:p w:rsidR="008B16F4" w:rsidRPr="004E5383" w:rsidRDefault="008B16F4" w:rsidP="006C65BD">
      <w:pPr>
        <w:pStyle w:val="a9"/>
        <w:numPr>
          <w:ilvl w:val="0"/>
          <w:numId w:val="4"/>
        </w:numPr>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ученического самоуправления;</w:t>
      </w:r>
    </w:p>
    <w:p w:rsidR="008B16F4" w:rsidRPr="004E5383" w:rsidRDefault="008B16F4" w:rsidP="006C65BD">
      <w:pPr>
        <w:pStyle w:val="a9"/>
        <w:numPr>
          <w:ilvl w:val="0"/>
          <w:numId w:val="4"/>
        </w:numPr>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организация дежурства в классе, в школе. </w:t>
      </w:r>
    </w:p>
    <w:p w:rsidR="008B16F4" w:rsidRPr="004E5383" w:rsidRDefault="008B16F4" w:rsidP="006C65BD">
      <w:pPr>
        <w:pStyle w:val="a7"/>
        <w:spacing w:after="0"/>
        <w:ind w:left="0" w:right="-1" w:firstLine="709"/>
        <w:jc w:val="both"/>
        <w:rPr>
          <w:rStyle w:val="CharAttribute502"/>
          <w:rFonts w:eastAsia="№Е"/>
          <w:b/>
          <w:bCs/>
          <w:i w:val="0"/>
          <w:iCs/>
          <w:sz w:val="24"/>
          <w:szCs w:val="24"/>
        </w:rPr>
      </w:pPr>
      <w:r w:rsidRPr="004E5383">
        <w:rPr>
          <w:rStyle w:val="CharAttribute502"/>
          <w:rFonts w:eastAsia="№Е"/>
          <w:b/>
          <w:bCs/>
          <w:iCs/>
          <w:sz w:val="24"/>
          <w:szCs w:val="24"/>
        </w:rPr>
        <w:t>Индивидуальная работа с учащимися:</w:t>
      </w:r>
    </w:p>
    <w:p w:rsidR="008B16F4" w:rsidRPr="004E5383" w:rsidRDefault="008B16F4" w:rsidP="006C65BD">
      <w:pPr>
        <w:pStyle w:val="a9"/>
        <w:numPr>
          <w:ilvl w:val="0"/>
          <w:numId w:val="4"/>
        </w:numPr>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через использование различных диагностик;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 </w:t>
      </w:r>
    </w:p>
    <w:p w:rsidR="008B16F4" w:rsidRPr="004E5383" w:rsidRDefault="008B16F4" w:rsidP="006C65BD">
      <w:pPr>
        <w:pStyle w:val="a9"/>
        <w:numPr>
          <w:ilvl w:val="0"/>
          <w:numId w:val="4"/>
        </w:numPr>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поддержка ребенка в решении важных для него жизненных проблем (налаживания взаимоотношений с одноклассниками или учителями, выбора профессии, вуза и дальнейшего трудоустройства, успеваемости и т.п.), когда каждая проблема трансформируется классным руководителем в задачу для школьника, которую они совместно стараются решить. </w:t>
      </w:r>
    </w:p>
    <w:p w:rsidR="008B16F4" w:rsidRPr="004E5383" w:rsidRDefault="008B16F4" w:rsidP="006C65BD">
      <w:pPr>
        <w:pStyle w:val="a9"/>
        <w:numPr>
          <w:ilvl w:val="0"/>
          <w:numId w:val="2"/>
        </w:numPr>
        <w:tabs>
          <w:tab w:val="left" w:pos="851"/>
          <w:tab w:val="left" w:pos="1310"/>
        </w:tabs>
        <w:spacing w:after="0" w:line="240" w:lineRule="auto"/>
        <w:ind w:left="0" w:right="175" w:firstLine="709"/>
        <w:contextualSpacing w:val="0"/>
        <w:jc w:val="both"/>
        <w:rPr>
          <w:rStyle w:val="CharAttribute501"/>
          <w:rFonts w:eastAsia="№Е" w:hAnsi="Times New Roman" w:cs="Times New Roman"/>
          <w:i w:val="0"/>
          <w:sz w:val="24"/>
          <w:szCs w:val="24"/>
        </w:rPr>
      </w:pPr>
      <w:r w:rsidRPr="004E5383">
        <w:rPr>
          <w:rStyle w:val="CharAttribute501"/>
          <w:rFonts w:eastAsia="№Е" w:hAnsi="Times New Roman" w:cs="Times New Roman"/>
          <w:sz w:val="24"/>
          <w:szCs w:val="24"/>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8B16F4" w:rsidRPr="004E5383" w:rsidRDefault="008B16F4" w:rsidP="006C65BD">
      <w:pPr>
        <w:pStyle w:val="a9"/>
        <w:numPr>
          <w:ilvl w:val="0"/>
          <w:numId w:val="2"/>
        </w:numPr>
        <w:tabs>
          <w:tab w:val="left" w:pos="851"/>
          <w:tab w:val="left" w:pos="1310"/>
        </w:tabs>
        <w:spacing w:after="0" w:line="240" w:lineRule="auto"/>
        <w:ind w:left="0" w:right="175" w:firstLine="709"/>
        <w:contextualSpacing w:val="0"/>
        <w:jc w:val="both"/>
        <w:rPr>
          <w:rStyle w:val="CharAttribute501"/>
          <w:rFonts w:eastAsia="№Е" w:hAnsi="Times New Roman" w:cs="Times New Roman"/>
          <w:i w:val="0"/>
          <w:sz w:val="24"/>
          <w:szCs w:val="24"/>
        </w:rPr>
      </w:pPr>
      <w:r w:rsidRPr="004E5383">
        <w:rPr>
          <w:rFonts w:ascii="Times New Roman" w:hAnsi="Times New Roman" w:cs="Times New Roman"/>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8B16F4" w:rsidRPr="004E5383" w:rsidRDefault="008B16F4" w:rsidP="006C65BD">
      <w:pPr>
        <w:pStyle w:val="a9"/>
        <w:tabs>
          <w:tab w:val="left" w:pos="851"/>
          <w:tab w:val="left" w:pos="1310"/>
        </w:tabs>
        <w:spacing w:after="0" w:line="240" w:lineRule="auto"/>
        <w:ind w:left="0" w:right="175" w:firstLine="709"/>
        <w:jc w:val="both"/>
        <w:rPr>
          <w:rStyle w:val="CharAttribute501"/>
          <w:rFonts w:eastAsia="№Е" w:hAnsi="Times New Roman" w:cs="Times New Roman"/>
          <w:b/>
          <w:bCs/>
          <w:iCs/>
          <w:sz w:val="24"/>
          <w:szCs w:val="24"/>
        </w:rPr>
      </w:pPr>
      <w:r w:rsidRPr="004E5383">
        <w:rPr>
          <w:rFonts w:ascii="Times New Roman" w:hAnsi="Times New Roman" w:cs="Times New Roman"/>
          <w:b/>
          <w:bCs/>
          <w:iCs/>
          <w:sz w:val="24"/>
          <w:szCs w:val="24"/>
        </w:rPr>
        <w:t>Работа с учителями, преподающими в классе:</w:t>
      </w:r>
    </w:p>
    <w:p w:rsidR="008B16F4" w:rsidRPr="004E5383" w:rsidRDefault="008B16F4" w:rsidP="006C65BD">
      <w:pPr>
        <w:pStyle w:val="a9"/>
        <w:numPr>
          <w:ilvl w:val="0"/>
          <w:numId w:val="2"/>
        </w:numPr>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8B16F4" w:rsidRPr="004E5383" w:rsidRDefault="008B16F4" w:rsidP="006C65BD">
      <w:pPr>
        <w:pStyle w:val="a9"/>
        <w:numPr>
          <w:ilvl w:val="0"/>
          <w:numId w:val="2"/>
        </w:numPr>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участие в работе  мини-педсоветов, </w:t>
      </w:r>
      <w:proofErr w:type="spellStart"/>
      <w:r w:rsidRPr="004E5383">
        <w:rPr>
          <w:rFonts w:ascii="Times New Roman" w:hAnsi="Times New Roman" w:cs="Times New Roman"/>
          <w:sz w:val="24"/>
          <w:szCs w:val="24"/>
        </w:rPr>
        <w:t>педконсилиумов</w:t>
      </w:r>
      <w:proofErr w:type="spellEnd"/>
      <w:r w:rsidRPr="004E5383">
        <w:rPr>
          <w:rFonts w:ascii="Times New Roman" w:hAnsi="Times New Roman" w:cs="Times New Roman"/>
          <w:sz w:val="24"/>
          <w:szCs w:val="24"/>
        </w:rPr>
        <w:t xml:space="preserve"> по преемственности (ООО/СОО) с целью создания условий, обеспечивающих постепенный и успешный переход учащихся  с одной ступени образования на другую, направленных на решение конкретных проблем класса и интеграцию воспитательных влияний на школьников;</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привлечение учителей к участию во </w:t>
      </w:r>
      <w:proofErr w:type="spellStart"/>
      <w:r w:rsidRPr="004E5383">
        <w:rPr>
          <w:rFonts w:ascii="Times New Roman" w:hAnsi="Times New Roman" w:cs="Times New Roman"/>
          <w:sz w:val="24"/>
          <w:szCs w:val="24"/>
        </w:rPr>
        <w:t>внутриклассных</w:t>
      </w:r>
      <w:proofErr w:type="spellEnd"/>
      <w:r w:rsidRPr="004E5383">
        <w:rPr>
          <w:rFonts w:ascii="Times New Roman" w:hAnsi="Times New Roman" w:cs="Times New Roman"/>
          <w:sz w:val="24"/>
          <w:szCs w:val="24"/>
        </w:rPr>
        <w:t xml:space="preserve"> делах, дающих педагогам возможность лучше узнавать и понимать своих учеников, увидев их в иной, отличной </w:t>
      </w:r>
      <w:proofErr w:type="gramStart"/>
      <w:r w:rsidRPr="004E5383">
        <w:rPr>
          <w:rFonts w:ascii="Times New Roman" w:hAnsi="Times New Roman" w:cs="Times New Roman"/>
          <w:sz w:val="24"/>
          <w:szCs w:val="24"/>
        </w:rPr>
        <w:t>от</w:t>
      </w:r>
      <w:proofErr w:type="gramEnd"/>
      <w:r w:rsidRPr="004E5383">
        <w:rPr>
          <w:rFonts w:ascii="Times New Roman" w:hAnsi="Times New Roman" w:cs="Times New Roman"/>
          <w:sz w:val="24"/>
          <w:szCs w:val="24"/>
        </w:rPr>
        <w:t xml:space="preserve"> учебной, обстановке;</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привлечение учителей к участию в родительских собраниях класса для объединения усилий в деле обучения и воспитания детей; </w:t>
      </w:r>
    </w:p>
    <w:p w:rsidR="008B16F4" w:rsidRPr="004E5383" w:rsidRDefault="008B16F4" w:rsidP="006C65BD">
      <w:pPr>
        <w:pStyle w:val="a9"/>
        <w:tabs>
          <w:tab w:val="left" w:pos="851"/>
          <w:tab w:val="left" w:pos="1310"/>
        </w:tabs>
        <w:spacing w:after="0" w:line="240" w:lineRule="auto"/>
        <w:ind w:left="0" w:right="175" w:firstLine="709"/>
        <w:jc w:val="both"/>
        <w:rPr>
          <w:rFonts w:ascii="Times New Roman" w:hAnsi="Times New Roman" w:cs="Times New Roman"/>
          <w:b/>
          <w:bCs/>
          <w:iCs/>
          <w:sz w:val="24"/>
          <w:szCs w:val="24"/>
        </w:rPr>
      </w:pPr>
      <w:r w:rsidRPr="004E5383">
        <w:rPr>
          <w:rFonts w:ascii="Times New Roman" w:hAnsi="Times New Roman" w:cs="Times New Roman"/>
          <w:b/>
          <w:bCs/>
          <w:iCs/>
          <w:sz w:val="24"/>
          <w:szCs w:val="24"/>
        </w:rPr>
        <w:t>Работа с родителями учащихся или их законными представителями:</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регулярное информирование родителей о школьных успехах и проблемах их детей, о жизни класса в целом;</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lastRenderedPageBreak/>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организация родительских собраний, происходящих в режиме обсуждения наиболее острых проблем обучения и воспитания школьников, через организацию родительского всеобуча для различных возрастных категорий с целью </w:t>
      </w:r>
      <w:proofErr w:type="spellStart"/>
      <w:r w:rsidRPr="004E5383">
        <w:rPr>
          <w:rFonts w:ascii="Times New Roman" w:hAnsi="Times New Roman" w:cs="Times New Roman"/>
          <w:sz w:val="24"/>
          <w:szCs w:val="24"/>
        </w:rPr>
        <w:t>психолого</w:t>
      </w:r>
      <w:proofErr w:type="spellEnd"/>
      <w:r w:rsidRPr="004E5383">
        <w:rPr>
          <w:rFonts w:ascii="Times New Roman" w:hAnsi="Times New Roman" w:cs="Times New Roman"/>
          <w:sz w:val="24"/>
          <w:szCs w:val="24"/>
        </w:rPr>
        <w:t xml:space="preserve"> - педагогического просвещения родителей, повышения их педагогической культуры; </w:t>
      </w:r>
    </w:p>
    <w:p w:rsidR="008B16F4" w:rsidRPr="004E5383" w:rsidRDefault="008B16F4" w:rsidP="006C65BD">
      <w:pPr>
        <w:tabs>
          <w:tab w:val="left" w:pos="851"/>
          <w:tab w:val="left" w:pos="1310"/>
        </w:tabs>
        <w:spacing w:after="0" w:line="240" w:lineRule="auto"/>
        <w:ind w:right="175"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привлечение родителей к участию в Дне открытых дверей для родителей с целью более объективного ознакомления с образовательной деятельностью школы,  обеспечения эффективности взаимодействия между родителями, учащимися, педагогами; </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8B16F4" w:rsidRPr="004E5383" w:rsidRDefault="008B16F4" w:rsidP="006C65BD">
      <w:pPr>
        <w:tabs>
          <w:tab w:val="left" w:pos="851"/>
          <w:tab w:val="left" w:pos="1310"/>
        </w:tabs>
        <w:spacing w:after="0" w:line="240" w:lineRule="auto"/>
        <w:ind w:right="175"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Родительского патруля с ц</w:t>
      </w:r>
      <w:r w:rsidRPr="004E5383">
        <w:rPr>
          <w:rFonts w:ascii="Times New Roman" w:hAnsi="Times New Roman" w:cs="Times New Roman"/>
          <w:sz w:val="24"/>
          <w:szCs w:val="24"/>
          <w:shd w:val="clear" w:color="auto" w:fill="FFFFFF"/>
        </w:rPr>
        <w:t>елью включения родителей в решение вопросов   соблюдение порядка и профилактики правонарушений среди детей и подростков школы, микрорайона;</w:t>
      </w:r>
    </w:p>
    <w:p w:rsidR="008B16F4" w:rsidRPr="004E5383" w:rsidRDefault="008B16F4" w:rsidP="006C65BD">
      <w:pPr>
        <w:pStyle w:val="a9"/>
        <w:shd w:val="clear" w:color="auto" w:fill="FFFFFF"/>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привлечение отцов к участию в управлении общеобразовательным  учреждением, в укреплении института семьи и ответственности отцов за воспитание своих детей через работу в Совете отцов;</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привлечение членов семей школьников к организации и проведению дел класса;</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организация на базе класса семейных праздников, конкурсов, соревнований, направленных на сплочение семьи и школы. </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Включение родителей или законных представителей в реализацию международного проекта «Родительское кафе», направленного на объединение усилий семьи и школы в интересах ребенка, на усиление ответственности родителей в области воспитания детей через совместную деятельность в Родительском кафе, в группах “родители — родители”, “родители — дети”, “родители — специалисты образовательных, социальных и культурных учреждений”. </w:t>
      </w:r>
    </w:p>
    <w:p w:rsidR="00D433A8" w:rsidRPr="004E5383" w:rsidRDefault="00D433A8" w:rsidP="006C65BD">
      <w:pPr>
        <w:spacing w:after="0" w:line="240" w:lineRule="auto"/>
        <w:ind w:firstLine="709"/>
        <w:jc w:val="both"/>
        <w:rPr>
          <w:rFonts w:ascii="Times New Roman" w:hAnsi="Times New Roman" w:cs="Times New Roman"/>
          <w:b/>
          <w:w w:val="0"/>
          <w:sz w:val="24"/>
          <w:szCs w:val="24"/>
        </w:rPr>
      </w:pPr>
    </w:p>
    <w:p w:rsidR="008B16F4" w:rsidRPr="004E5383" w:rsidRDefault="008B16F4" w:rsidP="006C65BD">
      <w:pPr>
        <w:spacing w:after="0" w:line="240" w:lineRule="auto"/>
        <w:ind w:firstLine="709"/>
        <w:jc w:val="both"/>
        <w:rPr>
          <w:rFonts w:ascii="Times New Roman" w:hAnsi="Times New Roman" w:cs="Times New Roman"/>
          <w:b/>
          <w:w w:val="0"/>
          <w:sz w:val="24"/>
          <w:szCs w:val="24"/>
        </w:rPr>
      </w:pPr>
      <w:r w:rsidRPr="004E5383">
        <w:rPr>
          <w:rFonts w:ascii="Times New Roman" w:hAnsi="Times New Roman" w:cs="Times New Roman"/>
          <w:b/>
          <w:w w:val="0"/>
          <w:sz w:val="24"/>
          <w:szCs w:val="24"/>
        </w:rPr>
        <w:t>Модуль 2.2.3. «Урочная деятельность»</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Реализация воспитательного потенциала урочной деятельности МБУ СШ № 43 предусматривает: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побуждение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организацию шефства </w:t>
      </w:r>
      <w:proofErr w:type="gramStart"/>
      <w:r w:rsidRPr="004E5383">
        <w:rPr>
          <w:rFonts w:ascii="Times New Roman" w:hAnsi="Times New Roman" w:cs="Times New Roman"/>
          <w:sz w:val="24"/>
          <w:szCs w:val="24"/>
        </w:rPr>
        <w:t>мотивированных</w:t>
      </w:r>
      <w:proofErr w:type="gramEnd"/>
      <w:r w:rsidRPr="004E5383">
        <w:rPr>
          <w:rFonts w:ascii="Times New Roman" w:hAnsi="Times New Roman" w:cs="Times New Roman"/>
          <w:sz w:val="24"/>
          <w:szCs w:val="24"/>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lastRenderedPageBreak/>
        <w:sym w:font="Symbol" w:char="F02D"/>
      </w:r>
      <w:r w:rsidRPr="004E5383">
        <w:rPr>
          <w:rFonts w:ascii="Times New Roman" w:hAnsi="Times New Roman" w:cs="Times New Roman"/>
          <w:sz w:val="24"/>
          <w:szCs w:val="24"/>
        </w:rPr>
        <w:t xml:space="preserve">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8B16F4" w:rsidRPr="004E5383" w:rsidRDefault="008B16F4" w:rsidP="006C65BD">
      <w:pPr>
        <w:spacing w:after="0" w:line="240" w:lineRule="auto"/>
        <w:ind w:firstLine="709"/>
        <w:jc w:val="both"/>
        <w:rPr>
          <w:rFonts w:ascii="Times New Roman" w:hAnsi="Times New Roman" w:cs="Times New Roman"/>
          <w:b/>
          <w:w w:val="0"/>
          <w:sz w:val="24"/>
          <w:szCs w:val="24"/>
        </w:rPr>
      </w:pP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rPr>
      </w:pPr>
    </w:p>
    <w:p w:rsidR="008B16F4" w:rsidRPr="004E5383" w:rsidRDefault="008B16F4" w:rsidP="006C65BD">
      <w:pPr>
        <w:spacing w:after="0" w:line="240" w:lineRule="auto"/>
        <w:ind w:firstLine="709"/>
        <w:jc w:val="both"/>
        <w:rPr>
          <w:rFonts w:ascii="Times New Roman" w:hAnsi="Times New Roman" w:cs="Times New Roman"/>
          <w:b/>
          <w:w w:val="0"/>
          <w:sz w:val="24"/>
          <w:szCs w:val="24"/>
        </w:rPr>
      </w:pPr>
      <w:r w:rsidRPr="004E5383">
        <w:rPr>
          <w:rFonts w:ascii="Times New Roman" w:hAnsi="Times New Roman" w:cs="Times New Roman"/>
          <w:b/>
          <w:w w:val="0"/>
          <w:sz w:val="24"/>
          <w:szCs w:val="24"/>
        </w:rPr>
        <w:t>Модуль 2.2.4. «Внеурочная деятельность»</w:t>
      </w:r>
    </w:p>
    <w:p w:rsidR="008B16F4" w:rsidRPr="004E5383" w:rsidRDefault="008B16F4" w:rsidP="006C65BD">
      <w:pPr>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Воспитание на занятиях школьных курсов внеурочной деятельности и дополнительного образования преимущественно осуществляется </w:t>
      </w:r>
      <w:proofErr w:type="gramStart"/>
      <w:r w:rsidRPr="004E5383">
        <w:rPr>
          <w:rFonts w:ascii="Times New Roman" w:hAnsi="Times New Roman" w:cs="Times New Roman"/>
          <w:sz w:val="24"/>
          <w:szCs w:val="24"/>
        </w:rPr>
        <w:t>через</w:t>
      </w:r>
      <w:proofErr w:type="gramEnd"/>
      <w:r w:rsidRPr="004E5383">
        <w:rPr>
          <w:rFonts w:ascii="Times New Roman" w:hAnsi="Times New Roman" w:cs="Times New Roman"/>
          <w:sz w:val="24"/>
          <w:szCs w:val="24"/>
        </w:rPr>
        <w:t xml:space="preserve">: </w:t>
      </w:r>
    </w:p>
    <w:p w:rsidR="00D433A8" w:rsidRPr="004E5383" w:rsidRDefault="00D433A8" w:rsidP="006C65BD">
      <w:pPr>
        <w:pStyle w:val="ConsPlusNormal"/>
        <w:ind w:firstLine="709"/>
        <w:jc w:val="both"/>
      </w:pPr>
      <w:r w:rsidRPr="004E5383">
        <w:t xml:space="preserve">- цикл внеурочных занятий «Разговоры о </w:t>
      </w:r>
      <w:proofErr w:type="gramStart"/>
      <w:r w:rsidRPr="004E5383">
        <w:t>важном</w:t>
      </w:r>
      <w:proofErr w:type="gramEnd"/>
      <w:r w:rsidRPr="004E5383">
        <w:t xml:space="preserve">». </w:t>
      </w:r>
      <w:r w:rsidRPr="004E5383">
        <w:rPr>
          <w:shd w:val="clear" w:color="auto" w:fill="FFFFFF"/>
        </w:rPr>
        <w:t>Главная цель заняти</w:t>
      </w:r>
      <w:proofErr w:type="gramStart"/>
      <w:r w:rsidRPr="004E5383">
        <w:rPr>
          <w:shd w:val="clear" w:color="auto" w:fill="FFFFFF"/>
        </w:rPr>
        <w:t>й-</w:t>
      </w:r>
      <w:proofErr w:type="gramEnd"/>
      <w:r w:rsidRPr="004E5383">
        <w:rPr>
          <w:shd w:val="clear" w:color="auto" w:fill="FFFFFF"/>
        </w:rPr>
        <w:t xml:space="preserve"> развитие ценностного отношения школьников к своей родине -  России, населяющим ее людям, ее уникальной истории, богатой природе и великой культуре.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r w:rsidRPr="004E5383">
        <w:t xml:space="preserve"> Главные темы занятий - патриотизм и гражданское воспитание, историческое просвещение, нравственность, экология и </w:t>
      </w:r>
      <w:proofErr w:type="gramStart"/>
      <w:r w:rsidRPr="004E5383">
        <w:t>другие</w:t>
      </w:r>
      <w:proofErr w:type="gramEnd"/>
      <w:r w:rsidRPr="004E5383">
        <w:t xml:space="preserve"> социально значимые вопросы.</w:t>
      </w:r>
    </w:p>
    <w:p w:rsidR="008B16F4" w:rsidRPr="004E5383" w:rsidRDefault="008B16F4" w:rsidP="006C65BD">
      <w:pPr>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вовлечение школьников в интересную и полезную для них деятельность, которая предоставит им возможность </w:t>
      </w:r>
      <w:proofErr w:type="spellStart"/>
      <w:r w:rsidRPr="004E5383">
        <w:rPr>
          <w:rFonts w:ascii="Times New Roman" w:hAnsi="Times New Roman" w:cs="Times New Roman"/>
          <w:sz w:val="24"/>
          <w:szCs w:val="24"/>
        </w:rPr>
        <w:t>самореализоваться</w:t>
      </w:r>
      <w:proofErr w:type="spellEnd"/>
      <w:r w:rsidRPr="004E5383">
        <w:rPr>
          <w:rFonts w:ascii="Times New Roman" w:hAnsi="Times New Roman" w:cs="Times New Roman"/>
          <w:sz w:val="24"/>
          <w:szCs w:val="24"/>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8B16F4" w:rsidRPr="004E5383" w:rsidRDefault="008B16F4" w:rsidP="006C65BD">
      <w:pPr>
        <w:spacing w:after="0" w:line="240" w:lineRule="auto"/>
        <w:ind w:right="-1" w:firstLine="709"/>
        <w:jc w:val="both"/>
        <w:rPr>
          <w:rStyle w:val="CharAttribute0"/>
          <w:rFonts w:eastAsia="Batang" w:cs="Times New Roman"/>
          <w:sz w:val="24"/>
          <w:szCs w:val="24"/>
        </w:rPr>
      </w:pPr>
      <w:r w:rsidRPr="004E5383">
        <w:rPr>
          <w:rStyle w:val="CharAttribute0"/>
          <w:rFonts w:eastAsia="Batang" w:cs="Times New Roman"/>
          <w:sz w:val="24"/>
          <w:szCs w:val="24"/>
        </w:rPr>
        <w:t xml:space="preserve">- формирование в </w:t>
      </w:r>
      <w:r w:rsidRPr="004E5383">
        <w:rPr>
          <w:rFonts w:ascii="Times New Roman" w:hAnsi="Times New Roman" w:cs="Times New Roman"/>
          <w:sz w:val="24"/>
          <w:szCs w:val="24"/>
        </w:rPr>
        <w:t xml:space="preserve">кружках, секциях, клубах, студиях и т.п. детско-взрослых общностей, </w:t>
      </w:r>
      <w:r w:rsidRPr="004E5383">
        <w:rPr>
          <w:rStyle w:val="CharAttribute0"/>
          <w:rFonts w:eastAsia="Batang" w:cs="Times New Roman"/>
          <w:sz w:val="24"/>
          <w:szCs w:val="24"/>
        </w:rPr>
        <w:t xml:space="preserve">которые </w:t>
      </w:r>
      <w:r w:rsidRPr="004E5383">
        <w:rPr>
          <w:rFonts w:ascii="Times New Roman" w:hAnsi="Times New Roman" w:cs="Times New Roman"/>
          <w:sz w:val="24"/>
          <w:szCs w:val="24"/>
        </w:rPr>
        <w:t xml:space="preserve">могли бы </w:t>
      </w:r>
      <w:r w:rsidRPr="004E5383">
        <w:rPr>
          <w:rStyle w:val="CharAttribute0"/>
          <w:rFonts w:eastAsia="Batang" w:cs="Times New Roman"/>
          <w:sz w:val="24"/>
          <w:szCs w:val="24"/>
        </w:rPr>
        <w:t>объединять детей и педагогов общими позитивными эмоциями и доверительными отношениями друг к другу;</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Style w:val="CharAttribute0"/>
          <w:rFonts w:eastAsia="Batang" w:cs="Times New Roman"/>
          <w:sz w:val="24"/>
          <w:szCs w:val="24"/>
        </w:rPr>
        <w:t>создание в</w:t>
      </w:r>
      <w:r w:rsidRPr="004E5383">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поощрение педагогами детских инициатив и детского самоуправления. </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w:t>
      </w:r>
    </w:p>
    <w:p w:rsidR="00880340" w:rsidRPr="004E5383" w:rsidRDefault="008B16F4" w:rsidP="006C65BD">
      <w:pPr>
        <w:tabs>
          <w:tab w:val="left" w:pos="851"/>
        </w:tabs>
        <w:spacing w:after="0" w:line="240" w:lineRule="auto"/>
        <w:ind w:firstLine="709"/>
        <w:jc w:val="both"/>
        <w:rPr>
          <w:rStyle w:val="CharAttribute501"/>
          <w:rFonts w:eastAsia="№Е" w:hAnsi="Times New Roman" w:cs="Times New Roman"/>
          <w:sz w:val="24"/>
          <w:szCs w:val="24"/>
        </w:rPr>
      </w:pPr>
      <w:r w:rsidRPr="004E5383">
        <w:rPr>
          <w:rStyle w:val="CharAttribute501"/>
          <w:rFonts w:eastAsia="№Е" w:hAnsi="Times New Roman" w:cs="Times New Roman"/>
          <w:sz w:val="24"/>
          <w:szCs w:val="24"/>
        </w:rPr>
        <w:t>Познавательная деятельность.</w:t>
      </w:r>
      <w:r w:rsidRPr="004E5383">
        <w:rPr>
          <w:rStyle w:val="CharAttribute501"/>
          <w:rFonts w:eastAsia="№Е" w:hAnsi="Times New Roman" w:cs="Times New Roman"/>
          <w:i w:val="0"/>
          <w:sz w:val="24"/>
          <w:szCs w:val="24"/>
          <w:u w:val="none"/>
        </w:rPr>
        <w:t xml:space="preserve"> </w:t>
      </w:r>
      <w:r w:rsidRPr="004E5383">
        <w:rPr>
          <w:rFonts w:ascii="Times New Roman" w:hAnsi="Times New Roman" w:cs="Times New Roman"/>
          <w:sz w:val="24"/>
          <w:szCs w:val="24"/>
        </w:rPr>
        <w:t xml:space="preserve">Курсы внеурочной деятельности и дополнительного образования, направленные на </w:t>
      </w:r>
      <w:r w:rsidRPr="004E5383">
        <w:rPr>
          <w:rStyle w:val="CharAttribute501"/>
          <w:rFonts w:eastAsia="№Е" w:hAnsi="Times New Roman" w:cs="Times New Roman"/>
          <w:sz w:val="24"/>
          <w:szCs w:val="24"/>
        </w:rPr>
        <w:t xml:space="preserve">передачу школьникам социально значимых знаний, развивающие их любознательность, позволяющие привлечь их внимание к </w:t>
      </w:r>
      <w:r w:rsidRPr="004E5383">
        <w:rPr>
          <w:rFonts w:ascii="Times New Roman" w:hAnsi="Times New Roman" w:cs="Times New Roman"/>
          <w:sz w:val="24"/>
          <w:szCs w:val="24"/>
        </w:rPr>
        <w:t xml:space="preserve">экономическим, политическим, экологическим, </w:t>
      </w:r>
      <w:r w:rsidRPr="004E5383">
        <w:rPr>
          <w:rStyle w:val="CharAttribute501"/>
          <w:rFonts w:eastAsia="№Е" w:hAnsi="Times New Roman" w:cs="Times New Roman"/>
          <w:sz w:val="24"/>
          <w:szCs w:val="24"/>
        </w:rPr>
        <w:t>гуманитарным  проблемам нашего общества, формирующие их гуманистическое мировоззрение и научную картину мира</w:t>
      </w:r>
      <w:r w:rsidR="00880340" w:rsidRPr="004E5383">
        <w:rPr>
          <w:rStyle w:val="CharAttribute501"/>
          <w:rFonts w:eastAsia="№Е" w:hAnsi="Times New Roman" w:cs="Times New Roman"/>
          <w:sz w:val="24"/>
          <w:szCs w:val="24"/>
        </w:rPr>
        <w:t>.</w:t>
      </w:r>
    </w:p>
    <w:p w:rsidR="00880340" w:rsidRPr="004E5383" w:rsidRDefault="00880340" w:rsidP="006C65BD">
      <w:pPr>
        <w:shd w:val="clear" w:color="auto" w:fill="FFFFFF"/>
        <w:spacing w:after="0" w:line="240" w:lineRule="auto"/>
        <w:ind w:firstLine="709"/>
        <w:rPr>
          <w:rStyle w:val="af1"/>
          <w:rFonts w:ascii="Times New Roman" w:hAnsi="Times New Roman" w:cs="Times New Roman"/>
          <w:color w:val="auto"/>
          <w:sz w:val="24"/>
          <w:szCs w:val="24"/>
          <w:u w:val="none"/>
        </w:rPr>
      </w:pPr>
      <w:r w:rsidRPr="004E5383">
        <w:rPr>
          <w:rFonts w:ascii="Times New Roman" w:hAnsi="Times New Roman" w:cs="Times New Roman"/>
          <w:sz w:val="24"/>
          <w:szCs w:val="24"/>
        </w:rPr>
        <w:t xml:space="preserve">Дополнительная </w:t>
      </w:r>
      <w:proofErr w:type="spellStart"/>
      <w:r w:rsidRPr="004E5383">
        <w:rPr>
          <w:rFonts w:ascii="Times New Roman" w:hAnsi="Times New Roman" w:cs="Times New Roman"/>
          <w:sz w:val="24"/>
          <w:szCs w:val="24"/>
        </w:rPr>
        <w:t>общеразвивающая</w:t>
      </w:r>
      <w:proofErr w:type="spellEnd"/>
      <w:r w:rsidRPr="004E5383">
        <w:rPr>
          <w:rFonts w:ascii="Times New Roman" w:hAnsi="Times New Roman" w:cs="Times New Roman"/>
          <w:sz w:val="24"/>
          <w:szCs w:val="24"/>
        </w:rPr>
        <w:t xml:space="preserve"> программа «</w:t>
      </w:r>
      <w:proofErr w:type="spellStart"/>
      <w:r w:rsidRPr="004E5383">
        <w:rPr>
          <w:rFonts w:ascii="Times New Roman" w:hAnsi="Times New Roman" w:cs="Times New Roman"/>
          <w:sz w:val="24"/>
          <w:szCs w:val="24"/>
        </w:rPr>
        <w:t>КомпАс</w:t>
      </w:r>
      <w:proofErr w:type="spellEnd"/>
      <w:r w:rsidRPr="004E5383">
        <w:rPr>
          <w:rFonts w:ascii="Times New Roman" w:hAnsi="Times New Roman" w:cs="Times New Roman"/>
          <w:sz w:val="24"/>
          <w:szCs w:val="24"/>
        </w:rPr>
        <w:t xml:space="preserve">», цель которой </w:t>
      </w:r>
      <w:r w:rsidRPr="004E5383">
        <w:rPr>
          <w:rFonts w:ascii="Times New Roman" w:hAnsi="Times New Roman" w:cs="Times New Roman"/>
          <w:b/>
          <w:sz w:val="24"/>
          <w:szCs w:val="24"/>
        </w:rPr>
        <w:t>р</w:t>
      </w:r>
      <w:r w:rsidRPr="004E5383">
        <w:rPr>
          <w:rStyle w:val="af"/>
          <w:rFonts w:ascii="Times New Roman" w:hAnsi="Times New Roman" w:cs="Times New Roman"/>
          <w:b w:val="0"/>
          <w:sz w:val="24"/>
          <w:szCs w:val="24"/>
        </w:rPr>
        <w:t>азвитие информационной компетентности</w:t>
      </w:r>
      <w:r w:rsidRPr="004E5383">
        <w:rPr>
          <w:rFonts w:ascii="Times New Roman" w:hAnsi="Times New Roman" w:cs="Times New Roman"/>
          <w:sz w:val="24"/>
          <w:szCs w:val="24"/>
        </w:rPr>
        <w:t> учащихся через изучение различных аспектов современных информационно-коммуникативных технологий. У учащихся формируется системное представление о мире информации, об общности информационных процессов в живой природе, обществе, технике. Учащиеся осваивают методы и средства получения, обработки, передачи, хранения и использования информации, умения решать задачи с помощью компьютера и других средств информационных и коммуникационных технологий. </w:t>
      </w:r>
      <w:r w:rsidR="007E77CF" w:rsidRPr="004E5383">
        <w:rPr>
          <w:rFonts w:ascii="Times New Roman" w:hAnsi="Times New Roman" w:cs="Times New Roman"/>
          <w:sz w:val="24"/>
          <w:szCs w:val="24"/>
        </w:rPr>
        <w:fldChar w:fldCharType="begin"/>
      </w:r>
      <w:r w:rsidRPr="004E5383">
        <w:rPr>
          <w:rFonts w:ascii="Times New Roman" w:hAnsi="Times New Roman" w:cs="Times New Roman"/>
          <w:sz w:val="24"/>
          <w:szCs w:val="24"/>
        </w:rPr>
        <w:instrText xml:space="preserve"> HYPERLINK "https://www.art-talant.org/publikacii/64935-dopolnitelynaya-obscherazvivayuschaya-programma-yunyy-informatik" \t "_blank" </w:instrText>
      </w:r>
      <w:r w:rsidR="007E77CF" w:rsidRPr="004E5383">
        <w:rPr>
          <w:rFonts w:ascii="Times New Roman" w:hAnsi="Times New Roman" w:cs="Times New Roman"/>
          <w:sz w:val="24"/>
          <w:szCs w:val="24"/>
        </w:rPr>
        <w:fldChar w:fldCharType="separate"/>
      </w:r>
    </w:p>
    <w:p w:rsidR="008B16F4" w:rsidRPr="004E5383" w:rsidRDefault="00880340" w:rsidP="006C65BD">
      <w:pPr>
        <w:tabs>
          <w:tab w:val="left" w:pos="851"/>
        </w:tabs>
        <w:spacing w:after="0" w:line="240" w:lineRule="auto"/>
        <w:ind w:firstLine="709"/>
        <w:jc w:val="both"/>
        <w:rPr>
          <w:rStyle w:val="CharAttribute501"/>
          <w:rFonts w:eastAsia="№Е" w:hAnsi="Times New Roman" w:cs="Times New Roman"/>
          <w:sz w:val="24"/>
          <w:szCs w:val="24"/>
        </w:rPr>
      </w:pPr>
      <w:r w:rsidRPr="004E5383">
        <w:rPr>
          <w:rFonts w:ascii="Times New Roman" w:hAnsi="Times New Roman" w:cs="Times New Roman"/>
          <w:sz w:val="24"/>
          <w:szCs w:val="24"/>
        </w:rPr>
        <w:br/>
      </w:r>
      <w:r w:rsidR="007E77CF" w:rsidRPr="004E5383">
        <w:rPr>
          <w:rFonts w:ascii="Times New Roman" w:hAnsi="Times New Roman" w:cs="Times New Roman"/>
          <w:sz w:val="24"/>
          <w:szCs w:val="24"/>
        </w:rPr>
        <w:fldChar w:fldCharType="end"/>
      </w:r>
      <w:r w:rsidR="008B16F4" w:rsidRPr="004E5383">
        <w:rPr>
          <w:rStyle w:val="CharAttribute501"/>
          <w:rFonts w:eastAsia="№Е" w:hAnsi="Times New Roman" w:cs="Times New Roman"/>
          <w:sz w:val="24"/>
          <w:szCs w:val="24"/>
        </w:rPr>
        <w:t xml:space="preserve">Художественное творчество. </w:t>
      </w:r>
      <w:r w:rsidR="008B16F4" w:rsidRPr="004E5383">
        <w:rPr>
          <w:rFonts w:ascii="Times New Roman" w:hAnsi="Times New Roman" w:cs="Times New Roman"/>
          <w:sz w:val="24"/>
          <w:szCs w:val="24"/>
        </w:rPr>
        <w:t xml:space="preserve">Курсы внеурочной деятельности и дополнительного образования, создающие благоприятные условия для </w:t>
      </w:r>
      <w:proofErr w:type="spellStart"/>
      <w:r w:rsidR="008B16F4" w:rsidRPr="004E5383">
        <w:rPr>
          <w:rFonts w:ascii="Times New Roman" w:hAnsi="Times New Roman" w:cs="Times New Roman"/>
          <w:sz w:val="24"/>
          <w:szCs w:val="24"/>
        </w:rPr>
        <w:t>просоциальной</w:t>
      </w:r>
      <w:proofErr w:type="spellEnd"/>
      <w:r w:rsidR="008B16F4" w:rsidRPr="004E5383">
        <w:rPr>
          <w:rFonts w:ascii="Times New Roman" w:hAnsi="Times New Roman" w:cs="Times New Roman"/>
          <w:sz w:val="24"/>
          <w:szCs w:val="24"/>
        </w:rPr>
        <w:t xml:space="preserve">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008B16F4" w:rsidRPr="004E5383">
        <w:rPr>
          <w:rStyle w:val="CharAttribute501"/>
          <w:rFonts w:eastAsia="№Е" w:hAnsi="Times New Roman" w:cs="Times New Roman"/>
          <w:sz w:val="24"/>
          <w:szCs w:val="24"/>
        </w:rPr>
        <w:t xml:space="preserve">общее духовно-нравственное развитие. </w:t>
      </w:r>
    </w:p>
    <w:p w:rsidR="00880340" w:rsidRPr="004E5383" w:rsidRDefault="00880340"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Дополнительная общеразвивающая программа «Хореография», цель которой развитие творческих способностей, коммуникативных и социальных компетентностей обучающихся средствами хореографического искусства. Программа направлена на поэтапное разучивание танца, формирование у обучающихся умения самостоятельно мыслить, принимать чёткие решения в нестандартных ситуациях (например, при возникновении ошибочных действий). Отличительной особенностью является ее развивающая направленность, призванная стимулировать интерес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к танцам и к творческой деятельности в целом.</w:t>
      </w:r>
    </w:p>
    <w:p w:rsidR="008B16F4" w:rsidRPr="004E5383" w:rsidRDefault="008B16F4" w:rsidP="006C65BD">
      <w:pPr>
        <w:tabs>
          <w:tab w:val="left" w:pos="851"/>
        </w:tabs>
        <w:spacing w:after="0" w:line="240" w:lineRule="auto"/>
        <w:ind w:firstLine="709"/>
        <w:jc w:val="both"/>
        <w:rPr>
          <w:rStyle w:val="CharAttribute3"/>
          <w:rFonts w:eastAsiaTheme="minorEastAsia" w:hAnsi="Times New Roman" w:cs="Times New Roman"/>
          <w:sz w:val="24"/>
          <w:szCs w:val="24"/>
        </w:rPr>
      </w:pPr>
      <w:r w:rsidRPr="004E5383">
        <w:rPr>
          <w:rStyle w:val="CharAttribute501"/>
          <w:rFonts w:eastAsia="№Е" w:hAnsi="Times New Roman" w:cs="Times New Roman"/>
          <w:sz w:val="24"/>
          <w:szCs w:val="24"/>
        </w:rPr>
        <w:t xml:space="preserve">Проблемно-ценностное общение. </w:t>
      </w:r>
      <w:r w:rsidRPr="004E5383">
        <w:rPr>
          <w:rFonts w:ascii="Times New Roman" w:hAnsi="Times New Roman" w:cs="Times New Roman"/>
          <w:sz w:val="24"/>
          <w:szCs w:val="24"/>
        </w:rPr>
        <w:t xml:space="preserve">Курсы внеурочной деятельности и дополнительного образования, направленные на развитие коммуникативных компетенций школьников, воспитание у </w:t>
      </w:r>
      <w:r w:rsidRPr="004E5383">
        <w:rPr>
          <w:rFonts w:ascii="Times New Roman" w:hAnsi="Times New Roman" w:cs="Times New Roman"/>
          <w:sz w:val="24"/>
          <w:szCs w:val="24"/>
        </w:rPr>
        <w:lastRenderedPageBreak/>
        <w:t xml:space="preserve">них культуры общения, развитие умений слушать и слышать других, уважать чужое мнение и отстаивать свое собственное, терпимо относиться к </w:t>
      </w:r>
      <w:r w:rsidRPr="004E5383">
        <w:rPr>
          <w:rStyle w:val="CharAttribute3"/>
          <w:rFonts w:eastAsiaTheme="minorEastAsia" w:hAnsi="Times New Roman" w:cs="Times New Roman"/>
          <w:sz w:val="24"/>
          <w:szCs w:val="24"/>
        </w:rPr>
        <w:t>разнообразию взглядов людей.</w:t>
      </w:r>
    </w:p>
    <w:p w:rsidR="00FC7BC3" w:rsidRPr="004E5383" w:rsidRDefault="00FC7BC3" w:rsidP="006C65BD">
      <w:pPr>
        <w:spacing w:after="0" w:line="240" w:lineRule="auto"/>
        <w:ind w:firstLine="720"/>
        <w:jc w:val="both"/>
        <w:rPr>
          <w:rFonts w:ascii="Times New Roman" w:eastAsia="Times New Roman" w:hAnsi="Times New Roman" w:cs="Times New Roman"/>
          <w:sz w:val="24"/>
          <w:szCs w:val="24"/>
        </w:rPr>
      </w:pPr>
      <w:r w:rsidRPr="004E5383">
        <w:rPr>
          <w:rFonts w:ascii="Times New Roman" w:hAnsi="Times New Roman" w:cs="Times New Roman"/>
          <w:sz w:val="24"/>
          <w:szCs w:val="24"/>
        </w:rPr>
        <w:t xml:space="preserve">Дополнительная </w:t>
      </w:r>
      <w:proofErr w:type="spellStart"/>
      <w:r w:rsidRPr="004E5383">
        <w:rPr>
          <w:rFonts w:ascii="Times New Roman" w:hAnsi="Times New Roman" w:cs="Times New Roman"/>
          <w:sz w:val="24"/>
          <w:szCs w:val="24"/>
        </w:rPr>
        <w:t>общеразвивающая</w:t>
      </w:r>
      <w:proofErr w:type="spellEnd"/>
      <w:r w:rsidRPr="004E5383">
        <w:rPr>
          <w:rFonts w:ascii="Times New Roman" w:hAnsi="Times New Roman" w:cs="Times New Roman"/>
          <w:sz w:val="24"/>
          <w:szCs w:val="24"/>
        </w:rPr>
        <w:t xml:space="preserve"> программа «</w:t>
      </w:r>
      <w:proofErr w:type="gramStart"/>
      <w:r w:rsidRPr="004E5383">
        <w:rPr>
          <w:rFonts w:ascii="Times New Roman" w:hAnsi="Times New Roman" w:cs="Times New Roman"/>
          <w:sz w:val="24"/>
          <w:szCs w:val="24"/>
        </w:rPr>
        <w:t>Школьный</w:t>
      </w:r>
      <w:proofErr w:type="gramEnd"/>
      <w:r w:rsidRPr="004E5383">
        <w:rPr>
          <w:rFonts w:ascii="Times New Roman" w:hAnsi="Times New Roman" w:cs="Times New Roman"/>
          <w:sz w:val="24"/>
          <w:szCs w:val="24"/>
        </w:rPr>
        <w:t xml:space="preserve"> </w:t>
      </w:r>
      <w:proofErr w:type="spellStart"/>
      <w:r w:rsidRPr="004E5383">
        <w:rPr>
          <w:rFonts w:ascii="Times New Roman" w:hAnsi="Times New Roman" w:cs="Times New Roman"/>
          <w:sz w:val="24"/>
          <w:szCs w:val="24"/>
        </w:rPr>
        <w:t>медиацентр</w:t>
      </w:r>
      <w:proofErr w:type="spellEnd"/>
      <w:r w:rsidRPr="004E5383">
        <w:rPr>
          <w:rFonts w:ascii="Times New Roman" w:hAnsi="Times New Roman" w:cs="Times New Roman"/>
          <w:sz w:val="24"/>
          <w:szCs w:val="24"/>
        </w:rPr>
        <w:t xml:space="preserve">», цель которой - создание условий для развития творческих и интеллектуальных способностей личности посредством овладения технологиями средств массовой информации. </w:t>
      </w:r>
      <w:proofErr w:type="gramStart"/>
      <w:r w:rsidRPr="004E5383">
        <w:rPr>
          <w:rFonts w:ascii="Times New Roman" w:eastAsia="Times New Roman" w:hAnsi="Times New Roman" w:cs="Times New Roman"/>
          <w:sz w:val="24"/>
          <w:szCs w:val="24"/>
        </w:rPr>
        <w:t xml:space="preserve">Деятельность школьного </w:t>
      </w:r>
      <w:proofErr w:type="spellStart"/>
      <w:r w:rsidRPr="004E5383">
        <w:rPr>
          <w:rFonts w:ascii="Times New Roman" w:eastAsia="Times New Roman" w:hAnsi="Times New Roman" w:cs="Times New Roman"/>
          <w:sz w:val="24"/>
          <w:szCs w:val="24"/>
        </w:rPr>
        <w:t>медиацентра</w:t>
      </w:r>
      <w:proofErr w:type="spellEnd"/>
      <w:r w:rsidRPr="004E5383">
        <w:rPr>
          <w:rFonts w:ascii="Times New Roman" w:eastAsia="Times New Roman" w:hAnsi="Times New Roman" w:cs="Times New Roman"/>
          <w:sz w:val="24"/>
          <w:szCs w:val="24"/>
        </w:rPr>
        <w:t xml:space="preserve"> направлена на объединение педагогов, обучающихся и их родителей для осведомления всего школьного коллектива о том, что происходит в стране и регионе, образовательной организации, в других образовательных организациях страны и региона, формирующее взгляды и ценностные ориентиры  обучающихся, их информационную культуру, позволяющие максимально раскрыть творческий потенциал всех его участников.</w:t>
      </w:r>
      <w:proofErr w:type="gramEnd"/>
    </w:p>
    <w:p w:rsidR="00FC7BC3" w:rsidRPr="004E5383" w:rsidRDefault="00FC7BC3" w:rsidP="006C65BD">
      <w:pPr>
        <w:tabs>
          <w:tab w:val="left" w:pos="851"/>
        </w:tabs>
        <w:spacing w:after="0" w:line="240" w:lineRule="auto"/>
        <w:ind w:firstLine="709"/>
        <w:jc w:val="both"/>
        <w:rPr>
          <w:rStyle w:val="CharAttribute3"/>
          <w:rFonts w:eastAsia="№Е" w:hAnsi="Times New Roman" w:cs="Times New Roman"/>
          <w:sz w:val="24"/>
          <w:szCs w:val="24"/>
        </w:rPr>
      </w:pPr>
    </w:p>
    <w:p w:rsidR="008B16F4" w:rsidRPr="004E5383" w:rsidRDefault="008B16F4" w:rsidP="006C65BD">
      <w:pPr>
        <w:tabs>
          <w:tab w:val="left" w:pos="851"/>
        </w:tabs>
        <w:spacing w:after="0" w:line="240" w:lineRule="auto"/>
        <w:ind w:firstLine="709"/>
        <w:jc w:val="both"/>
        <w:rPr>
          <w:rStyle w:val="CharAttribute501"/>
          <w:rFonts w:eastAsia="№Е" w:hAnsi="Times New Roman" w:cs="Times New Roman"/>
          <w:sz w:val="24"/>
          <w:szCs w:val="24"/>
        </w:rPr>
      </w:pPr>
      <w:r w:rsidRPr="004E5383">
        <w:rPr>
          <w:rStyle w:val="CharAttribute501"/>
          <w:rFonts w:eastAsia="№Е" w:hAnsi="Times New Roman" w:cs="Times New Roman"/>
          <w:sz w:val="24"/>
          <w:szCs w:val="24"/>
        </w:rPr>
        <w:t>Туристско-краеведческая деятельность.</w:t>
      </w:r>
      <w:r w:rsidRPr="004E5383">
        <w:rPr>
          <w:rFonts w:ascii="Times New Roman" w:hAnsi="Times New Roman" w:cs="Times New Roman"/>
          <w:sz w:val="24"/>
          <w:szCs w:val="24"/>
        </w:rPr>
        <w:t xml:space="preserve"> Курсы внеурочной деятельности и дополнительного образования, направленные </w:t>
      </w:r>
      <w:r w:rsidRPr="004E5383">
        <w:rPr>
          <w:rStyle w:val="CharAttribute501"/>
          <w:rFonts w:eastAsia="№Е" w:hAnsi="Times New Roman" w:cs="Times New Roman"/>
          <w:sz w:val="24"/>
          <w:szCs w:val="24"/>
        </w:rPr>
        <w:t xml:space="preserve">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w:t>
      </w:r>
      <w:proofErr w:type="spellStart"/>
      <w:r w:rsidRPr="004E5383">
        <w:rPr>
          <w:rStyle w:val="CharAttribute501"/>
          <w:rFonts w:eastAsia="№Е" w:hAnsi="Times New Roman" w:cs="Times New Roman"/>
          <w:sz w:val="24"/>
          <w:szCs w:val="24"/>
        </w:rPr>
        <w:t>самообслуживающего</w:t>
      </w:r>
      <w:proofErr w:type="spellEnd"/>
      <w:r w:rsidRPr="004E5383">
        <w:rPr>
          <w:rStyle w:val="CharAttribute501"/>
          <w:rFonts w:eastAsia="№Е" w:hAnsi="Times New Roman" w:cs="Times New Roman"/>
          <w:sz w:val="24"/>
          <w:szCs w:val="24"/>
        </w:rPr>
        <w:t xml:space="preserve"> труда. </w:t>
      </w:r>
    </w:p>
    <w:p w:rsidR="00FC7BC3" w:rsidRPr="004E5383" w:rsidRDefault="00FC7BC3" w:rsidP="006C65BD">
      <w:pPr>
        <w:pStyle w:val="ac"/>
        <w:ind w:firstLine="709"/>
        <w:jc w:val="both"/>
        <w:rPr>
          <w:rStyle w:val="CharAttribute501"/>
          <w:rFonts w:eastAsia="№Е" w:hAnsi="Times New Roman" w:cs="Times New Roman"/>
          <w:i w:val="0"/>
          <w:sz w:val="24"/>
          <w:szCs w:val="24"/>
          <w:u w:val="none"/>
        </w:rPr>
      </w:pPr>
      <w:r w:rsidRPr="004E5383">
        <w:rPr>
          <w:rFonts w:ascii="Times New Roman" w:eastAsia="Calibri" w:hAnsi="Times New Roman" w:cs="Times New Roman"/>
          <w:sz w:val="24"/>
          <w:szCs w:val="24"/>
          <w:shd w:val="clear" w:color="auto" w:fill="FFFFFF"/>
        </w:rPr>
        <w:t xml:space="preserve">Дополнительная общеразвивающая программа «Туризм», </w:t>
      </w:r>
      <w:r w:rsidRPr="004E5383">
        <w:rPr>
          <w:rStyle w:val="CharAttribute501"/>
          <w:rFonts w:eastAsia="№Е" w:hAnsi="Times New Roman" w:cs="Times New Roman"/>
          <w:sz w:val="24"/>
          <w:szCs w:val="24"/>
        </w:rPr>
        <w:t xml:space="preserve"> </w:t>
      </w:r>
      <w:r w:rsidRPr="004E5383">
        <w:rPr>
          <w:rStyle w:val="CharAttribute501"/>
          <w:rFonts w:eastAsia="№Е" w:hAnsi="Times New Roman" w:cs="Times New Roman"/>
          <w:i w:val="0"/>
          <w:sz w:val="24"/>
          <w:szCs w:val="24"/>
          <w:u w:val="none"/>
        </w:rPr>
        <w:t>цель которой  помочь  школьникам (уровень ООО) знать  и любить свою малую Родину,  свой родной город, свою страну, стремиться  узнавать что-то новое, проявлять любознательность.</w:t>
      </w:r>
    </w:p>
    <w:p w:rsidR="00FC7BC3" w:rsidRPr="004E5383" w:rsidRDefault="00FC7BC3" w:rsidP="006C65BD">
      <w:pPr>
        <w:pStyle w:val="ac"/>
        <w:ind w:firstLine="709"/>
        <w:jc w:val="both"/>
        <w:rPr>
          <w:rStyle w:val="CharAttribute501"/>
          <w:rFonts w:eastAsia="№Е" w:hAnsi="Times New Roman" w:cs="Times New Roman"/>
          <w:i w:val="0"/>
          <w:sz w:val="24"/>
          <w:szCs w:val="24"/>
        </w:rPr>
      </w:pPr>
      <w:r w:rsidRPr="004E5383">
        <w:rPr>
          <w:rFonts w:ascii="Times New Roman" w:hAnsi="Times New Roman" w:cs="Times New Roman"/>
          <w:sz w:val="24"/>
          <w:szCs w:val="24"/>
        </w:rPr>
        <w:t>Дополнительная общеразвивающая программа «Школьный музей», цель которой создание условий для гражданского и патриотического воспитания учащихся посредством музейной деятельности, формирования социальной активности учащихся, интеллектуального развития путем их вовлечения в поисково-исследовательскую краеведческую деятельность.</w:t>
      </w:r>
    </w:p>
    <w:p w:rsidR="008B16F4" w:rsidRPr="004E5383" w:rsidRDefault="008B16F4" w:rsidP="006C65BD">
      <w:pPr>
        <w:tabs>
          <w:tab w:val="left" w:pos="851"/>
        </w:tabs>
        <w:spacing w:after="0" w:line="240" w:lineRule="auto"/>
        <w:ind w:firstLine="709"/>
        <w:jc w:val="both"/>
        <w:rPr>
          <w:rStyle w:val="CharAttribute501"/>
          <w:rFonts w:eastAsia="№Е" w:hAnsi="Times New Roman" w:cs="Times New Roman"/>
          <w:i w:val="0"/>
          <w:sz w:val="24"/>
          <w:szCs w:val="24"/>
        </w:rPr>
      </w:pPr>
      <w:r w:rsidRPr="004E5383">
        <w:rPr>
          <w:rStyle w:val="CharAttribute501"/>
          <w:rFonts w:eastAsia="№Е" w:hAnsi="Times New Roman" w:cs="Times New Roman"/>
          <w:sz w:val="24"/>
          <w:szCs w:val="24"/>
        </w:rPr>
        <w:t xml:space="preserve">Спортивно-оздоровительная деятельность. </w:t>
      </w:r>
      <w:r w:rsidRPr="004E5383">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4E5383">
        <w:rPr>
          <w:rStyle w:val="CharAttribute501"/>
          <w:rFonts w:eastAsia="№Е" w:hAnsi="Times New Roman" w:cs="Times New Roman"/>
          <w:sz w:val="24"/>
          <w:szCs w:val="24"/>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8B16F4" w:rsidRPr="004E5383" w:rsidRDefault="008B16F4" w:rsidP="006C65BD">
      <w:pPr>
        <w:pStyle w:val="a9"/>
        <w:spacing w:after="0" w:line="240" w:lineRule="auto"/>
        <w:ind w:left="0" w:firstLine="709"/>
        <w:jc w:val="both"/>
        <w:rPr>
          <w:rFonts w:ascii="Times New Roman" w:eastAsia="Calibri" w:hAnsi="Times New Roman" w:cs="Times New Roman"/>
          <w:sz w:val="24"/>
          <w:szCs w:val="24"/>
        </w:rPr>
      </w:pPr>
      <w:r w:rsidRPr="004E5383">
        <w:rPr>
          <w:rFonts w:ascii="Times New Roman" w:hAnsi="Times New Roman" w:cs="Times New Roman"/>
          <w:sz w:val="24"/>
          <w:szCs w:val="24"/>
        </w:rPr>
        <w:t xml:space="preserve">Дополнительная общеразвивающая программа «Волейбол» для учащихся уровня СОО, </w:t>
      </w:r>
      <w:proofErr w:type="gramStart"/>
      <w:r w:rsidRPr="004E5383">
        <w:rPr>
          <w:rFonts w:ascii="Times New Roman" w:hAnsi="Times New Roman" w:cs="Times New Roman"/>
          <w:sz w:val="24"/>
          <w:szCs w:val="24"/>
        </w:rPr>
        <w:t>цель</w:t>
      </w:r>
      <w:proofErr w:type="gramEnd"/>
      <w:r w:rsidRPr="004E5383">
        <w:rPr>
          <w:rFonts w:ascii="Times New Roman" w:hAnsi="Times New Roman" w:cs="Times New Roman"/>
          <w:sz w:val="24"/>
          <w:szCs w:val="24"/>
        </w:rPr>
        <w:t xml:space="preserve"> которой - привлечь</w:t>
      </w:r>
      <w:r w:rsidRPr="004E5383">
        <w:rPr>
          <w:rFonts w:ascii="Times New Roman" w:eastAsia="Calibri" w:hAnsi="Times New Roman" w:cs="Times New Roman"/>
          <w:sz w:val="24"/>
          <w:szCs w:val="24"/>
        </w:rPr>
        <w:t xml:space="preserve">  учащихся к систематическим занятиям игровыми видами спорта</w:t>
      </w:r>
      <w:r w:rsidRPr="004E5383">
        <w:rPr>
          <w:rFonts w:ascii="Times New Roman" w:hAnsi="Times New Roman" w:cs="Times New Roman"/>
          <w:sz w:val="24"/>
          <w:szCs w:val="24"/>
        </w:rPr>
        <w:t xml:space="preserve">, которые влияют на </w:t>
      </w:r>
      <w:r w:rsidRPr="004E5383">
        <w:rPr>
          <w:rFonts w:ascii="Times New Roman" w:eastAsia="Calibri" w:hAnsi="Times New Roman" w:cs="Times New Roman"/>
          <w:sz w:val="24"/>
          <w:szCs w:val="24"/>
        </w:rPr>
        <w:t>укрепление здоровья</w:t>
      </w:r>
      <w:r w:rsidRPr="004E5383">
        <w:rPr>
          <w:rFonts w:ascii="Times New Roman" w:hAnsi="Times New Roman" w:cs="Times New Roman"/>
          <w:sz w:val="24"/>
          <w:szCs w:val="24"/>
        </w:rPr>
        <w:t xml:space="preserve">, </w:t>
      </w:r>
      <w:r w:rsidRPr="004E5383">
        <w:rPr>
          <w:rFonts w:ascii="Times New Roman" w:eastAsia="Calibri" w:hAnsi="Times New Roman" w:cs="Times New Roman"/>
          <w:sz w:val="24"/>
          <w:szCs w:val="24"/>
        </w:rPr>
        <w:t>правильное физическое развитию и закаливание организма</w:t>
      </w:r>
      <w:r w:rsidRPr="004E5383">
        <w:rPr>
          <w:rFonts w:ascii="Times New Roman" w:hAnsi="Times New Roman" w:cs="Times New Roman"/>
          <w:sz w:val="24"/>
          <w:szCs w:val="24"/>
        </w:rPr>
        <w:t>, укрепление</w:t>
      </w:r>
      <w:r w:rsidRPr="004E5383">
        <w:rPr>
          <w:rFonts w:ascii="Times New Roman" w:eastAsia="Calibri" w:hAnsi="Times New Roman" w:cs="Times New Roman"/>
          <w:sz w:val="24"/>
          <w:szCs w:val="24"/>
        </w:rPr>
        <w:t xml:space="preserve"> опорно-двигательного аппарата, развитие быстроты, гибкости, ловкости</w:t>
      </w:r>
      <w:r w:rsidRPr="004E5383">
        <w:rPr>
          <w:rFonts w:ascii="Times New Roman" w:hAnsi="Times New Roman" w:cs="Times New Roman"/>
          <w:sz w:val="24"/>
          <w:szCs w:val="24"/>
        </w:rPr>
        <w:t xml:space="preserve">, </w:t>
      </w:r>
      <w:r w:rsidRPr="004E5383">
        <w:rPr>
          <w:rFonts w:ascii="Times New Roman" w:eastAsia="Calibri" w:hAnsi="Times New Roman" w:cs="Times New Roman"/>
          <w:sz w:val="24"/>
          <w:szCs w:val="24"/>
        </w:rPr>
        <w:t xml:space="preserve">воспитание морально-волевых качеств, </w:t>
      </w:r>
      <w:r w:rsidRPr="004E5383">
        <w:rPr>
          <w:rFonts w:ascii="Times New Roman" w:hAnsi="Times New Roman" w:cs="Times New Roman"/>
          <w:sz w:val="24"/>
          <w:szCs w:val="24"/>
        </w:rPr>
        <w:t>спортивно-техническое совершенствование</w:t>
      </w:r>
      <w:r w:rsidRPr="004E5383">
        <w:rPr>
          <w:rFonts w:ascii="Times New Roman" w:eastAsia="Calibri" w:hAnsi="Times New Roman" w:cs="Times New Roman"/>
          <w:sz w:val="24"/>
          <w:szCs w:val="24"/>
        </w:rPr>
        <w:t xml:space="preserve"> учащихся на основе разносторонней двигательной подготовки и овладения ими техникой и тактикой волейбола;</w:t>
      </w:r>
    </w:p>
    <w:p w:rsidR="008B16F4" w:rsidRPr="004E5383" w:rsidRDefault="008B16F4" w:rsidP="006C65BD">
      <w:pPr>
        <w:pStyle w:val="ac"/>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Дополнительная общеразвивающая программа «Баскетбол» для учащихся уровня СОО, </w:t>
      </w:r>
      <w:proofErr w:type="gramStart"/>
      <w:r w:rsidRPr="004E5383">
        <w:rPr>
          <w:rFonts w:ascii="Times New Roman" w:hAnsi="Times New Roman" w:cs="Times New Roman"/>
          <w:sz w:val="24"/>
          <w:szCs w:val="24"/>
        </w:rPr>
        <w:t>цель</w:t>
      </w:r>
      <w:proofErr w:type="gramEnd"/>
      <w:r w:rsidRPr="004E5383">
        <w:rPr>
          <w:rFonts w:ascii="Times New Roman" w:hAnsi="Times New Roman" w:cs="Times New Roman"/>
          <w:sz w:val="24"/>
          <w:szCs w:val="24"/>
        </w:rPr>
        <w:t xml:space="preserve"> которой - способствовать росту организма и укреплению здоровья; содействовать развитию познавательных интересов, творческой активности и инициативы; стимулировать развитие волевых и нравственных качеств, определяющих формирование личности ребенка; помогать в овладении и закреплении разнообразных навыков и умений игры в баскетбол;</w:t>
      </w:r>
    </w:p>
    <w:p w:rsidR="008B16F4" w:rsidRPr="004E5383" w:rsidRDefault="008B16F4" w:rsidP="006C65BD">
      <w:pPr>
        <w:tabs>
          <w:tab w:val="left" w:pos="851"/>
        </w:tabs>
        <w:spacing w:after="0" w:line="240" w:lineRule="auto"/>
        <w:ind w:firstLine="709"/>
        <w:jc w:val="both"/>
        <w:rPr>
          <w:rStyle w:val="CharAttribute501"/>
          <w:rFonts w:eastAsia="№Е" w:hAnsi="Times New Roman" w:cs="Times New Roman"/>
          <w:i w:val="0"/>
          <w:sz w:val="24"/>
          <w:szCs w:val="24"/>
        </w:rPr>
      </w:pPr>
      <w:r w:rsidRPr="004E5383">
        <w:rPr>
          <w:rStyle w:val="CharAttribute501"/>
          <w:rFonts w:eastAsia="№Е" w:hAnsi="Times New Roman" w:cs="Times New Roman"/>
          <w:sz w:val="24"/>
          <w:szCs w:val="24"/>
        </w:rPr>
        <w:t xml:space="preserve">Игровая деятельность. </w:t>
      </w:r>
      <w:r w:rsidRPr="004E5383">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4E5383">
        <w:rPr>
          <w:rStyle w:val="CharAttribute501"/>
          <w:rFonts w:eastAsia="№Е" w:hAnsi="Times New Roman" w:cs="Times New Roman"/>
          <w:sz w:val="24"/>
          <w:szCs w:val="24"/>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p>
    <w:p w:rsidR="008B16F4" w:rsidRPr="004E5383" w:rsidRDefault="008B16F4" w:rsidP="006C65BD">
      <w:pPr>
        <w:pStyle w:val="ac"/>
        <w:ind w:firstLine="709"/>
        <w:jc w:val="both"/>
        <w:rPr>
          <w:rStyle w:val="CharAttribute501"/>
          <w:rFonts w:eastAsia="№Е" w:hAnsi="Times New Roman" w:cs="Times New Roman"/>
          <w:i w:val="0"/>
          <w:sz w:val="24"/>
          <w:szCs w:val="24"/>
        </w:rPr>
      </w:pPr>
      <w:r w:rsidRPr="004E5383">
        <w:rPr>
          <w:rFonts w:ascii="Times New Roman" w:hAnsi="Times New Roman" w:cs="Times New Roman"/>
          <w:sz w:val="24"/>
          <w:szCs w:val="24"/>
        </w:rPr>
        <w:t>Дополнительная общеобразовательная программа «Школа актива» для уровня СОО, цель которой - помочь учащимся сформировать социально-активную позицию  для участия в общественной жизни школы, способствовать развитию конструктивных навыков взаимодействия</w:t>
      </w:r>
      <w:r w:rsidRPr="004E5383">
        <w:rPr>
          <w:rFonts w:ascii="Times New Roman" w:hAnsi="Times New Roman" w:cs="Times New Roman"/>
          <w:sz w:val="24"/>
          <w:szCs w:val="24"/>
          <w:u w:val="single"/>
        </w:rPr>
        <w:t>.</w:t>
      </w:r>
    </w:p>
    <w:p w:rsidR="008B16F4" w:rsidRPr="004E5383" w:rsidRDefault="008B16F4" w:rsidP="006C65BD">
      <w:pPr>
        <w:pStyle w:val="paragraph"/>
        <w:spacing w:before="0" w:beforeAutospacing="0" w:after="0" w:afterAutospacing="0"/>
        <w:ind w:firstLine="709"/>
        <w:jc w:val="both"/>
        <w:textAlignment w:val="baseline"/>
        <w:rPr>
          <w:rStyle w:val="eop"/>
          <w:rFonts w:eastAsia="№Е"/>
        </w:rPr>
      </w:pPr>
      <w:r w:rsidRPr="004E5383">
        <w:rPr>
          <w:rStyle w:val="normaltextrun"/>
          <w:b/>
          <w:bCs/>
        </w:rPr>
        <w:t>2.2.5. Модуль «Внешкольные мероприятия»</w:t>
      </w:r>
      <w:r w:rsidRPr="004E5383">
        <w:rPr>
          <w:rStyle w:val="eop"/>
          <w:rFonts w:eastAsia="№Е"/>
        </w:rPr>
        <w:t>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Реализация воспитательного потенциала внешкольных мероприятий МБОУ СШ № 43 предусматривает: </w:t>
      </w:r>
    </w:p>
    <w:p w:rsidR="008B16F4" w:rsidRPr="004E5383" w:rsidRDefault="008B16F4" w:rsidP="006C65BD">
      <w:pPr>
        <w:tabs>
          <w:tab w:val="left" w:pos="993"/>
          <w:tab w:val="left" w:pos="1310"/>
        </w:tabs>
        <w:adjustRightInd w:val="0"/>
        <w:spacing w:after="0" w:line="240" w:lineRule="auto"/>
        <w:ind w:left="709"/>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общие внешкольные мероприятия, в том числе организуемые совместно с социальными партнёрами о</w:t>
      </w:r>
      <w:r w:rsidR="00250725" w:rsidRPr="004E5383">
        <w:rPr>
          <w:rFonts w:ascii="Times New Roman" w:hAnsi="Times New Roman" w:cs="Times New Roman"/>
          <w:sz w:val="24"/>
          <w:szCs w:val="24"/>
        </w:rPr>
        <w:t>бщеобразовательной организации;</w:t>
      </w:r>
    </w:p>
    <w:p w:rsidR="00250725" w:rsidRPr="004E5383" w:rsidRDefault="00250725" w:rsidP="006C65BD">
      <w:pPr>
        <w:tabs>
          <w:tab w:val="left" w:pos="993"/>
          <w:tab w:val="left" w:pos="1310"/>
        </w:tabs>
        <w:adjustRightInd w:val="0"/>
        <w:spacing w:after="0" w:line="240" w:lineRule="auto"/>
        <w:ind w:left="709"/>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Fonts w:ascii="Times New Roman" w:hAnsi="Times New Roman" w:cs="Times New Roman"/>
          <w:bCs/>
          <w:sz w:val="24"/>
          <w:szCs w:val="24"/>
        </w:rPr>
        <w:t>участии в крупных проектах Движения</w:t>
      </w:r>
      <w:proofErr w:type="gramStart"/>
      <w:r w:rsidRPr="004E5383">
        <w:rPr>
          <w:rFonts w:ascii="Times New Roman" w:hAnsi="Times New Roman" w:cs="Times New Roman"/>
          <w:bCs/>
          <w:sz w:val="24"/>
          <w:szCs w:val="24"/>
        </w:rPr>
        <w:t xml:space="preserve"> П</w:t>
      </w:r>
      <w:proofErr w:type="gramEnd"/>
      <w:r w:rsidRPr="004E5383">
        <w:rPr>
          <w:rFonts w:ascii="Times New Roman" w:hAnsi="Times New Roman" w:cs="Times New Roman"/>
          <w:bCs/>
          <w:sz w:val="24"/>
          <w:szCs w:val="24"/>
        </w:rPr>
        <w:t>ервых: В</w:t>
      </w:r>
      <w:r w:rsidRPr="004E5383">
        <w:rPr>
          <w:rFonts w:ascii="Times New Roman" w:hAnsi="Times New Roman" w:cs="Times New Roman"/>
          <w:sz w:val="24"/>
          <w:szCs w:val="24"/>
        </w:rPr>
        <w:t>сероссийский конкурс первичных отделений; Всероссийский конкурс «Классная страна»; Всероссийский слет «Хранители истории»; Всероссийская акция «</w:t>
      </w:r>
      <w:proofErr w:type="spellStart"/>
      <w:r w:rsidRPr="004E5383">
        <w:rPr>
          <w:rFonts w:ascii="Times New Roman" w:hAnsi="Times New Roman" w:cs="Times New Roman"/>
          <w:sz w:val="24"/>
          <w:szCs w:val="24"/>
        </w:rPr>
        <w:t>Юнатская</w:t>
      </w:r>
      <w:proofErr w:type="spellEnd"/>
      <w:r w:rsidRPr="004E5383">
        <w:rPr>
          <w:rFonts w:ascii="Times New Roman" w:hAnsi="Times New Roman" w:cs="Times New Roman"/>
          <w:sz w:val="24"/>
          <w:szCs w:val="24"/>
        </w:rPr>
        <w:t xml:space="preserve"> страна»» Проект </w:t>
      </w:r>
      <w:proofErr w:type="spellStart"/>
      <w:r w:rsidRPr="004E5383">
        <w:rPr>
          <w:rFonts w:ascii="Times New Roman" w:hAnsi="Times New Roman" w:cs="Times New Roman"/>
          <w:sz w:val="24"/>
          <w:szCs w:val="24"/>
        </w:rPr>
        <w:t>юнатов</w:t>
      </w:r>
      <w:proofErr w:type="spellEnd"/>
      <w:r w:rsidRPr="004E5383">
        <w:rPr>
          <w:rFonts w:ascii="Times New Roman" w:hAnsi="Times New Roman" w:cs="Times New Roman"/>
          <w:sz w:val="24"/>
          <w:szCs w:val="24"/>
        </w:rPr>
        <w:t xml:space="preserve"> Движения первых «</w:t>
      </w:r>
      <w:proofErr w:type="spellStart"/>
      <w:r w:rsidRPr="004E5383">
        <w:rPr>
          <w:rFonts w:ascii="Times New Roman" w:hAnsi="Times New Roman" w:cs="Times New Roman"/>
          <w:sz w:val="24"/>
          <w:szCs w:val="24"/>
        </w:rPr>
        <w:t>Школьныве</w:t>
      </w:r>
      <w:proofErr w:type="spellEnd"/>
      <w:r w:rsidRPr="004E5383">
        <w:rPr>
          <w:rFonts w:ascii="Times New Roman" w:hAnsi="Times New Roman" w:cs="Times New Roman"/>
          <w:sz w:val="24"/>
          <w:szCs w:val="24"/>
        </w:rPr>
        <w:t xml:space="preserve"> </w:t>
      </w:r>
      <w:proofErr w:type="spellStart"/>
      <w:r w:rsidRPr="004E5383">
        <w:rPr>
          <w:rFonts w:ascii="Times New Roman" w:hAnsi="Times New Roman" w:cs="Times New Roman"/>
          <w:sz w:val="24"/>
          <w:szCs w:val="24"/>
        </w:rPr>
        <w:t>экоотряды</w:t>
      </w:r>
      <w:proofErr w:type="spellEnd"/>
      <w:r w:rsidRPr="004E5383">
        <w:rPr>
          <w:rFonts w:ascii="Times New Roman" w:hAnsi="Times New Roman" w:cs="Times New Roman"/>
          <w:sz w:val="24"/>
          <w:szCs w:val="24"/>
        </w:rPr>
        <w:t>: от идеи до реализации».</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lastRenderedPageBreak/>
        <w:sym w:font="Symbol" w:char="F02D"/>
      </w:r>
      <w:r w:rsidRPr="004E5383">
        <w:rPr>
          <w:rFonts w:ascii="Times New Roman" w:hAnsi="Times New Roman" w:cs="Times New Roman"/>
          <w:sz w:val="24"/>
          <w:szCs w:val="24"/>
        </w:rPr>
        <w:t xml:space="preserve"> экскурсии, походы выходного дня (в музей, картинную галерею,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людей, природных и историко-культурных ландшафтов, флоры и фауны и др.;</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B16F4" w:rsidRPr="004E5383" w:rsidRDefault="008B16F4" w:rsidP="006C65BD">
      <w:pPr>
        <w:pStyle w:val="paragraph"/>
        <w:spacing w:before="0" w:beforeAutospacing="0" w:after="0" w:afterAutospacing="0"/>
        <w:ind w:firstLine="709"/>
        <w:jc w:val="both"/>
        <w:textAlignment w:val="baseline"/>
      </w:pPr>
    </w:p>
    <w:p w:rsidR="008B16F4" w:rsidRPr="004E5383" w:rsidRDefault="008B16F4" w:rsidP="006C65BD">
      <w:pPr>
        <w:tabs>
          <w:tab w:val="left" w:pos="851"/>
        </w:tabs>
        <w:spacing w:after="0" w:line="240" w:lineRule="auto"/>
        <w:ind w:firstLine="709"/>
        <w:jc w:val="both"/>
        <w:rPr>
          <w:rFonts w:ascii="Times New Roman" w:hAnsi="Times New Roman" w:cs="Times New Roman"/>
          <w:b/>
          <w:iCs/>
          <w:w w:val="0"/>
          <w:sz w:val="24"/>
          <w:szCs w:val="24"/>
        </w:rPr>
      </w:pPr>
      <w:r w:rsidRPr="004E5383">
        <w:rPr>
          <w:rFonts w:ascii="Times New Roman" w:hAnsi="Times New Roman" w:cs="Times New Roman"/>
          <w:b/>
          <w:iCs/>
          <w:w w:val="0"/>
          <w:sz w:val="24"/>
          <w:szCs w:val="24"/>
        </w:rPr>
        <w:t>2.2.6. Модуль «Самоуправление»</w:t>
      </w:r>
    </w:p>
    <w:p w:rsidR="008B16F4" w:rsidRPr="004E5383" w:rsidRDefault="008B16F4" w:rsidP="006C65BD">
      <w:pPr>
        <w:adjustRightInd w:val="0"/>
        <w:spacing w:after="0" w:line="240" w:lineRule="auto"/>
        <w:ind w:right="-1" w:firstLine="709"/>
        <w:jc w:val="both"/>
        <w:rPr>
          <w:rFonts w:ascii="Times New Roman" w:hAnsi="Times New Roman" w:cs="Times New Roman"/>
          <w:sz w:val="24"/>
          <w:szCs w:val="24"/>
        </w:rPr>
      </w:pPr>
      <w:r w:rsidRPr="004E5383">
        <w:rPr>
          <w:rStyle w:val="CharAttribute504"/>
          <w:rFonts w:eastAsia="№Е" w:hAnsi="Times New Roman" w:cs="Times New Roman"/>
          <w:sz w:val="24"/>
          <w:szCs w:val="24"/>
        </w:rPr>
        <w:t xml:space="preserve">Поддержка детского </w:t>
      </w:r>
      <w:r w:rsidRPr="004E5383">
        <w:rPr>
          <w:rFonts w:ascii="Times New Roman" w:hAnsi="Times New Roman" w:cs="Times New Roman"/>
          <w:sz w:val="24"/>
          <w:szCs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w:t>
      </w:r>
      <w:proofErr w:type="gramStart"/>
      <w:r w:rsidRPr="004E5383">
        <w:rPr>
          <w:rFonts w:ascii="Times New Roman" w:hAnsi="Times New Roman" w:cs="Times New Roman"/>
          <w:sz w:val="24"/>
          <w:szCs w:val="24"/>
        </w:rPr>
        <w:t>Самоуправление  в школе  построено  на основе модели «Школьная страна», в которой  учащиеся школы делятся на три  возрастные группы – три республики: 1-4 классы – республика «Детвора»,  5-8 классы – республика «Сорванец», 9-11 классы – республика «Ровесник».</w:t>
      </w:r>
      <w:proofErr w:type="gramEnd"/>
    </w:p>
    <w:p w:rsidR="008B16F4" w:rsidRPr="004E5383" w:rsidRDefault="008B16F4" w:rsidP="006C65BD">
      <w:pPr>
        <w:adjustRightInd w:val="0"/>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Система самоуправления в воспитании детей юношеского возраста  выстроена на основе модели «Школьная страна». Приоритетом является создание благоприятных условий для приобретения школьниками опыта осуществления социально значимых дел, создания условий для реализации потребности в жизненном самоопределении, в выборе дальнейшего жизненного пути.</w:t>
      </w:r>
    </w:p>
    <w:p w:rsidR="008B16F4" w:rsidRPr="004E5383" w:rsidRDefault="008B16F4" w:rsidP="006C65BD">
      <w:pPr>
        <w:adjustRightInd w:val="0"/>
        <w:spacing w:after="0" w:line="240" w:lineRule="auto"/>
        <w:ind w:right="-1" w:firstLine="709"/>
        <w:jc w:val="both"/>
        <w:rPr>
          <w:rFonts w:ascii="Times New Roman" w:hAnsi="Times New Roman" w:cs="Times New Roman"/>
          <w:b/>
          <w:sz w:val="24"/>
          <w:szCs w:val="24"/>
        </w:rPr>
      </w:pPr>
      <w:r w:rsidRPr="004E5383">
        <w:rPr>
          <w:rFonts w:ascii="Times New Roman" w:hAnsi="Times New Roman" w:cs="Times New Roman"/>
          <w:b/>
          <w:sz w:val="24"/>
          <w:szCs w:val="24"/>
        </w:rPr>
        <w:t>На уровне школы:</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через деятельность выборного Школьного парламента - законодательного и координирующего органа,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инициирующего и организующего проведение личностно значимых для школьников событий (соревнований, конкурсов, фестивалей, капустников, </w:t>
      </w:r>
      <w:proofErr w:type="spellStart"/>
      <w:r w:rsidRPr="004E5383">
        <w:rPr>
          <w:rFonts w:ascii="Times New Roman" w:hAnsi="Times New Roman" w:cs="Times New Roman"/>
          <w:sz w:val="24"/>
          <w:szCs w:val="24"/>
        </w:rPr>
        <w:t>флешмобов</w:t>
      </w:r>
      <w:proofErr w:type="spellEnd"/>
      <w:r w:rsidRPr="004E5383">
        <w:rPr>
          <w:rFonts w:ascii="Times New Roman" w:hAnsi="Times New Roman" w:cs="Times New Roman"/>
          <w:sz w:val="24"/>
          <w:szCs w:val="24"/>
        </w:rPr>
        <w:t xml:space="preserve"> и т.п.);</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r w:rsidRPr="004E5383">
        <w:rPr>
          <w:rFonts w:ascii="Times New Roman" w:hAnsi="Times New Roman" w:cs="Times New Roman"/>
          <w:iCs/>
          <w:sz w:val="24"/>
          <w:szCs w:val="24"/>
        </w:rPr>
        <w:t>через деятельность Совета мэров, Советов директоров департаментов классов-городов, объединяющих  мэров классов-городов, директоров соответствующих департаментов для облегчения распространения значимой для школьников информации и получения обратной связи от классных коллективов, включения классных коллективов в подготовку и участие в школьных мероприятиях;</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r w:rsidRPr="004E5383">
        <w:rPr>
          <w:rFonts w:ascii="Times New Roman" w:hAnsi="Times New Roman" w:cs="Times New Roman"/>
          <w:iCs/>
          <w:sz w:val="24"/>
          <w:szCs w:val="24"/>
        </w:rPr>
        <w:t>через деятельность творческих Советов дела, отвечающих за проведение тех или иных конкретных мероприятий, праздников, вечеров, акций и т.п.;</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r w:rsidRPr="004E5383">
        <w:rPr>
          <w:rFonts w:ascii="Times New Roman" w:hAnsi="Times New Roman" w:cs="Times New Roman"/>
          <w:iCs/>
          <w:sz w:val="24"/>
          <w:szCs w:val="24"/>
        </w:rPr>
        <w:t>через деятельность созданной из наиболее авторитетных старшеклассников и курируемой педагог</w:t>
      </w:r>
      <w:r w:rsidR="00250725" w:rsidRPr="004E5383">
        <w:rPr>
          <w:rFonts w:ascii="Times New Roman" w:hAnsi="Times New Roman" w:cs="Times New Roman"/>
          <w:iCs/>
          <w:sz w:val="24"/>
          <w:szCs w:val="24"/>
        </w:rPr>
        <w:t>ами Школьной службой примирения;</w:t>
      </w:r>
    </w:p>
    <w:p w:rsidR="00250725" w:rsidRPr="004E5383" w:rsidRDefault="00250725"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r w:rsidRPr="004E5383">
        <w:rPr>
          <w:rFonts w:ascii="Times New Roman" w:hAnsi="Times New Roman" w:cs="Times New Roman"/>
          <w:iCs/>
          <w:sz w:val="24"/>
          <w:szCs w:val="24"/>
        </w:rPr>
        <w:t xml:space="preserve">через  деятельность </w:t>
      </w:r>
      <w:r w:rsidRPr="004E5383">
        <w:rPr>
          <w:rFonts w:ascii="Times New Roman" w:hAnsi="Times New Roman" w:cs="Times New Roman"/>
          <w:bCs/>
          <w:sz w:val="24"/>
          <w:szCs w:val="24"/>
          <w:lang w:eastAsia="en-US"/>
        </w:rPr>
        <w:t>Совета</w:t>
      </w:r>
      <w:proofErr w:type="gramStart"/>
      <w:r w:rsidRPr="004E5383">
        <w:rPr>
          <w:rFonts w:ascii="Times New Roman" w:hAnsi="Times New Roman" w:cs="Times New Roman"/>
          <w:bCs/>
          <w:sz w:val="24"/>
          <w:szCs w:val="24"/>
          <w:lang w:eastAsia="en-US"/>
        </w:rPr>
        <w:t xml:space="preserve"> П</w:t>
      </w:r>
      <w:proofErr w:type="gramEnd"/>
      <w:r w:rsidRPr="004E5383">
        <w:rPr>
          <w:rFonts w:ascii="Times New Roman" w:hAnsi="Times New Roman" w:cs="Times New Roman"/>
          <w:bCs/>
          <w:sz w:val="24"/>
          <w:szCs w:val="24"/>
          <w:lang w:eastAsia="en-US"/>
        </w:rPr>
        <w:t>ервых,  которые отвечают за планирование деятельности Движения Первых и реализацию мероприятий на уровне образовательной организации, в т.ч. дней единых действий. Сбор Совета</w:t>
      </w:r>
      <w:proofErr w:type="gramStart"/>
      <w:r w:rsidRPr="004E5383">
        <w:rPr>
          <w:rFonts w:ascii="Times New Roman" w:hAnsi="Times New Roman" w:cs="Times New Roman"/>
          <w:bCs/>
          <w:sz w:val="24"/>
          <w:szCs w:val="24"/>
          <w:lang w:eastAsia="en-US"/>
        </w:rPr>
        <w:t xml:space="preserve">  П</w:t>
      </w:r>
      <w:proofErr w:type="gramEnd"/>
      <w:r w:rsidRPr="004E5383">
        <w:rPr>
          <w:rFonts w:ascii="Times New Roman" w:hAnsi="Times New Roman" w:cs="Times New Roman"/>
          <w:bCs/>
          <w:sz w:val="24"/>
          <w:szCs w:val="24"/>
          <w:lang w:eastAsia="en-US"/>
        </w:rPr>
        <w:t xml:space="preserve">ервых осуществляется не менее 1 раза в месяц.    </w:t>
      </w:r>
    </w:p>
    <w:p w:rsidR="00250725" w:rsidRPr="004E5383" w:rsidRDefault="00250725"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p>
    <w:p w:rsidR="008B16F4" w:rsidRPr="004E5383" w:rsidRDefault="008B16F4" w:rsidP="006C65BD">
      <w:pPr>
        <w:tabs>
          <w:tab w:val="left" w:pos="851"/>
        </w:tabs>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
          <w:sz w:val="24"/>
          <w:szCs w:val="24"/>
        </w:rPr>
        <w:t>На уровне классов</w:t>
      </w:r>
      <w:r w:rsidRPr="004E5383">
        <w:rPr>
          <w:rFonts w:ascii="Times New Roman" w:hAnsi="Times New Roman" w:cs="Times New Roman"/>
          <w:bCs/>
          <w:sz w:val="24"/>
          <w:szCs w:val="24"/>
        </w:rPr>
        <w:t>:</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iCs/>
          <w:sz w:val="24"/>
          <w:szCs w:val="24"/>
        </w:rPr>
        <w:t>через классное  собрание  - высший орган ученического самоуправления города-класса для  рассмотрения и принятия стратегических управленческих решений, которые определяют жизнедеятельность коллектива учащихся на ближнюю, среднюю и дальнюю перспективу;</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iCs/>
          <w:sz w:val="24"/>
          <w:szCs w:val="24"/>
        </w:rPr>
        <w:t xml:space="preserve">через </w:t>
      </w:r>
      <w:r w:rsidRPr="004E5383">
        <w:rPr>
          <w:rFonts w:ascii="Times New Roman" w:hAnsi="Times New Roman" w:cs="Times New Roman"/>
          <w:sz w:val="24"/>
          <w:szCs w:val="24"/>
        </w:rPr>
        <w:t>деятельность выборных по инициативе и предложениям учащихся класса лидеров  - мэра класса-города, представляющего интересы класса в общешкольных делах и призванного  координировать его работу с работой общешкольных органов самоуправления и классных руководителей;</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b/>
          <w:bCs/>
          <w:iCs/>
          <w:sz w:val="24"/>
          <w:szCs w:val="24"/>
          <w:u w:val="single"/>
        </w:rPr>
      </w:pPr>
      <w:r w:rsidRPr="004E5383">
        <w:rPr>
          <w:rFonts w:ascii="Times New Roman" w:hAnsi="Times New Roman" w:cs="Times New Roman"/>
          <w:iCs/>
          <w:sz w:val="24"/>
          <w:szCs w:val="24"/>
        </w:rPr>
        <w:t xml:space="preserve">через деятельность выборных органов самоуправления - </w:t>
      </w:r>
      <w:r w:rsidRPr="004E5383">
        <w:rPr>
          <w:rFonts w:ascii="Times New Roman" w:hAnsi="Times New Roman" w:cs="Times New Roman"/>
          <w:sz w:val="24"/>
          <w:szCs w:val="24"/>
        </w:rPr>
        <w:t>директоров департаментов, ответственных по направлениям работы класса (департаменты образования, культуры, спорта ГО и ЧС, СМИ, коммунального хозяйства и экологии);</w:t>
      </w:r>
    </w:p>
    <w:p w:rsidR="008B16F4" w:rsidRPr="004E5383" w:rsidRDefault="008B16F4" w:rsidP="006C65BD">
      <w:pPr>
        <w:tabs>
          <w:tab w:val="left" w:pos="993"/>
          <w:tab w:val="left" w:pos="1310"/>
        </w:tabs>
        <w:wordWrap w:val="0"/>
        <w:spacing w:after="0" w:line="240" w:lineRule="auto"/>
        <w:ind w:firstLine="709"/>
        <w:jc w:val="both"/>
        <w:rPr>
          <w:rFonts w:ascii="Times New Roman" w:eastAsia="№Е" w:hAnsi="Times New Roman" w:cs="Times New Roman"/>
          <w:kern w:val="2"/>
          <w:sz w:val="24"/>
          <w:szCs w:val="24"/>
        </w:rPr>
      </w:pPr>
      <w:r w:rsidRPr="004E5383">
        <w:rPr>
          <w:rFonts w:ascii="Times New Roman" w:eastAsia="№Е" w:hAnsi="Times New Roman" w:cs="Times New Roman"/>
          <w:iCs/>
          <w:kern w:val="2"/>
          <w:sz w:val="24"/>
          <w:szCs w:val="24"/>
        </w:rPr>
        <w:lastRenderedPageBreak/>
        <w:t xml:space="preserve">через </w:t>
      </w:r>
      <w:r w:rsidRPr="004E5383">
        <w:rPr>
          <w:rFonts w:ascii="Times New Roman" w:eastAsia="Calibri" w:hAnsi="Times New Roman" w:cs="Times New Roman"/>
          <w:kern w:val="2"/>
          <w:sz w:val="24"/>
          <w:szCs w:val="24"/>
          <w:lang w:eastAsia="ko-KR"/>
        </w:rPr>
        <w:t>организацию на принципах самоуправления советов дела класса, отвечающих за проведение  мероприятий в классе,  групп учащихся, отправляющихся в походы, экспедиции, на экскурсии, осуществляемую через систему распределяемых среди участников ответственных поручений.</w:t>
      </w:r>
    </w:p>
    <w:p w:rsidR="008B16F4" w:rsidRPr="004E5383" w:rsidRDefault="008B16F4" w:rsidP="006C65BD">
      <w:pPr>
        <w:pStyle w:val="a9"/>
        <w:tabs>
          <w:tab w:val="left" w:pos="993"/>
          <w:tab w:val="left" w:pos="1310"/>
        </w:tabs>
        <w:spacing w:after="0" w:line="240" w:lineRule="auto"/>
        <w:ind w:left="0" w:firstLine="709"/>
        <w:contextualSpacing w:val="0"/>
        <w:jc w:val="both"/>
        <w:rPr>
          <w:rStyle w:val="CharAttribute501"/>
          <w:rFonts w:eastAsia="№Е" w:hAnsi="Times New Roman" w:cs="Times New Roman"/>
          <w:b/>
          <w:bCs/>
          <w:iCs/>
          <w:sz w:val="24"/>
          <w:szCs w:val="24"/>
        </w:rPr>
      </w:pPr>
      <w:r w:rsidRPr="004E5383">
        <w:rPr>
          <w:rFonts w:ascii="Times New Roman" w:hAnsi="Times New Roman" w:cs="Times New Roman"/>
          <w:b/>
          <w:bCs/>
          <w:iCs/>
          <w:sz w:val="24"/>
          <w:szCs w:val="24"/>
        </w:rPr>
        <w:t>На индивидуальном уровне:</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iCs/>
          <w:sz w:val="24"/>
          <w:szCs w:val="24"/>
        </w:rPr>
        <w:t xml:space="preserve">через </w:t>
      </w:r>
      <w:r w:rsidRPr="004E5383">
        <w:rPr>
          <w:rFonts w:ascii="Times New Roman" w:hAnsi="Times New Roman" w:cs="Times New Roman"/>
          <w:sz w:val="24"/>
          <w:szCs w:val="24"/>
        </w:rPr>
        <w:t xml:space="preserve">вовлечение школьников в планирование, организацию, проведение и анализ общешкольных и </w:t>
      </w:r>
      <w:proofErr w:type="spellStart"/>
      <w:r w:rsidRPr="004E5383">
        <w:rPr>
          <w:rFonts w:ascii="Times New Roman" w:hAnsi="Times New Roman" w:cs="Times New Roman"/>
          <w:sz w:val="24"/>
          <w:szCs w:val="24"/>
        </w:rPr>
        <w:t>внутриклассных</w:t>
      </w:r>
      <w:proofErr w:type="spellEnd"/>
      <w:r w:rsidRPr="004E5383">
        <w:rPr>
          <w:rFonts w:ascii="Times New Roman" w:hAnsi="Times New Roman" w:cs="Times New Roman"/>
          <w:sz w:val="24"/>
          <w:szCs w:val="24"/>
        </w:rPr>
        <w:t xml:space="preserve"> дел;</w:t>
      </w:r>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iCs/>
          <w:sz w:val="24"/>
          <w:szCs w:val="24"/>
        </w:rPr>
      </w:pPr>
      <w:r w:rsidRPr="004E5383">
        <w:rPr>
          <w:rFonts w:ascii="Times New Roman" w:hAnsi="Times New Roman" w:cs="Times New Roman"/>
          <w:iCs/>
          <w:sz w:val="24"/>
          <w:szCs w:val="24"/>
        </w:rPr>
        <w:t xml:space="preserve">через реализацию школьниками, взявшими на себя соответствующую роль, функций по </w:t>
      </w:r>
      <w:proofErr w:type="gramStart"/>
      <w:r w:rsidRPr="004E5383">
        <w:rPr>
          <w:rFonts w:ascii="Times New Roman" w:hAnsi="Times New Roman" w:cs="Times New Roman"/>
          <w:iCs/>
          <w:sz w:val="24"/>
          <w:szCs w:val="24"/>
        </w:rPr>
        <w:t>контролю за</w:t>
      </w:r>
      <w:proofErr w:type="gramEnd"/>
      <w:r w:rsidRPr="004E5383">
        <w:rPr>
          <w:rFonts w:ascii="Times New Roman" w:hAnsi="Times New Roman" w:cs="Times New Roman"/>
          <w:iCs/>
          <w:sz w:val="24"/>
          <w:szCs w:val="24"/>
        </w:rPr>
        <w:t xml:space="preserve"> дежурством, порядком и чистотой в классе, уходом за классным кабинетом, комнатными растениями, помощь классному руководителю в подготовке и проведении мероприятий по разным направлениям и т.п. </w:t>
      </w:r>
    </w:p>
    <w:p w:rsidR="008B16F4" w:rsidRPr="004E5383" w:rsidRDefault="008B16F4" w:rsidP="006C65BD">
      <w:pPr>
        <w:pStyle w:val="ParaAttribute38"/>
        <w:ind w:right="0" w:firstLine="709"/>
        <w:rPr>
          <w:rFonts w:eastAsia="Calibri"/>
          <w:b/>
          <w:sz w:val="24"/>
          <w:szCs w:val="24"/>
        </w:rPr>
      </w:pPr>
      <w:r w:rsidRPr="004E5383">
        <w:rPr>
          <w:rFonts w:eastAsia="Calibri"/>
          <w:b/>
          <w:sz w:val="24"/>
          <w:szCs w:val="24"/>
        </w:rPr>
        <w:t>2.2.7 Модуль «Детские общественные объединения»</w:t>
      </w:r>
    </w:p>
    <w:p w:rsidR="00250725" w:rsidRPr="004E5383" w:rsidRDefault="008B16F4" w:rsidP="006C65BD">
      <w:pPr>
        <w:pStyle w:val="ParaAttribute38"/>
        <w:ind w:right="0" w:firstLine="709"/>
        <w:rPr>
          <w:rFonts w:eastAsia="Calibri"/>
          <w:sz w:val="24"/>
          <w:szCs w:val="24"/>
        </w:rPr>
      </w:pPr>
      <w:r w:rsidRPr="004E5383">
        <w:rPr>
          <w:rFonts w:eastAsia="Calibri"/>
          <w:sz w:val="24"/>
          <w:szCs w:val="24"/>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w:t>
      </w:r>
    </w:p>
    <w:p w:rsidR="008B16F4" w:rsidRPr="004E5383" w:rsidRDefault="008B16F4" w:rsidP="006C65BD">
      <w:pPr>
        <w:pStyle w:val="ParaAttribute38"/>
        <w:ind w:right="0" w:firstLine="709"/>
        <w:rPr>
          <w:i/>
          <w:sz w:val="24"/>
          <w:szCs w:val="24"/>
        </w:rPr>
      </w:pPr>
      <w:r w:rsidRPr="004E5383">
        <w:rPr>
          <w:rFonts w:eastAsia="Calibri"/>
          <w:sz w:val="24"/>
          <w:szCs w:val="24"/>
        </w:rPr>
        <w:t xml:space="preserve"> Воспитание в детском общественном объединении осуществляется </w:t>
      </w:r>
      <w:proofErr w:type="gramStart"/>
      <w:r w:rsidRPr="004E5383">
        <w:rPr>
          <w:rFonts w:eastAsia="Calibri"/>
          <w:sz w:val="24"/>
          <w:szCs w:val="24"/>
        </w:rPr>
        <w:t>через</w:t>
      </w:r>
      <w:proofErr w:type="gramEnd"/>
      <w:r w:rsidRPr="004E5383">
        <w:rPr>
          <w:i/>
          <w:sz w:val="24"/>
          <w:szCs w:val="24"/>
        </w:rPr>
        <w:t xml:space="preserve">: </w:t>
      </w:r>
    </w:p>
    <w:p w:rsidR="008B16F4" w:rsidRPr="004E5383" w:rsidRDefault="008B16F4" w:rsidP="006C65BD">
      <w:pPr>
        <w:pStyle w:val="a9"/>
        <w:tabs>
          <w:tab w:val="left" w:pos="993"/>
        </w:tabs>
        <w:spacing w:after="0" w:line="240" w:lineRule="auto"/>
        <w:ind w:left="0" w:firstLine="709"/>
        <w:contextualSpacing w:val="0"/>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 научиться делать осознанный выбор;</w:t>
      </w:r>
    </w:p>
    <w:p w:rsidR="008B16F4" w:rsidRPr="004E5383" w:rsidRDefault="008B16F4" w:rsidP="006C65BD">
      <w:pPr>
        <w:tabs>
          <w:tab w:val="left" w:pos="993"/>
          <w:tab w:val="left" w:pos="1310"/>
        </w:tabs>
        <w:spacing w:after="0" w:line="240" w:lineRule="auto"/>
        <w:ind w:firstLine="709"/>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организацию общественно полезных дел,</w:t>
      </w:r>
      <w:r w:rsidRPr="004E5383">
        <w:rPr>
          <w:rFonts w:ascii="Times New Roman" w:hAnsi="Times New Roman" w:cs="Times New Roman"/>
          <w:sz w:val="24"/>
          <w:szCs w:val="24"/>
        </w:rPr>
        <w:t xml:space="preserve"> благотворительных акций, благотворительных концертов для ветеранов, у</w:t>
      </w:r>
      <w:r w:rsidRPr="004E5383">
        <w:rPr>
          <w:rFonts w:ascii="Times New Roman" w:eastAsia="Calibri" w:hAnsi="Times New Roman" w:cs="Times New Roman"/>
          <w:sz w:val="24"/>
          <w:szCs w:val="24"/>
        </w:rPr>
        <w:t xml:space="preserve">частие в реализации проектов, акций патриотической и социально значимой направленности,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4E5383">
        <w:rPr>
          <w:rFonts w:ascii="Times New Roman" w:hAnsi="Times New Roman" w:cs="Times New Roman"/>
          <w:sz w:val="24"/>
          <w:szCs w:val="24"/>
        </w:rPr>
        <w:t>внимание, забота, уважение к старшим, умение сопереживать, умение общаться, слушать и слышать других;</w:t>
      </w:r>
    </w:p>
    <w:p w:rsidR="008B16F4" w:rsidRPr="004E5383" w:rsidRDefault="008B16F4" w:rsidP="006C65BD">
      <w:pPr>
        <w:pStyle w:val="a9"/>
        <w:tabs>
          <w:tab w:val="left" w:pos="993"/>
          <w:tab w:val="left" w:pos="1310"/>
        </w:tabs>
        <w:spacing w:after="0" w:line="240" w:lineRule="auto"/>
        <w:ind w:left="0" w:firstLine="709"/>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церемонию  вступления в кадеты, в юнармейский отряд, отряд </w:t>
      </w:r>
      <w:r w:rsidR="00250725" w:rsidRPr="004E5383">
        <w:rPr>
          <w:rFonts w:ascii="Times New Roman" w:eastAsia="Calibri" w:hAnsi="Times New Roman" w:cs="Times New Roman"/>
          <w:sz w:val="24"/>
          <w:szCs w:val="24"/>
        </w:rPr>
        <w:t>Движения</w:t>
      </w:r>
      <w:r w:rsidRPr="004E5383">
        <w:rPr>
          <w:rFonts w:ascii="Times New Roman" w:eastAsia="Calibri" w:hAnsi="Times New Roman" w:cs="Times New Roman"/>
          <w:sz w:val="24"/>
          <w:szCs w:val="24"/>
        </w:rPr>
        <w:t xml:space="preserve"> первых, способствующую регулированию отношений между участниками каждого детского общественного объединения, его руководителем и учащимися других классов;</w:t>
      </w:r>
    </w:p>
    <w:p w:rsidR="008B16F4" w:rsidRPr="004E5383" w:rsidRDefault="008B16F4" w:rsidP="006C65BD">
      <w:pPr>
        <w:tabs>
          <w:tab w:val="left" w:pos="993"/>
          <w:tab w:val="left" w:pos="1310"/>
        </w:tabs>
        <w:wordWrap w:val="0"/>
        <w:spacing w:after="0" w:line="240" w:lineRule="auto"/>
        <w:ind w:firstLine="709"/>
        <w:jc w:val="both"/>
        <w:rPr>
          <w:rFonts w:ascii="Times New Roman" w:eastAsia="Calibri" w:hAnsi="Times New Roman" w:cs="Times New Roman"/>
          <w:kern w:val="2"/>
          <w:sz w:val="24"/>
          <w:szCs w:val="24"/>
          <w:lang w:eastAsia="ko-KR"/>
        </w:rPr>
      </w:pPr>
      <w:proofErr w:type="gramStart"/>
      <w:r w:rsidRPr="004E5383">
        <w:rPr>
          <w:rFonts w:ascii="Times New Roman" w:eastAsia="Calibri" w:hAnsi="Times New Roman" w:cs="Times New Roman"/>
          <w:sz w:val="24"/>
          <w:szCs w:val="24"/>
        </w:rPr>
        <w:t>однодневные сборы, сборы дневного пребывания, лагерные смены, учебы актива</w:t>
      </w:r>
      <w:r w:rsidRPr="004E5383">
        <w:rPr>
          <w:rFonts w:ascii="Times New Roman" w:hAnsi="Times New Roman" w:cs="Times New Roman"/>
          <w:sz w:val="24"/>
          <w:szCs w:val="24"/>
        </w:rPr>
        <w:t xml:space="preserve">, </w:t>
      </w:r>
      <w:r w:rsidRPr="004E5383">
        <w:rPr>
          <w:rFonts w:ascii="Times New Roman" w:eastAsia="Calibri" w:hAnsi="Times New Roman" w:cs="Times New Roman"/>
          <w:sz w:val="24"/>
          <w:szCs w:val="24"/>
        </w:rPr>
        <w:t xml:space="preserve"> направленные на формирование костяка объединения,  системы отношений,  атмосферы сообщества, выявление  лидеров,  формирование и апробацию набора значимых дел; </w:t>
      </w:r>
      <w:r w:rsidRPr="004E5383">
        <w:rPr>
          <w:rFonts w:ascii="Times New Roman" w:hAnsi="Times New Roman" w:cs="Times New Roman"/>
          <w:sz w:val="24"/>
          <w:szCs w:val="24"/>
        </w:rPr>
        <w:t>развитие у учащихся ответственности, коллективизма, взаимопонимания,  системы нравственных установок личности на основе присущей российскому обществу системы ценностей, развитие лидерских качеств и умение работать в команде;</w:t>
      </w:r>
      <w:proofErr w:type="gramEnd"/>
    </w:p>
    <w:p w:rsidR="008B16F4" w:rsidRPr="004E5383" w:rsidRDefault="008B16F4" w:rsidP="006C65BD">
      <w:pPr>
        <w:pStyle w:val="a9"/>
        <w:spacing w:after="0" w:line="240" w:lineRule="auto"/>
        <w:ind w:left="0" w:right="-5" w:firstLine="709"/>
        <w:contextualSpacing w:val="0"/>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поддержка и развитие в детском объединении его традиций и  ритуалов (введение особой символики детского объединения,  ежедневное построение, сдача рапорта, церемония посвящения в кадеты, линейка вступления в члены Российского движения детей и молодежи «Движение первых»), формирующих чувство общности между всеми  членами отряда, чувство причастности к тому, что происходит в объединении. Участие в  традиционных мероприятиях  (акция «Знамя победы», «Смотр строя и песни», «Я будущий офицер», в</w:t>
      </w:r>
      <w:r w:rsidRPr="004E5383">
        <w:rPr>
          <w:rFonts w:ascii="Times New Roman" w:hAnsi="Times New Roman" w:cs="Times New Roman"/>
          <w:sz w:val="24"/>
          <w:szCs w:val="24"/>
          <w:shd w:val="clear" w:color="auto" w:fill="FFFFFF"/>
        </w:rPr>
        <w:t xml:space="preserve">ыставка «Оружие Победы», </w:t>
      </w:r>
      <w:r w:rsidRPr="004E5383">
        <w:rPr>
          <w:rFonts w:ascii="Times New Roman" w:hAnsi="Times New Roman" w:cs="Times New Roman"/>
          <w:sz w:val="24"/>
          <w:szCs w:val="24"/>
        </w:rPr>
        <w:t xml:space="preserve"> городская линейка «Архангельск – город воинской славы» и др.),</w:t>
      </w:r>
      <w:r w:rsidRPr="004E5383">
        <w:rPr>
          <w:rFonts w:ascii="Times New Roman" w:hAnsi="Times New Roman" w:cs="Times New Roman"/>
          <w:sz w:val="24"/>
          <w:szCs w:val="24"/>
          <w:shd w:val="clear" w:color="auto" w:fill="FFFFFF"/>
        </w:rPr>
        <w:t xml:space="preserve"> формирующее </w:t>
      </w:r>
      <w:r w:rsidRPr="004E5383">
        <w:rPr>
          <w:rFonts w:ascii="Times New Roman" w:eastAsia="Calibri" w:hAnsi="Times New Roman" w:cs="Times New Roman"/>
          <w:sz w:val="24"/>
          <w:szCs w:val="24"/>
        </w:rPr>
        <w:t>чувство значимости каждого при проведении совместных дел и воспитывающее чувство высокой гражданской активности и патриотизма.</w:t>
      </w:r>
    </w:p>
    <w:p w:rsidR="00FC3026" w:rsidRPr="004E5383" w:rsidRDefault="00FC3026" w:rsidP="006C65BD">
      <w:pPr>
        <w:shd w:val="clear" w:color="auto" w:fill="FFFFFF"/>
        <w:spacing w:after="0" w:line="240" w:lineRule="auto"/>
        <w:ind w:right="265" w:firstLine="709"/>
        <w:rPr>
          <w:rFonts w:ascii="Times New Roman" w:eastAsia="Times New Roman" w:hAnsi="Times New Roman" w:cs="Times New Roman"/>
          <w:sz w:val="24"/>
          <w:szCs w:val="24"/>
          <w:lang w:eastAsia="ru-RU"/>
        </w:rPr>
      </w:pPr>
      <w:r w:rsidRPr="004E5383">
        <w:rPr>
          <w:rFonts w:ascii="Times New Roman" w:eastAsia="Times New Roman" w:hAnsi="Times New Roman" w:cs="Times New Roman"/>
          <w:sz w:val="24"/>
          <w:szCs w:val="24"/>
          <w:lang w:eastAsia="ru-RU"/>
        </w:rPr>
        <w:t>На базе МБОУ СШ №43 в сентябре 2023 года открыто первичное отделение Общероссийской общественно-государственной детско-юношеской организации «Движение</w:t>
      </w:r>
      <w:proofErr w:type="gramStart"/>
      <w:r w:rsidRPr="004E5383">
        <w:rPr>
          <w:rFonts w:ascii="Times New Roman" w:eastAsia="Times New Roman" w:hAnsi="Times New Roman" w:cs="Times New Roman"/>
          <w:sz w:val="24"/>
          <w:szCs w:val="24"/>
          <w:lang w:eastAsia="ru-RU"/>
        </w:rPr>
        <w:t xml:space="preserve"> П</w:t>
      </w:r>
      <w:proofErr w:type="gramEnd"/>
      <w:r w:rsidRPr="004E5383">
        <w:rPr>
          <w:rFonts w:ascii="Times New Roman" w:eastAsia="Times New Roman" w:hAnsi="Times New Roman" w:cs="Times New Roman"/>
          <w:sz w:val="24"/>
          <w:szCs w:val="24"/>
          <w:lang w:eastAsia="ru-RU"/>
        </w:rPr>
        <w:t>ервых», образованное Учредительным собранием 20 июля 2022 года. Создано в соответствии с Федеральным законом «О российском движении детей и молодежи» от 14.07.2022 N 261-ФЗ. «Движение</w:t>
      </w:r>
      <w:proofErr w:type="gramStart"/>
      <w:r w:rsidRPr="004E5383">
        <w:rPr>
          <w:rFonts w:ascii="Times New Roman" w:eastAsia="Times New Roman" w:hAnsi="Times New Roman" w:cs="Times New Roman"/>
          <w:sz w:val="24"/>
          <w:szCs w:val="24"/>
          <w:lang w:eastAsia="ru-RU"/>
        </w:rPr>
        <w:t xml:space="preserve"> П</w:t>
      </w:r>
      <w:proofErr w:type="gramEnd"/>
      <w:r w:rsidRPr="004E5383">
        <w:rPr>
          <w:rFonts w:ascii="Times New Roman" w:eastAsia="Times New Roman" w:hAnsi="Times New Roman" w:cs="Times New Roman"/>
          <w:sz w:val="24"/>
          <w:szCs w:val="24"/>
          <w:lang w:eastAsia="ru-RU"/>
        </w:rPr>
        <w:t>ервых» ориентировано на формирование социальной активности, культуры, качеств личности у детей подросткового возраста на основе их группового взаимодействия. Деятельность отделения «Движение</w:t>
      </w:r>
      <w:proofErr w:type="gramStart"/>
      <w:r w:rsidRPr="004E5383">
        <w:rPr>
          <w:rFonts w:ascii="Times New Roman" w:eastAsia="Times New Roman" w:hAnsi="Times New Roman" w:cs="Times New Roman"/>
          <w:sz w:val="24"/>
          <w:szCs w:val="24"/>
          <w:lang w:eastAsia="ru-RU"/>
        </w:rPr>
        <w:t xml:space="preserve"> П</w:t>
      </w:r>
      <w:proofErr w:type="gramEnd"/>
      <w:r w:rsidRPr="004E5383">
        <w:rPr>
          <w:rFonts w:ascii="Times New Roman" w:eastAsia="Times New Roman" w:hAnsi="Times New Roman" w:cs="Times New Roman"/>
          <w:sz w:val="24"/>
          <w:szCs w:val="24"/>
          <w:lang w:eastAsia="ru-RU"/>
        </w:rPr>
        <w:t xml:space="preserve">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Дети и родители самостоятельно принимают решение об участии в </w:t>
      </w:r>
      <w:r w:rsidRPr="004E5383">
        <w:rPr>
          <w:rFonts w:ascii="Times New Roman" w:eastAsia="Times New Roman" w:hAnsi="Times New Roman" w:cs="Times New Roman"/>
          <w:sz w:val="24"/>
          <w:szCs w:val="24"/>
          <w:lang w:eastAsia="ru-RU"/>
        </w:rPr>
        <w:lastRenderedPageBreak/>
        <w:t>проектах и активностях «Движения</w:t>
      </w:r>
      <w:proofErr w:type="gramStart"/>
      <w:r w:rsidRPr="004E5383">
        <w:rPr>
          <w:rFonts w:ascii="Times New Roman" w:eastAsia="Times New Roman" w:hAnsi="Times New Roman" w:cs="Times New Roman"/>
          <w:sz w:val="24"/>
          <w:szCs w:val="24"/>
          <w:lang w:eastAsia="ru-RU"/>
        </w:rPr>
        <w:t xml:space="preserve"> П</w:t>
      </w:r>
      <w:proofErr w:type="gramEnd"/>
      <w:r w:rsidRPr="004E5383">
        <w:rPr>
          <w:rFonts w:ascii="Times New Roman" w:eastAsia="Times New Roman" w:hAnsi="Times New Roman" w:cs="Times New Roman"/>
          <w:sz w:val="24"/>
          <w:szCs w:val="24"/>
          <w:lang w:eastAsia="ru-RU"/>
        </w:rPr>
        <w:t>ервых». Старшеклассники члены первичного отделения «Движения</w:t>
      </w:r>
      <w:proofErr w:type="gramStart"/>
      <w:r w:rsidRPr="004E5383">
        <w:rPr>
          <w:rFonts w:ascii="Times New Roman" w:eastAsia="Times New Roman" w:hAnsi="Times New Roman" w:cs="Times New Roman"/>
          <w:sz w:val="24"/>
          <w:szCs w:val="24"/>
          <w:lang w:eastAsia="ru-RU"/>
        </w:rPr>
        <w:t xml:space="preserve"> П</w:t>
      </w:r>
      <w:proofErr w:type="gramEnd"/>
      <w:r w:rsidRPr="004E5383">
        <w:rPr>
          <w:rFonts w:ascii="Times New Roman" w:eastAsia="Times New Roman" w:hAnsi="Times New Roman" w:cs="Times New Roman"/>
          <w:sz w:val="24"/>
          <w:szCs w:val="24"/>
          <w:lang w:eastAsia="ru-RU"/>
        </w:rPr>
        <w:t>ервых» проводят активности для обучающихся начальной школы и среднего звена.</w:t>
      </w:r>
    </w:p>
    <w:p w:rsidR="00FC3026" w:rsidRPr="004E5383" w:rsidRDefault="00FC3026" w:rsidP="006C65BD">
      <w:pPr>
        <w:shd w:val="clear" w:color="auto" w:fill="FFFFFF"/>
        <w:spacing w:after="0" w:line="240" w:lineRule="auto"/>
        <w:ind w:right="265" w:firstLine="709"/>
        <w:rPr>
          <w:rFonts w:ascii="Times New Roman" w:eastAsia="Times New Roman" w:hAnsi="Times New Roman" w:cs="Times New Roman"/>
          <w:sz w:val="24"/>
          <w:szCs w:val="24"/>
          <w:lang w:eastAsia="ru-RU"/>
        </w:rPr>
      </w:pPr>
      <w:r w:rsidRPr="004E5383">
        <w:rPr>
          <w:rFonts w:ascii="Times New Roman" w:eastAsia="Times New Roman" w:hAnsi="Times New Roman" w:cs="Times New Roman"/>
          <w:sz w:val="24"/>
          <w:szCs w:val="24"/>
          <w:lang w:eastAsia="ru-RU"/>
        </w:rPr>
        <w:t>В МБОУ СШ №43 функционируют следующие детские объединения:</w:t>
      </w:r>
    </w:p>
    <w:p w:rsidR="00FC3026" w:rsidRPr="004E5383" w:rsidRDefault="00FC3026" w:rsidP="006C65BD">
      <w:pPr>
        <w:shd w:val="clear" w:color="auto" w:fill="FFFFFF"/>
        <w:spacing w:after="0" w:line="240" w:lineRule="auto"/>
        <w:ind w:right="265" w:firstLine="709"/>
        <w:rPr>
          <w:rFonts w:ascii="Times New Roman" w:eastAsia="Times New Roman" w:hAnsi="Times New Roman" w:cs="Times New Roman"/>
          <w:sz w:val="24"/>
          <w:szCs w:val="24"/>
          <w:lang w:eastAsia="ru-RU"/>
        </w:rPr>
      </w:pPr>
      <w:r w:rsidRPr="004E5383">
        <w:rPr>
          <w:rFonts w:ascii="Times New Roman" w:eastAsia="Times New Roman" w:hAnsi="Times New Roman" w:cs="Times New Roman"/>
          <w:sz w:val="24"/>
          <w:szCs w:val="24"/>
          <w:lang w:eastAsia="ru-RU"/>
        </w:rPr>
        <w:t>«Юнармия», цель движения </w:t>
      </w:r>
      <w:proofErr w:type="gramStart"/>
      <w:r w:rsidRPr="004E5383">
        <w:rPr>
          <w:rFonts w:ascii="Times New Roman" w:eastAsia="Times New Roman" w:hAnsi="Times New Roman" w:cs="Times New Roman"/>
          <w:sz w:val="24"/>
          <w:szCs w:val="24"/>
          <w:lang w:eastAsia="ru-RU"/>
        </w:rPr>
        <w:t>–в</w:t>
      </w:r>
      <w:proofErr w:type="gramEnd"/>
      <w:r w:rsidRPr="004E5383">
        <w:rPr>
          <w:rFonts w:ascii="Times New Roman" w:eastAsia="Times New Roman" w:hAnsi="Times New Roman" w:cs="Times New Roman"/>
          <w:sz w:val="24"/>
          <w:szCs w:val="24"/>
          <w:lang w:eastAsia="ru-RU"/>
        </w:rPr>
        <w:t>ыызвать интерес у подрастающего поколения к географии и истории России и ее народов, героев, выдающихся ученых и полководцев. В свободное от учебы время юнармейцы ведут работу по сохранению мемориалов, обелисков, несут вахту памяти, занимаются волонтерской деятельностью, принимают участие в крупных культурных, военно-патриотических  и спортивных мероприятиях</w:t>
      </w:r>
    </w:p>
    <w:p w:rsidR="00FC3026" w:rsidRPr="004E5383" w:rsidRDefault="00FC3026" w:rsidP="006C65BD">
      <w:pPr>
        <w:pStyle w:val="ParaAttribute38"/>
        <w:ind w:right="0" w:firstLine="709"/>
        <w:jc w:val="left"/>
        <w:rPr>
          <w:rFonts w:eastAsia="Times New Roman"/>
          <w:sz w:val="24"/>
          <w:szCs w:val="24"/>
          <w:u w:val="single"/>
        </w:rPr>
      </w:pPr>
      <w:r w:rsidRPr="004E5383">
        <w:rPr>
          <w:rFonts w:eastAsia="Calibri"/>
          <w:sz w:val="24"/>
          <w:szCs w:val="24"/>
        </w:rPr>
        <w:t>Волонтерский отряд.  Г</w:t>
      </w:r>
      <w:r w:rsidRPr="004E5383">
        <w:rPr>
          <w:rFonts w:eastAsia="Times New Roman"/>
          <w:sz w:val="24"/>
          <w:szCs w:val="24"/>
        </w:rPr>
        <w:t>лавным приоритетом работы отряда волонтеров </w:t>
      </w:r>
      <w:r w:rsidRPr="004E5383">
        <w:rPr>
          <w:rFonts w:eastAsia="Times New Roman"/>
          <w:b/>
          <w:sz w:val="24"/>
          <w:szCs w:val="24"/>
        </w:rPr>
        <w:t>является </w:t>
      </w:r>
      <w:r w:rsidRPr="004E5383">
        <w:rPr>
          <w:rStyle w:val="10"/>
          <w:rFonts w:eastAsia="№Е"/>
          <w:b w:val="0"/>
          <w:sz w:val="24"/>
          <w:szCs w:val="24"/>
          <w:shd w:val="clear" w:color="auto" w:fill="FFFFFF"/>
        </w:rPr>
        <w:t xml:space="preserve"> </w:t>
      </w:r>
      <w:r w:rsidRPr="004E5383">
        <w:rPr>
          <w:rStyle w:val="af"/>
          <w:b w:val="0"/>
          <w:sz w:val="24"/>
          <w:szCs w:val="24"/>
          <w:shd w:val="clear" w:color="auto" w:fill="FFFFFF"/>
        </w:rPr>
        <w:t>пропаганда идей добровольческого труда на благо общества и привлечение молодёжи к решению социально значимых проблем.</w:t>
      </w:r>
    </w:p>
    <w:p w:rsidR="00FC3026" w:rsidRPr="004E5383" w:rsidRDefault="00FC3026" w:rsidP="006C65BD">
      <w:pPr>
        <w:pStyle w:val="ParaAttribute38"/>
        <w:ind w:right="0" w:firstLine="709"/>
        <w:jc w:val="left"/>
        <w:rPr>
          <w:rFonts w:eastAsia="Times New Roman"/>
          <w:sz w:val="24"/>
          <w:szCs w:val="24"/>
          <w:u w:val="single"/>
        </w:rPr>
      </w:pPr>
      <w:proofErr w:type="spellStart"/>
      <w:r w:rsidRPr="004E5383">
        <w:rPr>
          <w:rFonts w:eastAsia="Times New Roman"/>
          <w:sz w:val="24"/>
          <w:szCs w:val="24"/>
          <w:u w:val="single"/>
        </w:rPr>
        <w:t>Юнатский</w:t>
      </w:r>
      <w:proofErr w:type="spellEnd"/>
      <w:r w:rsidRPr="004E5383">
        <w:rPr>
          <w:rFonts w:eastAsia="Times New Roman"/>
          <w:sz w:val="24"/>
          <w:szCs w:val="24"/>
          <w:u w:val="single"/>
        </w:rPr>
        <w:t xml:space="preserve"> отряд </w:t>
      </w:r>
      <w:r w:rsidRPr="004E5383">
        <w:rPr>
          <w:rFonts w:eastAsia="Calibri"/>
          <w:sz w:val="24"/>
          <w:szCs w:val="24"/>
        </w:rPr>
        <w:t xml:space="preserve">«Планета -43», цель которого - </w:t>
      </w:r>
      <w:r w:rsidRPr="004E5383">
        <w:rPr>
          <w:sz w:val="24"/>
          <w:szCs w:val="24"/>
          <w:shd w:val="clear" w:color="auto" w:fill="FFFFFF"/>
        </w:rPr>
        <w:t>создание пространства для самореализации учащихся, познания, общения, самоутверждения через включение их в жизнь общества посредством социально значимой деятельности экологической направленности и формирование экологического сознания школьников. В рамках юннатской деятельности учащиеся осуществляют и</w:t>
      </w:r>
      <w:r w:rsidRPr="004E5383">
        <w:rPr>
          <w:rStyle w:val="af"/>
          <w:b w:val="0"/>
          <w:sz w:val="24"/>
          <w:szCs w:val="24"/>
          <w:shd w:val="clear" w:color="auto" w:fill="FFFFFF"/>
        </w:rPr>
        <w:t>зучение природы родного края</w:t>
      </w:r>
      <w:r w:rsidRPr="004E5383">
        <w:rPr>
          <w:b/>
          <w:sz w:val="24"/>
          <w:szCs w:val="24"/>
          <w:shd w:val="clear" w:color="auto" w:fill="FFFFFF"/>
        </w:rPr>
        <w:t xml:space="preserve">, </w:t>
      </w:r>
      <w:r w:rsidRPr="004E5383">
        <w:rPr>
          <w:sz w:val="24"/>
          <w:szCs w:val="24"/>
          <w:shd w:val="clear" w:color="auto" w:fill="FFFFFF"/>
        </w:rPr>
        <w:t xml:space="preserve">её экологического состояния; заботу  о состоянии своего города, улицы, школы; </w:t>
      </w:r>
      <w:r w:rsidRPr="004E5383">
        <w:rPr>
          <w:b/>
          <w:sz w:val="24"/>
          <w:szCs w:val="24"/>
          <w:shd w:val="clear" w:color="auto" w:fill="FFFFFF"/>
        </w:rPr>
        <w:t>и</w:t>
      </w:r>
      <w:r w:rsidRPr="004E5383">
        <w:rPr>
          <w:rStyle w:val="af"/>
          <w:b w:val="0"/>
          <w:sz w:val="24"/>
          <w:szCs w:val="24"/>
          <w:shd w:val="clear" w:color="auto" w:fill="FFFFFF"/>
        </w:rPr>
        <w:t>зучение культурного наследия</w:t>
      </w:r>
      <w:r w:rsidRPr="004E5383">
        <w:rPr>
          <w:b/>
          <w:sz w:val="24"/>
          <w:szCs w:val="24"/>
          <w:shd w:val="clear" w:color="auto" w:fill="FFFFFF"/>
        </w:rPr>
        <w:t> </w:t>
      </w:r>
      <w:r w:rsidRPr="004E5383">
        <w:rPr>
          <w:sz w:val="24"/>
          <w:szCs w:val="24"/>
          <w:shd w:val="clear" w:color="auto" w:fill="FFFFFF"/>
        </w:rPr>
        <w:t>родного края, его истории, традиций, обычаев; задачу бережного отношения к природе.</w:t>
      </w:r>
    </w:p>
    <w:p w:rsidR="00FC3026" w:rsidRPr="004E5383" w:rsidRDefault="00FC3026" w:rsidP="006C65BD">
      <w:pPr>
        <w:pStyle w:val="ParaAttribute38"/>
        <w:ind w:right="0" w:firstLine="709"/>
        <w:jc w:val="left"/>
        <w:rPr>
          <w:rFonts w:eastAsia="Times New Roman"/>
          <w:sz w:val="24"/>
          <w:szCs w:val="24"/>
          <w:u w:val="single"/>
        </w:rPr>
      </w:pPr>
    </w:p>
    <w:p w:rsidR="00FC3026" w:rsidRPr="004E5383" w:rsidRDefault="00FC3026" w:rsidP="006C65BD">
      <w:pPr>
        <w:shd w:val="clear" w:color="auto" w:fill="FFFFFF"/>
        <w:spacing w:after="0" w:line="240" w:lineRule="auto"/>
        <w:ind w:firstLine="709"/>
        <w:rPr>
          <w:rFonts w:ascii="Times New Roman" w:eastAsia="Times New Roman" w:hAnsi="Times New Roman" w:cs="Times New Roman"/>
          <w:sz w:val="24"/>
          <w:szCs w:val="24"/>
          <w:lang w:eastAsia="ru-RU"/>
        </w:rPr>
      </w:pPr>
      <w:r w:rsidRPr="004E5383">
        <w:rPr>
          <w:rFonts w:ascii="Times New Roman" w:eastAsia="Times New Roman" w:hAnsi="Times New Roman" w:cs="Times New Roman"/>
          <w:sz w:val="24"/>
          <w:szCs w:val="24"/>
          <w:lang w:eastAsia="ru-RU"/>
        </w:rPr>
        <w:t xml:space="preserve">ВПК «Поморье», главной целью, которого является </w:t>
      </w:r>
      <w:r w:rsidRPr="004E5383">
        <w:rPr>
          <w:rFonts w:ascii="Times New Roman" w:hAnsi="Times New Roman" w:cs="Times New Roman"/>
          <w:b/>
          <w:bCs/>
          <w:sz w:val="24"/>
          <w:szCs w:val="24"/>
          <w:shd w:val="clear" w:color="auto" w:fill="FFFFFF"/>
        </w:rPr>
        <w:t>военно</w:t>
      </w:r>
      <w:r w:rsidRPr="004E5383">
        <w:rPr>
          <w:rFonts w:ascii="Times New Roman" w:hAnsi="Times New Roman" w:cs="Times New Roman"/>
          <w:sz w:val="24"/>
          <w:szCs w:val="24"/>
          <w:shd w:val="clear" w:color="auto" w:fill="FFFFFF"/>
        </w:rPr>
        <w:t>-</w:t>
      </w:r>
      <w:r w:rsidRPr="004E5383">
        <w:rPr>
          <w:rFonts w:ascii="Times New Roman" w:hAnsi="Times New Roman" w:cs="Times New Roman"/>
          <w:b/>
          <w:bCs/>
          <w:sz w:val="24"/>
          <w:szCs w:val="24"/>
          <w:shd w:val="clear" w:color="auto" w:fill="FFFFFF"/>
        </w:rPr>
        <w:t>патриотическое</w:t>
      </w:r>
      <w:r w:rsidRPr="004E5383">
        <w:rPr>
          <w:rFonts w:ascii="Times New Roman" w:hAnsi="Times New Roman" w:cs="Times New Roman"/>
          <w:sz w:val="24"/>
          <w:szCs w:val="24"/>
          <w:shd w:val="clear" w:color="auto" w:fill="FFFFFF"/>
        </w:rPr>
        <w:t> и гражданское воспитание детей и молодежи.</w:t>
      </w:r>
    </w:p>
    <w:p w:rsidR="00FC3026" w:rsidRPr="004E5383" w:rsidRDefault="00FC3026" w:rsidP="006C65BD">
      <w:pPr>
        <w:pStyle w:val="a9"/>
        <w:spacing w:after="0" w:line="240" w:lineRule="auto"/>
        <w:ind w:left="0" w:right="-5" w:firstLine="709"/>
        <w:contextualSpacing w:val="0"/>
        <w:jc w:val="both"/>
        <w:rPr>
          <w:rFonts w:ascii="Times New Roman" w:hAnsi="Times New Roman" w:cs="Times New Roman"/>
          <w:sz w:val="24"/>
          <w:szCs w:val="24"/>
          <w:shd w:val="clear" w:color="auto" w:fill="FFFFFF"/>
        </w:rPr>
      </w:pPr>
    </w:p>
    <w:p w:rsidR="008B16F4" w:rsidRPr="004E5383" w:rsidRDefault="008B16F4" w:rsidP="006C65BD">
      <w:pPr>
        <w:tabs>
          <w:tab w:val="left" w:pos="851"/>
        </w:tabs>
        <w:spacing w:after="0" w:line="240" w:lineRule="auto"/>
        <w:ind w:firstLine="709"/>
        <w:jc w:val="both"/>
        <w:rPr>
          <w:rFonts w:ascii="Times New Roman" w:hAnsi="Times New Roman" w:cs="Times New Roman"/>
          <w:b/>
          <w:iCs/>
          <w:sz w:val="24"/>
          <w:szCs w:val="24"/>
        </w:rPr>
      </w:pPr>
      <w:r w:rsidRPr="004E5383">
        <w:rPr>
          <w:rFonts w:ascii="Times New Roman" w:hAnsi="Times New Roman" w:cs="Times New Roman"/>
          <w:b/>
          <w:iCs/>
          <w:sz w:val="24"/>
          <w:szCs w:val="24"/>
        </w:rPr>
        <w:t>Модуль 2.2.8. «</w:t>
      </w:r>
      <w:proofErr w:type="spellStart"/>
      <w:r w:rsidRPr="004E5383">
        <w:rPr>
          <w:rFonts w:ascii="Times New Roman" w:hAnsi="Times New Roman" w:cs="Times New Roman"/>
          <w:b/>
          <w:iCs/>
          <w:sz w:val="24"/>
          <w:szCs w:val="24"/>
        </w:rPr>
        <w:t>Волонтерство</w:t>
      </w:r>
      <w:proofErr w:type="spellEnd"/>
      <w:r w:rsidRPr="004E5383">
        <w:rPr>
          <w:rFonts w:ascii="Times New Roman" w:hAnsi="Times New Roman" w:cs="Times New Roman"/>
          <w:b/>
          <w:iCs/>
          <w:sz w:val="24"/>
          <w:szCs w:val="24"/>
        </w:rPr>
        <w:t>»</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 это участие школьников в общественно-полезных делах, деятельности на благо конкретных людей и социального окружения в целом. </w:t>
      </w: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может быть событийным и повседневным. Событийное </w:t>
      </w: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предполагает участие школьников в проведении разовых акций, которые часто носят масштабный характер, проводятся на уровне округа, </w:t>
      </w:r>
      <w:r w:rsidRPr="004E5383">
        <w:rPr>
          <w:rFonts w:ascii="Times New Roman" w:hAnsi="Times New Roman" w:cs="Times New Roman"/>
          <w:sz w:val="24"/>
          <w:szCs w:val="24"/>
          <w:highlight w:val="white"/>
        </w:rPr>
        <w:t xml:space="preserve">города, страны. </w:t>
      </w:r>
      <w:proofErr w:type="gramStart"/>
      <w:r w:rsidRPr="004E5383">
        <w:rPr>
          <w:rFonts w:ascii="Times New Roman" w:hAnsi="Times New Roman" w:cs="Times New Roman"/>
          <w:sz w:val="24"/>
          <w:szCs w:val="24"/>
        </w:rPr>
        <w:t xml:space="preserve">Повседневное </w:t>
      </w: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предполагает постоянную деятельность школьников, направленную на благо конкретных людей и социального окружения в целом.</w:t>
      </w:r>
      <w:proofErr w:type="gramEnd"/>
      <w:r w:rsidRPr="004E5383">
        <w:rPr>
          <w:rFonts w:ascii="Times New Roman" w:hAnsi="Times New Roman" w:cs="Times New Roman"/>
          <w:sz w:val="24"/>
          <w:szCs w:val="24"/>
        </w:rPr>
        <w:t xml:space="preserve"> </w:t>
      </w: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позволяет школьникам проявить такие качества как внимание, забота, уважение. </w:t>
      </w:r>
      <w:proofErr w:type="spellStart"/>
      <w:r w:rsidRPr="004E5383">
        <w:rPr>
          <w:rFonts w:ascii="Times New Roman" w:hAnsi="Times New Roman" w:cs="Times New Roman"/>
          <w:sz w:val="24"/>
          <w:szCs w:val="24"/>
        </w:rPr>
        <w:t>Волонтерство</w:t>
      </w:r>
      <w:proofErr w:type="spellEnd"/>
      <w:r w:rsidRPr="004E5383">
        <w:rPr>
          <w:rFonts w:ascii="Times New Roman" w:hAnsi="Times New Roman" w:cs="Times New Roman"/>
          <w:sz w:val="24"/>
          <w:szCs w:val="24"/>
        </w:rPr>
        <w:t xml:space="preserve"> позволяет развивать коммуникативную культуру, умение общаться, слушать и слышать, эмоциональный интеллект, </w:t>
      </w:r>
      <w:proofErr w:type="spellStart"/>
      <w:r w:rsidRPr="004E5383">
        <w:rPr>
          <w:rFonts w:ascii="Times New Roman" w:hAnsi="Times New Roman" w:cs="Times New Roman"/>
          <w:sz w:val="24"/>
          <w:szCs w:val="24"/>
        </w:rPr>
        <w:t>эмпатию</w:t>
      </w:r>
      <w:proofErr w:type="spellEnd"/>
      <w:r w:rsidRPr="004E5383">
        <w:rPr>
          <w:rFonts w:ascii="Times New Roman" w:hAnsi="Times New Roman" w:cs="Times New Roman"/>
          <w:sz w:val="24"/>
          <w:szCs w:val="24"/>
        </w:rPr>
        <w:t>, умение сопереживать.</w:t>
      </w:r>
    </w:p>
    <w:p w:rsidR="00FC3026" w:rsidRPr="004E5383" w:rsidRDefault="00FC3026"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На базе МБОУ СШ №43 создан в</w:t>
      </w:r>
      <w:r w:rsidRPr="004E5383">
        <w:rPr>
          <w:rFonts w:ascii="Times New Roman" w:eastAsia="Calibri" w:hAnsi="Times New Roman" w:cs="Times New Roman"/>
          <w:sz w:val="24"/>
          <w:szCs w:val="24"/>
        </w:rPr>
        <w:t xml:space="preserve">олонтерский отряд </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Воспитательный потенциал </w:t>
      </w:r>
      <w:proofErr w:type="spellStart"/>
      <w:r w:rsidRPr="004E5383">
        <w:rPr>
          <w:rFonts w:ascii="Times New Roman" w:hAnsi="Times New Roman" w:cs="Times New Roman"/>
          <w:sz w:val="24"/>
          <w:szCs w:val="24"/>
        </w:rPr>
        <w:t>волонтерства</w:t>
      </w:r>
      <w:proofErr w:type="spellEnd"/>
      <w:r w:rsidRPr="004E5383">
        <w:rPr>
          <w:rFonts w:ascii="Times New Roman" w:hAnsi="Times New Roman" w:cs="Times New Roman"/>
          <w:sz w:val="24"/>
          <w:szCs w:val="24"/>
        </w:rPr>
        <w:t xml:space="preserve"> реализуется следующим образом: </w:t>
      </w:r>
    </w:p>
    <w:p w:rsidR="008B16F4" w:rsidRPr="004E5383" w:rsidRDefault="008B16F4" w:rsidP="006C65BD">
      <w:pPr>
        <w:tabs>
          <w:tab w:val="left" w:pos="851"/>
        </w:tabs>
        <w:spacing w:after="0" w:line="240" w:lineRule="auto"/>
        <w:ind w:firstLine="709"/>
        <w:jc w:val="both"/>
        <w:rPr>
          <w:rFonts w:ascii="Times New Roman" w:hAnsi="Times New Roman" w:cs="Times New Roman"/>
          <w:b/>
          <w:i/>
          <w:sz w:val="24"/>
          <w:szCs w:val="24"/>
        </w:rPr>
      </w:pPr>
      <w:r w:rsidRPr="004E5383">
        <w:rPr>
          <w:rFonts w:ascii="Times New Roman" w:hAnsi="Times New Roman" w:cs="Times New Roman"/>
          <w:b/>
          <w:sz w:val="24"/>
          <w:szCs w:val="24"/>
        </w:rPr>
        <w:t>На внешкольном уровне:</w:t>
      </w:r>
    </w:p>
    <w:p w:rsidR="00FC3026" w:rsidRPr="004E5383" w:rsidRDefault="008B16F4" w:rsidP="006C65BD">
      <w:pPr>
        <w:pStyle w:val="ac"/>
        <w:ind w:firstLine="709"/>
        <w:jc w:val="both"/>
        <w:rPr>
          <w:rFonts w:ascii="Times New Roman" w:eastAsia="Calibri" w:hAnsi="Times New Roman" w:cs="Times New Roman"/>
          <w:sz w:val="24"/>
          <w:szCs w:val="24"/>
        </w:rPr>
      </w:pPr>
      <w:r w:rsidRPr="004E5383">
        <w:rPr>
          <w:rFonts w:ascii="Times New Roman" w:hAnsi="Times New Roman" w:cs="Times New Roman"/>
          <w:sz w:val="24"/>
          <w:szCs w:val="24"/>
        </w:rPr>
        <w:t xml:space="preserve">участие школьников в организации культурных, спортивных, развлекательных мероприятий окружного и городского уровня от лица школы </w:t>
      </w:r>
      <w:r w:rsidR="00FC3026" w:rsidRPr="004E5383">
        <w:rPr>
          <w:rFonts w:ascii="Times New Roman" w:hAnsi="Times New Roman" w:cs="Times New Roman"/>
          <w:sz w:val="24"/>
          <w:szCs w:val="24"/>
        </w:rPr>
        <w:t>(волонтеры Победы в акции «Бессмертный</w:t>
      </w:r>
      <w:r w:rsidR="00FC3026" w:rsidRPr="004E5383">
        <w:rPr>
          <w:rFonts w:ascii="Times New Roman" w:hAnsi="Times New Roman" w:cs="Times New Roman"/>
          <w:sz w:val="24"/>
          <w:szCs w:val="24"/>
        </w:rPr>
        <w:tab/>
        <w:t xml:space="preserve"> полк»,  волонтеры – </w:t>
      </w:r>
      <w:r w:rsidR="00FC3026" w:rsidRPr="004E5383">
        <w:rPr>
          <w:rFonts w:ascii="Times New Roman" w:eastAsia="Calibri" w:hAnsi="Times New Roman" w:cs="Times New Roman"/>
          <w:sz w:val="24"/>
          <w:szCs w:val="24"/>
        </w:rPr>
        <w:t>ответственные  за техническое обеспечение мероприятия, проводимых Советом ветеранов Северного округа, помощь приютам для бездомных животных, волонтерская деятельность в Красном кресте  и т.п.);</w:t>
      </w:r>
    </w:p>
    <w:p w:rsidR="008B16F4" w:rsidRPr="004E5383" w:rsidRDefault="008B16F4" w:rsidP="006C65BD">
      <w:pPr>
        <w:pStyle w:val="a9"/>
        <w:tabs>
          <w:tab w:val="left" w:pos="851"/>
          <w:tab w:val="left" w:pos="993"/>
          <w:tab w:val="left" w:pos="1310"/>
        </w:tabs>
        <w:spacing w:after="0" w:line="240" w:lineRule="auto"/>
        <w:ind w:left="0" w:firstLine="709"/>
        <w:contextualSpacing w:val="0"/>
        <w:jc w:val="both"/>
        <w:rPr>
          <w:rStyle w:val="CharAttribute484"/>
          <w:rFonts w:eastAsiaTheme="minorEastAsia" w:hAnsi="Times New Roman" w:cs="Times New Roman"/>
          <w:i w:val="0"/>
          <w:sz w:val="24"/>
          <w:szCs w:val="24"/>
        </w:rPr>
      </w:pPr>
      <w:proofErr w:type="gramStart"/>
      <w:r w:rsidRPr="004E5383">
        <w:rPr>
          <w:rFonts w:ascii="Times New Roman" w:hAnsi="Times New Roman" w:cs="Times New Roman"/>
          <w:sz w:val="24"/>
          <w:szCs w:val="24"/>
        </w:rPr>
        <w:t xml:space="preserve">участие школьников в организации культурных, спортивных, развлекательных мероприятий, проводимых на базе школы (волонтеры - ответственные за техническое обеспечение окружного лыжного забега «Лыжный спринт», курьеры по вручению открыток ветеранам в акции «Ты не один» в рамках Дня пожилого человека, Гражданском марше Победы, в качестве волонтеров акции «Георгиевская ленточка», акции «Письмо солдату» и др.); </w:t>
      </w:r>
      <w:proofErr w:type="gramEnd"/>
    </w:p>
    <w:p w:rsidR="008B16F4" w:rsidRPr="004E5383" w:rsidRDefault="008B16F4" w:rsidP="006C65BD">
      <w:pPr>
        <w:pStyle w:val="a9"/>
        <w:tabs>
          <w:tab w:val="left" w:pos="993"/>
          <w:tab w:val="left" w:pos="1310"/>
        </w:tabs>
        <w:spacing w:after="0" w:line="240" w:lineRule="auto"/>
        <w:ind w:left="0"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посильная помощь, оказываемая школьниками пожилым людям, проживающим в микрорайоне расположения образовательной организации (помощь в уборке дома,  мытье окон и дверей в подъезде, выгул собак и др.);</w:t>
      </w:r>
    </w:p>
    <w:p w:rsidR="008B16F4" w:rsidRPr="004E5383" w:rsidRDefault="008B16F4" w:rsidP="006C65BD">
      <w:pPr>
        <w:pStyle w:val="a9"/>
        <w:tabs>
          <w:tab w:val="left" w:pos="851"/>
          <w:tab w:val="left" w:pos="993"/>
          <w:tab w:val="left" w:pos="1310"/>
        </w:tabs>
        <w:spacing w:after="0" w:line="240" w:lineRule="auto"/>
        <w:ind w:left="0" w:firstLine="709"/>
        <w:contextualSpacing w:val="0"/>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привлечение школьников к совместной работе с учреждениями социальной сферы, участие в проведении культурно-просветительских и развлекательных мероприятий для посетителей этих учреждений (посещение в качестве волонтеров детей химиотерапевтического отделения  Архангельской областной детской клинической больницы имени </w:t>
      </w:r>
      <w:proofErr w:type="spellStart"/>
      <w:r w:rsidRPr="004E5383">
        <w:rPr>
          <w:rFonts w:ascii="Times New Roman" w:hAnsi="Times New Roman" w:cs="Times New Roman"/>
          <w:sz w:val="24"/>
          <w:szCs w:val="24"/>
        </w:rPr>
        <w:t>П.Г.Выжлецова</w:t>
      </w:r>
      <w:proofErr w:type="spellEnd"/>
      <w:r w:rsidRPr="004E5383">
        <w:rPr>
          <w:rFonts w:ascii="Times New Roman" w:hAnsi="Times New Roman" w:cs="Times New Roman"/>
          <w:sz w:val="24"/>
          <w:szCs w:val="24"/>
        </w:rPr>
        <w:t xml:space="preserve"> (Новогоднее представление, вручение новогодних подарков),  посетителей Центра социальной защиты населения </w:t>
      </w:r>
      <w:r w:rsidRPr="004E5383">
        <w:rPr>
          <w:rFonts w:ascii="Times New Roman" w:hAnsi="Times New Roman" w:cs="Times New Roman"/>
          <w:sz w:val="24"/>
          <w:szCs w:val="24"/>
        </w:rPr>
        <w:lastRenderedPageBreak/>
        <w:t>(концерт и подарки ко Дню пожилого человека), совместные мероприятия с детьми с ОВЗ и</w:t>
      </w:r>
      <w:proofErr w:type="gramEnd"/>
      <w:r w:rsidRPr="004E5383">
        <w:rPr>
          <w:rFonts w:ascii="Times New Roman" w:hAnsi="Times New Roman" w:cs="Times New Roman"/>
          <w:sz w:val="24"/>
          <w:szCs w:val="24"/>
        </w:rPr>
        <w:t xml:space="preserve"> детьми – инвалидами Архангельского многопрофильного </w:t>
      </w:r>
      <w:r w:rsidRPr="004E5383">
        <w:rPr>
          <w:rFonts w:ascii="Times New Roman" w:hAnsi="Times New Roman" w:cs="Times New Roman"/>
          <w:bCs/>
          <w:sz w:val="24"/>
          <w:szCs w:val="24"/>
        </w:rPr>
        <w:t>реабилитационного</w:t>
      </w:r>
      <w:r w:rsidRPr="004E5383">
        <w:rPr>
          <w:rFonts w:ascii="Times New Roman" w:hAnsi="Times New Roman" w:cs="Times New Roman"/>
          <w:sz w:val="24"/>
          <w:szCs w:val="24"/>
        </w:rPr>
        <w:t> </w:t>
      </w:r>
      <w:r w:rsidRPr="004E5383">
        <w:rPr>
          <w:rFonts w:ascii="Times New Roman" w:hAnsi="Times New Roman" w:cs="Times New Roman"/>
          <w:bCs/>
          <w:sz w:val="24"/>
          <w:szCs w:val="24"/>
        </w:rPr>
        <w:t>центра</w:t>
      </w:r>
      <w:r w:rsidRPr="004E5383">
        <w:rPr>
          <w:rFonts w:ascii="Times New Roman" w:hAnsi="Times New Roman" w:cs="Times New Roman"/>
          <w:sz w:val="24"/>
          <w:szCs w:val="24"/>
        </w:rPr>
        <w:t> для детей и др.);</w:t>
      </w:r>
    </w:p>
    <w:p w:rsidR="00FC3026" w:rsidRPr="004E5383" w:rsidRDefault="008B16F4" w:rsidP="006C65BD">
      <w:pPr>
        <w:pStyle w:val="a9"/>
        <w:tabs>
          <w:tab w:val="left" w:pos="851"/>
          <w:tab w:val="left" w:pos="993"/>
          <w:tab w:val="left" w:pos="1310"/>
        </w:tabs>
        <w:spacing w:after="0" w:line="240" w:lineRule="auto"/>
        <w:ind w:left="0" w:firstLine="709"/>
        <w:contextualSpacing w:val="0"/>
        <w:jc w:val="both"/>
        <w:rPr>
          <w:rFonts w:ascii="Times New Roman" w:hAnsi="Times New Roman" w:cs="Times New Roman"/>
          <w:b/>
          <w:i/>
          <w:sz w:val="24"/>
          <w:szCs w:val="24"/>
        </w:rPr>
      </w:pPr>
      <w:r w:rsidRPr="004E5383">
        <w:rPr>
          <w:rFonts w:ascii="Times New Roman" w:hAnsi="Times New Roman" w:cs="Times New Roman"/>
          <w:sz w:val="24"/>
          <w:szCs w:val="24"/>
        </w:rPr>
        <w:t xml:space="preserve">участие школьников </w:t>
      </w:r>
      <w:r w:rsidR="00FC3026" w:rsidRPr="004E5383">
        <w:rPr>
          <w:rFonts w:ascii="Times New Roman" w:hAnsi="Times New Roman" w:cs="Times New Roman"/>
          <w:sz w:val="24"/>
          <w:szCs w:val="24"/>
        </w:rPr>
        <w:t>в сборе вещей для нуждающихся (сбор сре</w:t>
      </w:r>
      <w:proofErr w:type="gramStart"/>
      <w:r w:rsidR="00FC3026" w:rsidRPr="004E5383">
        <w:rPr>
          <w:rFonts w:ascii="Times New Roman" w:hAnsi="Times New Roman" w:cs="Times New Roman"/>
          <w:sz w:val="24"/>
          <w:szCs w:val="24"/>
        </w:rPr>
        <w:t>дств дл</w:t>
      </w:r>
      <w:proofErr w:type="gramEnd"/>
      <w:r w:rsidR="00FC3026" w:rsidRPr="004E5383">
        <w:rPr>
          <w:rFonts w:ascii="Times New Roman" w:hAnsi="Times New Roman" w:cs="Times New Roman"/>
          <w:sz w:val="24"/>
          <w:szCs w:val="24"/>
        </w:rPr>
        <w:t>я детей – учащихся школы, нуждающихся в дорогостоящем лечении, сбор вещей для погорельцев, сбор помощи для бойцов СВО и др.)</w:t>
      </w:r>
    </w:p>
    <w:p w:rsidR="00FC3026" w:rsidRPr="004E5383" w:rsidRDefault="00FC3026" w:rsidP="006C65BD">
      <w:pPr>
        <w:pStyle w:val="a9"/>
        <w:tabs>
          <w:tab w:val="left" w:pos="851"/>
          <w:tab w:val="left" w:pos="993"/>
          <w:tab w:val="left" w:pos="1310"/>
        </w:tabs>
        <w:spacing w:after="0" w:line="240" w:lineRule="auto"/>
        <w:ind w:left="0" w:firstLine="709"/>
        <w:contextualSpacing w:val="0"/>
        <w:jc w:val="both"/>
        <w:rPr>
          <w:rFonts w:ascii="Times New Roman" w:hAnsi="Times New Roman" w:cs="Times New Roman"/>
          <w:sz w:val="24"/>
          <w:szCs w:val="24"/>
        </w:rPr>
      </w:pPr>
    </w:p>
    <w:p w:rsidR="008B16F4" w:rsidRPr="004E5383" w:rsidRDefault="008B16F4" w:rsidP="006C65BD">
      <w:pPr>
        <w:pStyle w:val="a9"/>
        <w:tabs>
          <w:tab w:val="left" w:pos="851"/>
          <w:tab w:val="left" w:pos="993"/>
          <w:tab w:val="left" w:pos="1310"/>
        </w:tabs>
        <w:spacing w:after="0" w:line="240" w:lineRule="auto"/>
        <w:ind w:left="0" w:firstLine="709"/>
        <w:contextualSpacing w:val="0"/>
        <w:jc w:val="both"/>
        <w:rPr>
          <w:rStyle w:val="CharAttribute502"/>
          <w:rFonts w:eastAsiaTheme="minorEastAsia" w:hAnsi="Times New Roman" w:cs="Times New Roman"/>
          <w:b/>
          <w:i w:val="0"/>
          <w:sz w:val="24"/>
          <w:szCs w:val="24"/>
        </w:rPr>
      </w:pPr>
      <w:r w:rsidRPr="004E5383">
        <w:rPr>
          <w:rFonts w:ascii="Times New Roman" w:hAnsi="Times New Roman" w:cs="Times New Roman"/>
          <w:b/>
          <w:sz w:val="24"/>
          <w:szCs w:val="24"/>
        </w:rPr>
        <w:t>На уровне школы:</w:t>
      </w:r>
    </w:p>
    <w:p w:rsidR="008B16F4" w:rsidRPr="004E5383" w:rsidRDefault="008B16F4" w:rsidP="006C65BD">
      <w:pPr>
        <w:pStyle w:val="ParaAttribute10"/>
        <w:ind w:firstLine="709"/>
        <w:rPr>
          <w:sz w:val="24"/>
          <w:szCs w:val="24"/>
        </w:rPr>
      </w:pPr>
      <w:r w:rsidRPr="004E5383">
        <w:rPr>
          <w:sz w:val="24"/>
          <w:szCs w:val="24"/>
        </w:rPr>
        <w:t>участие школьников в организации праздников, торжественных мероприятий, встреч с гостями школы (семинары, круглые столы, концерты ко Дню учителя, Вечера встречи выпускников, День самоуправления и др.), позволяющее школьникам получить опыт деятельности,  направленной на заботу об  участниках праздников, торжественных мероприятий, гостях школы;</w:t>
      </w:r>
    </w:p>
    <w:p w:rsidR="008B16F4" w:rsidRPr="004E5383" w:rsidRDefault="008B16F4" w:rsidP="006C65BD">
      <w:pPr>
        <w:pStyle w:val="ParaAttribute10"/>
        <w:ind w:firstLine="709"/>
        <w:rPr>
          <w:sz w:val="24"/>
          <w:szCs w:val="24"/>
        </w:rPr>
      </w:pPr>
      <w:r w:rsidRPr="004E5383">
        <w:rPr>
          <w:sz w:val="24"/>
          <w:szCs w:val="24"/>
        </w:rPr>
        <w:t>участие школьников в работе с младшими ребятами: проведение для них праздников, утренников, тематических вечеров (проект «Поиграй вместе с нами», веселые переменки (</w:t>
      </w:r>
      <w:proofErr w:type="spellStart"/>
      <w:r w:rsidRPr="004E5383">
        <w:rPr>
          <w:sz w:val="24"/>
          <w:szCs w:val="24"/>
        </w:rPr>
        <w:t>флешмоб</w:t>
      </w:r>
      <w:proofErr w:type="spellEnd"/>
      <w:r w:rsidRPr="004E5383">
        <w:rPr>
          <w:sz w:val="24"/>
          <w:szCs w:val="24"/>
        </w:rPr>
        <w:t>, игры) к традиционным праздникам, проведение Новогоднего представления для учащихся начальной школы и др.);</w:t>
      </w:r>
    </w:p>
    <w:p w:rsidR="00FC3026" w:rsidRPr="004E5383" w:rsidRDefault="00FC3026" w:rsidP="006C65BD">
      <w:pPr>
        <w:tabs>
          <w:tab w:val="left" w:pos="851"/>
          <w:tab w:val="left" w:pos="993"/>
          <w:tab w:val="left" w:pos="1310"/>
        </w:tabs>
        <w:wordWrap w:val="0"/>
        <w:spacing w:after="0" w:line="240" w:lineRule="auto"/>
        <w:ind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участие школьников в благоустройстве школы, работе на прилегающей к школе территории (уход за комнатными растениями в классах, коридорах школы</w:t>
      </w:r>
      <w:proofErr w:type="gramStart"/>
      <w:r w:rsidRPr="004E5383">
        <w:rPr>
          <w:rFonts w:ascii="Times New Roman" w:eastAsia="№Е" w:hAnsi="Times New Roman" w:cs="Times New Roman"/>
          <w:kern w:val="2"/>
          <w:sz w:val="24"/>
          <w:szCs w:val="24"/>
        </w:rPr>
        <w:t xml:space="preserve">,. </w:t>
      </w:r>
      <w:proofErr w:type="gramEnd"/>
      <w:r w:rsidRPr="004E5383">
        <w:rPr>
          <w:rFonts w:ascii="Times New Roman" w:eastAsia="№Е" w:hAnsi="Times New Roman" w:cs="Times New Roman"/>
          <w:kern w:val="2"/>
          <w:sz w:val="24"/>
          <w:szCs w:val="24"/>
        </w:rPr>
        <w:t>генеральная уборка кабинетов, ремонт школьной мебели, уборка пришкольной территории,  благоустройство клумб, уход за деревьями и кустарниками, уход за малыми архитектурными формами, озеленение территории школы и др.).</w:t>
      </w:r>
    </w:p>
    <w:p w:rsidR="008B16F4" w:rsidRPr="004E5383" w:rsidRDefault="008B16F4" w:rsidP="006C65BD">
      <w:pPr>
        <w:tabs>
          <w:tab w:val="left" w:pos="851"/>
        </w:tabs>
        <w:spacing w:after="0" w:line="240" w:lineRule="auto"/>
        <w:ind w:firstLine="709"/>
        <w:jc w:val="both"/>
        <w:rPr>
          <w:rFonts w:ascii="Times New Roman" w:hAnsi="Times New Roman" w:cs="Times New Roman"/>
          <w:b/>
          <w:iCs/>
          <w:w w:val="0"/>
          <w:sz w:val="24"/>
          <w:szCs w:val="24"/>
        </w:rPr>
      </w:pPr>
      <w:r w:rsidRPr="004E5383">
        <w:rPr>
          <w:rFonts w:ascii="Times New Roman" w:hAnsi="Times New Roman" w:cs="Times New Roman"/>
          <w:b/>
          <w:iCs/>
          <w:w w:val="0"/>
          <w:sz w:val="24"/>
          <w:szCs w:val="24"/>
        </w:rPr>
        <w:t>2.2.9. Модуль «Экскурсии, экспедиции, походы»</w:t>
      </w:r>
    </w:p>
    <w:p w:rsidR="00FC3026" w:rsidRPr="004E5383" w:rsidRDefault="00FC3026" w:rsidP="006C65BD">
      <w:pPr>
        <w:adjustRightInd w:val="0"/>
        <w:spacing w:after="0" w:line="240" w:lineRule="auto"/>
        <w:ind w:right="-1" w:firstLine="709"/>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4E5383">
        <w:rPr>
          <w:rFonts w:ascii="Times New Roman" w:eastAsia="Calibri" w:hAnsi="Times New Roman" w:cs="Times New Roman"/>
          <w:sz w:val="24"/>
          <w:szCs w:val="24"/>
        </w:rPr>
        <w:t>самообслуживающего</w:t>
      </w:r>
      <w:proofErr w:type="spellEnd"/>
      <w:r w:rsidRPr="004E5383">
        <w:rPr>
          <w:rFonts w:ascii="Times New Roman" w:eastAsia="Calibri" w:hAnsi="Times New Roman" w:cs="Times New Roman"/>
          <w:sz w:val="24"/>
          <w:szCs w:val="24"/>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FC3026" w:rsidRPr="004E5383" w:rsidRDefault="00FC3026" w:rsidP="006C65BD">
      <w:pPr>
        <w:pStyle w:val="a9"/>
        <w:tabs>
          <w:tab w:val="left" w:pos="885"/>
        </w:tabs>
        <w:spacing w:after="0" w:line="240" w:lineRule="auto"/>
        <w:ind w:left="0" w:right="175" w:firstLine="709"/>
        <w:contextualSpacing w:val="0"/>
        <w:jc w:val="both"/>
        <w:rPr>
          <w:rFonts w:ascii="Times New Roman" w:hAnsi="Times New Roman" w:cs="Times New Roman"/>
          <w:b/>
          <w:sz w:val="24"/>
          <w:szCs w:val="24"/>
          <w:shd w:val="clear" w:color="auto" w:fill="FFFFFF"/>
        </w:rPr>
      </w:pPr>
      <w:proofErr w:type="gramStart"/>
      <w:r w:rsidRPr="004E5383">
        <w:rPr>
          <w:rFonts w:ascii="Times New Roman" w:eastAsia="Calibri" w:hAnsi="Times New Roman" w:cs="Times New Roman"/>
          <w:sz w:val="24"/>
          <w:szCs w:val="24"/>
          <w:lang w:eastAsia="ko-KR"/>
        </w:rPr>
        <w:t xml:space="preserve">Пешие прогулки, экскурсии или походы выходного дня, организуемые в классах их классными руководителями и родителями школьников: в музеи, на предприятие, на </w:t>
      </w:r>
      <w:proofErr w:type="spellStart"/>
      <w:r w:rsidRPr="004E5383">
        <w:rPr>
          <w:rFonts w:ascii="Times New Roman" w:eastAsia="Calibri" w:hAnsi="Times New Roman" w:cs="Times New Roman"/>
          <w:sz w:val="24"/>
          <w:szCs w:val="24"/>
          <w:lang w:eastAsia="ko-KR"/>
        </w:rPr>
        <w:t>природус</w:t>
      </w:r>
      <w:proofErr w:type="spellEnd"/>
      <w:r w:rsidRPr="004E5383">
        <w:rPr>
          <w:rFonts w:ascii="Times New Roman" w:eastAsia="Calibri" w:hAnsi="Times New Roman" w:cs="Times New Roman"/>
          <w:sz w:val="24"/>
          <w:szCs w:val="24"/>
          <w:lang w:eastAsia="ko-KR"/>
        </w:rPr>
        <w:t xml:space="preserve"> распределением среди школьников ролей и соответствующих им поручений, например: «фотографов», «разведчиков», «гидов», «корреспондентов», «экспертов», «наблюдателей»,  развивающие п</w:t>
      </w:r>
      <w:r w:rsidRPr="004E5383">
        <w:rPr>
          <w:rStyle w:val="c1"/>
          <w:rFonts w:ascii="Times New Roman" w:hAnsi="Times New Roman" w:cs="Times New Roman"/>
          <w:sz w:val="24"/>
          <w:szCs w:val="24"/>
          <w:shd w:val="clear" w:color="auto" w:fill="FFFFFF"/>
        </w:rPr>
        <w:t xml:space="preserve">ознавательный интерес, потребность получать новые знания, расширять  кругозор ребенка,  знакомится  с памятными местами,  развивать эмоциональную отзывчивость, закладывать основы нравственного облика, </w:t>
      </w:r>
      <w:r w:rsidRPr="004E5383">
        <w:rPr>
          <w:rFonts w:ascii="Times New Roman" w:hAnsi="Times New Roman" w:cs="Times New Roman"/>
          <w:sz w:val="24"/>
          <w:szCs w:val="24"/>
          <w:shd w:val="clear" w:color="auto" w:fill="FFFFFF"/>
        </w:rPr>
        <w:t xml:space="preserve"> воспитывать  уважение</w:t>
      </w:r>
      <w:proofErr w:type="gramEnd"/>
      <w:r w:rsidRPr="004E5383">
        <w:rPr>
          <w:rFonts w:ascii="Times New Roman" w:hAnsi="Times New Roman" w:cs="Times New Roman"/>
          <w:sz w:val="24"/>
          <w:szCs w:val="24"/>
          <w:shd w:val="clear" w:color="auto" w:fill="FFFFFF"/>
        </w:rPr>
        <w:t xml:space="preserve"> и любовь </w:t>
      </w:r>
      <w:r w:rsidRPr="004E5383">
        <w:rPr>
          <w:rFonts w:ascii="Times New Roman" w:hAnsi="Times New Roman" w:cs="Times New Roman"/>
          <w:i/>
          <w:sz w:val="24"/>
          <w:szCs w:val="24"/>
          <w:shd w:val="clear" w:color="auto" w:fill="FFFFFF"/>
        </w:rPr>
        <w:t xml:space="preserve">к </w:t>
      </w:r>
      <w:r w:rsidRPr="004E5383">
        <w:rPr>
          <w:rFonts w:ascii="Times New Roman" w:hAnsi="Times New Roman" w:cs="Times New Roman"/>
          <w:sz w:val="24"/>
          <w:szCs w:val="24"/>
          <w:shd w:val="clear" w:color="auto" w:fill="FFFFFF"/>
        </w:rPr>
        <w:t>своему Отечеству, своей малой и большой Родине</w:t>
      </w:r>
      <w:r w:rsidRPr="004E5383">
        <w:rPr>
          <w:rStyle w:val="c1"/>
          <w:rFonts w:ascii="Times New Roman" w:hAnsi="Times New Roman" w:cs="Times New Roman"/>
          <w:sz w:val="24"/>
          <w:szCs w:val="24"/>
          <w:shd w:val="clear" w:color="auto" w:fill="FFFFFF"/>
        </w:rPr>
        <w:t>.</w:t>
      </w:r>
      <w:r w:rsidRPr="004E5383">
        <w:rPr>
          <w:rFonts w:ascii="Times New Roman" w:hAnsi="Times New Roman" w:cs="Times New Roman"/>
          <w:sz w:val="24"/>
          <w:szCs w:val="24"/>
          <w:shd w:val="clear" w:color="auto" w:fill="FFFFFF"/>
        </w:rPr>
        <w:tab/>
      </w:r>
    </w:p>
    <w:p w:rsidR="00FC3026" w:rsidRPr="004E5383" w:rsidRDefault="00FC3026" w:rsidP="006C65BD">
      <w:pPr>
        <w:pStyle w:val="a9"/>
        <w:tabs>
          <w:tab w:val="left" w:pos="885"/>
        </w:tabs>
        <w:spacing w:after="0" w:line="240" w:lineRule="auto"/>
        <w:ind w:left="0" w:right="175" w:firstLine="709"/>
        <w:contextualSpacing w:val="0"/>
        <w:jc w:val="both"/>
        <w:rPr>
          <w:rFonts w:ascii="Times New Roman" w:hAnsi="Times New Roman" w:cs="Times New Roman"/>
          <w:b/>
          <w:sz w:val="24"/>
          <w:szCs w:val="24"/>
          <w:shd w:val="clear" w:color="auto" w:fill="FFFFFF"/>
        </w:rPr>
      </w:pPr>
      <w:r w:rsidRPr="004E5383">
        <w:rPr>
          <w:rFonts w:ascii="Times New Roman" w:hAnsi="Times New Roman" w:cs="Times New Roman"/>
          <w:sz w:val="24"/>
          <w:szCs w:val="24"/>
          <w:shd w:val="clear" w:color="auto" w:fill="FFFFFF"/>
        </w:rPr>
        <w:t>Экскурсии проводятся:</w:t>
      </w:r>
    </w:p>
    <w:p w:rsidR="00FC3026" w:rsidRPr="004E5383" w:rsidRDefault="00FC3026" w:rsidP="006C65BD">
      <w:pPr>
        <w:pStyle w:val="a9"/>
        <w:tabs>
          <w:tab w:val="left" w:pos="885"/>
        </w:tabs>
        <w:spacing w:after="0" w:line="240" w:lineRule="auto"/>
        <w:ind w:left="0" w:right="175" w:firstLine="709"/>
        <w:contextualSpacing w:val="0"/>
        <w:jc w:val="both"/>
        <w:rPr>
          <w:rFonts w:ascii="Times New Roman" w:hAnsi="Times New Roman" w:cs="Times New Roman"/>
          <w:sz w:val="24"/>
          <w:szCs w:val="24"/>
          <w:shd w:val="clear" w:color="auto" w:fill="FFFFFF"/>
        </w:rPr>
      </w:pPr>
      <w:r w:rsidRPr="004E5383">
        <w:rPr>
          <w:rFonts w:ascii="Times New Roman" w:hAnsi="Times New Roman" w:cs="Times New Roman"/>
          <w:b/>
          <w:sz w:val="24"/>
          <w:szCs w:val="24"/>
          <w:shd w:val="clear" w:color="auto" w:fill="FFFFFF"/>
        </w:rPr>
        <w:t>в  музеи</w:t>
      </w:r>
      <w:r w:rsidRPr="004E5383">
        <w:rPr>
          <w:rFonts w:ascii="Times New Roman" w:hAnsi="Times New Roman" w:cs="Times New Roman"/>
          <w:sz w:val="24"/>
          <w:szCs w:val="24"/>
          <w:shd w:val="clear" w:color="auto" w:fill="FFFFFF"/>
        </w:rPr>
        <w:t xml:space="preserve">: </w:t>
      </w:r>
    </w:p>
    <w:p w:rsidR="00FC3026" w:rsidRPr="004E5383" w:rsidRDefault="00FC3026" w:rsidP="006C65BD">
      <w:pPr>
        <w:pStyle w:val="a9"/>
        <w:tabs>
          <w:tab w:val="left" w:pos="885"/>
        </w:tabs>
        <w:spacing w:after="0" w:line="240" w:lineRule="auto"/>
        <w:ind w:left="0" w:right="175" w:firstLine="709"/>
        <w:contextualSpacing w:val="0"/>
        <w:jc w:val="both"/>
        <w:rPr>
          <w:rFonts w:ascii="Times New Roman" w:hAnsi="Times New Roman" w:cs="Times New Roman"/>
          <w:sz w:val="24"/>
          <w:szCs w:val="24"/>
          <w:shd w:val="clear" w:color="auto" w:fill="FFFFFF"/>
        </w:rPr>
      </w:pPr>
      <w:r w:rsidRPr="004E5383">
        <w:rPr>
          <w:rFonts w:ascii="Times New Roman" w:hAnsi="Times New Roman" w:cs="Times New Roman"/>
          <w:sz w:val="24"/>
          <w:szCs w:val="24"/>
          <w:shd w:val="clear" w:color="auto" w:fill="FFFFFF"/>
        </w:rPr>
        <w:t>- Гостиные дворы</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КЦ «Северный»,</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УФСИН России по Архангельской области, </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Северный морской музей,    </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Арктического морского  института имени Воронин,</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народных промыслов и ремесел Приморья,</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поисковой работы «Эдельвейс» </w:t>
      </w:r>
      <w:proofErr w:type="gramStart"/>
      <w:r w:rsidRPr="004E5383">
        <w:rPr>
          <w:rFonts w:ascii="Times New Roman" w:hAnsi="Times New Roman" w:cs="Times New Roman"/>
          <w:bCs/>
          <w:sz w:val="24"/>
          <w:szCs w:val="24"/>
        </w:rPr>
        <w:t>г</w:t>
      </w:r>
      <w:proofErr w:type="gramEnd"/>
      <w:r w:rsidRPr="004E5383">
        <w:rPr>
          <w:rFonts w:ascii="Times New Roman" w:hAnsi="Times New Roman" w:cs="Times New Roman"/>
          <w:bCs/>
          <w:sz w:val="24"/>
          <w:szCs w:val="24"/>
        </w:rPr>
        <w:t>. Северодвинска,</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художественного освоения  Арктики имени Борисова,                                                                                                                                                                                                                                                              </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 музей УМВД г. Архангельска и др.;</w:t>
      </w:r>
    </w:p>
    <w:p w:rsidR="00FC3026" w:rsidRPr="004E5383" w:rsidRDefault="00FC3026" w:rsidP="006C65BD">
      <w:pPr>
        <w:pStyle w:val="a9"/>
        <w:spacing w:after="0" w:line="240" w:lineRule="auto"/>
        <w:ind w:left="0" w:firstLine="709"/>
        <w:jc w:val="both"/>
        <w:rPr>
          <w:rFonts w:ascii="Times New Roman" w:hAnsi="Times New Roman" w:cs="Times New Roman"/>
          <w:bCs/>
          <w:sz w:val="24"/>
          <w:szCs w:val="24"/>
        </w:rPr>
      </w:pPr>
      <w:r w:rsidRPr="004E5383">
        <w:rPr>
          <w:rFonts w:ascii="Times New Roman" w:hAnsi="Times New Roman" w:cs="Times New Roman"/>
          <w:b/>
          <w:bCs/>
          <w:sz w:val="24"/>
          <w:szCs w:val="24"/>
        </w:rPr>
        <w:t>на предприятия</w:t>
      </w:r>
      <w:r w:rsidRPr="004E5383">
        <w:rPr>
          <w:rFonts w:ascii="Times New Roman" w:hAnsi="Times New Roman" w:cs="Times New Roman"/>
          <w:bCs/>
          <w:sz w:val="24"/>
          <w:szCs w:val="24"/>
        </w:rPr>
        <w:t>:</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w:t>
      </w:r>
      <w:proofErr w:type="spellStart"/>
      <w:r w:rsidRPr="004E5383">
        <w:rPr>
          <w:rFonts w:ascii="Times New Roman" w:hAnsi="Times New Roman" w:cs="Times New Roman"/>
          <w:bCs/>
          <w:sz w:val="24"/>
          <w:szCs w:val="24"/>
        </w:rPr>
        <w:t>Североалмаз</w:t>
      </w:r>
      <w:proofErr w:type="spellEnd"/>
      <w:r w:rsidRPr="004E5383">
        <w:rPr>
          <w:rFonts w:ascii="Times New Roman" w:hAnsi="Times New Roman" w:cs="Times New Roman"/>
          <w:bCs/>
          <w:sz w:val="24"/>
          <w:szCs w:val="24"/>
        </w:rPr>
        <w:t xml:space="preserve">», </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судоремонтный завод «Красная Кузница»,</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Архангельский целлюлозно-бумажный комбинат (АЦБК),</w:t>
      </w:r>
    </w:p>
    <w:p w:rsidR="00FC3026" w:rsidRPr="004E5383" w:rsidRDefault="00FC3026" w:rsidP="006C65BD">
      <w:pPr>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Архангельская мебельная фабрика (АМФ),</w:t>
      </w:r>
    </w:p>
    <w:p w:rsidR="00FC3026" w:rsidRPr="004E5383" w:rsidRDefault="00FC3026"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bCs/>
          <w:sz w:val="24"/>
          <w:szCs w:val="24"/>
        </w:rPr>
        <w:t xml:space="preserve">-  </w:t>
      </w:r>
      <w:proofErr w:type="spellStart"/>
      <w:r w:rsidRPr="004E5383">
        <w:rPr>
          <w:rFonts w:ascii="Times New Roman" w:hAnsi="Times New Roman" w:cs="Times New Roman"/>
          <w:sz w:val="24"/>
          <w:szCs w:val="24"/>
        </w:rPr>
        <w:t>Архангельскгеолдобыча</w:t>
      </w:r>
      <w:proofErr w:type="spellEnd"/>
      <w:r w:rsidRPr="004E5383">
        <w:rPr>
          <w:rFonts w:ascii="Times New Roman" w:hAnsi="Times New Roman" w:cs="Times New Roman"/>
          <w:sz w:val="24"/>
          <w:szCs w:val="24"/>
        </w:rPr>
        <w:t xml:space="preserve"> (АГД),</w:t>
      </w:r>
    </w:p>
    <w:p w:rsidR="00FC3026" w:rsidRPr="004E5383" w:rsidRDefault="00FC3026"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lastRenderedPageBreak/>
        <w:t>- Архангельский водорослевый комбинат,</w:t>
      </w:r>
    </w:p>
    <w:p w:rsidR="00FC3026" w:rsidRPr="004E5383" w:rsidRDefault="00FC3026"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w:t>
      </w:r>
      <w:proofErr w:type="spellStart"/>
      <w:r w:rsidRPr="004E5383">
        <w:rPr>
          <w:rFonts w:ascii="Times New Roman" w:hAnsi="Times New Roman" w:cs="Times New Roman"/>
          <w:sz w:val="24"/>
          <w:szCs w:val="24"/>
        </w:rPr>
        <w:t>ЗАОр</w:t>
      </w:r>
      <w:proofErr w:type="spellEnd"/>
      <w:r w:rsidRPr="004E5383">
        <w:rPr>
          <w:rFonts w:ascii="Times New Roman" w:hAnsi="Times New Roman" w:cs="Times New Roman"/>
          <w:sz w:val="24"/>
          <w:szCs w:val="24"/>
        </w:rPr>
        <w:t xml:space="preserve"> НП «</w:t>
      </w:r>
      <w:proofErr w:type="spellStart"/>
      <w:r w:rsidRPr="004E5383">
        <w:rPr>
          <w:rFonts w:ascii="Times New Roman" w:hAnsi="Times New Roman" w:cs="Times New Roman"/>
          <w:sz w:val="24"/>
          <w:szCs w:val="24"/>
        </w:rPr>
        <w:t>Архангельскхлеб</w:t>
      </w:r>
      <w:proofErr w:type="spellEnd"/>
      <w:r w:rsidRPr="004E5383">
        <w:rPr>
          <w:rFonts w:ascii="Times New Roman" w:hAnsi="Times New Roman" w:cs="Times New Roman"/>
          <w:sz w:val="24"/>
          <w:szCs w:val="24"/>
        </w:rPr>
        <w:t>»,</w:t>
      </w:r>
    </w:p>
    <w:p w:rsidR="00FC3026" w:rsidRPr="004E5383" w:rsidRDefault="00FC3026"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ООО "УК "</w:t>
      </w:r>
      <w:proofErr w:type="spellStart"/>
      <w:r w:rsidRPr="004E5383">
        <w:rPr>
          <w:rFonts w:ascii="Times New Roman" w:hAnsi="Times New Roman" w:cs="Times New Roman"/>
          <w:sz w:val="24"/>
          <w:szCs w:val="24"/>
        </w:rPr>
        <w:t>Агрохолдинг</w:t>
      </w:r>
      <w:proofErr w:type="spellEnd"/>
      <w:r w:rsidRPr="004E5383">
        <w:rPr>
          <w:rFonts w:ascii="Times New Roman" w:hAnsi="Times New Roman" w:cs="Times New Roman"/>
          <w:sz w:val="24"/>
          <w:szCs w:val="24"/>
        </w:rPr>
        <w:t xml:space="preserve"> </w:t>
      </w:r>
      <w:proofErr w:type="spellStart"/>
      <w:r w:rsidRPr="004E5383">
        <w:rPr>
          <w:rFonts w:ascii="Times New Roman" w:hAnsi="Times New Roman" w:cs="Times New Roman"/>
          <w:sz w:val="24"/>
          <w:szCs w:val="24"/>
        </w:rPr>
        <w:t>Белозорие</w:t>
      </w:r>
      <w:proofErr w:type="spellEnd"/>
      <w:r w:rsidRPr="004E5383">
        <w:rPr>
          <w:rFonts w:ascii="Times New Roman" w:hAnsi="Times New Roman" w:cs="Times New Roman"/>
          <w:sz w:val="24"/>
          <w:szCs w:val="24"/>
        </w:rPr>
        <w:t>"" и др.</w:t>
      </w:r>
    </w:p>
    <w:p w:rsidR="00FC3026" w:rsidRPr="004E5383" w:rsidRDefault="00FC3026" w:rsidP="006C65BD">
      <w:pPr>
        <w:pStyle w:val="a9"/>
        <w:tabs>
          <w:tab w:val="left" w:pos="885"/>
        </w:tabs>
        <w:spacing w:after="0" w:line="240" w:lineRule="auto"/>
        <w:ind w:left="0" w:right="175" w:firstLine="709"/>
        <w:contextualSpacing w:val="0"/>
        <w:jc w:val="both"/>
        <w:rPr>
          <w:rFonts w:ascii="Times New Roman" w:eastAsia="Calibri" w:hAnsi="Times New Roman" w:cs="Times New Roman"/>
          <w:sz w:val="24"/>
          <w:szCs w:val="24"/>
        </w:rPr>
      </w:pPr>
      <w:r w:rsidRPr="004E5383">
        <w:rPr>
          <w:rFonts w:ascii="Times New Roman" w:eastAsia="Calibri" w:hAnsi="Times New Roman" w:cs="Times New Roman"/>
          <w:sz w:val="24"/>
          <w:szCs w:val="24"/>
          <w:lang w:eastAsia="ko-KR"/>
        </w:rPr>
        <w:t xml:space="preserve">литературные, исторические, биологические экспедиции,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r w:rsidRPr="004E5383">
        <w:rPr>
          <w:rFonts w:ascii="Times New Roman" w:hAnsi="Times New Roman" w:cs="Times New Roman"/>
          <w:sz w:val="24"/>
          <w:szCs w:val="24"/>
        </w:rPr>
        <w:t xml:space="preserve"> Позволяют  не только расширять кругозор, но и дают возможность неформального общения с учителями и одноклассниками, создают объединяющий момент в их жизни,  мотивируют учащихся на дальнейшее получение знаний и жизненного опыта.</w:t>
      </w:r>
    </w:p>
    <w:p w:rsidR="00FC3026" w:rsidRPr="004E5383" w:rsidRDefault="00FC3026" w:rsidP="006C65BD">
      <w:pPr>
        <w:spacing w:after="0" w:line="240" w:lineRule="auto"/>
        <w:ind w:firstLine="709"/>
        <w:jc w:val="both"/>
        <w:rPr>
          <w:rFonts w:ascii="Times New Roman" w:eastAsia="Calibri" w:hAnsi="Times New Roman" w:cs="Times New Roman"/>
          <w:sz w:val="24"/>
          <w:szCs w:val="24"/>
        </w:rPr>
      </w:pPr>
      <w:r w:rsidRPr="004E5383">
        <w:rPr>
          <w:rFonts w:ascii="Times New Roman" w:hAnsi="Times New Roman" w:cs="Times New Roman"/>
          <w:sz w:val="24"/>
          <w:szCs w:val="24"/>
        </w:rPr>
        <w:t xml:space="preserve"> </w:t>
      </w:r>
      <w:proofErr w:type="gramStart"/>
      <w:r w:rsidRPr="004E5383">
        <w:rPr>
          <w:rFonts w:ascii="Times New Roman" w:eastAsia="Calibri" w:hAnsi="Times New Roman" w:cs="Times New Roman"/>
          <w:bCs/>
          <w:sz w:val="24"/>
          <w:szCs w:val="24"/>
        </w:rPr>
        <w:t>- Экскурсии в другие города РФ</w:t>
      </w:r>
      <w:r w:rsidRPr="004E5383">
        <w:rPr>
          <w:rFonts w:ascii="Times New Roman" w:eastAsia="Calibri" w:hAnsi="Times New Roman" w:cs="Times New Roman"/>
          <w:sz w:val="24"/>
          <w:szCs w:val="24"/>
        </w:rPr>
        <w:t xml:space="preserve"> (Москва, Санкт-Петербург, Казань, Волгоград, Ярославль, Крым, Великий Устюг и др.);  </w:t>
      </w:r>
      <w:proofErr w:type="gramEnd"/>
    </w:p>
    <w:p w:rsidR="00FC3026" w:rsidRPr="004E5383" w:rsidRDefault="00FC3026" w:rsidP="006C65BD">
      <w:pPr>
        <w:pStyle w:val="a9"/>
        <w:tabs>
          <w:tab w:val="left" w:pos="885"/>
        </w:tabs>
        <w:spacing w:after="0" w:line="240" w:lineRule="auto"/>
        <w:ind w:left="0" w:right="175" w:firstLine="709"/>
        <w:jc w:val="both"/>
        <w:rPr>
          <w:rFonts w:ascii="Times New Roman" w:hAnsi="Times New Roman" w:cs="Times New Roman"/>
          <w:sz w:val="24"/>
          <w:szCs w:val="24"/>
          <w:shd w:val="clear" w:color="auto" w:fill="FFFFFF"/>
        </w:rPr>
      </w:pPr>
      <w:proofErr w:type="spellStart"/>
      <w:r w:rsidRPr="004E5383">
        <w:rPr>
          <w:rFonts w:ascii="Times New Roman" w:eastAsia="Calibri" w:hAnsi="Times New Roman" w:cs="Times New Roman"/>
          <w:sz w:val="24"/>
          <w:szCs w:val="24"/>
          <w:lang w:eastAsia="ko-KR"/>
        </w:rPr>
        <w:t>турслет</w:t>
      </w:r>
      <w:proofErr w:type="spellEnd"/>
      <w:r w:rsidRPr="004E5383">
        <w:rPr>
          <w:rFonts w:ascii="Times New Roman" w:eastAsia="Calibri" w:hAnsi="Times New Roman" w:cs="Times New Roman"/>
          <w:sz w:val="24"/>
          <w:szCs w:val="24"/>
          <w:lang w:eastAsia="ko-KR"/>
        </w:rPr>
        <w:t xml:space="preserve"> с участием команд, сформированных из педагогов, детей и родителей школьников. </w:t>
      </w:r>
      <w:r w:rsidRPr="004E5383">
        <w:rPr>
          <w:rFonts w:ascii="Times New Roman" w:hAnsi="Times New Roman" w:cs="Times New Roman"/>
          <w:sz w:val="24"/>
          <w:szCs w:val="24"/>
          <w:shd w:val="clear" w:color="auto" w:fill="FFFFFF"/>
        </w:rPr>
        <w:t>Туристический слет проводится с целью популяризации занятий туризмом, организации активного отдыха и пропаганды здорового образа жизни, приобщения к активным формам досуга и отдыха, повышения качества и эффективности физического и духовного воспитания и стимулирования творческой активности;</w:t>
      </w:r>
    </w:p>
    <w:p w:rsidR="00FC3026" w:rsidRPr="004E5383" w:rsidRDefault="00FC3026"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bCs/>
          <w:sz w:val="24"/>
          <w:szCs w:val="24"/>
        </w:rPr>
        <w:tab/>
      </w:r>
    </w:p>
    <w:p w:rsidR="008B16F4" w:rsidRPr="004E5383" w:rsidRDefault="008B16F4" w:rsidP="006C65BD">
      <w:pPr>
        <w:tabs>
          <w:tab w:val="left" w:pos="851"/>
        </w:tabs>
        <w:spacing w:after="0" w:line="240" w:lineRule="auto"/>
        <w:ind w:firstLine="709"/>
        <w:jc w:val="both"/>
        <w:rPr>
          <w:rFonts w:ascii="Times New Roman" w:hAnsi="Times New Roman" w:cs="Times New Roman"/>
          <w:b/>
          <w:iCs/>
          <w:w w:val="0"/>
          <w:sz w:val="24"/>
          <w:szCs w:val="24"/>
        </w:rPr>
      </w:pPr>
      <w:r w:rsidRPr="004E5383">
        <w:rPr>
          <w:rFonts w:ascii="Times New Roman" w:hAnsi="Times New Roman" w:cs="Times New Roman"/>
          <w:b/>
          <w:iCs/>
          <w:w w:val="0"/>
          <w:sz w:val="24"/>
          <w:szCs w:val="24"/>
        </w:rPr>
        <w:t>2.2.10. Модуль «Профориентация»</w:t>
      </w:r>
    </w:p>
    <w:p w:rsidR="008B16F4" w:rsidRPr="004E5383" w:rsidRDefault="008B16F4" w:rsidP="006C65BD">
      <w:pPr>
        <w:spacing w:after="0" w:line="240" w:lineRule="auto"/>
        <w:ind w:firstLine="709"/>
        <w:jc w:val="both"/>
        <w:rPr>
          <w:rStyle w:val="CharAttribute511"/>
          <w:rFonts w:eastAsia="№Е" w:hAnsi="Times New Roman" w:cs="Times New Roman"/>
          <w:sz w:val="24"/>
          <w:szCs w:val="24"/>
        </w:rPr>
      </w:pPr>
      <w:r w:rsidRPr="004E5383">
        <w:rPr>
          <w:rFonts w:ascii="Times New Roman" w:hAnsi="Times New Roman" w:cs="Times New Roman"/>
          <w:sz w:val="24"/>
          <w:szCs w:val="24"/>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4E5383">
        <w:rPr>
          <w:rFonts w:ascii="Times New Roman" w:hAnsi="Times New Roman" w:cs="Times New Roman"/>
          <w:sz w:val="24"/>
          <w:szCs w:val="24"/>
        </w:rPr>
        <w:t>профориентационно</w:t>
      </w:r>
      <w:proofErr w:type="spellEnd"/>
      <w:r w:rsidRPr="004E5383">
        <w:rPr>
          <w:rFonts w:ascii="Times New Roman" w:hAnsi="Times New Roman" w:cs="Times New Roman"/>
          <w:sz w:val="24"/>
          <w:szCs w:val="24"/>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4E5383">
        <w:rPr>
          <w:rFonts w:ascii="Times New Roman" w:hAnsi="Times New Roman" w:cs="Times New Roman"/>
          <w:sz w:val="24"/>
          <w:szCs w:val="24"/>
        </w:rPr>
        <w:t>внепрофессиональную</w:t>
      </w:r>
      <w:proofErr w:type="spellEnd"/>
      <w:r w:rsidRPr="004E5383">
        <w:rPr>
          <w:rFonts w:ascii="Times New Roman" w:hAnsi="Times New Roman" w:cs="Times New Roman"/>
          <w:sz w:val="24"/>
          <w:szCs w:val="24"/>
        </w:rPr>
        <w:t xml:space="preserve"> составляющие такой деятельности. </w:t>
      </w:r>
      <w:r w:rsidRPr="004E5383">
        <w:rPr>
          <w:rStyle w:val="CharAttribute511"/>
          <w:rFonts w:eastAsia="№Е" w:hAnsi="Times New Roman" w:cs="Times New Roman"/>
          <w:sz w:val="24"/>
          <w:szCs w:val="24"/>
        </w:rPr>
        <w:t xml:space="preserve">Эта работа осуществляется </w:t>
      </w:r>
      <w:proofErr w:type="gramStart"/>
      <w:r w:rsidRPr="004E5383">
        <w:rPr>
          <w:rStyle w:val="CharAttribute511"/>
          <w:rFonts w:eastAsia="№Е" w:hAnsi="Times New Roman" w:cs="Times New Roman"/>
          <w:sz w:val="24"/>
          <w:szCs w:val="24"/>
        </w:rPr>
        <w:t>через</w:t>
      </w:r>
      <w:proofErr w:type="gramEnd"/>
      <w:r w:rsidRPr="004E5383">
        <w:rPr>
          <w:rStyle w:val="CharAttribute511"/>
          <w:rFonts w:eastAsia="№Е" w:hAnsi="Times New Roman" w:cs="Times New Roman"/>
          <w:sz w:val="24"/>
          <w:szCs w:val="24"/>
        </w:rPr>
        <w:t>:</w:t>
      </w:r>
    </w:p>
    <w:p w:rsidR="00167FE7" w:rsidRPr="004E5383" w:rsidRDefault="00167FE7" w:rsidP="006C65BD">
      <w:pPr>
        <w:spacing w:after="0" w:line="240" w:lineRule="auto"/>
        <w:ind w:firstLine="709"/>
        <w:jc w:val="both"/>
        <w:rPr>
          <w:rStyle w:val="CharAttribute502"/>
          <w:rFonts w:eastAsia="№Е" w:hAnsi="Times New Roman" w:cs="Times New Roman"/>
          <w:i w:val="0"/>
          <w:sz w:val="24"/>
          <w:szCs w:val="24"/>
        </w:rPr>
      </w:pPr>
      <w:r w:rsidRPr="004E5383">
        <w:rPr>
          <w:rFonts w:ascii="Times New Roman" w:hAnsi="Times New Roman" w:cs="Times New Roman"/>
          <w:sz w:val="24"/>
          <w:szCs w:val="24"/>
        </w:rPr>
        <w:t xml:space="preserve">- курс занятий «Россия - мои горизонты». Занятия внесены в расписание каждый четверг и проводятся в рамках внеурочной деятельности. (34 учебных недели в учебном году = 34 занятия «Россия - мои горизонты»). В рамках занятий намечены </w:t>
      </w:r>
      <w:proofErr w:type="spellStart"/>
      <w:r w:rsidRPr="004E5383">
        <w:rPr>
          <w:rFonts w:ascii="Times New Roman" w:hAnsi="Times New Roman" w:cs="Times New Roman"/>
          <w:sz w:val="24"/>
          <w:szCs w:val="24"/>
        </w:rPr>
        <w:t>профориентационные</w:t>
      </w:r>
      <w:proofErr w:type="spellEnd"/>
      <w:r w:rsidRPr="004E5383">
        <w:rPr>
          <w:rFonts w:ascii="Times New Roman" w:hAnsi="Times New Roman" w:cs="Times New Roman"/>
          <w:sz w:val="24"/>
          <w:szCs w:val="24"/>
        </w:rPr>
        <w:t xml:space="preserve"> уроки, диагностики, моделирующие профессиональные пробы и другие </w:t>
      </w:r>
      <w:proofErr w:type="spellStart"/>
      <w:r w:rsidRPr="004E5383">
        <w:rPr>
          <w:rFonts w:ascii="Times New Roman" w:hAnsi="Times New Roman" w:cs="Times New Roman"/>
          <w:sz w:val="24"/>
          <w:szCs w:val="24"/>
        </w:rPr>
        <w:t>профориентационные</w:t>
      </w:r>
      <w:proofErr w:type="spellEnd"/>
      <w:r w:rsidRPr="004E5383">
        <w:rPr>
          <w:rFonts w:ascii="Times New Roman" w:hAnsi="Times New Roman" w:cs="Times New Roman"/>
          <w:sz w:val="24"/>
          <w:szCs w:val="24"/>
        </w:rPr>
        <w:t xml:space="preserve"> активности, при этом часть занятий содержат вариативные модули для обеспечения возможности включения в курс регионального компонента.</w:t>
      </w:r>
    </w:p>
    <w:p w:rsidR="008B16F4" w:rsidRPr="004E5383" w:rsidRDefault="00167FE7" w:rsidP="006C65BD">
      <w:pPr>
        <w:pStyle w:val="ac"/>
        <w:ind w:firstLine="709"/>
        <w:jc w:val="both"/>
        <w:rPr>
          <w:rStyle w:val="CharAttribute484"/>
          <w:rFonts w:eastAsia="№Е" w:hAnsi="Times New Roman" w:cs="Times New Roman"/>
          <w:i w:val="0"/>
          <w:sz w:val="24"/>
          <w:szCs w:val="24"/>
        </w:rPr>
      </w:pPr>
      <w:r w:rsidRPr="004E5383">
        <w:rPr>
          <w:rFonts w:ascii="Times New Roman" w:eastAsia="Calibri" w:hAnsi="Times New Roman" w:cs="Times New Roman"/>
          <w:sz w:val="24"/>
          <w:szCs w:val="24"/>
        </w:rPr>
        <w:t xml:space="preserve">- </w:t>
      </w:r>
      <w:r w:rsidR="008B16F4" w:rsidRPr="004E5383">
        <w:rPr>
          <w:rFonts w:ascii="Times New Roman" w:eastAsia="Calibri" w:hAnsi="Times New Roman" w:cs="Times New Roman"/>
          <w:sz w:val="24"/>
          <w:szCs w:val="24"/>
        </w:rPr>
        <w:t xml:space="preserve">классные часы, часы общения с представителями учебных заведений, выпускниками школы, </w:t>
      </w:r>
      <w:r w:rsidR="008B16F4" w:rsidRPr="004E5383">
        <w:rPr>
          <w:rFonts w:ascii="Times New Roman" w:eastAsia="Calibri" w:hAnsi="Times New Roman" w:cs="Times New Roman"/>
          <w:sz w:val="24"/>
          <w:szCs w:val="24"/>
          <w:lang w:eastAsia="ko-KR"/>
        </w:rPr>
        <w:t>направленные на подготовку школьника к осознанному планированию и реализации своего профессионального будущего</w:t>
      </w:r>
      <w:r w:rsidR="008B16F4" w:rsidRPr="004E5383">
        <w:rPr>
          <w:rStyle w:val="CharAttribute3"/>
          <w:rFonts w:hAnsi="Times New Roman" w:cs="Times New Roman"/>
          <w:sz w:val="24"/>
          <w:szCs w:val="24"/>
        </w:rPr>
        <w:t>;</w:t>
      </w:r>
    </w:p>
    <w:p w:rsidR="008B16F4" w:rsidRPr="004E5383" w:rsidRDefault="00167FE7" w:rsidP="006C65BD">
      <w:pPr>
        <w:pStyle w:val="a9"/>
        <w:tabs>
          <w:tab w:val="left" w:pos="885"/>
        </w:tabs>
        <w:spacing w:after="0" w:line="240" w:lineRule="auto"/>
        <w:ind w:left="0" w:right="175" w:firstLine="709"/>
        <w:contextualSpacing w:val="0"/>
        <w:jc w:val="both"/>
        <w:rPr>
          <w:rFonts w:ascii="Times New Roman" w:eastAsia="Calibri" w:hAnsi="Times New Roman" w:cs="Times New Roman"/>
          <w:i/>
          <w:sz w:val="24"/>
          <w:szCs w:val="24"/>
          <w:lang w:eastAsia="ko-KR"/>
        </w:rPr>
      </w:pPr>
      <w:r w:rsidRPr="004E5383">
        <w:rPr>
          <w:rFonts w:ascii="Times New Roman" w:eastAsia="Calibri" w:hAnsi="Times New Roman" w:cs="Times New Roman"/>
          <w:sz w:val="24"/>
          <w:szCs w:val="24"/>
          <w:lang w:eastAsia="ko-KR"/>
        </w:rPr>
        <w:t xml:space="preserve">- </w:t>
      </w:r>
      <w:proofErr w:type="spellStart"/>
      <w:r w:rsidR="008B16F4" w:rsidRPr="004E5383">
        <w:rPr>
          <w:rFonts w:ascii="Times New Roman" w:eastAsia="Calibri" w:hAnsi="Times New Roman" w:cs="Times New Roman"/>
          <w:sz w:val="24"/>
          <w:szCs w:val="24"/>
          <w:lang w:eastAsia="ko-KR"/>
        </w:rPr>
        <w:t>профориентационные</w:t>
      </w:r>
      <w:proofErr w:type="spellEnd"/>
      <w:r w:rsidR="008B16F4" w:rsidRPr="004E5383">
        <w:rPr>
          <w:rFonts w:ascii="Times New Roman" w:eastAsia="Calibri" w:hAnsi="Times New Roman" w:cs="Times New Roman"/>
          <w:sz w:val="24"/>
          <w:szCs w:val="24"/>
          <w:lang w:eastAsia="ko-KR"/>
        </w:rPr>
        <w:t xml:space="preserve"> </w:t>
      </w:r>
      <w:proofErr w:type="spellStart"/>
      <w:r w:rsidR="008B16F4" w:rsidRPr="004E5383">
        <w:rPr>
          <w:rFonts w:ascii="Times New Roman" w:eastAsia="Calibri" w:hAnsi="Times New Roman" w:cs="Times New Roman"/>
          <w:sz w:val="24"/>
          <w:szCs w:val="24"/>
          <w:lang w:eastAsia="ko-KR"/>
        </w:rPr>
        <w:t>игры</w:t>
      </w:r>
      <w:proofErr w:type="gramStart"/>
      <w:r w:rsidR="008B16F4" w:rsidRPr="004E5383">
        <w:rPr>
          <w:rFonts w:ascii="Times New Roman" w:eastAsia="Calibri" w:hAnsi="Times New Roman" w:cs="Times New Roman"/>
          <w:sz w:val="24"/>
          <w:szCs w:val="24"/>
          <w:lang w:eastAsia="ko-KR"/>
        </w:rPr>
        <w:t>:с</w:t>
      </w:r>
      <w:proofErr w:type="gramEnd"/>
      <w:r w:rsidR="008B16F4" w:rsidRPr="004E5383">
        <w:rPr>
          <w:rFonts w:ascii="Times New Roman" w:eastAsia="Calibri" w:hAnsi="Times New Roman" w:cs="Times New Roman"/>
          <w:sz w:val="24"/>
          <w:szCs w:val="24"/>
          <w:lang w:eastAsia="ko-KR"/>
        </w:rPr>
        <w:t>имуляции</w:t>
      </w:r>
      <w:proofErr w:type="spellEnd"/>
      <w:r w:rsidR="008B16F4" w:rsidRPr="004E5383">
        <w:rPr>
          <w:rFonts w:ascii="Times New Roman" w:eastAsia="Calibri" w:hAnsi="Times New Roman" w:cs="Times New Roman"/>
          <w:sz w:val="24"/>
          <w:szCs w:val="24"/>
          <w:lang w:eastAsia="ko-KR"/>
        </w:rPr>
        <w:t xml:space="preserve">, деловые игры, </w:t>
      </w:r>
      <w:proofErr w:type="spellStart"/>
      <w:r w:rsidR="008B16F4" w:rsidRPr="004E5383">
        <w:rPr>
          <w:rFonts w:ascii="Times New Roman" w:eastAsia="Calibri" w:hAnsi="Times New Roman" w:cs="Times New Roman"/>
          <w:sz w:val="24"/>
          <w:szCs w:val="24"/>
          <w:lang w:eastAsia="ko-KR"/>
        </w:rPr>
        <w:t>квесты</w:t>
      </w:r>
      <w:proofErr w:type="spellEnd"/>
      <w:r w:rsidR="008B16F4" w:rsidRPr="004E5383">
        <w:rPr>
          <w:rFonts w:ascii="Times New Roman" w:eastAsia="Calibri" w:hAnsi="Times New Roman" w:cs="Times New Roman"/>
          <w:sz w:val="24"/>
          <w:szCs w:val="24"/>
          <w:lang w:eastAsia="ko-KR"/>
        </w:rPr>
        <w:t xml:space="preserve">, решение кейсов  («Город мастеров», «История микрорайона в цифрах» и др.),  социальное тестирование старших школьников,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позволяющие воспитывать уважение школьников </w:t>
      </w:r>
      <w:r w:rsidR="008B16F4" w:rsidRPr="004E5383">
        <w:rPr>
          <w:rStyle w:val="CharAttribute484"/>
          <w:rFonts w:eastAsia="№Е" w:hAnsi="Times New Roman" w:cs="Times New Roman"/>
          <w:sz w:val="24"/>
          <w:szCs w:val="24"/>
        </w:rPr>
        <w:t xml:space="preserve">к самим себе как хозяевам своей судьбы, самоопределяющимся и </w:t>
      </w:r>
      <w:proofErr w:type="spellStart"/>
      <w:r w:rsidR="008B16F4" w:rsidRPr="004E5383">
        <w:rPr>
          <w:rStyle w:val="CharAttribute484"/>
          <w:rFonts w:eastAsia="№Е" w:hAnsi="Times New Roman" w:cs="Times New Roman"/>
          <w:sz w:val="24"/>
          <w:szCs w:val="24"/>
        </w:rPr>
        <w:t>самореализующимся</w:t>
      </w:r>
      <w:proofErr w:type="spellEnd"/>
      <w:r w:rsidR="008B16F4" w:rsidRPr="004E5383">
        <w:rPr>
          <w:rStyle w:val="CharAttribute484"/>
          <w:rFonts w:eastAsia="№Е" w:hAnsi="Times New Roman" w:cs="Times New Roman"/>
          <w:sz w:val="24"/>
          <w:szCs w:val="24"/>
        </w:rPr>
        <w:t xml:space="preserve"> личностям, отвечающим за свое собственное будущее;</w:t>
      </w:r>
    </w:p>
    <w:p w:rsidR="008B16F4" w:rsidRPr="004E5383" w:rsidRDefault="00167FE7" w:rsidP="006C65BD">
      <w:pPr>
        <w:pStyle w:val="a9"/>
        <w:tabs>
          <w:tab w:val="left" w:pos="885"/>
        </w:tabs>
        <w:spacing w:after="0" w:line="240" w:lineRule="auto"/>
        <w:ind w:left="0" w:right="175" w:firstLine="709"/>
        <w:contextualSpacing w:val="0"/>
        <w:jc w:val="both"/>
        <w:rPr>
          <w:rFonts w:ascii="Times New Roman" w:eastAsia="Calibri" w:hAnsi="Times New Roman" w:cs="Times New Roman"/>
          <w:sz w:val="24"/>
          <w:szCs w:val="24"/>
          <w:lang w:eastAsia="ko-KR"/>
        </w:rPr>
      </w:pPr>
      <w:r w:rsidRPr="004E5383">
        <w:rPr>
          <w:rFonts w:ascii="Times New Roman" w:eastAsia="Calibri" w:hAnsi="Times New Roman" w:cs="Times New Roman"/>
          <w:sz w:val="24"/>
          <w:szCs w:val="24"/>
          <w:lang w:eastAsia="ko-KR"/>
        </w:rPr>
        <w:t xml:space="preserve">- </w:t>
      </w:r>
      <w:r w:rsidR="008B16F4" w:rsidRPr="004E5383">
        <w:rPr>
          <w:rFonts w:ascii="Times New Roman" w:eastAsia="Calibri" w:hAnsi="Times New Roman" w:cs="Times New Roman"/>
          <w:sz w:val="24"/>
          <w:szCs w:val="24"/>
          <w:lang w:eastAsia="ko-KR"/>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 воспитывающие уважение к человеку, показывающие спектр профессий в своем регионе (</w:t>
      </w:r>
      <w:proofErr w:type="gramStart"/>
      <w:r w:rsidR="008B16F4" w:rsidRPr="004E5383">
        <w:rPr>
          <w:rFonts w:ascii="Times New Roman" w:eastAsia="Calibri" w:hAnsi="Times New Roman" w:cs="Times New Roman"/>
          <w:sz w:val="24"/>
          <w:szCs w:val="24"/>
          <w:lang w:eastAsia="ko-KR"/>
        </w:rPr>
        <w:t>см</w:t>
      </w:r>
      <w:proofErr w:type="gramEnd"/>
      <w:r w:rsidR="008B16F4" w:rsidRPr="004E5383">
        <w:rPr>
          <w:rFonts w:ascii="Times New Roman" w:eastAsia="Calibri" w:hAnsi="Times New Roman" w:cs="Times New Roman"/>
          <w:sz w:val="24"/>
          <w:szCs w:val="24"/>
          <w:lang w:eastAsia="ko-KR"/>
        </w:rPr>
        <w:t xml:space="preserve">. выше);  </w:t>
      </w:r>
    </w:p>
    <w:p w:rsidR="008B16F4" w:rsidRPr="004E5383" w:rsidRDefault="00167FE7" w:rsidP="006C65BD">
      <w:pPr>
        <w:pStyle w:val="a9"/>
        <w:tabs>
          <w:tab w:val="left" w:pos="885"/>
        </w:tabs>
        <w:spacing w:after="0" w:line="240" w:lineRule="auto"/>
        <w:ind w:left="0" w:right="175" w:firstLine="709"/>
        <w:contextualSpacing w:val="0"/>
        <w:jc w:val="both"/>
        <w:rPr>
          <w:rStyle w:val="CharAttribute484"/>
          <w:rFonts w:eastAsia="№Е" w:hAnsi="Times New Roman" w:cs="Times New Roman"/>
          <w:i w:val="0"/>
          <w:sz w:val="24"/>
          <w:szCs w:val="24"/>
        </w:rPr>
      </w:pPr>
      <w:r w:rsidRPr="004E5383">
        <w:rPr>
          <w:rFonts w:ascii="Times New Roman" w:eastAsia="Calibri" w:hAnsi="Times New Roman" w:cs="Times New Roman"/>
          <w:sz w:val="24"/>
          <w:szCs w:val="24"/>
          <w:lang w:eastAsia="ko-KR"/>
        </w:rPr>
        <w:t xml:space="preserve">- </w:t>
      </w:r>
      <w:r w:rsidR="008B16F4" w:rsidRPr="004E5383">
        <w:rPr>
          <w:rFonts w:ascii="Times New Roman" w:eastAsia="Calibri" w:hAnsi="Times New Roman" w:cs="Times New Roman"/>
          <w:sz w:val="24"/>
          <w:szCs w:val="24"/>
          <w:lang w:eastAsia="ko-KR"/>
        </w:rPr>
        <w:t>посещение</w:t>
      </w:r>
      <w:r w:rsidR="008B16F4" w:rsidRPr="004E5383">
        <w:rPr>
          <w:rFonts w:ascii="Times New Roman" w:eastAsia="Calibri" w:hAnsi="Times New Roman" w:cs="Times New Roman"/>
          <w:sz w:val="24"/>
          <w:szCs w:val="24"/>
        </w:rPr>
        <w:t xml:space="preserve"> выставки «Наука,  образование и карьера»,</w:t>
      </w:r>
      <w:r w:rsidR="008B16F4" w:rsidRPr="004E5383">
        <w:rPr>
          <w:rFonts w:ascii="Times New Roman" w:eastAsia="Calibri" w:hAnsi="Times New Roman" w:cs="Times New Roman"/>
          <w:sz w:val="24"/>
          <w:szCs w:val="24"/>
          <w:lang w:eastAsia="ko-KR"/>
        </w:rPr>
        <w:t xml:space="preserve"> Дней открытых дверей в профессиональных  учебных заведениях, позволяющие </w:t>
      </w:r>
      <w:r w:rsidR="008B16F4" w:rsidRPr="004E5383">
        <w:rPr>
          <w:rFonts w:ascii="Times New Roman" w:eastAsia="Calibri" w:hAnsi="Times New Roman" w:cs="Times New Roman"/>
          <w:i/>
          <w:sz w:val="24"/>
          <w:szCs w:val="24"/>
          <w:lang w:eastAsia="ko-KR"/>
        </w:rPr>
        <w:t>д</w:t>
      </w:r>
      <w:r w:rsidR="008B16F4" w:rsidRPr="004E5383">
        <w:rPr>
          <w:rStyle w:val="CharAttribute484"/>
          <w:rFonts w:eastAsia="№Е" w:hAnsi="Times New Roman" w:cs="Times New Roman"/>
          <w:sz w:val="24"/>
          <w:szCs w:val="24"/>
        </w:rPr>
        <w:t>ать возможность опыта самопознания и самоанализа, опыт социально приемлемого самовыражения и самореализации;</w:t>
      </w:r>
    </w:p>
    <w:p w:rsidR="008B16F4" w:rsidRPr="004E5383" w:rsidRDefault="008B16F4" w:rsidP="006C65BD">
      <w:pPr>
        <w:pStyle w:val="a9"/>
        <w:tabs>
          <w:tab w:val="left" w:pos="885"/>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участие в работе всероссийских </w:t>
      </w:r>
      <w:proofErr w:type="spellStart"/>
      <w:r w:rsidRPr="004E5383">
        <w:rPr>
          <w:rFonts w:ascii="Times New Roman" w:hAnsi="Times New Roman" w:cs="Times New Roman"/>
          <w:sz w:val="24"/>
          <w:szCs w:val="24"/>
        </w:rPr>
        <w:t>профориентационных</w:t>
      </w:r>
      <w:proofErr w:type="spellEnd"/>
      <w:r w:rsidRPr="004E5383">
        <w:rPr>
          <w:rFonts w:ascii="Times New Roman" w:hAnsi="Times New Roman" w:cs="Times New Roman"/>
          <w:sz w:val="24"/>
          <w:szCs w:val="24"/>
        </w:rPr>
        <w:t xml:space="preserve"> проектах, созданных в сети интернет: просмотр лекций, решение учебно-тренировочных задач, участие </w:t>
      </w:r>
      <w:proofErr w:type="gramStart"/>
      <w:r w:rsidRPr="004E5383">
        <w:rPr>
          <w:rFonts w:ascii="Times New Roman" w:hAnsi="Times New Roman" w:cs="Times New Roman"/>
          <w:sz w:val="24"/>
          <w:szCs w:val="24"/>
        </w:rPr>
        <w:t>в</w:t>
      </w:r>
      <w:proofErr w:type="gramEnd"/>
      <w:r w:rsidRPr="004E5383">
        <w:rPr>
          <w:rFonts w:ascii="Times New Roman" w:hAnsi="Times New Roman" w:cs="Times New Roman"/>
          <w:sz w:val="24"/>
          <w:szCs w:val="24"/>
        </w:rPr>
        <w:t xml:space="preserve"> </w:t>
      </w:r>
      <w:proofErr w:type="gramStart"/>
      <w:r w:rsidRPr="004E5383">
        <w:rPr>
          <w:rFonts w:ascii="Times New Roman" w:hAnsi="Times New Roman" w:cs="Times New Roman"/>
          <w:sz w:val="24"/>
          <w:szCs w:val="24"/>
        </w:rPr>
        <w:t>мастер</w:t>
      </w:r>
      <w:proofErr w:type="gramEnd"/>
      <w:r w:rsidRPr="004E5383">
        <w:rPr>
          <w:rFonts w:ascii="Times New Roman" w:hAnsi="Times New Roman" w:cs="Times New Roman"/>
          <w:sz w:val="24"/>
          <w:szCs w:val="24"/>
        </w:rPr>
        <w:t>- классах, посещение открытых занятий;</w:t>
      </w:r>
    </w:p>
    <w:p w:rsidR="008B16F4" w:rsidRPr="004E5383" w:rsidRDefault="00167FE7" w:rsidP="006C65BD">
      <w:pPr>
        <w:pStyle w:val="a9"/>
        <w:tabs>
          <w:tab w:val="left" w:pos="885"/>
        </w:tabs>
        <w:spacing w:after="0" w:line="240" w:lineRule="auto"/>
        <w:ind w:left="0" w:right="175" w:firstLine="709"/>
        <w:contextualSpacing w:val="0"/>
        <w:jc w:val="both"/>
        <w:rPr>
          <w:rStyle w:val="CharAttribute484"/>
          <w:rFonts w:eastAsiaTheme="minorEastAsia" w:hAnsi="Times New Roman" w:cs="Times New Roman"/>
          <w:sz w:val="24"/>
          <w:szCs w:val="24"/>
        </w:rPr>
      </w:pPr>
      <w:r w:rsidRPr="004E5383">
        <w:rPr>
          <w:rFonts w:ascii="Times New Roman" w:hAnsi="Times New Roman" w:cs="Times New Roman"/>
          <w:sz w:val="24"/>
          <w:szCs w:val="24"/>
        </w:rPr>
        <w:lastRenderedPageBreak/>
        <w:t xml:space="preserve">- </w:t>
      </w:r>
      <w:r w:rsidR="008B16F4" w:rsidRPr="004E5383">
        <w:rPr>
          <w:rFonts w:ascii="Times New Roman" w:hAnsi="Times New Roman" w:cs="Times New Roman"/>
          <w:sz w:val="24"/>
          <w:szCs w:val="24"/>
        </w:rPr>
        <w:t xml:space="preserve">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и </w:t>
      </w:r>
      <w:r w:rsidR="008B16F4" w:rsidRPr="004E5383">
        <w:rPr>
          <w:rFonts w:ascii="Times New Roman" w:hAnsi="Times New Roman" w:cs="Times New Roman"/>
          <w:i/>
          <w:sz w:val="24"/>
          <w:szCs w:val="24"/>
        </w:rPr>
        <w:t xml:space="preserve">дать </w:t>
      </w:r>
      <w:r w:rsidR="008B16F4" w:rsidRPr="004E5383">
        <w:rPr>
          <w:rStyle w:val="CharAttribute484"/>
          <w:rFonts w:eastAsia="№Е" w:hAnsi="Times New Roman" w:cs="Times New Roman"/>
          <w:sz w:val="24"/>
          <w:szCs w:val="24"/>
        </w:rPr>
        <w:t>возможность самопознания и самоанализа, опыт социально приемлемого самовыражения и самореализации;</w:t>
      </w:r>
    </w:p>
    <w:p w:rsidR="008B16F4" w:rsidRPr="004E5383" w:rsidRDefault="00167FE7" w:rsidP="006C65BD">
      <w:pPr>
        <w:pStyle w:val="a9"/>
        <w:tabs>
          <w:tab w:val="left" w:pos="885"/>
        </w:tabs>
        <w:spacing w:after="0" w:line="240" w:lineRule="auto"/>
        <w:ind w:left="0" w:right="175" w:firstLine="709"/>
        <w:contextualSpacing w:val="0"/>
        <w:jc w:val="both"/>
        <w:rPr>
          <w:rFonts w:ascii="Times New Roman" w:hAnsi="Times New Roman" w:cs="Times New Roman"/>
          <w:i/>
          <w:sz w:val="24"/>
          <w:szCs w:val="24"/>
        </w:rPr>
      </w:pPr>
      <w:r w:rsidRPr="004E5383">
        <w:rPr>
          <w:rFonts w:ascii="Times New Roman" w:eastAsia="№Е" w:hAnsi="Times New Roman" w:cs="Times New Roman"/>
          <w:sz w:val="24"/>
          <w:szCs w:val="24"/>
        </w:rPr>
        <w:t xml:space="preserve">- </w:t>
      </w:r>
      <w:r w:rsidR="008B16F4" w:rsidRPr="004E5383">
        <w:rPr>
          <w:rFonts w:ascii="Times New Roman" w:eastAsia="№Е" w:hAnsi="Times New Roman" w:cs="Times New Roman"/>
          <w:sz w:val="24"/>
          <w:szCs w:val="24"/>
        </w:rPr>
        <w:t xml:space="preserve">совместное с педагогами изучение интернет ресурсов, посвященных выбору профессий, прохождение </w:t>
      </w:r>
      <w:proofErr w:type="spellStart"/>
      <w:r w:rsidR="008B16F4" w:rsidRPr="004E5383">
        <w:rPr>
          <w:rFonts w:ascii="Times New Roman" w:eastAsia="№Е" w:hAnsi="Times New Roman" w:cs="Times New Roman"/>
          <w:sz w:val="24"/>
          <w:szCs w:val="24"/>
        </w:rPr>
        <w:t>профориентационного</w:t>
      </w:r>
      <w:proofErr w:type="spellEnd"/>
      <w:r w:rsidR="008B16F4" w:rsidRPr="004E5383">
        <w:rPr>
          <w:rFonts w:ascii="Times New Roman" w:eastAsia="№Е" w:hAnsi="Times New Roman" w:cs="Times New Roman"/>
          <w:sz w:val="24"/>
          <w:szCs w:val="24"/>
        </w:rPr>
        <w:t xml:space="preserve"> </w:t>
      </w:r>
      <w:proofErr w:type="spellStart"/>
      <w:r w:rsidR="008B16F4" w:rsidRPr="004E5383">
        <w:rPr>
          <w:rFonts w:ascii="Times New Roman" w:eastAsia="№Е" w:hAnsi="Times New Roman" w:cs="Times New Roman"/>
          <w:sz w:val="24"/>
          <w:szCs w:val="24"/>
        </w:rPr>
        <w:t>онлайн-тестирования</w:t>
      </w:r>
      <w:proofErr w:type="spellEnd"/>
      <w:r w:rsidR="008B16F4" w:rsidRPr="004E5383">
        <w:rPr>
          <w:rFonts w:ascii="Times New Roman" w:eastAsia="№Е" w:hAnsi="Times New Roman" w:cs="Times New Roman"/>
          <w:sz w:val="24"/>
          <w:szCs w:val="24"/>
        </w:rPr>
        <w:t xml:space="preserve">, прохождение </w:t>
      </w:r>
      <w:proofErr w:type="spellStart"/>
      <w:r w:rsidR="008B16F4" w:rsidRPr="004E5383">
        <w:rPr>
          <w:rFonts w:ascii="Times New Roman" w:eastAsia="№Е" w:hAnsi="Times New Roman" w:cs="Times New Roman"/>
          <w:sz w:val="24"/>
          <w:szCs w:val="24"/>
        </w:rPr>
        <w:t>онлайн</w:t>
      </w:r>
      <w:proofErr w:type="spellEnd"/>
      <w:r w:rsidR="008B16F4" w:rsidRPr="004E5383">
        <w:rPr>
          <w:rFonts w:ascii="Times New Roman" w:eastAsia="№Е" w:hAnsi="Times New Roman" w:cs="Times New Roman"/>
          <w:sz w:val="24"/>
          <w:szCs w:val="24"/>
        </w:rPr>
        <w:t xml:space="preserve"> курсов по интересующим профессиям и направлениям образования;</w:t>
      </w:r>
    </w:p>
    <w:p w:rsidR="008B16F4" w:rsidRPr="004E5383" w:rsidRDefault="00167FE7" w:rsidP="006C65BD">
      <w:pPr>
        <w:pStyle w:val="a9"/>
        <w:tabs>
          <w:tab w:val="left" w:pos="885"/>
        </w:tabs>
        <w:spacing w:after="0" w:line="240" w:lineRule="auto"/>
        <w:ind w:left="0" w:right="175"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 xml:space="preserve">- </w:t>
      </w:r>
      <w:r w:rsidR="008B16F4" w:rsidRPr="004E5383">
        <w:rPr>
          <w:rFonts w:ascii="Times New Roman" w:hAnsi="Times New Roman" w:cs="Times New Roman"/>
          <w:sz w:val="24"/>
          <w:szCs w:val="24"/>
        </w:rPr>
        <w:t xml:space="preserve">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 </w:t>
      </w:r>
    </w:p>
    <w:p w:rsidR="008B16F4" w:rsidRPr="004E5383" w:rsidRDefault="008B16F4" w:rsidP="006C65BD">
      <w:pPr>
        <w:pStyle w:val="a9"/>
        <w:shd w:val="clear" w:color="auto" w:fill="FFFFFF"/>
        <w:spacing w:after="0" w:line="240" w:lineRule="auto"/>
        <w:ind w:left="0" w:firstLine="709"/>
        <w:jc w:val="both"/>
        <w:rPr>
          <w:rFonts w:ascii="Times New Roman" w:eastAsiaTheme="minorHAnsi" w:hAnsi="Times New Roman" w:cs="Times New Roman"/>
          <w:sz w:val="24"/>
          <w:szCs w:val="24"/>
        </w:rPr>
      </w:pPr>
    </w:p>
    <w:p w:rsidR="008B16F4" w:rsidRPr="004E5383" w:rsidRDefault="008B16F4" w:rsidP="006C65BD">
      <w:pPr>
        <w:tabs>
          <w:tab w:val="left" w:pos="851"/>
        </w:tabs>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w w:val="0"/>
          <w:sz w:val="24"/>
          <w:szCs w:val="24"/>
        </w:rPr>
        <w:t xml:space="preserve">2.2.11. Модуль </w:t>
      </w:r>
      <w:r w:rsidRPr="004E5383">
        <w:rPr>
          <w:rFonts w:ascii="Times New Roman" w:hAnsi="Times New Roman" w:cs="Times New Roman"/>
          <w:b/>
          <w:sz w:val="24"/>
          <w:szCs w:val="24"/>
        </w:rPr>
        <w:t>«Организация предметно-пространственной среды»</w:t>
      </w:r>
    </w:p>
    <w:p w:rsidR="008B16F4" w:rsidRPr="004E5383" w:rsidRDefault="008B16F4" w:rsidP="006C65BD">
      <w:pPr>
        <w:pStyle w:val="ParaAttribute38"/>
        <w:ind w:right="0" w:firstLine="709"/>
        <w:rPr>
          <w:sz w:val="24"/>
          <w:szCs w:val="24"/>
        </w:rPr>
      </w:pPr>
      <w:r w:rsidRPr="004E5383">
        <w:rPr>
          <w:sz w:val="24"/>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4E5383">
        <w:rPr>
          <w:rStyle w:val="CharAttribute526"/>
          <w:rFonts w:eastAsia="№Е"/>
          <w:sz w:val="24"/>
          <w:szCs w:val="24"/>
        </w:rPr>
        <w:t xml:space="preserve">предупреждает стрессовые ситуации, </w:t>
      </w:r>
      <w:r w:rsidRPr="004E5383">
        <w:rPr>
          <w:sz w:val="24"/>
          <w:szCs w:val="24"/>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8B16F4" w:rsidRPr="004E5383" w:rsidRDefault="008B16F4" w:rsidP="006C65BD">
      <w:pPr>
        <w:pStyle w:val="ParaAttribute38"/>
        <w:ind w:right="0" w:firstLine="709"/>
        <w:rPr>
          <w:sz w:val="24"/>
          <w:szCs w:val="24"/>
        </w:rPr>
      </w:pPr>
      <w:r w:rsidRPr="004E5383">
        <w:rPr>
          <w:sz w:val="24"/>
          <w:szCs w:val="24"/>
        </w:rPr>
        <w:t xml:space="preserve">оформление интерьера школьных помещений (вестибюля, коридоров, рекреаций, залов, кабинетов,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4E5383">
        <w:rPr>
          <w:sz w:val="24"/>
          <w:szCs w:val="24"/>
        </w:rPr>
        <w:t>внеучебные</w:t>
      </w:r>
      <w:proofErr w:type="spellEnd"/>
      <w:r w:rsidRPr="004E5383">
        <w:rPr>
          <w:sz w:val="24"/>
          <w:szCs w:val="24"/>
        </w:rPr>
        <w:t xml:space="preserve"> занятия;</w:t>
      </w:r>
    </w:p>
    <w:p w:rsidR="00167FE7" w:rsidRPr="004E5383" w:rsidRDefault="00167FE7" w:rsidP="006C65BD">
      <w:pPr>
        <w:pStyle w:val="ParaAttribute38"/>
        <w:ind w:right="0" w:firstLine="709"/>
        <w:rPr>
          <w:sz w:val="24"/>
          <w:szCs w:val="24"/>
        </w:rPr>
      </w:pPr>
      <w:r w:rsidRPr="004E5383">
        <w:rPr>
          <w:bCs/>
          <w:sz w:val="24"/>
          <w:szCs w:val="24"/>
          <w:lang w:eastAsia="en-US"/>
        </w:rPr>
        <w:t>функционирование центра детских инициатив, в том числе пространства Движения</w:t>
      </w:r>
      <w:proofErr w:type="gramStart"/>
      <w:r w:rsidRPr="004E5383">
        <w:rPr>
          <w:bCs/>
          <w:sz w:val="24"/>
          <w:szCs w:val="24"/>
          <w:lang w:eastAsia="en-US"/>
        </w:rPr>
        <w:t xml:space="preserve"> П</w:t>
      </w:r>
      <w:proofErr w:type="gramEnd"/>
      <w:r w:rsidRPr="004E5383">
        <w:rPr>
          <w:bCs/>
          <w:sz w:val="24"/>
          <w:szCs w:val="24"/>
          <w:lang w:eastAsia="en-US"/>
        </w:rPr>
        <w:t>ервых;</w:t>
      </w:r>
    </w:p>
    <w:p w:rsidR="008B16F4" w:rsidRPr="004E5383" w:rsidRDefault="008B16F4" w:rsidP="006C65BD">
      <w:pPr>
        <w:pStyle w:val="a9"/>
        <w:shd w:val="clear" w:color="auto" w:fill="FFFFFF"/>
        <w:tabs>
          <w:tab w:val="left" w:pos="993"/>
          <w:tab w:val="left" w:pos="1310"/>
        </w:tabs>
        <w:spacing w:after="0" w:line="240" w:lineRule="auto"/>
        <w:ind w:left="0" w:right="-1"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(проведенных значимых делах, интересных экскурсиях, походах, встречах с интересными людьми и т.п.);</w:t>
      </w:r>
    </w:p>
    <w:p w:rsidR="008B16F4" w:rsidRPr="004E5383" w:rsidRDefault="008B16F4" w:rsidP="006C65BD">
      <w:pPr>
        <w:pStyle w:val="a9"/>
        <w:shd w:val="clear" w:color="auto" w:fill="FFFFFF"/>
        <w:tabs>
          <w:tab w:val="left" w:pos="993"/>
          <w:tab w:val="left" w:pos="1310"/>
        </w:tabs>
        <w:spacing w:after="0" w:line="240" w:lineRule="auto"/>
        <w:ind w:left="0" w:right="-1" w:firstLine="709"/>
        <w:contextualSpacing w:val="0"/>
        <w:jc w:val="both"/>
        <w:rPr>
          <w:rFonts w:ascii="Times New Roman" w:hAnsi="Times New Roman" w:cs="Times New Roman"/>
          <w:sz w:val="24"/>
          <w:szCs w:val="24"/>
        </w:rPr>
      </w:pPr>
      <w:r w:rsidRPr="004E5383">
        <w:rPr>
          <w:rFonts w:ascii="Times New Roman" w:hAnsi="Times New Roman" w:cs="Times New Roman"/>
          <w:sz w:val="24"/>
          <w:szCs w:val="24"/>
        </w:rPr>
        <w:t>озеленение</w:t>
      </w:r>
      <w:r w:rsidRPr="004E5383">
        <w:rPr>
          <w:rStyle w:val="CharAttribute526"/>
          <w:rFonts w:eastAsia="№Е" w:hAnsi="Times New Roman" w:cs="Times New Roman"/>
          <w:sz w:val="24"/>
          <w:szCs w:val="24"/>
        </w:rPr>
        <w:t xml:space="preserve"> школьной (проект «Зимний сад») и  пришкольной территории (разбивка клумб, оборудование спортивных площадок, </w:t>
      </w:r>
      <w:r w:rsidRPr="004E5383">
        <w:rPr>
          <w:rFonts w:ascii="Times New Roman" w:hAnsi="Times New Roman" w:cs="Times New Roman"/>
          <w:sz w:val="24"/>
          <w:szCs w:val="24"/>
        </w:rPr>
        <w:t xml:space="preserve">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8B16F4" w:rsidRPr="004E5383" w:rsidRDefault="008B16F4" w:rsidP="006C65BD">
      <w:pPr>
        <w:shd w:val="clear" w:color="auto" w:fill="FFFFFF"/>
        <w:tabs>
          <w:tab w:val="left" w:pos="872"/>
          <w:tab w:val="left" w:pos="993"/>
          <w:tab w:val="left" w:pos="1310"/>
        </w:tabs>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sz w:val="24"/>
          <w:szCs w:val="24"/>
        </w:rPr>
        <w:t>благоустройство классных кабинетов, осуществляемое в сотрудничестве классных руководителей, учащихся и родителей,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8B16F4" w:rsidRPr="004E5383" w:rsidRDefault="008B16F4" w:rsidP="006C65BD">
      <w:pPr>
        <w:shd w:val="clear" w:color="auto" w:fill="FFFFFF"/>
        <w:tabs>
          <w:tab w:val="left" w:pos="872"/>
          <w:tab w:val="left" w:pos="993"/>
          <w:tab w:val="left" w:pos="1310"/>
        </w:tabs>
        <w:spacing w:after="0" w:line="240" w:lineRule="auto"/>
        <w:ind w:right="-1"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highlight w:val="white"/>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фотозон  и т.п.); </w:t>
      </w:r>
      <w:proofErr w:type="gramEnd"/>
    </w:p>
    <w:p w:rsidR="008B16F4" w:rsidRPr="004E5383" w:rsidRDefault="008B16F4" w:rsidP="006C65BD">
      <w:pPr>
        <w:shd w:val="clear" w:color="auto" w:fill="FFFFFF"/>
        <w:tabs>
          <w:tab w:val="left" w:pos="872"/>
          <w:tab w:val="left" w:pos="993"/>
          <w:tab w:val="left" w:pos="1310"/>
        </w:tabs>
        <w:spacing w:after="0" w:line="240" w:lineRule="auto"/>
        <w:ind w:right="-1" w:firstLine="709"/>
        <w:jc w:val="both"/>
        <w:rPr>
          <w:rFonts w:ascii="Times New Roman" w:hAnsi="Times New Roman" w:cs="Times New Roman"/>
          <w:sz w:val="24"/>
          <w:szCs w:val="24"/>
        </w:rPr>
      </w:pPr>
      <w:r w:rsidRPr="004E5383">
        <w:rPr>
          <w:rStyle w:val="CharAttribute526"/>
          <w:rFonts w:eastAsia="№Е" w:hAnsi="Times New Roman" w:cs="Times New Roman"/>
          <w:sz w:val="24"/>
          <w:szCs w:val="24"/>
        </w:rPr>
        <w:t xml:space="preserve">совместная с детьми разработка, создание и популяризация особой школьной символики (флаг школы, гимн школы, эмблема школы), используемой как в школьной повседневности, так и в торжественные моменты жизни образовательной организации </w:t>
      </w:r>
      <w:r w:rsidRPr="004E5383">
        <w:rPr>
          <w:rFonts w:ascii="Times New Roman" w:hAnsi="Times New Roman" w:cs="Times New Roman"/>
          <w:sz w:val="24"/>
          <w:szCs w:val="24"/>
        </w:rPr>
        <w:t>–</w:t>
      </w:r>
      <w:r w:rsidRPr="004E5383">
        <w:rPr>
          <w:rStyle w:val="CharAttribute526"/>
          <w:rFonts w:eastAsia="№Е" w:hAnsi="Times New Roman" w:cs="Times New Roman"/>
          <w:sz w:val="24"/>
          <w:szCs w:val="24"/>
        </w:rPr>
        <w:t xml:space="preserve"> во время праздников, торжественных церемоний, ключевых общешкольных дел и иных происходящих в жизни школы знаковых событий;</w:t>
      </w:r>
    </w:p>
    <w:p w:rsidR="008B16F4" w:rsidRPr="004E5383" w:rsidRDefault="008B16F4" w:rsidP="006C65BD">
      <w:pPr>
        <w:shd w:val="clear" w:color="auto" w:fill="FFFFFF"/>
        <w:tabs>
          <w:tab w:val="left" w:pos="872"/>
          <w:tab w:val="left" w:pos="993"/>
          <w:tab w:val="left" w:pos="1310"/>
        </w:tabs>
        <w:spacing w:after="0" w:line="240" w:lineRule="auto"/>
        <w:ind w:right="-1" w:firstLine="709"/>
        <w:jc w:val="both"/>
        <w:rPr>
          <w:rFonts w:ascii="Times New Roman" w:hAnsi="Times New Roman" w:cs="Times New Roman"/>
          <w:b/>
          <w:i/>
          <w:sz w:val="24"/>
          <w:szCs w:val="24"/>
        </w:rPr>
      </w:pPr>
      <w:r w:rsidRPr="004E5383">
        <w:rPr>
          <w:rFonts w:ascii="Times New Roman" w:hAnsi="Times New Roman" w:cs="Times New Roman"/>
          <w:sz w:val="24"/>
          <w:szCs w:val="24"/>
        </w:rPr>
        <w:t xml:space="preserve">организация и проведение конкурсов творческих проектов по благоустройству различных участков пришкольной территории; </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акцентирование внимания школьников посредством элементов предметно-эстетической среды (стенды, плакаты, фотозоны) на важных для воспитания ценностях школы, ее традициях, правилах.</w:t>
      </w:r>
    </w:p>
    <w:p w:rsidR="008B16F4" w:rsidRPr="004E5383" w:rsidRDefault="008B16F4" w:rsidP="006C65BD">
      <w:pPr>
        <w:tabs>
          <w:tab w:val="left" w:pos="851"/>
        </w:tabs>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w w:val="0"/>
          <w:sz w:val="24"/>
          <w:szCs w:val="24"/>
        </w:rPr>
        <w:t xml:space="preserve">2.2.12. Модуль </w:t>
      </w:r>
      <w:r w:rsidRPr="004E5383">
        <w:rPr>
          <w:rFonts w:ascii="Times New Roman" w:hAnsi="Times New Roman" w:cs="Times New Roman"/>
          <w:b/>
          <w:sz w:val="24"/>
          <w:szCs w:val="24"/>
        </w:rPr>
        <w:t>«Взаимодействие  с родителями»</w:t>
      </w:r>
    </w:p>
    <w:p w:rsidR="008B16F4" w:rsidRPr="004E5383" w:rsidRDefault="008B16F4" w:rsidP="006C65BD">
      <w:pPr>
        <w:tabs>
          <w:tab w:val="left" w:pos="851"/>
        </w:tabs>
        <w:spacing w:after="0" w:line="240" w:lineRule="auto"/>
        <w:ind w:firstLine="709"/>
        <w:jc w:val="both"/>
        <w:rPr>
          <w:rStyle w:val="CharAttribute502"/>
          <w:rFonts w:eastAsia="№Е" w:hAnsi="Times New Roman" w:cs="Times New Roman"/>
          <w:i w:val="0"/>
          <w:sz w:val="24"/>
          <w:szCs w:val="24"/>
        </w:rPr>
      </w:pPr>
      <w:r w:rsidRPr="004E5383">
        <w:rPr>
          <w:rFonts w:ascii="Times New Roman" w:hAnsi="Times New Roman" w:cs="Times New Roman"/>
          <w:sz w:val="24"/>
          <w:szCs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8B16F4" w:rsidRPr="004E5383" w:rsidRDefault="008B16F4" w:rsidP="006C65BD">
      <w:pPr>
        <w:pStyle w:val="ParaAttribute38"/>
        <w:ind w:right="0" w:firstLine="709"/>
        <w:rPr>
          <w:rStyle w:val="CharAttribute502"/>
          <w:rFonts w:eastAsia="№Е"/>
          <w:b/>
          <w:i w:val="0"/>
          <w:sz w:val="24"/>
          <w:szCs w:val="24"/>
        </w:rPr>
      </w:pPr>
      <w:r w:rsidRPr="004E5383">
        <w:rPr>
          <w:rStyle w:val="CharAttribute502"/>
          <w:rFonts w:eastAsia="№Е"/>
          <w:b/>
          <w:sz w:val="24"/>
          <w:szCs w:val="24"/>
        </w:rPr>
        <w:t xml:space="preserve">На групповом уровне: </w:t>
      </w:r>
    </w:p>
    <w:p w:rsidR="008B16F4" w:rsidRPr="004E5383" w:rsidRDefault="008B16F4" w:rsidP="006C65BD">
      <w:pPr>
        <w:pStyle w:val="ParaAttribute38"/>
        <w:ind w:firstLine="709"/>
        <w:rPr>
          <w:rStyle w:val="CharAttribute502"/>
          <w:rFonts w:eastAsia="№Е"/>
          <w:b/>
          <w:i w:val="0"/>
          <w:sz w:val="24"/>
          <w:szCs w:val="24"/>
        </w:rPr>
      </w:pPr>
      <w:r w:rsidRPr="004E5383">
        <w:rPr>
          <w:rStyle w:val="CharAttribute502"/>
          <w:rFonts w:eastAsia="№Е"/>
          <w:b/>
          <w:sz w:val="24"/>
          <w:szCs w:val="24"/>
        </w:rPr>
        <w:lastRenderedPageBreak/>
        <w:t>•</w:t>
      </w:r>
      <w:r w:rsidRPr="004E5383">
        <w:rPr>
          <w:rStyle w:val="CharAttribute502"/>
          <w:rFonts w:eastAsia="№Е"/>
          <w:sz w:val="24"/>
          <w:szCs w:val="24"/>
        </w:rPr>
        <w:tab/>
        <w:t>Управляющий совет школы, Общешкольный родительский комитет,  Совет отцов, участвующие в управлении образовательной организацией и решении вопросов воспитания и социализации их детей;</w:t>
      </w:r>
    </w:p>
    <w:p w:rsidR="008B16F4" w:rsidRPr="004E5383" w:rsidRDefault="008B16F4" w:rsidP="006C65BD">
      <w:pPr>
        <w:pStyle w:val="ParaAttribute38"/>
        <w:ind w:firstLine="709"/>
        <w:rPr>
          <w:rStyle w:val="CharAttribute502"/>
          <w:rFonts w:eastAsia="№Е"/>
          <w:i w:val="0"/>
          <w:sz w:val="24"/>
          <w:szCs w:val="24"/>
        </w:rPr>
      </w:pPr>
      <w:r w:rsidRPr="004E5383">
        <w:rPr>
          <w:rStyle w:val="CharAttribute502"/>
          <w:rFonts w:eastAsia="№Е"/>
          <w:sz w:val="24"/>
          <w:szCs w:val="24"/>
        </w:rPr>
        <w:t>•</w:t>
      </w:r>
      <w:r w:rsidRPr="004E5383">
        <w:rPr>
          <w:rStyle w:val="CharAttribute502"/>
          <w:rFonts w:eastAsia="№Е"/>
          <w:sz w:val="24"/>
          <w:szCs w:val="24"/>
        </w:rPr>
        <w:tab/>
        <w:t>Площадка международного  проекта «Родительское кафе», в рамках которого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 создаются условия для организации площадки для совместного проведения досуга и общения</w:t>
      </w:r>
      <w:r w:rsidRPr="004E5383">
        <w:rPr>
          <w:sz w:val="24"/>
          <w:szCs w:val="24"/>
        </w:rPr>
        <w:t xml:space="preserve"> родителей, педагогов и детей</w:t>
      </w:r>
      <w:r w:rsidRPr="004E5383">
        <w:rPr>
          <w:rStyle w:val="CharAttribute502"/>
          <w:rFonts w:eastAsia="№Е"/>
          <w:sz w:val="24"/>
          <w:szCs w:val="24"/>
        </w:rPr>
        <w:t>;</w:t>
      </w:r>
    </w:p>
    <w:p w:rsidR="008B16F4" w:rsidRPr="004E5383" w:rsidRDefault="008B16F4" w:rsidP="006C65BD">
      <w:pPr>
        <w:pStyle w:val="ParaAttribute38"/>
        <w:ind w:firstLine="709"/>
        <w:rPr>
          <w:sz w:val="24"/>
          <w:szCs w:val="24"/>
        </w:rPr>
      </w:pPr>
      <w:r w:rsidRPr="004E5383">
        <w:rPr>
          <w:rStyle w:val="CharAttribute502"/>
          <w:rFonts w:eastAsia="№Е"/>
          <w:sz w:val="24"/>
          <w:szCs w:val="24"/>
        </w:rPr>
        <w:t>•</w:t>
      </w:r>
      <w:r w:rsidRPr="004E5383">
        <w:rPr>
          <w:rStyle w:val="CharAttribute502"/>
          <w:rFonts w:eastAsia="№Е"/>
          <w:sz w:val="24"/>
          <w:szCs w:val="24"/>
        </w:rPr>
        <w:tab/>
      </w:r>
      <w:r w:rsidRPr="004E5383">
        <w:rPr>
          <w:sz w:val="24"/>
          <w:szCs w:val="24"/>
        </w:rPr>
        <w:t xml:space="preserve">Дни открытых дверей для родителей,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с целью создания положительного образа школы, трансляции опыта и достижений педагогов, обучающихся и всего образовательного учреждения в целом; </w:t>
      </w:r>
    </w:p>
    <w:p w:rsidR="008B16F4" w:rsidRPr="004E5383" w:rsidRDefault="008B16F4" w:rsidP="006C65BD">
      <w:pPr>
        <w:pStyle w:val="ParaAttribute38"/>
        <w:ind w:firstLine="709"/>
        <w:rPr>
          <w:rStyle w:val="CharAttribute502"/>
          <w:rFonts w:eastAsia="№Е"/>
          <w:i w:val="0"/>
          <w:sz w:val="24"/>
          <w:szCs w:val="24"/>
        </w:rPr>
      </w:pPr>
      <w:r w:rsidRPr="004E5383">
        <w:rPr>
          <w:rStyle w:val="CharAttribute502"/>
          <w:rFonts w:eastAsia="№Е"/>
          <w:sz w:val="24"/>
          <w:szCs w:val="24"/>
        </w:rPr>
        <w:t>•</w:t>
      </w:r>
      <w:r w:rsidRPr="004E5383">
        <w:rPr>
          <w:rStyle w:val="CharAttribute502"/>
          <w:rFonts w:eastAsia="№Е"/>
          <w:sz w:val="24"/>
          <w:szCs w:val="24"/>
        </w:rPr>
        <w:tab/>
        <w:t>Общешкольные родительские собрания, конференции, происходящие в режиме обсуждения наиболее острых проблем обучения и воспитания школьников;</w:t>
      </w:r>
    </w:p>
    <w:p w:rsidR="008B16F4" w:rsidRPr="004E5383" w:rsidRDefault="008B16F4" w:rsidP="006C65BD">
      <w:pPr>
        <w:pStyle w:val="ParaAttribute38"/>
        <w:ind w:firstLine="709"/>
        <w:rPr>
          <w:rStyle w:val="CharAttribute502"/>
          <w:rFonts w:eastAsia="№Е"/>
          <w:i w:val="0"/>
          <w:sz w:val="24"/>
          <w:szCs w:val="24"/>
        </w:rPr>
      </w:pPr>
      <w:r w:rsidRPr="004E5383">
        <w:rPr>
          <w:rStyle w:val="CharAttribute502"/>
          <w:rFonts w:eastAsia="№Е"/>
          <w:sz w:val="24"/>
          <w:szCs w:val="24"/>
        </w:rPr>
        <w:t>•</w:t>
      </w:r>
      <w:r w:rsidRPr="004E5383">
        <w:rPr>
          <w:rStyle w:val="CharAttribute502"/>
          <w:rFonts w:eastAsia="№Е"/>
          <w:sz w:val="24"/>
          <w:szCs w:val="24"/>
        </w:rPr>
        <w:tab/>
        <w:t xml:space="preserve">Групповые консультации, на которых родители получают ценные рекомендации и советы от профессиональных психологов, врачей, социальных работников и обмениваются собственным творческим опытом и находками в деле воспитания детей;  </w:t>
      </w:r>
    </w:p>
    <w:p w:rsidR="008B16F4" w:rsidRPr="004E5383" w:rsidRDefault="008B16F4" w:rsidP="006C65BD">
      <w:pPr>
        <w:pStyle w:val="ParaAttribute38"/>
        <w:ind w:right="0" w:firstLine="709"/>
        <w:rPr>
          <w:rStyle w:val="CharAttribute502"/>
          <w:rFonts w:eastAsia="№Е"/>
          <w:i w:val="0"/>
          <w:sz w:val="24"/>
          <w:szCs w:val="24"/>
        </w:rPr>
      </w:pPr>
      <w:r w:rsidRPr="004E5383">
        <w:rPr>
          <w:rStyle w:val="CharAttribute502"/>
          <w:rFonts w:eastAsia="№Е"/>
          <w:sz w:val="24"/>
          <w:szCs w:val="24"/>
        </w:rPr>
        <w:t>•</w:t>
      </w:r>
      <w:r w:rsidRPr="004E5383">
        <w:rPr>
          <w:rStyle w:val="CharAttribute502"/>
          <w:rFonts w:eastAsia="№Е"/>
          <w:sz w:val="24"/>
          <w:szCs w:val="24"/>
        </w:rPr>
        <w:tab/>
        <w:t xml:space="preserve">Родительские форумы в группах </w:t>
      </w:r>
      <w:r w:rsidRPr="004E5383">
        <w:rPr>
          <w:rStyle w:val="CharAttribute502"/>
          <w:rFonts w:eastAsia="№Е"/>
          <w:sz w:val="24"/>
          <w:szCs w:val="24"/>
          <w:lang w:val="en-US"/>
        </w:rPr>
        <w:t>VK</w:t>
      </w:r>
      <w:r w:rsidRPr="004E5383">
        <w:rPr>
          <w:rStyle w:val="CharAttribute502"/>
          <w:rFonts w:eastAsia="№Е"/>
          <w:sz w:val="24"/>
          <w:szCs w:val="24"/>
        </w:rPr>
        <w:t xml:space="preserve"> (</w:t>
      </w:r>
      <w:proofErr w:type="spellStart"/>
      <w:r w:rsidRPr="004E5383">
        <w:rPr>
          <w:rStyle w:val="CharAttribute502"/>
          <w:rFonts w:eastAsia="№Е"/>
          <w:sz w:val="24"/>
          <w:szCs w:val="24"/>
        </w:rPr>
        <w:t>ВКонтакте</w:t>
      </w:r>
      <w:proofErr w:type="spellEnd"/>
      <w:r w:rsidRPr="004E5383">
        <w:rPr>
          <w:rStyle w:val="CharAttribute502"/>
          <w:rFonts w:eastAsia="№Е"/>
          <w:sz w:val="24"/>
          <w:szCs w:val="24"/>
        </w:rPr>
        <w:t>), на которых обсуждаются интересующие родителей вопросы, а также осуществляются виртуальные консультации психологов и педагогов;</w:t>
      </w:r>
    </w:p>
    <w:p w:rsidR="008B16F4" w:rsidRPr="004E5383" w:rsidRDefault="008B16F4" w:rsidP="006C65BD">
      <w:pPr>
        <w:pStyle w:val="a9"/>
        <w:tabs>
          <w:tab w:val="left" w:pos="851"/>
          <w:tab w:val="left" w:pos="1310"/>
        </w:tabs>
        <w:spacing w:after="0" w:line="240" w:lineRule="auto"/>
        <w:ind w:left="0" w:right="175" w:firstLine="709"/>
        <w:contextualSpacing w:val="0"/>
        <w:jc w:val="both"/>
        <w:rPr>
          <w:rFonts w:ascii="Times New Roman" w:hAnsi="Times New Roman" w:cs="Times New Roman"/>
          <w:sz w:val="24"/>
          <w:szCs w:val="24"/>
          <w:u w:val="single"/>
        </w:rPr>
      </w:pPr>
      <w:r w:rsidRPr="004E5383">
        <w:rPr>
          <w:rFonts w:ascii="Times New Roman" w:hAnsi="Times New Roman" w:cs="Times New Roman"/>
          <w:sz w:val="24"/>
          <w:szCs w:val="24"/>
        </w:rPr>
        <w:t xml:space="preserve">Школьная служба примирения, деятельность которой направлена на разрешение спорных вопросов в процессе взаимодействия учащийся - родитель – педагог. Целью школьной службы примирения является оказание содействия профилактике правонарушений и социальной реабилитации участников конфликтных ситуаций на основе принципов восстановительного </w:t>
      </w:r>
      <w:proofErr w:type="spellStart"/>
      <w:r w:rsidRPr="004E5383">
        <w:rPr>
          <w:rFonts w:ascii="Times New Roman" w:hAnsi="Times New Roman" w:cs="Times New Roman"/>
          <w:sz w:val="24"/>
          <w:szCs w:val="24"/>
        </w:rPr>
        <w:t>правосудия</w:t>
      </w:r>
      <w:proofErr w:type="gramStart"/>
      <w:r w:rsidRPr="004E5383">
        <w:rPr>
          <w:rFonts w:ascii="Times New Roman" w:hAnsi="Times New Roman" w:cs="Times New Roman"/>
          <w:sz w:val="24"/>
          <w:szCs w:val="24"/>
        </w:rPr>
        <w:t>.К</w:t>
      </w:r>
      <w:proofErr w:type="gramEnd"/>
      <w:r w:rsidRPr="004E5383">
        <w:rPr>
          <w:rFonts w:ascii="Times New Roman" w:hAnsi="Times New Roman" w:cs="Times New Roman"/>
          <w:sz w:val="24"/>
          <w:szCs w:val="24"/>
        </w:rPr>
        <w:t>онфликты</w:t>
      </w:r>
      <w:proofErr w:type="spellEnd"/>
      <w:r w:rsidRPr="004E5383">
        <w:rPr>
          <w:rFonts w:ascii="Times New Roman" w:hAnsi="Times New Roman" w:cs="Times New Roman"/>
          <w:sz w:val="24"/>
          <w:szCs w:val="24"/>
        </w:rPr>
        <w:t xml:space="preserve"> используются в качестве воспитательной ситуации, которая при правильной организации может помочь развитию школьников;</w:t>
      </w:r>
    </w:p>
    <w:p w:rsidR="008B16F4" w:rsidRPr="004E5383" w:rsidRDefault="008B16F4" w:rsidP="006C65BD">
      <w:pPr>
        <w:tabs>
          <w:tab w:val="left" w:pos="851"/>
          <w:tab w:val="left" w:pos="1310"/>
        </w:tabs>
        <w:spacing w:after="0" w:line="240" w:lineRule="auto"/>
        <w:ind w:right="175"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Родительский  патруль с целью </w:t>
      </w:r>
      <w:proofErr w:type="gramStart"/>
      <w:r w:rsidRPr="004E5383">
        <w:rPr>
          <w:rFonts w:ascii="Times New Roman" w:hAnsi="Times New Roman" w:cs="Times New Roman"/>
          <w:sz w:val="24"/>
          <w:szCs w:val="24"/>
        </w:rPr>
        <w:t>контроля за</w:t>
      </w:r>
      <w:proofErr w:type="gramEnd"/>
      <w:r w:rsidRPr="004E5383">
        <w:rPr>
          <w:rFonts w:ascii="Times New Roman" w:hAnsi="Times New Roman" w:cs="Times New Roman"/>
          <w:sz w:val="24"/>
          <w:szCs w:val="24"/>
        </w:rPr>
        <w:t xml:space="preserve"> </w:t>
      </w:r>
      <w:r w:rsidRPr="004E5383">
        <w:rPr>
          <w:rFonts w:ascii="Times New Roman" w:hAnsi="Times New Roman" w:cs="Times New Roman"/>
          <w:sz w:val="24"/>
          <w:szCs w:val="24"/>
          <w:shd w:val="clear" w:color="auto" w:fill="FFFFFF"/>
        </w:rPr>
        <w:t>соблюдением порядка и профилактики правонарушений среди детей и подростков школы, микрорайона.</w:t>
      </w:r>
    </w:p>
    <w:p w:rsidR="008B16F4" w:rsidRPr="004E5383" w:rsidRDefault="008B16F4" w:rsidP="006C65BD">
      <w:pPr>
        <w:pStyle w:val="a9"/>
        <w:shd w:val="clear" w:color="auto" w:fill="FFFFFF"/>
        <w:tabs>
          <w:tab w:val="left" w:pos="993"/>
          <w:tab w:val="left" w:pos="1310"/>
        </w:tabs>
        <w:spacing w:after="0" w:line="240" w:lineRule="auto"/>
        <w:ind w:left="0" w:right="-1" w:firstLine="709"/>
        <w:jc w:val="both"/>
        <w:rPr>
          <w:rFonts w:ascii="Times New Roman" w:hAnsi="Times New Roman" w:cs="Times New Roman"/>
          <w:b/>
          <w:sz w:val="24"/>
          <w:szCs w:val="24"/>
        </w:rPr>
      </w:pPr>
      <w:r w:rsidRPr="004E5383">
        <w:rPr>
          <w:rFonts w:ascii="Times New Roman" w:hAnsi="Times New Roman" w:cs="Times New Roman"/>
          <w:b/>
          <w:sz w:val="24"/>
          <w:szCs w:val="24"/>
        </w:rPr>
        <w:t>На индивидуальном уровне:</w:t>
      </w:r>
    </w:p>
    <w:p w:rsidR="008B16F4" w:rsidRPr="004E5383" w:rsidRDefault="008B16F4" w:rsidP="006C65BD">
      <w:pPr>
        <w:tabs>
          <w:tab w:val="left" w:pos="851"/>
          <w:tab w:val="left" w:pos="1310"/>
        </w:tabs>
        <w:wordWrap w:val="0"/>
        <w:spacing w:after="0" w:line="240" w:lineRule="auto"/>
        <w:ind w:right="175"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работа специалистов (директора, заместителей директора, социального педагога, педагога – психолога, Уполномоченного по правам детей, медиатора Школьной службы примирения и др.) по запросу родителей для решения острых конфликтных ситуаций;</w:t>
      </w:r>
    </w:p>
    <w:p w:rsidR="008B16F4" w:rsidRPr="004E5383" w:rsidRDefault="008B16F4" w:rsidP="006C65BD">
      <w:pPr>
        <w:tabs>
          <w:tab w:val="left" w:pos="851"/>
          <w:tab w:val="left" w:pos="1310"/>
        </w:tabs>
        <w:wordWrap w:val="0"/>
        <w:spacing w:after="0" w:line="240" w:lineRule="auto"/>
        <w:ind w:right="175"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участие родителей в педагогических консилиумах, малых педагогических советах,  собираемых в случае возникновения острых проблем, связанных с обучением и воспитанием конкретного ребенка;</w:t>
      </w:r>
    </w:p>
    <w:p w:rsidR="008B16F4" w:rsidRPr="004E5383" w:rsidRDefault="008B16F4" w:rsidP="006C65BD">
      <w:pPr>
        <w:tabs>
          <w:tab w:val="left" w:pos="851"/>
          <w:tab w:val="left" w:pos="1310"/>
        </w:tabs>
        <w:wordWrap w:val="0"/>
        <w:spacing w:after="0" w:line="240" w:lineRule="auto"/>
        <w:ind w:right="175"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участие родителей в работе Совета профилактики правонарушений</w:t>
      </w:r>
      <w:r w:rsidRPr="004E5383">
        <w:rPr>
          <w:rFonts w:ascii="Times New Roman" w:hAnsi="Times New Roman" w:cs="Times New Roman"/>
          <w:sz w:val="24"/>
          <w:szCs w:val="24"/>
        </w:rPr>
        <w:t xml:space="preserve"> и защите прав детей, отслеживающего проблемы поведения и учебы учащихся, возникающие  в период обучения несовершеннолетних в школе;</w:t>
      </w:r>
    </w:p>
    <w:p w:rsidR="008B16F4" w:rsidRPr="004E5383" w:rsidRDefault="008B16F4" w:rsidP="006C65BD">
      <w:pPr>
        <w:tabs>
          <w:tab w:val="left" w:pos="851"/>
          <w:tab w:val="left" w:pos="1310"/>
        </w:tabs>
        <w:wordWrap w:val="0"/>
        <w:spacing w:after="0" w:line="240" w:lineRule="auto"/>
        <w:ind w:right="175"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 xml:space="preserve">помощь со стороны родителей в подготовке и проведении общешкольных и </w:t>
      </w:r>
      <w:proofErr w:type="spellStart"/>
      <w:r w:rsidRPr="004E5383">
        <w:rPr>
          <w:rFonts w:ascii="Times New Roman" w:eastAsia="№Е" w:hAnsi="Times New Roman" w:cs="Times New Roman"/>
          <w:kern w:val="2"/>
          <w:sz w:val="24"/>
          <w:szCs w:val="24"/>
        </w:rPr>
        <w:t>внутриклассных</w:t>
      </w:r>
      <w:proofErr w:type="spellEnd"/>
      <w:r w:rsidRPr="004E5383">
        <w:rPr>
          <w:rFonts w:ascii="Times New Roman" w:eastAsia="№Е" w:hAnsi="Times New Roman" w:cs="Times New Roman"/>
          <w:kern w:val="2"/>
          <w:sz w:val="24"/>
          <w:szCs w:val="24"/>
        </w:rPr>
        <w:t xml:space="preserve"> мероприятий воспитательной направленности;</w:t>
      </w:r>
    </w:p>
    <w:p w:rsidR="008B16F4" w:rsidRPr="004E5383" w:rsidRDefault="008B16F4" w:rsidP="006C65BD">
      <w:pPr>
        <w:tabs>
          <w:tab w:val="left" w:pos="851"/>
          <w:tab w:val="left" w:pos="1310"/>
        </w:tabs>
        <w:wordWrap w:val="0"/>
        <w:spacing w:after="0" w:line="240" w:lineRule="auto"/>
        <w:ind w:right="175" w:firstLine="709"/>
        <w:jc w:val="both"/>
        <w:rPr>
          <w:rFonts w:ascii="Times New Roman" w:eastAsia="№Е" w:hAnsi="Times New Roman" w:cs="Times New Roman"/>
          <w:kern w:val="2"/>
          <w:sz w:val="24"/>
          <w:szCs w:val="24"/>
        </w:rPr>
      </w:pPr>
      <w:r w:rsidRPr="004E5383">
        <w:rPr>
          <w:rFonts w:ascii="Times New Roman" w:eastAsia="№Е" w:hAnsi="Times New Roman" w:cs="Times New Roman"/>
          <w:kern w:val="2"/>
          <w:sz w:val="24"/>
          <w:szCs w:val="24"/>
        </w:rPr>
        <w:t>индивидуальное консультирование c целью координации воспитательных усилий педагогов и родителей.</w:t>
      </w:r>
    </w:p>
    <w:p w:rsidR="008B16F4" w:rsidRPr="004E5383" w:rsidRDefault="008B16F4" w:rsidP="006C65BD">
      <w:pPr>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sz w:val="24"/>
          <w:szCs w:val="24"/>
        </w:rPr>
        <w:t>2.2.13 Модуль «Профилактика негативных явлений»</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Профилактическую работу в МБОУ СШ №43 осуществляют классный руководитель, учителя, педагог-психолог, социальный педагог, заместитель директора по воспитательной, заместитель директора по учебно-воспитательной работе, заместитель директора по охране здоровья, приглашенные специалисты.</w:t>
      </w:r>
      <w:proofErr w:type="gramEnd"/>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В МБОУ СШ №43 организована профилактическая работа с коллективом класса; индивидуальная работа с обучающимися; работа с педагогическим коллективом; работа с родителями обучающихся или их законными представителями, организациями профилактики безнадзорности и правонарушений несовершеннолетних.</w:t>
      </w:r>
      <w:proofErr w:type="gramEnd"/>
      <w:r w:rsidRPr="004E5383">
        <w:rPr>
          <w:rFonts w:ascii="Times New Roman" w:hAnsi="Times New Roman" w:cs="Times New Roman"/>
          <w:sz w:val="24"/>
          <w:szCs w:val="24"/>
        </w:rPr>
        <w:t xml:space="preserve"> В реализации деятельности специалисты учитывают возрастные и личностные особенности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Совместная деятельность педагогов и обучающихся по направлению «Профилактика негативных явлений» включает в себя мероприятия, направленные на </w:t>
      </w:r>
      <w:r w:rsidRPr="004E5383">
        <w:rPr>
          <w:rFonts w:ascii="Times New Roman" w:hAnsi="Times New Roman" w:cs="Times New Roman"/>
          <w:sz w:val="24"/>
          <w:szCs w:val="24"/>
          <w:lang w:eastAsia="ru-RU"/>
        </w:rPr>
        <w:t xml:space="preserve">профилактику безнадзорности, правонарушений и преступлений школьников; формирование правовой культуры, законопослушного </w:t>
      </w:r>
      <w:r w:rsidRPr="004E5383">
        <w:rPr>
          <w:rFonts w:ascii="Times New Roman" w:hAnsi="Times New Roman" w:cs="Times New Roman"/>
          <w:sz w:val="24"/>
          <w:szCs w:val="24"/>
          <w:lang w:eastAsia="ru-RU"/>
        </w:rPr>
        <w:lastRenderedPageBreak/>
        <w:t xml:space="preserve">поведения и гражданской ответственности; воспитание основ безопасности жизнедеятельности человека, проявления </w:t>
      </w:r>
      <w:r w:rsidR="00167FE7" w:rsidRPr="004E5383">
        <w:rPr>
          <w:rFonts w:ascii="Times New Roman" w:hAnsi="Times New Roman" w:cs="Times New Roman"/>
          <w:sz w:val="24"/>
          <w:szCs w:val="24"/>
          <w:lang w:eastAsia="ru-RU"/>
        </w:rPr>
        <w:t xml:space="preserve">терпимости </w:t>
      </w:r>
      <w:r w:rsidRPr="004E5383">
        <w:rPr>
          <w:rFonts w:ascii="Times New Roman" w:hAnsi="Times New Roman" w:cs="Times New Roman"/>
          <w:sz w:val="24"/>
          <w:szCs w:val="24"/>
          <w:lang w:eastAsia="ru-RU"/>
        </w:rPr>
        <w:t xml:space="preserve"> по отношению  к окружающим.</w:t>
      </w:r>
    </w:p>
    <w:p w:rsidR="008B16F4" w:rsidRPr="004E5383" w:rsidRDefault="008B16F4" w:rsidP="006C65BD">
      <w:pPr>
        <w:tabs>
          <w:tab w:val="left" w:pos="851"/>
        </w:tabs>
        <w:spacing w:after="0" w:line="240" w:lineRule="auto"/>
        <w:ind w:firstLine="709"/>
        <w:jc w:val="both"/>
        <w:rPr>
          <w:rFonts w:ascii="Times New Roman" w:hAnsi="Times New Roman" w:cs="Times New Roman"/>
          <w:b/>
          <w:i/>
          <w:sz w:val="24"/>
          <w:szCs w:val="24"/>
        </w:rPr>
      </w:pPr>
      <w:r w:rsidRPr="004E5383">
        <w:rPr>
          <w:rFonts w:ascii="Times New Roman" w:hAnsi="Times New Roman" w:cs="Times New Roman"/>
          <w:b/>
          <w:i/>
          <w:sz w:val="24"/>
          <w:szCs w:val="24"/>
        </w:rPr>
        <w:t>Работа с классным коллективом:</w:t>
      </w:r>
    </w:p>
    <w:p w:rsidR="00167FE7"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проведение классных часов, тренингов, праздников, конкурсов, соревнований, других мероприятий по правовому просвещению, законопослушному поведению, основ безопасности жизнедеятельности </w:t>
      </w:r>
      <w:r w:rsidR="00167FE7" w:rsidRPr="004E5383">
        <w:rPr>
          <w:rFonts w:ascii="Times New Roman" w:hAnsi="Times New Roman" w:cs="Times New Roman"/>
          <w:sz w:val="24"/>
          <w:szCs w:val="24"/>
        </w:rPr>
        <w:t>(классные часы «Изучаем правила внутреннего распорядка учащихся», «Твои права и обязанности», «Административная и уголовная ответственность несовершеннолетних», «Безопасность в опасных и чрезвычайных ситуациях»,  «День прав человека», праздник «Всей семьей против вредных привычек», и т.д.);</w:t>
      </w:r>
      <w:proofErr w:type="gramEnd"/>
    </w:p>
    <w:p w:rsidR="00167FE7"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инициирование и поддержка участия класса в профилактических мероприятиях, оказание необходимой помощи в их подготовке, проведении и анализе </w:t>
      </w:r>
      <w:r w:rsidR="00167FE7" w:rsidRPr="004E5383">
        <w:rPr>
          <w:rFonts w:ascii="Times New Roman" w:hAnsi="Times New Roman" w:cs="Times New Roman"/>
          <w:sz w:val="24"/>
          <w:szCs w:val="24"/>
        </w:rPr>
        <w:t>(Неделя правовых знаний, неделя профилактики, неделя профилактики социальн</w:t>
      </w:r>
      <w:proofErr w:type="gramStart"/>
      <w:r w:rsidR="00167FE7" w:rsidRPr="004E5383">
        <w:rPr>
          <w:rFonts w:ascii="Times New Roman" w:hAnsi="Times New Roman" w:cs="Times New Roman"/>
          <w:sz w:val="24"/>
          <w:szCs w:val="24"/>
        </w:rPr>
        <w:t>о-</w:t>
      </w:r>
      <w:proofErr w:type="gramEnd"/>
      <w:r w:rsidR="00167FE7" w:rsidRPr="004E5383">
        <w:rPr>
          <w:rFonts w:ascii="Times New Roman" w:hAnsi="Times New Roman" w:cs="Times New Roman"/>
          <w:sz w:val="24"/>
          <w:szCs w:val="24"/>
        </w:rPr>
        <w:t xml:space="preserve"> негативных явлений, Неделя психологии, Неделя безопасности и  т.д.);</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проведение профилактических мероприятий, в том числе приуроченных к знаменательным всероссийским или международным датам (акции и мероприятия </w:t>
      </w:r>
      <w:proofErr w:type="gramStart"/>
      <w:r w:rsidRPr="004E5383">
        <w:rPr>
          <w:rFonts w:ascii="Times New Roman" w:hAnsi="Times New Roman" w:cs="Times New Roman"/>
          <w:sz w:val="24"/>
          <w:szCs w:val="24"/>
        </w:rPr>
        <w:t>к</w:t>
      </w:r>
      <w:proofErr w:type="gramEnd"/>
      <w:r w:rsidRPr="004E5383">
        <w:rPr>
          <w:rFonts w:ascii="Times New Roman" w:hAnsi="Times New Roman" w:cs="Times New Roman"/>
          <w:sz w:val="24"/>
          <w:szCs w:val="24"/>
        </w:rPr>
        <w:t xml:space="preserve"> Дню конституции, Дню прав человека, Дню правовой помощи детям и т.д..);</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b/>
          <w:sz w:val="24"/>
          <w:szCs w:val="24"/>
        </w:rPr>
      </w:pPr>
      <w:r w:rsidRPr="004E5383">
        <w:rPr>
          <w:rFonts w:ascii="Times New Roman" w:hAnsi="Times New Roman" w:cs="Times New Roman"/>
          <w:sz w:val="24"/>
          <w:szCs w:val="24"/>
        </w:rPr>
        <w:t>знакомство с деятельностью школьной службы примирения;</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социально-значимой деятельности через реализацию программ курсов внеурочной деятельности, проектов;</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ведение социального паспорта класса;</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раннее выявление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с проявлениями отклоняющегося поведения;</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вовлечение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в систему дополнительного образования с целью организации занятости в свободное время;</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размещение информации по   правовому просвещению на информационных стендах («Правила поведения в чрезвычайной ситуации», «Стоп коррупция», «Права и обязанности несовершеннолетних», распространение  памяток и  буклетов по правовой тематике и основам безопасности жизнедеятельности.</w:t>
      </w:r>
      <w:proofErr w:type="gramEnd"/>
    </w:p>
    <w:p w:rsidR="008B16F4" w:rsidRPr="004E5383" w:rsidRDefault="008B16F4" w:rsidP="006C65BD">
      <w:pPr>
        <w:tabs>
          <w:tab w:val="left" w:pos="851"/>
        </w:tabs>
        <w:spacing w:after="0" w:line="240" w:lineRule="auto"/>
        <w:ind w:firstLine="709"/>
        <w:jc w:val="both"/>
        <w:rPr>
          <w:rFonts w:ascii="Times New Roman" w:hAnsi="Times New Roman" w:cs="Times New Roman"/>
          <w:b/>
          <w:i/>
          <w:sz w:val="24"/>
          <w:szCs w:val="24"/>
        </w:rPr>
      </w:pPr>
      <w:r w:rsidRPr="004E5383">
        <w:rPr>
          <w:rFonts w:ascii="Times New Roman" w:hAnsi="Times New Roman" w:cs="Times New Roman"/>
          <w:b/>
          <w:i/>
          <w:sz w:val="24"/>
          <w:szCs w:val="24"/>
        </w:rPr>
        <w:t xml:space="preserve">Индивидуальная работа с </w:t>
      </w:r>
      <w:proofErr w:type="gramStart"/>
      <w:r w:rsidRPr="004E5383">
        <w:rPr>
          <w:rFonts w:ascii="Times New Roman" w:hAnsi="Times New Roman" w:cs="Times New Roman"/>
          <w:b/>
          <w:i/>
          <w:sz w:val="24"/>
          <w:szCs w:val="24"/>
        </w:rPr>
        <w:t>обучающимися</w:t>
      </w:r>
      <w:proofErr w:type="gramEnd"/>
      <w:r w:rsidRPr="004E5383">
        <w:rPr>
          <w:rFonts w:ascii="Times New Roman" w:hAnsi="Times New Roman" w:cs="Times New Roman"/>
          <w:b/>
          <w:i/>
          <w:sz w:val="24"/>
          <w:szCs w:val="24"/>
        </w:rPr>
        <w:t>:</w:t>
      </w:r>
    </w:p>
    <w:p w:rsidR="00167FE7"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 xml:space="preserve">наблюдение педагогов за поведением обучающихся и выявление несовершеннолетних, которым необходимы индивидуальное психолого-педагогическое сопровождение и организация индивидуальной профилактической работы; проведение диагностик, направленных на выявление различных форм отклоняющегося поведения </w:t>
      </w:r>
      <w:r w:rsidR="00167FE7" w:rsidRPr="004E5383">
        <w:rPr>
          <w:rFonts w:ascii="Times New Roman" w:hAnsi="Times New Roman" w:cs="Times New Roman"/>
          <w:sz w:val="24"/>
          <w:szCs w:val="24"/>
        </w:rPr>
        <w:t>(</w:t>
      </w:r>
      <w:r w:rsidR="00167FE7" w:rsidRPr="004E5383">
        <w:rPr>
          <w:rStyle w:val="af"/>
          <w:rFonts w:ascii="Times New Roman" w:hAnsi="Times New Roman" w:cs="Times New Roman"/>
          <w:sz w:val="24"/>
          <w:szCs w:val="24"/>
          <w:shd w:val="clear" w:color="auto" w:fill="FFFFFF"/>
        </w:rPr>
        <w:t xml:space="preserve">Методика диагностики склонности к </w:t>
      </w:r>
      <w:proofErr w:type="spellStart"/>
      <w:r w:rsidR="00167FE7" w:rsidRPr="004E5383">
        <w:rPr>
          <w:rStyle w:val="af"/>
          <w:rFonts w:ascii="Times New Roman" w:hAnsi="Times New Roman" w:cs="Times New Roman"/>
          <w:sz w:val="24"/>
          <w:szCs w:val="24"/>
          <w:shd w:val="clear" w:color="auto" w:fill="FFFFFF"/>
        </w:rPr>
        <w:t>девиантному</w:t>
      </w:r>
      <w:proofErr w:type="spellEnd"/>
      <w:r w:rsidR="00167FE7" w:rsidRPr="004E5383">
        <w:rPr>
          <w:rStyle w:val="af"/>
          <w:rFonts w:ascii="Times New Roman" w:hAnsi="Times New Roman" w:cs="Times New Roman"/>
          <w:sz w:val="24"/>
          <w:szCs w:val="24"/>
          <w:shd w:val="clear" w:color="auto" w:fill="FFFFFF"/>
        </w:rPr>
        <w:t xml:space="preserve"> поведению (тест СДП)</w:t>
      </w:r>
      <w:r w:rsidR="00167FE7" w:rsidRPr="004E5383">
        <w:rPr>
          <w:rFonts w:ascii="Times New Roman" w:hAnsi="Times New Roman" w:cs="Times New Roman"/>
          <w:sz w:val="24"/>
          <w:szCs w:val="24"/>
          <w:shd w:val="clear" w:color="auto" w:fill="FFFFFF"/>
        </w:rPr>
        <w:t> разработана коллективом авторов:</w:t>
      </w:r>
      <w:proofErr w:type="gramEnd"/>
      <w:r w:rsidR="00167FE7" w:rsidRPr="004E5383">
        <w:rPr>
          <w:rFonts w:ascii="Times New Roman" w:hAnsi="Times New Roman" w:cs="Times New Roman"/>
          <w:sz w:val="24"/>
          <w:szCs w:val="24"/>
          <w:shd w:val="clear" w:color="auto" w:fill="FFFFFF"/>
        </w:rPr>
        <w:t xml:space="preserve"> </w:t>
      </w:r>
      <w:proofErr w:type="gramStart"/>
      <w:r w:rsidR="00167FE7" w:rsidRPr="004E5383">
        <w:rPr>
          <w:rFonts w:ascii="Times New Roman" w:hAnsi="Times New Roman" w:cs="Times New Roman"/>
          <w:sz w:val="24"/>
          <w:szCs w:val="24"/>
          <w:shd w:val="clear" w:color="auto" w:fill="FFFFFF"/>
        </w:rPr>
        <w:t xml:space="preserve">Э.В. </w:t>
      </w:r>
      <w:proofErr w:type="spellStart"/>
      <w:r w:rsidR="00167FE7" w:rsidRPr="004E5383">
        <w:rPr>
          <w:rFonts w:ascii="Times New Roman" w:hAnsi="Times New Roman" w:cs="Times New Roman"/>
          <w:sz w:val="24"/>
          <w:szCs w:val="24"/>
          <w:shd w:val="clear" w:color="auto" w:fill="FFFFFF"/>
        </w:rPr>
        <w:t>Леус</w:t>
      </w:r>
      <w:proofErr w:type="spellEnd"/>
      <w:r w:rsidR="00167FE7" w:rsidRPr="004E5383">
        <w:rPr>
          <w:rFonts w:ascii="Times New Roman" w:hAnsi="Times New Roman" w:cs="Times New Roman"/>
          <w:sz w:val="24"/>
          <w:szCs w:val="24"/>
          <w:shd w:val="clear" w:color="auto" w:fill="FFFFFF"/>
        </w:rPr>
        <w:t xml:space="preserve"> (САФУ им. М.В. Ломоносова) и А.Г. Соловьёвым (СГМУ, г. Архангельск),</w:t>
      </w:r>
      <w:r w:rsidR="00167FE7" w:rsidRPr="004E5383">
        <w:rPr>
          <w:rFonts w:ascii="Times New Roman" w:hAnsi="Times New Roman" w:cs="Times New Roman"/>
          <w:sz w:val="24"/>
          <w:szCs w:val="24"/>
        </w:rPr>
        <w:t xml:space="preserve"> тест тревожности </w:t>
      </w:r>
      <w:proofErr w:type="spellStart"/>
      <w:r w:rsidR="00167FE7" w:rsidRPr="004E5383">
        <w:rPr>
          <w:rFonts w:ascii="Times New Roman" w:hAnsi="Times New Roman" w:cs="Times New Roman"/>
          <w:sz w:val="24"/>
          <w:szCs w:val="24"/>
        </w:rPr>
        <w:t>Филлипса</w:t>
      </w:r>
      <w:proofErr w:type="spellEnd"/>
      <w:r w:rsidR="00167FE7" w:rsidRPr="004E5383">
        <w:rPr>
          <w:rFonts w:ascii="Times New Roman" w:hAnsi="Times New Roman" w:cs="Times New Roman"/>
          <w:sz w:val="24"/>
          <w:szCs w:val="24"/>
        </w:rPr>
        <w:t>, уровень школьной мотивации, уровень адаптации 10-х классов, уровень социализации и т.д.);</w:t>
      </w:r>
      <w:proofErr w:type="gramEnd"/>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посещение классным руководителем, педагогом-психологом, социальным педагогом уроков и внеклассных мероприятий  с целью выяснения уровня подготовки обучающихся к занятиям;</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оказание индивидуальной социально-психологической (проведение занятий с педагогом-психологом, социальным педагогом) и педагогической помощи несовершеннолетним, имеющим потребность в социально-психолого-педагогическом сопровождении, либо проблемы в обучении (через профилактические беседы с обучающимися и семьями обучающихся, консультации, тренинги,  занятия со специалистами);</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proofErr w:type="gramStart"/>
      <w:r w:rsidRPr="004E5383">
        <w:rPr>
          <w:rFonts w:ascii="Times New Roman" w:hAnsi="Times New Roman" w:cs="Times New Roman"/>
          <w:sz w:val="24"/>
          <w:szCs w:val="24"/>
        </w:rPr>
        <w:t>составление личных дел учащихся и планов индивидуально-профилактической работы с обучающимися (семьями обучающихся), состоящими на профилактическом учете;</w:t>
      </w:r>
      <w:proofErr w:type="gramEnd"/>
    </w:p>
    <w:p w:rsidR="00B14239"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разработка и реализация программ наставничества с обучающимися, состоящими на различных учетах (ВШУ, ПДН,</w:t>
      </w:r>
      <w:proofErr w:type="gramStart"/>
      <w:r w:rsidRPr="004E5383">
        <w:rPr>
          <w:rFonts w:ascii="Times New Roman" w:hAnsi="Times New Roman" w:cs="Times New Roman"/>
          <w:sz w:val="24"/>
          <w:szCs w:val="24"/>
        </w:rPr>
        <w:t xml:space="preserve"> </w:t>
      </w:r>
      <w:r w:rsidR="00B14239" w:rsidRPr="004E5383">
        <w:rPr>
          <w:rFonts w:ascii="Times New Roman" w:hAnsi="Times New Roman" w:cs="Times New Roman"/>
          <w:sz w:val="24"/>
          <w:szCs w:val="24"/>
        </w:rPr>
        <w:t>,</w:t>
      </w:r>
      <w:proofErr w:type="gramEnd"/>
      <w:r w:rsidR="00B14239" w:rsidRPr="004E5383">
        <w:rPr>
          <w:rFonts w:ascii="Times New Roman" w:hAnsi="Times New Roman" w:cs="Times New Roman"/>
          <w:sz w:val="24"/>
          <w:szCs w:val="24"/>
        </w:rPr>
        <w:t xml:space="preserve"> </w:t>
      </w:r>
      <w:proofErr w:type="spellStart"/>
      <w:r w:rsidR="00B14239" w:rsidRPr="004E5383">
        <w:rPr>
          <w:rFonts w:ascii="Times New Roman" w:hAnsi="Times New Roman" w:cs="Times New Roman"/>
          <w:sz w:val="24"/>
          <w:szCs w:val="24"/>
        </w:rPr>
        <w:t>ЦСПСиД</w:t>
      </w:r>
      <w:proofErr w:type="spellEnd"/>
      <w:r w:rsidR="00B14239" w:rsidRPr="004E5383">
        <w:rPr>
          <w:rFonts w:ascii="Times New Roman" w:hAnsi="Times New Roman" w:cs="Times New Roman"/>
          <w:sz w:val="24"/>
          <w:szCs w:val="24"/>
        </w:rPr>
        <w:t>);</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составление характеристик </w:t>
      </w:r>
      <w:proofErr w:type="gramStart"/>
      <w:r w:rsidRPr="004E5383">
        <w:rPr>
          <w:rFonts w:ascii="Times New Roman" w:hAnsi="Times New Roman" w:cs="Times New Roman"/>
          <w:sz w:val="24"/>
          <w:szCs w:val="24"/>
        </w:rPr>
        <w:t>на</w:t>
      </w:r>
      <w:proofErr w:type="gramEnd"/>
      <w:r w:rsidRPr="004E5383">
        <w:rPr>
          <w:rFonts w:ascii="Times New Roman" w:hAnsi="Times New Roman" w:cs="Times New Roman"/>
          <w:sz w:val="24"/>
          <w:szCs w:val="24"/>
        </w:rPr>
        <w:t xml:space="preserve"> обучающихся (по запросу);</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занятости детей во внеурочное время, в период каникул;</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организация летнего отдыха и летнего трудоустройства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посещения семей на дому (по необходимости).</w:t>
      </w:r>
    </w:p>
    <w:p w:rsidR="008B16F4" w:rsidRPr="004E5383" w:rsidRDefault="008B16F4" w:rsidP="006C65BD">
      <w:pPr>
        <w:tabs>
          <w:tab w:val="left" w:pos="851"/>
        </w:tabs>
        <w:spacing w:after="0" w:line="240" w:lineRule="auto"/>
        <w:ind w:firstLine="709"/>
        <w:jc w:val="both"/>
        <w:rPr>
          <w:rFonts w:ascii="Times New Roman" w:hAnsi="Times New Roman" w:cs="Times New Roman"/>
          <w:b/>
          <w:i/>
          <w:sz w:val="24"/>
          <w:szCs w:val="24"/>
        </w:rPr>
      </w:pPr>
      <w:r w:rsidRPr="004E5383">
        <w:rPr>
          <w:rFonts w:ascii="Times New Roman" w:hAnsi="Times New Roman" w:cs="Times New Roman"/>
          <w:b/>
          <w:i/>
          <w:sz w:val="24"/>
          <w:szCs w:val="24"/>
        </w:rPr>
        <w:t>Работа с педагогическим коллективом:</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консультирования классного руководителя, учителей-предметников    (</w:t>
      </w:r>
      <w:r w:rsidRPr="004E5383">
        <w:rPr>
          <w:rFonts w:ascii="Times New Roman" w:hAnsi="Times New Roman" w:cs="Times New Roman"/>
          <w:sz w:val="24"/>
          <w:szCs w:val="24"/>
          <w:lang w:val="en-US"/>
        </w:rPr>
        <w:t>on</w:t>
      </w:r>
      <w:r w:rsidRPr="004E5383">
        <w:rPr>
          <w:rFonts w:ascii="Times New Roman" w:hAnsi="Times New Roman" w:cs="Times New Roman"/>
          <w:sz w:val="24"/>
          <w:szCs w:val="24"/>
        </w:rPr>
        <w:t>-</w:t>
      </w:r>
      <w:proofErr w:type="spellStart"/>
      <w:r w:rsidRPr="004E5383">
        <w:rPr>
          <w:rFonts w:ascii="Times New Roman" w:hAnsi="Times New Roman" w:cs="Times New Roman"/>
          <w:sz w:val="24"/>
          <w:szCs w:val="24"/>
        </w:rPr>
        <w:t>лайн</w:t>
      </w:r>
      <w:proofErr w:type="spellEnd"/>
      <w:r w:rsidRPr="004E5383">
        <w:rPr>
          <w:rFonts w:ascii="Times New Roman" w:hAnsi="Times New Roman" w:cs="Times New Roman"/>
          <w:sz w:val="24"/>
          <w:szCs w:val="24"/>
        </w:rPr>
        <w:t xml:space="preserve"> консультации, занятия, семинары, круглые столы с приглашением специалистов) по вопросам профилактики</w:t>
      </w:r>
      <w:bookmarkStart w:id="5" w:name="_Hlk66422758"/>
      <w:r w:rsidRPr="004E5383">
        <w:rPr>
          <w:rFonts w:ascii="Times New Roman" w:hAnsi="Times New Roman" w:cs="Times New Roman"/>
          <w:sz w:val="24"/>
          <w:szCs w:val="24"/>
        </w:rPr>
        <w:t xml:space="preserve"> безнадзорности и правонарушений несовершеннолетних</w:t>
      </w:r>
      <w:bookmarkEnd w:id="5"/>
      <w:r w:rsidRPr="004E5383">
        <w:rPr>
          <w:rFonts w:ascii="Times New Roman" w:hAnsi="Times New Roman" w:cs="Times New Roman"/>
          <w:sz w:val="24"/>
          <w:szCs w:val="24"/>
        </w:rPr>
        <w:t>, изменениях в законодательстве;</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lastRenderedPageBreak/>
        <w:t>проведение мини-педсоветов, направленных на решение конкретных проблем класса, отдельных обучающихся;</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проведение совещаний при директоре по вопросам организации профилактической работы;</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привлечение учителей к участию в профилактических мероприятиях для обучающихся и их родителей;</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привлечение учителей к участию в родительских собраниях класса для объединения усилий в профилактической работе;</w:t>
      </w:r>
    </w:p>
    <w:p w:rsidR="008B16F4" w:rsidRPr="004E5383" w:rsidRDefault="008B16F4" w:rsidP="006C65BD">
      <w:pPr>
        <w:tabs>
          <w:tab w:val="left" w:pos="851"/>
        </w:tabs>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деятельности Совета по профилактике правонарушений и защите прав детей МБОУ СШ №43 (с привлечением родителей и органов системы профилактики).</w:t>
      </w:r>
    </w:p>
    <w:p w:rsidR="008B16F4" w:rsidRPr="004E5383" w:rsidRDefault="008B16F4" w:rsidP="006C65BD">
      <w:pPr>
        <w:tabs>
          <w:tab w:val="left" w:pos="851"/>
        </w:tabs>
        <w:spacing w:after="0" w:line="240" w:lineRule="auto"/>
        <w:ind w:firstLine="709"/>
        <w:jc w:val="both"/>
        <w:rPr>
          <w:rFonts w:ascii="Times New Roman" w:hAnsi="Times New Roman" w:cs="Times New Roman"/>
          <w:b/>
          <w:i/>
          <w:sz w:val="24"/>
          <w:szCs w:val="24"/>
        </w:rPr>
      </w:pPr>
      <w:r w:rsidRPr="004E5383">
        <w:rPr>
          <w:rFonts w:ascii="Times New Roman" w:hAnsi="Times New Roman" w:cs="Times New Roman"/>
          <w:b/>
          <w:i/>
          <w:sz w:val="24"/>
          <w:szCs w:val="24"/>
        </w:rPr>
        <w:t>Работа с родителями обучающихся или их законными представителями:</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родительских собраний (в классе или в школе), родительских конференций, круглых столов,  на которых обсуждаются наиболее острые проблемы безнадзорности и правонарушений несовершеннолетних, безопасности жизнедеятельности человека;</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привлечение членов семей школьников к организации профилактических мероприятий;</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повышение правовой грамотности родителей через организацию деятельности правового лектория;</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eastAsia="Times New Roman" w:hAnsi="Times New Roman" w:cs="Times New Roman"/>
          <w:sz w:val="24"/>
          <w:szCs w:val="24"/>
        </w:rPr>
        <w:t>привлечение родителей к совместной организации досуговой деятельности обучающихся через проведение внеклассных мероприятий, классных вечеров, праздников, мастер-классов, организацию выездов, походов, экскурсий и т.д.;</w:t>
      </w:r>
    </w:p>
    <w:p w:rsidR="008B16F4" w:rsidRPr="004E5383" w:rsidRDefault="008B16F4" w:rsidP="006C65BD">
      <w:pPr>
        <w:pStyle w:val="a9"/>
        <w:tabs>
          <w:tab w:val="left" w:pos="851"/>
        </w:tabs>
        <w:spacing w:after="0" w:line="240" w:lineRule="auto"/>
        <w:ind w:left="0" w:firstLine="709"/>
        <w:jc w:val="both"/>
        <w:rPr>
          <w:rFonts w:ascii="Times New Roman" w:eastAsia="Times New Roman" w:hAnsi="Times New Roman" w:cs="Times New Roman"/>
          <w:sz w:val="24"/>
          <w:szCs w:val="24"/>
        </w:rPr>
      </w:pPr>
      <w:r w:rsidRPr="004E5383">
        <w:rPr>
          <w:rFonts w:ascii="Times New Roman" w:hAnsi="Times New Roman" w:cs="Times New Roman"/>
          <w:sz w:val="24"/>
          <w:szCs w:val="24"/>
        </w:rPr>
        <w:t>организация в классе и школе праздников, конкурсов, соревнований, КТД, направленных на профилактику безнадзорности и правонарушений несовершеннолетних с включением в их подготовку и проведение родителей обучающихся;</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психолого-педагогическое консультирование родителей (родительские собрания, индивидуальные консультации, тренинги) по актуальным вопросам воспитания и обучения детей;</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деятельности родительского патруля;</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организация деятельности Родительского кафе, Совета отцов МБОУ СШ №43, родительских комитетов;</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выявление семей, находящихся в социально опасном положении, и оказание им консультативной помощи в обучении и воспитании детей;</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помощь родителям в регулировании отношений между родителями, детьми, администрацией школы и учителями-предметниками с привлечением школьной службы примирения; </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информирование родителей о сложных/конфликтных ситуациях в классе и школе;</w:t>
      </w:r>
    </w:p>
    <w:p w:rsidR="008B16F4" w:rsidRPr="004E5383" w:rsidRDefault="008B16F4" w:rsidP="006C65BD">
      <w:pPr>
        <w:pStyle w:val="a9"/>
        <w:tabs>
          <w:tab w:val="left" w:pos="851"/>
        </w:tabs>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анкетирование родителей по вопросам обучения и воспитания детей, профилактики безнадзорности и правонарушений и пр.</w:t>
      </w:r>
    </w:p>
    <w:p w:rsidR="008B16F4" w:rsidRPr="004E5383" w:rsidRDefault="008B16F4" w:rsidP="006C65BD">
      <w:pPr>
        <w:pStyle w:val="a9"/>
        <w:spacing w:after="0" w:line="240" w:lineRule="auto"/>
        <w:ind w:left="0" w:firstLine="709"/>
        <w:jc w:val="both"/>
        <w:rPr>
          <w:rFonts w:ascii="Times New Roman" w:hAnsi="Times New Roman" w:cs="Times New Roman"/>
          <w:b/>
          <w:i/>
          <w:sz w:val="24"/>
          <w:szCs w:val="24"/>
        </w:rPr>
      </w:pPr>
      <w:r w:rsidRPr="004E5383">
        <w:rPr>
          <w:rFonts w:ascii="Times New Roman" w:hAnsi="Times New Roman" w:cs="Times New Roman"/>
          <w:b/>
          <w:i/>
          <w:sz w:val="24"/>
          <w:szCs w:val="24"/>
        </w:rPr>
        <w:t>Работа с органами и учреждениями профилактики безнадзорности и правонарушений несовершеннолетних:</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планирование системы мероприятий, направленных на профилактику правонарушений несовершеннолетних, формирование основ законопослушного поведения обучающихся;</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информирование администрации и педагогов образовательной организации о семьях, которым необходима индивидуальная профилактическая помощь;</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реализация мероприятий, включенных в планы индивидуальной профилактической работы;</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проведении классных часов и иных мероприятий на темы, касающиеся правового просвещения и других направлений профилактической работы;</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деятельности родительского патруля;</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проведении родительских собраний, занятий по правовому просвещению педагогов и родителей обучающихся;</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деятельности Совета по профилактике правонарушений и защите прав детей МБОУ СШ №43.</w:t>
      </w:r>
    </w:p>
    <w:p w:rsidR="008B16F4" w:rsidRPr="004E5383" w:rsidRDefault="008B16F4" w:rsidP="006C65BD">
      <w:pPr>
        <w:spacing w:after="0" w:line="240" w:lineRule="auto"/>
        <w:ind w:firstLine="709"/>
        <w:jc w:val="both"/>
        <w:rPr>
          <w:rFonts w:ascii="Times New Roman" w:hAnsi="Times New Roman" w:cs="Times New Roman"/>
          <w:sz w:val="24"/>
          <w:szCs w:val="24"/>
        </w:rPr>
      </w:pPr>
    </w:p>
    <w:p w:rsidR="008B16F4" w:rsidRPr="004E5383" w:rsidRDefault="008B16F4" w:rsidP="006C65BD">
      <w:pPr>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sz w:val="24"/>
          <w:szCs w:val="24"/>
        </w:rPr>
        <w:t>2.2.14 Модуль «Социальное партнерство»</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Реализация воспитательного потенциала социального партнёрства предусматривает: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lastRenderedPageBreak/>
        <w:sym w:font="Symbol" w:char="F02D"/>
      </w:r>
      <w:r w:rsidRPr="004E5383">
        <w:rPr>
          <w:rFonts w:ascii="Times New Roman" w:hAnsi="Times New Roman" w:cs="Times New Roman"/>
          <w:sz w:val="24"/>
          <w:szCs w:val="24"/>
        </w:rPr>
        <w:t xml:space="preserve"> 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проведение на базе организаций-партнёров отдельных уроков, занятий, внешкольных мероприятий, акций воспитательной направленности;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sym w:font="Symbol" w:char="F02D"/>
      </w:r>
      <w:r w:rsidRPr="004E5383">
        <w:rPr>
          <w:rFonts w:ascii="Times New Roman" w:hAnsi="Times New Roman" w:cs="Times New Roman"/>
          <w:sz w:val="24"/>
          <w:szCs w:val="24"/>
        </w:rPr>
        <w:t xml:space="preserve"> 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b/>
                <w:sz w:val="24"/>
                <w:szCs w:val="24"/>
              </w:rPr>
            </w:pPr>
            <w:r w:rsidRPr="004E5383">
              <w:rPr>
                <w:rFonts w:ascii="Times New Roman" w:eastAsia="Calibri" w:hAnsi="Times New Roman" w:cs="Times New Roman"/>
                <w:b/>
                <w:sz w:val="24"/>
                <w:szCs w:val="24"/>
              </w:rPr>
              <w:t>Социальные партнёры МБОУ СШ №43</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b/>
                <w:sz w:val="24"/>
                <w:szCs w:val="24"/>
              </w:rPr>
            </w:pPr>
            <w:r w:rsidRPr="004E5383">
              <w:rPr>
                <w:rFonts w:ascii="Times New Roman" w:eastAsia="Calibri" w:hAnsi="Times New Roman" w:cs="Times New Roman"/>
                <w:b/>
                <w:sz w:val="24"/>
                <w:szCs w:val="24"/>
              </w:rPr>
              <w:t>Мероприятия</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Администрация  </w:t>
            </w:r>
            <w:proofErr w:type="gramStart"/>
            <w:r w:rsidRPr="004E5383">
              <w:rPr>
                <w:rFonts w:ascii="Times New Roman" w:eastAsia="Calibri" w:hAnsi="Times New Roman" w:cs="Times New Roman"/>
                <w:sz w:val="24"/>
                <w:szCs w:val="24"/>
              </w:rPr>
              <w:t>г</w:t>
            </w:r>
            <w:proofErr w:type="gramEnd"/>
            <w:r w:rsidRPr="004E5383">
              <w:rPr>
                <w:rFonts w:ascii="Times New Roman" w:eastAsia="Calibri" w:hAnsi="Times New Roman" w:cs="Times New Roman"/>
                <w:sz w:val="24"/>
                <w:szCs w:val="24"/>
              </w:rPr>
              <w:t>. Архангельска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Проекты патриотической, экологической, спортивной направленности. </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Архангельская городская Дума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Проекты патриотической направленности</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Администрация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Проекты патриотической  и спортивной направленности, по пропаганде ЗОЖ, проекты по благоустройству территории   Северного округа</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Отдел социальной защиты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Мероприятия ко Дню пожилого человека, ко Дню Победы и др.</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Общественный совет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Проекты патриотической направленности, проекты по благоустройству территории   Северного округа</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Молодёжный совет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Акции экологической направленности</w:t>
            </w:r>
          </w:p>
        </w:tc>
      </w:tr>
      <w:tr w:rsidR="00B14239"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Городской Совет ветеранов</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Проекты патриотической направленности</w:t>
            </w:r>
          </w:p>
        </w:tc>
      </w:tr>
      <w:tr w:rsidR="000C2CE2"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0C2CE2" w:rsidRPr="00192D3B" w:rsidRDefault="000C2CE2" w:rsidP="0046277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Архангельское отделение публичного акционерного общества «Сбербанк»</w:t>
            </w:r>
          </w:p>
        </w:tc>
        <w:tc>
          <w:tcPr>
            <w:tcW w:w="4786" w:type="dxa"/>
            <w:tcBorders>
              <w:top w:val="single" w:sz="4" w:space="0" w:color="auto"/>
              <w:left w:val="single" w:sz="4" w:space="0" w:color="auto"/>
              <w:bottom w:val="single" w:sz="4" w:space="0" w:color="auto"/>
              <w:right w:val="single" w:sz="4" w:space="0" w:color="auto"/>
            </w:tcBorders>
            <w:hideMark/>
          </w:tcPr>
          <w:p w:rsidR="000C2CE2" w:rsidRPr="00192D3B" w:rsidRDefault="000C2CE2" w:rsidP="00462779">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Сотрудничество между Банком и Школой в целях реализации  совместных проектов образовательного, </w:t>
            </w:r>
            <w:proofErr w:type="spellStart"/>
            <w:r>
              <w:rPr>
                <w:rFonts w:ascii="Times New Roman" w:eastAsia="Calibri" w:hAnsi="Times New Roman" w:cs="Times New Roman"/>
                <w:sz w:val="24"/>
                <w:szCs w:val="24"/>
              </w:rPr>
              <w:t>профориентационного</w:t>
            </w:r>
            <w:proofErr w:type="spellEnd"/>
            <w:r>
              <w:rPr>
                <w:rFonts w:ascii="Times New Roman" w:eastAsia="Calibri" w:hAnsi="Times New Roman" w:cs="Times New Roman"/>
                <w:sz w:val="24"/>
                <w:szCs w:val="24"/>
              </w:rPr>
              <w:t xml:space="preserve">, просветительского и информационного характера, продвижение новых </w:t>
            </w:r>
            <w:proofErr w:type="spellStart"/>
            <w:r>
              <w:rPr>
                <w:rFonts w:ascii="Times New Roman" w:eastAsia="Calibri" w:hAnsi="Times New Roman" w:cs="Times New Roman"/>
                <w:sz w:val="24"/>
                <w:szCs w:val="24"/>
              </w:rPr>
              <w:t>кометенций</w:t>
            </w:r>
            <w:proofErr w:type="spellEnd"/>
            <w:r>
              <w:rPr>
                <w:rFonts w:ascii="Times New Roman" w:eastAsia="Calibri" w:hAnsi="Times New Roman" w:cs="Times New Roman"/>
                <w:sz w:val="24"/>
                <w:szCs w:val="24"/>
              </w:rPr>
              <w:t xml:space="preserve"> и профессий, создание условий для развития учащихся в предпринимательской и иных профессиональных сферах</w:t>
            </w:r>
            <w:proofErr w:type="gramEnd"/>
          </w:p>
        </w:tc>
      </w:tr>
    </w:tbl>
    <w:p w:rsidR="00B14239" w:rsidRPr="004E5383" w:rsidRDefault="00B14239" w:rsidP="006C65BD">
      <w:pPr>
        <w:spacing w:after="0" w:line="240" w:lineRule="auto"/>
        <w:ind w:firstLine="708"/>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b/>
                <w:sz w:val="24"/>
                <w:szCs w:val="24"/>
              </w:rPr>
            </w:pPr>
            <w:r w:rsidRPr="004E5383">
              <w:rPr>
                <w:rFonts w:ascii="Times New Roman" w:eastAsia="Calibri" w:hAnsi="Times New Roman" w:cs="Times New Roman"/>
                <w:b/>
                <w:sz w:val="24"/>
                <w:szCs w:val="24"/>
              </w:rPr>
              <w:t>Партнёры, спонсоры МБОУ СШ №43</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b/>
                <w:sz w:val="24"/>
                <w:szCs w:val="24"/>
              </w:rPr>
            </w:pPr>
            <w:r w:rsidRPr="004E5383">
              <w:rPr>
                <w:rFonts w:ascii="Times New Roman" w:eastAsia="Calibri" w:hAnsi="Times New Roman" w:cs="Times New Roman"/>
                <w:b/>
                <w:sz w:val="24"/>
                <w:szCs w:val="24"/>
              </w:rPr>
              <w:t>Проекты</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Региональное отделение общероссийской общественно-государственной организации «Российское военно-историческое общество» в Архангельской области</w:t>
            </w:r>
          </w:p>
        </w:tc>
        <w:tc>
          <w:tcPr>
            <w:tcW w:w="4786" w:type="dxa"/>
            <w:vMerge w:val="restart"/>
            <w:tcBorders>
              <w:top w:val="single" w:sz="4" w:space="0" w:color="auto"/>
              <w:left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Реализация регионального проекта «Помним их имена» (установление мемориальных  досок в честь выпускников погибших в ходе СВО)</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iCs/>
                <w:sz w:val="24"/>
                <w:szCs w:val="24"/>
              </w:rPr>
              <w:t xml:space="preserve">Благотворительный  фонд  «Группа Аквилон» </w:t>
            </w:r>
          </w:p>
          <w:p w:rsidR="00B14239" w:rsidRPr="004E5383" w:rsidRDefault="00B14239" w:rsidP="006C65BD">
            <w:pPr>
              <w:spacing w:after="0" w:line="240" w:lineRule="auto"/>
              <w:rPr>
                <w:rFonts w:ascii="Times New Roman" w:eastAsia="Calibri" w:hAnsi="Times New Roman" w:cs="Times New Roman"/>
                <w:sz w:val="24"/>
                <w:szCs w:val="24"/>
              </w:rPr>
            </w:pPr>
          </w:p>
        </w:tc>
        <w:tc>
          <w:tcPr>
            <w:tcW w:w="4786" w:type="dxa"/>
            <w:vMerge/>
            <w:tcBorders>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ИП  М.Л. </w:t>
            </w:r>
            <w:proofErr w:type="spellStart"/>
            <w:r w:rsidRPr="004E5383">
              <w:rPr>
                <w:rFonts w:ascii="Times New Roman" w:eastAsia="Calibri" w:hAnsi="Times New Roman" w:cs="Times New Roman"/>
                <w:sz w:val="24"/>
                <w:szCs w:val="24"/>
              </w:rPr>
              <w:t>Гекчян</w:t>
            </w:r>
            <w:proofErr w:type="spellEnd"/>
          </w:p>
          <w:p w:rsidR="00B14239" w:rsidRPr="004E5383" w:rsidRDefault="00B14239" w:rsidP="006C65BD">
            <w:pPr>
              <w:spacing w:after="0" w:line="240" w:lineRule="auto"/>
              <w:rPr>
                <w:rFonts w:ascii="Times New Roman" w:eastAsia="Calibri" w:hAnsi="Times New Roman" w:cs="Times New Roman"/>
                <w:iCs/>
                <w:sz w:val="24"/>
                <w:szCs w:val="24"/>
              </w:rPr>
            </w:pPr>
          </w:p>
        </w:tc>
        <w:tc>
          <w:tcPr>
            <w:tcW w:w="4786" w:type="dxa"/>
            <w:vMerge w:val="restart"/>
            <w:tcBorders>
              <w:left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 xml:space="preserve">Помощь в материально-техническом обеспечении школы, </w:t>
            </w:r>
          </w:p>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Праздник «День учителя», «Вечер встречи выпускников», «День рождения школы» и др.</w:t>
            </w: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ООО  «</w:t>
            </w:r>
            <w:proofErr w:type="spellStart"/>
            <w:r w:rsidRPr="004E5383">
              <w:rPr>
                <w:rFonts w:ascii="Times New Roman" w:eastAsia="Calibri" w:hAnsi="Times New Roman" w:cs="Times New Roman"/>
                <w:sz w:val="24"/>
                <w:szCs w:val="24"/>
              </w:rPr>
              <w:t>Коинур</w:t>
            </w:r>
            <w:proofErr w:type="spellEnd"/>
            <w:r w:rsidRPr="004E5383">
              <w:rPr>
                <w:rFonts w:ascii="Times New Roman" w:eastAsia="Calibri" w:hAnsi="Times New Roman" w:cs="Times New Roman"/>
                <w:sz w:val="24"/>
                <w:szCs w:val="24"/>
              </w:rPr>
              <w:t>»</w:t>
            </w:r>
          </w:p>
        </w:tc>
        <w:tc>
          <w:tcPr>
            <w:tcW w:w="4786" w:type="dxa"/>
            <w:vMerge/>
            <w:tcBorders>
              <w:left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p>
        </w:tc>
      </w:tr>
      <w:tr w:rsidR="004E5383"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proofErr w:type="spellStart"/>
            <w:r w:rsidRPr="004E5383">
              <w:rPr>
                <w:rFonts w:ascii="Times New Roman" w:eastAsia="Calibri" w:hAnsi="Times New Roman" w:cs="Times New Roman"/>
                <w:sz w:val="24"/>
                <w:szCs w:val="24"/>
              </w:rPr>
              <w:t>Жигоцкий</w:t>
            </w:r>
            <w:proofErr w:type="spellEnd"/>
            <w:r w:rsidRPr="004E5383">
              <w:rPr>
                <w:rFonts w:ascii="Times New Roman" w:eastAsia="Calibri" w:hAnsi="Times New Roman" w:cs="Times New Roman"/>
                <w:sz w:val="24"/>
                <w:szCs w:val="24"/>
              </w:rPr>
              <w:t xml:space="preserve"> А.В., индивидуальный предприниматель</w:t>
            </w:r>
          </w:p>
        </w:tc>
        <w:tc>
          <w:tcPr>
            <w:tcW w:w="4786" w:type="dxa"/>
            <w:vMerge/>
            <w:tcBorders>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p>
        </w:tc>
      </w:tr>
      <w:tr w:rsidR="00B14239" w:rsidRPr="004E5383" w:rsidTr="00484C82">
        <w:tc>
          <w:tcPr>
            <w:tcW w:w="4785"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Питомник  растений «Усадьба Севера», Питомник деревьев  Архангельск,</w:t>
            </w:r>
          </w:p>
        </w:tc>
        <w:tc>
          <w:tcPr>
            <w:tcW w:w="4786" w:type="dxa"/>
            <w:tcBorders>
              <w:top w:val="single" w:sz="4" w:space="0" w:color="auto"/>
              <w:left w:val="single" w:sz="4" w:space="0" w:color="auto"/>
              <w:bottom w:val="single" w:sz="4" w:space="0" w:color="auto"/>
              <w:right w:val="single" w:sz="4" w:space="0" w:color="auto"/>
            </w:tcBorders>
            <w:hideMark/>
          </w:tcPr>
          <w:p w:rsidR="00B14239" w:rsidRPr="004E5383" w:rsidRDefault="00B14239" w:rsidP="006C65BD">
            <w:pPr>
              <w:spacing w:after="0" w:line="240" w:lineRule="auto"/>
              <w:rPr>
                <w:rFonts w:ascii="Times New Roman" w:eastAsia="Calibri" w:hAnsi="Times New Roman" w:cs="Times New Roman"/>
                <w:sz w:val="24"/>
                <w:szCs w:val="24"/>
              </w:rPr>
            </w:pPr>
            <w:r w:rsidRPr="004E5383">
              <w:rPr>
                <w:rFonts w:ascii="Times New Roman" w:eastAsia="Calibri" w:hAnsi="Times New Roman" w:cs="Times New Roman"/>
                <w:sz w:val="24"/>
                <w:szCs w:val="24"/>
              </w:rPr>
              <w:t>Всероссийская акция «Сад памяти» (предоставление кустов сирени на безвозмездной основе)</w:t>
            </w:r>
          </w:p>
        </w:tc>
      </w:tr>
    </w:tbl>
    <w:p w:rsidR="00B14239" w:rsidRPr="004E5383" w:rsidRDefault="00B14239" w:rsidP="006C65BD">
      <w:pPr>
        <w:spacing w:after="0" w:line="240" w:lineRule="auto"/>
        <w:ind w:firstLine="708"/>
        <w:jc w:val="both"/>
        <w:rPr>
          <w:rFonts w:ascii="Times New Roman" w:hAnsi="Times New Roman" w:cs="Times New Roman"/>
          <w:sz w:val="24"/>
          <w:szCs w:val="24"/>
        </w:rPr>
      </w:pPr>
    </w:p>
    <w:p w:rsidR="008B16F4" w:rsidRPr="004E5383" w:rsidRDefault="008B16F4" w:rsidP="006C65BD">
      <w:pPr>
        <w:spacing w:after="0" w:line="240" w:lineRule="auto"/>
        <w:ind w:firstLine="708"/>
        <w:jc w:val="both"/>
        <w:rPr>
          <w:rFonts w:ascii="Times New Roman" w:hAnsi="Times New Roman" w:cs="Times New Roman"/>
          <w:sz w:val="24"/>
          <w:szCs w:val="24"/>
        </w:rPr>
      </w:pPr>
    </w:p>
    <w:p w:rsidR="00A428A7" w:rsidRPr="004E5383" w:rsidRDefault="00A428A7" w:rsidP="006C65BD">
      <w:pPr>
        <w:pStyle w:val="Default"/>
        <w:jc w:val="center"/>
        <w:rPr>
          <w:color w:val="auto"/>
        </w:rPr>
      </w:pPr>
      <w:r w:rsidRPr="004E5383">
        <w:rPr>
          <w:b/>
          <w:color w:val="auto"/>
        </w:rPr>
        <w:lastRenderedPageBreak/>
        <w:t>2.2.15</w:t>
      </w:r>
      <w:r w:rsidRPr="004E5383">
        <w:rPr>
          <w:color w:val="auto"/>
        </w:rPr>
        <w:t xml:space="preserve"> </w:t>
      </w:r>
      <w:r w:rsidRPr="004E5383">
        <w:rPr>
          <w:b/>
          <w:bCs/>
          <w:iCs/>
          <w:color w:val="auto"/>
        </w:rPr>
        <w:t xml:space="preserve">Модуль «Правовое просвещение и формирование законопослушного поведения </w:t>
      </w:r>
      <w:proofErr w:type="gramStart"/>
      <w:r w:rsidRPr="004E5383">
        <w:rPr>
          <w:b/>
          <w:bCs/>
          <w:iCs/>
          <w:color w:val="auto"/>
        </w:rPr>
        <w:t>обучающихся</w:t>
      </w:r>
      <w:proofErr w:type="gramEnd"/>
      <w:r w:rsidRPr="004E5383">
        <w:rPr>
          <w:b/>
          <w:bCs/>
          <w:iCs/>
          <w:color w:val="auto"/>
        </w:rPr>
        <w:t>»</w:t>
      </w:r>
    </w:p>
    <w:p w:rsidR="00A428A7" w:rsidRPr="004E5383" w:rsidRDefault="00A428A7" w:rsidP="006C65BD">
      <w:pPr>
        <w:pStyle w:val="Default"/>
        <w:rPr>
          <w:color w:val="auto"/>
        </w:rPr>
      </w:pPr>
      <w:r w:rsidRPr="004E5383">
        <w:rPr>
          <w:color w:val="auto"/>
        </w:rPr>
        <w:t xml:space="preserve">Правовое просвещение и формирование законопослушного поведения обучающихся направлено на создание условий для формирования у обучающихся осознанной гражданской позиции, уважения к правам человека и понимания значимости соблюдения законов. </w:t>
      </w:r>
    </w:p>
    <w:p w:rsidR="00A428A7" w:rsidRPr="004E5383" w:rsidRDefault="00A428A7" w:rsidP="006C65BD">
      <w:pPr>
        <w:pStyle w:val="Default"/>
        <w:rPr>
          <w:color w:val="auto"/>
        </w:rPr>
      </w:pPr>
      <w:proofErr w:type="gramStart"/>
      <w:r w:rsidRPr="004E5383">
        <w:rPr>
          <w:color w:val="auto"/>
        </w:rPr>
        <w:t xml:space="preserve">Работу в МБОУ СШ №43 по правовому просвещению и формированию законопослушного поведения обучающихся осуществляют классный руководитель, учителя истории и обществознания, педагог-психолог, социальный педагог, заместители директора по воспитательной работе, заместители директора по учебно-воспитательной работе, совет по профилактике правонарушений и защите прав ребенка, служба примирения, советник директора по воспитанию и взаимодействию с детскими общественными объединениями, приглашенные специалисты. </w:t>
      </w:r>
      <w:proofErr w:type="gramEnd"/>
    </w:p>
    <w:p w:rsidR="00A428A7" w:rsidRPr="004E5383" w:rsidRDefault="00A428A7" w:rsidP="006C65BD">
      <w:pPr>
        <w:pStyle w:val="Default"/>
        <w:rPr>
          <w:color w:val="auto"/>
        </w:rPr>
      </w:pPr>
      <w:r w:rsidRPr="004E5383">
        <w:rPr>
          <w:color w:val="auto"/>
        </w:rPr>
        <w:t xml:space="preserve">Школа организует работу по правовому просвещению с коллективом класса; индивидуальную работу с обучающимися; работу с педагогическим коллективом; работу с родителями обучающихся или их законными представителями. Организует совместную работу с организациями профилактики безнадзорности и правонарушений несовершеннолетних. В реализации деятельности специалисты учитывают индивидуальные особенности </w:t>
      </w:r>
      <w:proofErr w:type="gramStart"/>
      <w:r w:rsidRPr="004E5383">
        <w:rPr>
          <w:color w:val="auto"/>
        </w:rPr>
        <w:t>обучающихся</w:t>
      </w:r>
      <w:proofErr w:type="gramEnd"/>
      <w:r w:rsidRPr="004E5383">
        <w:rPr>
          <w:color w:val="auto"/>
        </w:rPr>
        <w:t>.</w:t>
      </w:r>
    </w:p>
    <w:p w:rsidR="00A428A7" w:rsidRPr="004E5383" w:rsidRDefault="00A428A7" w:rsidP="006C65BD">
      <w:pPr>
        <w:pStyle w:val="Default"/>
        <w:rPr>
          <w:color w:val="auto"/>
        </w:rPr>
      </w:pPr>
      <w:r w:rsidRPr="004E5383">
        <w:rPr>
          <w:color w:val="auto"/>
        </w:rPr>
        <w:t xml:space="preserve">Совместная деятельность педагогов и обучающихся по направлению «Правовое просвещение и формирование законопослушного поведения обучающихся» включает в себя мероприятия, направленные на профилактику безнадзорности, правонарушений и преступлений школьников; формирование правовой культуры, законопослушного поведения и гражданской ответственности; воспитание основ безопасности жизнедеятельности человека, проявления уважения к окружающим. </w:t>
      </w:r>
    </w:p>
    <w:p w:rsidR="00A428A7" w:rsidRPr="004E5383" w:rsidRDefault="00A428A7" w:rsidP="006C65BD">
      <w:pPr>
        <w:pStyle w:val="Default"/>
        <w:rPr>
          <w:color w:val="auto"/>
        </w:rPr>
      </w:pPr>
      <w:r w:rsidRPr="004E5383">
        <w:rPr>
          <w:b/>
          <w:bCs/>
          <w:i/>
          <w:iCs/>
          <w:color w:val="auto"/>
        </w:rPr>
        <w:t xml:space="preserve">Работа с классным коллективом: </w:t>
      </w:r>
    </w:p>
    <w:p w:rsidR="00A428A7" w:rsidRPr="004E5383" w:rsidRDefault="00A428A7" w:rsidP="006C65BD">
      <w:pPr>
        <w:pStyle w:val="Default"/>
        <w:rPr>
          <w:color w:val="auto"/>
        </w:rPr>
      </w:pPr>
      <w:r w:rsidRPr="004E5383">
        <w:rPr>
          <w:color w:val="auto"/>
        </w:rPr>
        <w:t xml:space="preserve">проведение классных часов, тренингов, праздников, конкурсов, соревнований на темы, касающиеся правового просвещения, законопослушного поведения, основ безопасности жизнедеятельности; </w:t>
      </w:r>
    </w:p>
    <w:p w:rsidR="00A428A7" w:rsidRPr="004E5383" w:rsidRDefault="00A428A7" w:rsidP="006C65BD">
      <w:pPr>
        <w:pStyle w:val="Default"/>
        <w:rPr>
          <w:color w:val="auto"/>
        </w:rPr>
      </w:pPr>
      <w:r w:rsidRPr="004E5383">
        <w:rPr>
          <w:color w:val="auto"/>
        </w:rPr>
        <w:t>проведение воспитательных мероприятий и событий, в том числе приуроченных к знаменательным всероссийским или международным датам – День Конституции Российской федерации</w:t>
      </w:r>
      <w:proofErr w:type="gramStart"/>
      <w:r w:rsidRPr="004E5383">
        <w:rPr>
          <w:color w:val="auto"/>
        </w:rPr>
        <w:t xml:space="preserve"> ,</w:t>
      </w:r>
      <w:proofErr w:type="gramEnd"/>
      <w:r w:rsidRPr="004E5383">
        <w:rPr>
          <w:color w:val="auto"/>
        </w:rPr>
        <w:t xml:space="preserve"> Международный день прав человека, Всемирный день прав ребенка, День Государственного флага Российской Федерации, День Государственного герба Российской Федерации,  День российского парламентаризма, неделя правовых знаний, недели безопасности и профилактики социально-негативных явлений; </w:t>
      </w:r>
    </w:p>
    <w:p w:rsidR="00A428A7" w:rsidRPr="004E5383" w:rsidRDefault="00A428A7" w:rsidP="006C65BD">
      <w:pPr>
        <w:pStyle w:val="Default"/>
        <w:rPr>
          <w:color w:val="auto"/>
        </w:rPr>
      </w:pPr>
      <w:r w:rsidRPr="004E5383">
        <w:rPr>
          <w:color w:val="auto"/>
        </w:rPr>
        <w:t xml:space="preserve">знакомство с деятельностью школьной службы примирения; </w:t>
      </w:r>
    </w:p>
    <w:p w:rsidR="00A428A7" w:rsidRPr="004E5383" w:rsidRDefault="00A428A7" w:rsidP="006C65BD">
      <w:pPr>
        <w:pStyle w:val="Default"/>
        <w:rPr>
          <w:color w:val="auto"/>
        </w:rPr>
      </w:pPr>
      <w:r w:rsidRPr="004E5383">
        <w:rPr>
          <w:color w:val="auto"/>
        </w:rPr>
        <w:t xml:space="preserve">организация социально-значимой деятельности через реализацию программ курсов внеурочной деятельности, проектов обучающихся на правовую тематику; </w:t>
      </w:r>
    </w:p>
    <w:p w:rsidR="00A428A7" w:rsidRPr="004E5383" w:rsidRDefault="00A428A7" w:rsidP="006C65BD">
      <w:pPr>
        <w:pStyle w:val="Default"/>
        <w:rPr>
          <w:color w:val="auto"/>
        </w:rPr>
      </w:pPr>
      <w:r w:rsidRPr="004E5383">
        <w:rPr>
          <w:color w:val="auto"/>
        </w:rPr>
        <w:t xml:space="preserve">вовлечение </w:t>
      </w:r>
      <w:proofErr w:type="gramStart"/>
      <w:r w:rsidRPr="004E5383">
        <w:rPr>
          <w:color w:val="auto"/>
        </w:rPr>
        <w:t>обучающихся</w:t>
      </w:r>
      <w:proofErr w:type="gramEnd"/>
      <w:r w:rsidRPr="004E5383">
        <w:rPr>
          <w:color w:val="auto"/>
        </w:rPr>
        <w:t xml:space="preserve"> в систему дополнительного образования с целью организации занятости в свободное время; </w:t>
      </w:r>
    </w:p>
    <w:p w:rsidR="00A428A7" w:rsidRPr="004E5383" w:rsidRDefault="00A428A7" w:rsidP="006C65BD">
      <w:pPr>
        <w:pStyle w:val="Default"/>
        <w:rPr>
          <w:color w:val="auto"/>
        </w:rPr>
      </w:pPr>
      <w:r w:rsidRPr="004E5383">
        <w:rPr>
          <w:color w:val="auto"/>
        </w:rPr>
        <w:t>в классном помещении на стендах, в ученических и родительских чатах размещается информация, касающаяся правовых аспектов деятельности детей и взрослых;</w:t>
      </w:r>
    </w:p>
    <w:p w:rsidR="00A428A7" w:rsidRPr="004E5383" w:rsidRDefault="00A428A7" w:rsidP="006C65BD">
      <w:pPr>
        <w:pStyle w:val="Default"/>
        <w:rPr>
          <w:color w:val="auto"/>
        </w:rPr>
      </w:pPr>
      <w:r w:rsidRPr="004E5383">
        <w:rPr>
          <w:color w:val="auto"/>
        </w:rPr>
        <w:t xml:space="preserve">участие представителей органов и учреждений профилактики безнадзорности и правонарушений несовершеннолетних в проведении классных часов и иных мероприятий на темы, касающиеся правового просвещения и других направлений профилактической работы. </w:t>
      </w:r>
    </w:p>
    <w:p w:rsidR="00A428A7" w:rsidRPr="004E5383" w:rsidRDefault="00A428A7" w:rsidP="006C65BD">
      <w:pPr>
        <w:pStyle w:val="Default"/>
        <w:rPr>
          <w:b/>
          <w:bCs/>
          <w:i/>
          <w:iCs/>
          <w:color w:val="auto"/>
        </w:rPr>
      </w:pPr>
    </w:p>
    <w:p w:rsidR="00A428A7" w:rsidRPr="004E5383" w:rsidRDefault="00A428A7" w:rsidP="006C65BD">
      <w:pPr>
        <w:pStyle w:val="Default"/>
        <w:rPr>
          <w:color w:val="auto"/>
        </w:rPr>
      </w:pPr>
      <w:r w:rsidRPr="004E5383">
        <w:rPr>
          <w:b/>
          <w:bCs/>
          <w:i/>
          <w:iCs/>
          <w:color w:val="auto"/>
        </w:rPr>
        <w:t xml:space="preserve">Индивидуальная работа с </w:t>
      </w:r>
      <w:proofErr w:type="gramStart"/>
      <w:r w:rsidRPr="004E5383">
        <w:rPr>
          <w:b/>
          <w:bCs/>
          <w:i/>
          <w:iCs/>
          <w:color w:val="auto"/>
        </w:rPr>
        <w:t>обучающимися</w:t>
      </w:r>
      <w:proofErr w:type="gramEnd"/>
      <w:r w:rsidRPr="004E5383">
        <w:rPr>
          <w:b/>
          <w:bCs/>
          <w:i/>
          <w:iCs/>
          <w:color w:val="auto"/>
        </w:rPr>
        <w:t xml:space="preserve">: </w:t>
      </w:r>
    </w:p>
    <w:p w:rsidR="00A428A7" w:rsidRPr="004E5383" w:rsidRDefault="00A428A7" w:rsidP="006C65BD">
      <w:pPr>
        <w:pStyle w:val="Default"/>
        <w:rPr>
          <w:color w:val="auto"/>
        </w:rPr>
      </w:pPr>
      <w:r w:rsidRPr="004E5383">
        <w:rPr>
          <w:color w:val="auto"/>
        </w:rPr>
        <w:t xml:space="preserve">диагностика уровня правовых знаний обучающихся; </w:t>
      </w:r>
    </w:p>
    <w:p w:rsidR="00A428A7" w:rsidRPr="004E5383" w:rsidRDefault="00A428A7" w:rsidP="006C65BD">
      <w:pPr>
        <w:pStyle w:val="Default"/>
        <w:rPr>
          <w:color w:val="auto"/>
        </w:rPr>
      </w:pPr>
      <w:r w:rsidRPr="004E5383">
        <w:rPr>
          <w:color w:val="auto"/>
        </w:rPr>
        <w:t xml:space="preserve">разработка и реализация индивидуальных планов работы; </w:t>
      </w:r>
    </w:p>
    <w:p w:rsidR="00A428A7" w:rsidRPr="004E5383" w:rsidRDefault="00A428A7" w:rsidP="006C65BD">
      <w:pPr>
        <w:pStyle w:val="Default"/>
        <w:rPr>
          <w:color w:val="auto"/>
        </w:rPr>
      </w:pPr>
      <w:r w:rsidRPr="004E5383">
        <w:rPr>
          <w:color w:val="auto"/>
        </w:rPr>
        <w:t xml:space="preserve">наблюдение педагогов за </w:t>
      </w:r>
      <w:proofErr w:type="gramStart"/>
      <w:r w:rsidRPr="004E5383">
        <w:rPr>
          <w:color w:val="auto"/>
        </w:rPr>
        <w:t>обучающимися</w:t>
      </w:r>
      <w:proofErr w:type="gramEnd"/>
      <w:r w:rsidRPr="004E5383">
        <w:rPr>
          <w:color w:val="auto"/>
        </w:rPr>
        <w:t xml:space="preserve">, демонстрирующими отклоняющееся поведение; </w:t>
      </w:r>
    </w:p>
    <w:p w:rsidR="00A428A7" w:rsidRPr="004E5383" w:rsidRDefault="00A428A7" w:rsidP="006C65BD">
      <w:pPr>
        <w:pStyle w:val="Default"/>
        <w:rPr>
          <w:color w:val="auto"/>
        </w:rPr>
      </w:pPr>
      <w:r w:rsidRPr="004E5383">
        <w:rPr>
          <w:color w:val="auto"/>
        </w:rPr>
        <w:t xml:space="preserve">проведение индивидуальных занятий или занятий в малочисленных группах в форме лекций, дискуссий, ролевых игр и других интерактивных формах; </w:t>
      </w:r>
    </w:p>
    <w:p w:rsidR="00A428A7" w:rsidRPr="004E5383" w:rsidRDefault="00A428A7" w:rsidP="006C65BD">
      <w:pPr>
        <w:pStyle w:val="Default"/>
        <w:rPr>
          <w:color w:val="auto"/>
        </w:rPr>
      </w:pPr>
      <w:r w:rsidRPr="004E5383">
        <w:rPr>
          <w:color w:val="auto"/>
        </w:rPr>
        <w:t xml:space="preserve">использование онлайн-курсов, образовательных платформ, мобильных приложений и социальных сетей для повышения интереса обучающихся к правовым вопросам; </w:t>
      </w:r>
    </w:p>
    <w:p w:rsidR="00A428A7" w:rsidRPr="004E5383" w:rsidRDefault="00A428A7" w:rsidP="006C65BD">
      <w:pPr>
        <w:pStyle w:val="Default"/>
        <w:rPr>
          <w:color w:val="auto"/>
        </w:rPr>
      </w:pPr>
      <w:r w:rsidRPr="004E5383">
        <w:rPr>
          <w:color w:val="auto"/>
        </w:rPr>
        <w:t xml:space="preserve">реализация совместных мероприятий с представителями органов и учреждений системы профилактики безнадзорности и правонарушений несовершеннолетних; </w:t>
      </w:r>
    </w:p>
    <w:p w:rsidR="00A428A7" w:rsidRPr="004E5383" w:rsidRDefault="00A428A7" w:rsidP="006C65BD">
      <w:pPr>
        <w:pStyle w:val="Default"/>
        <w:rPr>
          <w:color w:val="auto"/>
        </w:rPr>
      </w:pPr>
      <w:r w:rsidRPr="004E5383">
        <w:rPr>
          <w:color w:val="auto"/>
        </w:rPr>
        <w:t xml:space="preserve">вовлечение обучающихся в деятельность детских и молодежных объединений, в т.ч. в деятельность Движения первых; </w:t>
      </w:r>
    </w:p>
    <w:p w:rsidR="00A428A7" w:rsidRPr="004E5383" w:rsidRDefault="00A428A7" w:rsidP="006C65BD">
      <w:pPr>
        <w:pStyle w:val="Default"/>
        <w:rPr>
          <w:color w:val="auto"/>
        </w:rPr>
      </w:pPr>
      <w:r w:rsidRPr="004E5383">
        <w:rPr>
          <w:color w:val="auto"/>
        </w:rPr>
        <w:t xml:space="preserve">вовлечение </w:t>
      </w:r>
      <w:proofErr w:type="gramStart"/>
      <w:r w:rsidRPr="004E5383">
        <w:rPr>
          <w:color w:val="auto"/>
        </w:rPr>
        <w:t>обучающихся</w:t>
      </w:r>
      <w:proofErr w:type="gramEnd"/>
      <w:r w:rsidRPr="004E5383">
        <w:rPr>
          <w:color w:val="auto"/>
        </w:rPr>
        <w:t xml:space="preserve"> в общественно-полезные мероприятия, в т.ч. патриотической и гражданско-правовой направленности;</w:t>
      </w:r>
    </w:p>
    <w:p w:rsidR="00A428A7" w:rsidRPr="004E5383" w:rsidRDefault="00A428A7" w:rsidP="006C65BD">
      <w:pPr>
        <w:pStyle w:val="Default"/>
        <w:rPr>
          <w:color w:val="auto"/>
        </w:rPr>
      </w:pPr>
      <w:r w:rsidRPr="004E5383">
        <w:rPr>
          <w:color w:val="auto"/>
        </w:rPr>
        <w:lastRenderedPageBreak/>
        <w:t xml:space="preserve">закрепление «наставников» из числа педагогов, и руководителей первичных отделений Движения первых </w:t>
      </w:r>
      <w:proofErr w:type="gramStart"/>
      <w:r w:rsidRPr="004E5383">
        <w:rPr>
          <w:color w:val="auto"/>
        </w:rPr>
        <w:t>за</w:t>
      </w:r>
      <w:proofErr w:type="gramEnd"/>
      <w:r w:rsidRPr="004E5383">
        <w:rPr>
          <w:color w:val="auto"/>
        </w:rPr>
        <w:t xml:space="preserve"> обучающимися, состоящими на </w:t>
      </w:r>
      <w:proofErr w:type="spellStart"/>
      <w:r w:rsidRPr="004E5383">
        <w:rPr>
          <w:color w:val="auto"/>
        </w:rPr>
        <w:t>внутришкольном</w:t>
      </w:r>
      <w:proofErr w:type="spellEnd"/>
      <w:r w:rsidRPr="004E5383">
        <w:rPr>
          <w:color w:val="auto"/>
        </w:rPr>
        <w:t xml:space="preserve"> учете. </w:t>
      </w:r>
    </w:p>
    <w:p w:rsidR="00A428A7" w:rsidRPr="004E5383" w:rsidRDefault="00A428A7" w:rsidP="006C65BD">
      <w:pPr>
        <w:pStyle w:val="Default"/>
        <w:rPr>
          <w:color w:val="auto"/>
        </w:rPr>
      </w:pPr>
      <w:r w:rsidRPr="004E5383">
        <w:rPr>
          <w:b/>
          <w:bCs/>
          <w:i/>
          <w:iCs/>
          <w:color w:val="auto"/>
        </w:rPr>
        <w:t xml:space="preserve">Работа с педагогическим коллективом: </w:t>
      </w:r>
    </w:p>
    <w:p w:rsidR="00A428A7" w:rsidRPr="004E5383" w:rsidRDefault="00A428A7" w:rsidP="006C65BD">
      <w:pPr>
        <w:pStyle w:val="Default"/>
        <w:rPr>
          <w:color w:val="auto"/>
        </w:rPr>
      </w:pPr>
      <w:r w:rsidRPr="004E5383">
        <w:rPr>
          <w:color w:val="auto"/>
        </w:rPr>
        <w:t xml:space="preserve">повышение правовой компетентности, обучение инновационным формам и методам донесения до детей правовых знаний, формирования правового самосознания обучающихся через лекции, онлайн-курсы, мероприятия с органами и учреждениями профилактики безнадзорности и правонарушений несовершеннолетних; </w:t>
      </w:r>
    </w:p>
    <w:p w:rsidR="00A428A7" w:rsidRPr="004E5383" w:rsidRDefault="00A428A7" w:rsidP="006C65BD">
      <w:pPr>
        <w:pStyle w:val="Default"/>
        <w:rPr>
          <w:color w:val="auto"/>
        </w:rPr>
      </w:pPr>
      <w:r w:rsidRPr="004E5383">
        <w:rPr>
          <w:color w:val="auto"/>
        </w:rPr>
        <w:t xml:space="preserve">методическое и информационное обеспечение деятельности; </w:t>
      </w:r>
    </w:p>
    <w:p w:rsidR="00A428A7" w:rsidRPr="004E5383" w:rsidRDefault="00A428A7" w:rsidP="006C65BD">
      <w:pPr>
        <w:pStyle w:val="Default"/>
        <w:rPr>
          <w:color w:val="auto"/>
        </w:rPr>
      </w:pPr>
      <w:r w:rsidRPr="004E5383">
        <w:rPr>
          <w:color w:val="auto"/>
        </w:rPr>
        <w:t>консультации по вопросам правового просвещения, изменениях в законодательстве;</w:t>
      </w:r>
    </w:p>
    <w:p w:rsidR="00A428A7" w:rsidRPr="004E5383" w:rsidRDefault="00A428A7" w:rsidP="006C65BD">
      <w:pPr>
        <w:pStyle w:val="Default"/>
        <w:rPr>
          <w:color w:val="auto"/>
        </w:rPr>
      </w:pPr>
      <w:r w:rsidRPr="004E5383">
        <w:rPr>
          <w:color w:val="auto"/>
        </w:rPr>
        <w:t xml:space="preserve">привлечение учителей к участию в мероприятиях, направленных на распространение правовых знаний для обучающихся и их родителей; </w:t>
      </w:r>
    </w:p>
    <w:p w:rsidR="00A428A7" w:rsidRPr="004E5383" w:rsidRDefault="00A428A7" w:rsidP="006C65BD">
      <w:pPr>
        <w:pStyle w:val="Default"/>
        <w:rPr>
          <w:color w:val="auto"/>
        </w:rPr>
      </w:pPr>
      <w:r w:rsidRPr="004E5383">
        <w:rPr>
          <w:color w:val="auto"/>
        </w:rPr>
        <w:t xml:space="preserve">привлечение учителей к участию в родительских собраниях класса для объединения усилий в формировании законопослушного поведения обучающихся; </w:t>
      </w:r>
    </w:p>
    <w:p w:rsidR="00A428A7" w:rsidRPr="004E5383" w:rsidRDefault="00A428A7" w:rsidP="006C65BD">
      <w:pPr>
        <w:pStyle w:val="Default"/>
        <w:rPr>
          <w:color w:val="auto"/>
        </w:rPr>
      </w:pPr>
      <w:r w:rsidRPr="004E5383">
        <w:rPr>
          <w:color w:val="auto"/>
        </w:rPr>
        <w:t xml:space="preserve">организация деятельности Совета  по профилактике правонарушений и защите прав ребенка  МБОУ СШ №43, Школьной службы примирения (с привлечением родителей и органов профилактики); </w:t>
      </w:r>
    </w:p>
    <w:p w:rsidR="00A428A7" w:rsidRPr="004E5383" w:rsidRDefault="00A428A7" w:rsidP="006C65BD">
      <w:pPr>
        <w:pStyle w:val="Default"/>
        <w:rPr>
          <w:color w:val="auto"/>
        </w:rPr>
      </w:pPr>
      <w:r w:rsidRPr="004E5383">
        <w:rPr>
          <w:color w:val="auto"/>
        </w:rPr>
        <w:t xml:space="preserve">участие органов и учреждений профилактики безнадзорности и правонарушений несовершеннолетних в просвещении педагогического коллектива. </w:t>
      </w:r>
    </w:p>
    <w:p w:rsidR="00A428A7" w:rsidRPr="004E5383" w:rsidRDefault="00A428A7" w:rsidP="006C65BD">
      <w:pPr>
        <w:pStyle w:val="Default"/>
        <w:rPr>
          <w:color w:val="auto"/>
        </w:rPr>
      </w:pPr>
      <w:r w:rsidRPr="004E5383">
        <w:rPr>
          <w:b/>
          <w:bCs/>
          <w:i/>
          <w:iCs/>
          <w:color w:val="auto"/>
        </w:rPr>
        <w:t xml:space="preserve">Работа с родителями обучающихся или их законными представителями: </w:t>
      </w:r>
    </w:p>
    <w:p w:rsidR="00A428A7" w:rsidRPr="004E5383" w:rsidRDefault="00A428A7" w:rsidP="006C65BD">
      <w:pPr>
        <w:pStyle w:val="Default"/>
        <w:rPr>
          <w:color w:val="auto"/>
        </w:rPr>
      </w:pPr>
      <w:r w:rsidRPr="004E5383">
        <w:rPr>
          <w:color w:val="auto"/>
        </w:rPr>
        <w:t xml:space="preserve">организация родительских собраний (в классе или в школе), на которых обсуждаются вопросы правового просвещения и формирования законопослушного поведения обучающихся; </w:t>
      </w:r>
    </w:p>
    <w:p w:rsidR="00A428A7" w:rsidRPr="004E5383" w:rsidRDefault="00A428A7" w:rsidP="006C65BD">
      <w:pPr>
        <w:pStyle w:val="Default"/>
        <w:rPr>
          <w:color w:val="auto"/>
        </w:rPr>
      </w:pPr>
      <w:r w:rsidRPr="004E5383">
        <w:rPr>
          <w:color w:val="auto"/>
        </w:rPr>
        <w:t xml:space="preserve">привлечение членов семей школьников к организации профилактических мероприятий; </w:t>
      </w:r>
    </w:p>
    <w:p w:rsidR="00A428A7" w:rsidRPr="004E5383" w:rsidRDefault="00A428A7" w:rsidP="006C65BD">
      <w:pPr>
        <w:pStyle w:val="Default"/>
        <w:rPr>
          <w:color w:val="auto"/>
        </w:rPr>
      </w:pPr>
      <w:r w:rsidRPr="004E5383">
        <w:rPr>
          <w:color w:val="auto"/>
        </w:rPr>
        <w:t xml:space="preserve">повышение правовой грамотности родителей через организацию деятельности правового лектория; </w:t>
      </w:r>
    </w:p>
    <w:p w:rsidR="00A428A7" w:rsidRPr="004E5383" w:rsidRDefault="00A428A7" w:rsidP="006C65BD">
      <w:pPr>
        <w:pStyle w:val="Default"/>
        <w:rPr>
          <w:color w:val="auto"/>
        </w:rPr>
      </w:pPr>
      <w:r w:rsidRPr="004E5383">
        <w:rPr>
          <w:color w:val="auto"/>
        </w:rPr>
        <w:t xml:space="preserve">привлечение родителей к совместной организации досуговой деятельности обучающихся; </w:t>
      </w:r>
    </w:p>
    <w:p w:rsidR="00A428A7" w:rsidRPr="004E5383" w:rsidRDefault="00A428A7" w:rsidP="006C65BD">
      <w:pPr>
        <w:pStyle w:val="Default"/>
        <w:rPr>
          <w:color w:val="auto"/>
        </w:rPr>
      </w:pPr>
      <w:r w:rsidRPr="004E5383">
        <w:rPr>
          <w:color w:val="auto"/>
        </w:rPr>
        <w:t>организация в классе и школе праздников, конкурсов, соревнований, направленных на профилактику безнадзорности и правонарушений несовершеннолетних с включением в их подготовку и проведение родителей обучающихся;</w:t>
      </w:r>
    </w:p>
    <w:p w:rsidR="00A428A7" w:rsidRPr="004E5383" w:rsidRDefault="00A428A7" w:rsidP="006C65BD">
      <w:pPr>
        <w:pStyle w:val="Default"/>
        <w:rPr>
          <w:color w:val="auto"/>
        </w:rPr>
      </w:pPr>
      <w:r w:rsidRPr="004E5383">
        <w:rPr>
          <w:color w:val="auto"/>
        </w:rPr>
        <w:t xml:space="preserve">психолого-педагогическое консультирование родителей по актуальным вопросам воспитания и обучения детей; </w:t>
      </w:r>
    </w:p>
    <w:p w:rsidR="00A428A7" w:rsidRPr="004E5383" w:rsidRDefault="00A428A7" w:rsidP="006C65BD">
      <w:pPr>
        <w:pStyle w:val="Default"/>
        <w:rPr>
          <w:color w:val="auto"/>
        </w:rPr>
      </w:pPr>
      <w:r w:rsidRPr="004E5383">
        <w:rPr>
          <w:color w:val="auto"/>
        </w:rPr>
        <w:t xml:space="preserve">организация деятельности родительских комитетов, родительских патрулей и других родительских объединений; </w:t>
      </w:r>
    </w:p>
    <w:p w:rsidR="00A428A7" w:rsidRPr="004E5383" w:rsidRDefault="00A428A7" w:rsidP="006C65BD">
      <w:pPr>
        <w:pStyle w:val="Default"/>
        <w:rPr>
          <w:color w:val="auto"/>
        </w:rPr>
      </w:pPr>
      <w:r w:rsidRPr="004E5383">
        <w:rPr>
          <w:color w:val="auto"/>
        </w:rPr>
        <w:t xml:space="preserve">выявление семей, находящихся в социально опасном положении, и оказание им консультативной помощи в обучении и воспитании детей; </w:t>
      </w:r>
    </w:p>
    <w:p w:rsidR="00A428A7" w:rsidRPr="004E5383" w:rsidRDefault="00A428A7" w:rsidP="006C65BD">
      <w:pPr>
        <w:pStyle w:val="Default"/>
        <w:rPr>
          <w:color w:val="auto"/>
        </w:rPr>
      </w:pPr>
      <w:r w:rsidRPr="004E5383">
        <w:rPr>
          <w:color w:val="auto"/>
        </w:rPr>
        <w:t xml:space="preserve">информирование родителей о сложных/конфликтных ситуациях в классе и школе; </w:t>
      </w:r>
    </w:p>
    <w:p w:rsidR="00A428A7" w:rsidRPr="004E5383" w:rsidRDefault="00A428A7" w:rsidP="006C65BD">
      <w:pPr>
        <w:pStyle w:val="Default"/>
        <w:rPr>
          <w:color w:val="auto"/>
        </w:rPr>
      </w:pPr>
      <w:r w:rsidRPr="004E5383">
        <w:rPr>
          <w:color w:val="auto"/>
        </w:rPr>
        <w:t xml:space="preserve">информирование родителей о деятельности школьной службы примирения, ее возможностях; </w:t>
      </w:r>
    </w:p>
    <w:p w:rsidR="00A428A7" w:rsidRPr="004E5383" w:rsidRDefault="00A428A7" w:rsidP="006C65BD">
      <w:pPr>
        <w:pStyle w:val="Default"/>
        <w:rPr>
          <w:color w:val="auto"/>
        </w:rPr>
      </w:pPr>
      <w:r w:rsidRPr="004E5383">
        <w:rPr>
          <w:color w:val="auto"/>
        </w:rPr>
        <w:t xml:space="preserve">анкетирование родителей по вопросам обучения и воспитания детей, профилактики безнадзорности, правонарушений и пр.; </w:t>
      </w:r>
    </w:p>
    <w:p w:rsidR="00A428A7" w:rsidRPr="004E5383" w:rsidRDefault="00A428A7" w:rsidP="006C65BD">
      <w:pPr>
        <w:pStyle w:val="Default"/>
        <w:rPr>
          <w:color w:val="auto"/>
        </w:rPr>
      </w:pPr>
      <w:r w:rsidRPr="004E5383">
        <w:rPr>
          <w:color w:val="auto"/>
        </w:rPr>
        <w:t>участие специалистов органов и учреждений профилактики безнадзорности и правонарушений несовершеннолетних в проведении родительских собраний, занятий по правовому просвещению родителей обучающихся</w:t>
      </w:r>
    </w:p>
    <w:p w:rsidR="00A428A7" w:rsidRPr="004E5383" w:rsidRDefault="00A428A7" w:rsidP="006C65BD">
      <w:pPr>
        <w:spacing w:after="0" w:line="240" w:lineRule="auto"/>
        <w:rPr>
          <w:rFonts w:ascii="Times New Roman" w:hAnsi="Times New Roman" w:cs="Times New Roman"/>
          <w:sz w:val="24"/>
          <w:szCs w:val="24"/>
        </w:rPr>
      </w:pPr>
    </w:p>
    <w:p w:rsidR="008B16F4" w:rsidRPr="004E5383" w:rsidRDefault="008B16F4" w:rsidP="006C65BD">
      <w:pPr>
        <w:spacing w:after="0" w:line="240" w:lineRule="auto"/>
        <w:ind w:firstLine="709"/>
        <w:jc w:val="both"/>
        <w:rPr>
          <w:rFonts w:ascii="Times New Roman" w:hAnsi="Times New Roman" w:cs="Times New Roman"/>
          <w:sz w:val="24"/>
          <w:szCs w:val="24"/>
        </w:rPr>
      </w:pP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p w:rsidR="008B16F4" w:rsidRPr="004E5383" w:rsidRDefault="008B16F4" w:rsidP="006C65BD">
      <w:pPr>
        <w:pStyle w:val="1"/>
        <w:spacing w:line="240" w:lineRule="auto"/>
        <w:ind w:left="0" w:firstLine="709"/>
        <w:rPr>
          <w:bCs w:val="0"/>
          <w:w w:val="0"/>
          <w:sz w:val="24"/>
          <w:szCs w:val="24"/>
        </w:rPr>
      </w:pPr>
      <w:bookmarkStart w:id="6" w:name="_Toc81304371"/>
      <w:r w:rsidRPr="004E5383">
        <w:rPr>
          <w:bCs w:val="0"/>
          <w:w w:val="0"/>
          <w:sz w:val="24"/>
          <w:szCs w:val="24"/>
        </w:rPr>
        <w:t>Раздел III. Организаци</w:t>
      </w:r>
      <w:bookmarkEnd w:id="6"/>
      <w:r w:rsidRPr="004E5383">
        <w:rPr>
          <w:bCs w:val="0"/>
          <w:w w:val="0"/>
          <w:sz w:val="24"/>
          <w:szCs w:val="24"/>
        </w:rPr>
        <w:t>онный</w:t>
      </w:r>
    </w:p>
    <w:p w:rsidR="008B16F4" w:rsidRPr="004E5383" w:rsidRDefault="008B16F4" w:rsidP="006C65BD">
      <w:pPr>
        <w:pStyle w:val="1"/>
        <w:spacing w:line="240" w:lineRule="auto"/>
        <w:ind w:left="0" w:firstLine="709"/>
        <w:rPr>
          <w:bCs w:val="0"/>
          <w:w w:val="0"/>
          <w:sz w:val="24"/>
          <w:szCs w:val="24"/>
        </w:rPr>
      </w:pPr>
      <w:bookmarkStart w:id="7" w:name="_Toc81304372"/>
      <w:r w:rsidRPr="004E5383">
        <w:rPr>
          <w:bCs w:val="0"/>
          <w:w w:val="0"/>
          <w:sz w:val="24"/>
          <w:szCs w:val="24"/>
        </w:rPr>
        <w:t xml:space="preserve">3.1. </w:t>
      </w:r>
      <w:bookmarkEnd w:id="7"/>
      <w:r w:rsidRPr="004E5383">
        <w:rPr>
          <w:bCs w:val="0"/>
          <w:w w:val="0"/>
          <w:sz w:val="24"/>
          <w:szCs w:val="24"/>
        </w:rPr>
        <w:t xml:space="preserve">Кадровое обеспечение </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sz w:val="24"/>
          <w:szCs w:val="24"/>
        </w:rPr>
      </w:pPr>
      <w:r w:rsidRPr="004E5383">
        <w:rPr>
          <w:rFonts w:ascii="Times New Roman" w:hAnsi="Times New Roman" w:cs="Times New Roman"/>
          <w:iCs/>
          <w:sz w:val="24"/>
          <w:szCs w:val="24"/>
        </w:rPr>
        <w:t>Обеспечение кадрового ресурса происходит за счет принятия на работу молодых специалистов и их наставничества в роли классных руководителей.</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b/>
          <w:iCs/>
          <w:sz w:val="24"/>
          <w:szCs w:val="24"/>
        </w:rPr>
      </w:pPr>
      <w:r w:rsidRPr="004E5383">
        <w:rPr>
          <w:rFonts w:ascii="Times New Roman" w:hAnsi="Times New Roman" w:cs="Times New Roman"/>
          <w:iCs/>
          <w:sz w:val="24"/>
          <w:szCs w:val="24"/>
        </w:rPr>
        <w:t>Обеспечение материальных и информационных ресурсов происходит за счет пополнения материально-технической базы школы.</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Образовательная организация испы</w:t>
      </w:r>
      <w:r w:rsidR="00A428A7" w:rsidRPr="004E5383">
        <w:rPr>
          <w:rFonts w:ascii="Times New Roman" w:hAnsi="Times New Roman" w:cs="Times New Roman"/>
          <w:iCs/>
          <w:kern w:val="2"/>
          <w:sz w:val="24"/>
          <w:szCs w:val="24"/>
          <w:lang w:eastAsia="ko-KR"/>
        </w:rPr>
        <w:t>тывает потребность в каровых ресу</w:t>
      </w:r>
      <w:r w:rsidRPr="004E5383">
        <w:rPr>
          <w:rFonts w:ascii="Times New Roman" w:hAnsi="Times New Roman" w:cs="Times New Roman"/>
          <w:iCs/>
          <w:kern w:val="2"/>
          <w:sz w:val="24"/>
          <w:szCs w:val="24"/>
          <w:lang w:eastAsia="ko-KR"/>
        </w:rPr>
        <w:t>р</w:t>
      </w:r>
      <w:r w:rsidR="00A428A7" w:rsidRPr="004E5383">
        <w:rPr>
          <w:rFonts w:ascii="Times New Roman" w:hAnsi="Times New Roman" w:cs="Times New Roman"/>
          <w:iCs/>
          <w:kern w:val="2"/>
          <w:sz w:val="24"/>
          <w:szCs w:val="24"/>
          <w:lang w:eastAsia="ko-KR"/>
        </w:rPr>
        <w:t>с</w:t>
      </w:r>
      <w:r w:rsidRPr="004E5383">
        <w:rPr>
          <w:rFonts w:ascii="Times New Roman" w:hAnsi="Times New Roman" w:cs="Times New Roman"/>
          <w:iCs/>
          <w:kern w:val="2"/>
          <w:sz w:val="24"/>
          <w:szCs w:val="24"/>
          <w:lang w:eastAsia="ko-KR"/>
        </w:rPr>
        <w:t>ах.</w:t>
      </w:r>
    </w:p>
    <w:p w:rsidR="008B16F4" w:rsidRPr="004E5383" w:rsidRDefault="008B16F4" w:rsidP="006C65BD">
      <w:pPr>
        <w:adjustRightInd w:val="0"/>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iCs/>
          <w:sz w:val="24"/>
          <w:szCs w:val="24"/>
        </w:rPr>
        <w:t xml:space="preserve">Итогом анализа </w:t>
      </w:r>
      <w:r w:rsidRPr="004E5383">
        <w:rPr>
          <w:rFonts w:ascii="Times New Roman" w:hAnsi="Times New Roman" w:cs="Times New Roman"/>
          <w:sz w:val="24"/>
          <w:szCs w:val="24"/>
        </w:rPr>
        <w:t>организуемого в школе воспитательного процесса является перечень выявленных проблем, над которыми предстоит работать педагогическому коллективу, и проект направленных на это управленческих решений («Анализ работы кафедры воспитания», «Анализ воспитательной деятельности за учебный год», «Публичный доклад», «Программа развития школы»).</w:t>
      </w:r>
    </w:p>
    <w:p w:rsidR="008B16F4" w:rsidRPr="004E5383" w:rsidRDefault="008B16F4" w:rsidP="006C65BD">
      <w:pPr>
        <w:adjustRightInd w:val="0"/>
        <w:spacing w:after="0" w:line="240" w:lineRule="auto"/>
        <w:ind w:right="-1" w:firstLine="709"/>
        <w:jc w:val="both"/>
        <w:rPr>
          <w:rFonts w:ascii="Times New Roman" w:hAnsi="Times New Roman" w:cs="Times New Roman"/>
          <w:sz w:val="24"/>
          <w:szCs w:val="24"/>
        </w:rPr>
      </w:pPr>
    </w:p>
    <w:p w:rsidR="008B16F4" w:rsidRPr="004E5383" w:rsidRDefault="008B16F4" w:rsidP="006C65BD">
      <w:pPr>
        <w:pStyle w:val="1"/>
        <w:spacing w:line="240" w:lineRule="auto"/>
        <w:ind w:left="0" w:firstLine="709"/>
        <w:rPr>
          <w:bCs w:val="0"/>
          <w:w w:val="0"/>
          <w:sz w:val="24"/>
          <w:szCs w:val="24"/>
        </w:rPr>
      </w:pPr>
      <w:bookmarkStart w:id="8" w:name="_Toc81304376"/>
      <w:r w:rsidRPr="004E5383">
        <w:rPr>
          <w:bCs w:val="0"/>
          <w:w w:val="0"/>
          <w:sz w:val="24"/>
          <w:szCs w:val="24"/>
        </w:rPr>
        <w:lastRenderedPageBreak/>
        <w:t>3.2. Нормативно-</w:t>
      </w:r>
      <w:bookmarkEnd w:id="8"/>
      <w:r w:rsidRPr="004E5383">
        <w:rPr>
          <w:bCs w:val="0"/>
          <w:w w:val="0"/>
          <w:sz w:val="24"/>
          <w:szCs w:val="24"/>
        </w:rPr>
        <w:t>методическое обеспечение</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Педагоги имеют чёткое представление о нормативно-методических документах, регулирующих воспитательный проце</w:t>
      </w:r>
      <w:proofErr w:type="gramStart"/>
      <w:r w:rsidRPr="004E5383">
        <w:rPr>
          <w:rFonts w:ascii="Times New Roman" w:hAnsi="Times New Roman" w:cs="Times New Roman"/>
          <w:iCs/>
          <w:kern w:val="2"/>
          <w:sz w:val="24"/>
          <w:szCs w:val="24"/>
          <w:lang w:eastAsia="ko-KR"/>
        </w:rPr>
        <w:t>сс в шк</w:t>
      </w:r>
      <w:proofErr w:type="gramEnd"/>
      <w:r w:rsidRPr="004E5383">
        <w:rPr>
          <w:rFonts w:ascii="Times New Roman" w:hAnsi="Times New Roman" w:cs="Times New Roman"/>
          <w:iCs/>
          <w:kern w:val="2"/>
          <w:sz w:val="24"/>
          <w:szCs w:val="24"/>
          <w:lang w:eastAsia="ko-KR"/>
        </w:rPr>
        <w:t>оле</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Должностные обязанности классного руководителя;</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Правила внутреннего распорядка учащихся;</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внеурочной деятельности;</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 xml:space="preserve">Положение об </w:t>
      </w:r>
      <w:proofErr w:type="gramStart"/>
      <w:r w:rsidRPr="004E5383">
        <w:rPr>
          <w:rFonts w:ascii="Times New Roman" w:hAnsi="Times New Roman" w:cs="Times New Roman"/>
          <w:iCs/>
          <w:kern w:val="2"/>
          <w:sz w:val="24"/>
          <w:szCs w:val="24"/>
          <w:lang w:eastAsia="ko-KR"/>
        </w:rPr>
        <w:t>ученическом</w:t>
      </w:r>
      <w:proofErr w:type="gramEnd"/>
      <w:r w:rsidRPr="004E5383">
        <w:rPr>
          <w:rFonts w:ascii="Times New Roman" w:hAnsi="Times New Roman" w:cs="Times New Roman"/>
          <w:iCs/>
          <w:kern w:val="2"/>
          <w:sz w:val="24"/>
          <w:szCs w:val="24"/>
          <w:lang w:eastAsia="ko-KR"/>
        </w:rPr>
        <w:t xml:space="preserve"> портфолио;</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совете по профилактике правонарушений и защите прав детей;</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комиссии по урегулированию споров участниками образовательных отношений МБОУ СШ №43;</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школьной форме и деловом стиле учащихся;</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наставничестве в МБОУ СШ №43;</w:t>
      </w:r>
    </w:p>
    <w:p w:rsidR="008B16F4" w:rsidRPr="004E5383" w:rsidRDefault="008B16F4" w:rsidP="006C65BD">
      <w:pPr>
        <w:pStyle w:val="a9"/>
        <w:numPr>
          <w:ilvl w:val="0"/>
          <w:numId w:val="10"/>
        </w:numPr>
        <w:wordWrap w:val="0"/>
        <w:adjustRightInd w:val="0"/>
        <w:spacing w:after="0" w:line="240" w:lineRule="auto"/>
        <w:ind w:left="0"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Положение о запрете курения и использования электронных средств доставки никотина и продуктов, не являющихся никотином, в МБОУ СШ №43 и т.д.;</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Педагоги изучают свои должностные обязанности и права, сферу своей ответственности на заседаниях кафедры воспитания;</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Школьной администрацией создаются условия для профессионального роста педагогов в сфере воспитания через курсы повышения квалификации, организацию всеобуча, проведение семинаров, совещаний, педсоветов, конференций, заседаний кафедры воспитания;</w:t>
      </w:r>
    </w:p>
    <w:p w:rsidR="008B16F4" w:rsidRPr="004E5383" w:rsidRDefault="008B16F4" w:rsidP="006C65BD">
      <w:pPr>
        <w:wordWrap w:val="0"/>
        <w:adjustRightInd w:val="0"/>
        <w:spacing w:after="0" w:line="240" w:lineRule="auto"/>
        <w:ind w:right="-1" w:firstLine="709"/>
        <w:jc w:val="both"/>
        <w:rPr>
          <w:rFonts w:ascii="Times New Roman" w:hAnsi="Times New Roman" w:cs="Times New Roman"/>
          <w:iCs/>
          <w:kern w:val="2"/>
          <w:sz w:val="24"/>
          <w:szCs w:val="24"/>
          <w:lang w:eastAsia="ko-KR"/>
        </w:rPr>
      </w:pPr>
      <w:r w:rsidRPr="004E5383">
        <w:rPr>
          <w:rFonts w:ascii="Times New Roman" w:hAnsi="Times New Roman" w:cs="Times New Roman"/>
          <w:iCs/>
          <w:kern w:val="2"/>
          <w:sz w:val="24"/>
          <w:szCs w:val="24"/>
          <w:lang w:eastAsia="ko-KR"/>
        </w:rPr>
        <w:t xml:space="preserve">Школьные педагоги поощряются за хорошую воспитательную работу со школьниками в номинации «Самый классный </w:t>
      </w:r>
      <w:proofErr w:type="spellStart"/>
      <w:proofErr w:type="gramStart"/>
      <w:r w:rsidRPr="004E5383">
        <w:rPr>
          <w:rFonts w:ascii="Times New Roman" w:hAnsi="Times New Roman" w:cs="Times New Roman"/>
          <w:iCs/>
          <w:kern w:val="2"/>
          <w:sz w:val="24"/>
          <w:szCs w:val="24"/>
          <w:lang w:eastAsia="ko-KR"/>
        </w:rPr>
        <w:t>классный</w:t>
      </w:r>
      <w:proofErr w:type="spellEnd"/>
      <w:proofErr w:type="gramEnd"/>
      <w:r w:rsidRPr="004E5383">
        <w:rPr>
          <w:rFonts w:ascii="Times New Roman" w:hAnsi="Times New Roman" w:cs="Times New Roman"/>
          <w:iCs/>
          <w:kern w:val="2"/>
          <w:sz w:val="24"/>
          <w:szCs w:val="24"/>
          <w:lang w:eastAsia="ko-KR"/>
        </w:rPr>
        <w:t>» на празднике подведения итогов «За честь школы»</w:t>
      </w:r>
    </w:p>
    <w:p w:rsidR="008B16F4" w:rsidRPr="004E5383" w:rsidRDefault="008B16F4" w:rsidP="006C65BD">
      <w:pPr>
        <w:pStyle w:val="1"/>
        <w:spacing w:line="240" w:lineRule="auto"/>
        <w:ind w:left="0" w:firstLine="709"/>
        <w:rPr>
          <w:bCs w:val="0"/>
          <w:w w:val="0"/>
          <w:sz w:val="24"/>
          <w:szCs w:val="24"/>
        </w:rPr>
      </w:pPr>
      <w:r w:rsidRPr="004E5383">
        <w:rPr>
          <w:bCs w:val="0"/>
          <w:w w:val="0"/>
          <w:sz w:val="24"/>
          <w:szCs w:val="24"/>
        </w:rPr>
        <w:t xml:space="preserve">3.3.Требования к условиям работы с </w:t>
      </w:r>
      <w:proofErr w:type="gramStart"/>
      <w:r w:rsidRPr="004E5383">
        <w:rPr>
          <w:bCs w:val="0"/>
          <w:w w:val="0"/>
          <w:sz w:val="24"/>
          <w:szCs w:val="24"/>
        </w:rPr>
        <w:t>обучающимися</w:t>
      </w:r>
      <w:proofErr w:type="gramEnd"/>
      <w:r w:rsidRPr="004E5383">
        <w:rPr>
          <w:bCs w:val="0"/>
          <w:w w:val="0"/>
          <w:sz w:val="24"/>
          <w:szCs w:val="24"/>
        </w:rPr>
        <w:t xml:space="preserve"> с ООП</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 одарённых, с отклоняющимся поведением, — создаются особые условия. </w:t>
      </w:r>
    </w:p>
    <w:p w:rsidR="008B16F4" w:rsidRPr="004E5383" w:rsidRDefault="008B16F4" w:rsidP="006C65BD">
      <w:pPr>
        <w:spacing w:after="0" w:line="240" w:lineRule="auto"/>
        <w:ind w:firstLine="360"/>
        <w:jc w:val="both"/>
        <w:rPr>
          <w:rFonts w:ascii="Times New Roman" w:hAnsi="Times New Roman" w:cs="Times New Roman"/>
          <w:sz w:val="24"/>
          <w:szCs w:val="24"/>
        </w:rPr>
      </w:pPr>
      <w:r w:rsidRPr="004E5383">
        <w:rPr>
          <w:rFonts w:ascii="Times New Roman" w:hAnsi="Times New Roman" w:cs="Times New Roman"/>
          <w:sz w:val="24"/>
          <w:szCs w:val="24"/>
        </w:rPr>
        <w:t xml:space="preserve">Особыми задачами воспитания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с особыми образовательными потребностями являются: </w:t>
      </w:r>
    </w:p>
    <w:p w:rsidR="008B16F4" w:rsidRPr="004E5383" w:rsidRDefault="008B16F4" w:rsidP="006C65BD">
      <w:pPr>
        <w:spacing w:after="0" w:line="240" w:lineRule="auto"/>
        <w:ind w:firstLine="360"/>
        <w:jc w:val="both"/>
        <w:rPr>
          <w:rFonts w:ascii="Times New Roman" w:hAnsi="Times New Roman" w:cs="Times New Roman"/>
          <w:sz w:val="24"/>
          <w:szCs w:val="24"/>
        </w:rPr>
      </w:pPr>
      <w:r w:rsidRPr="004E5383">
        <w:rPr>
          <w:rFonts w:ascii="Times New Roman" w:hAnsi="Times New Roman" w:cs="Times New Roman"/>
          <w:sz w:val="24"/>
          <w:szCs w:val="24"/>
        </w:rPr>
        <w:t xml:space="preserve">-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8B16F4" w:rsidRPr="004E5383" w:rsidRDefault="008B16F4" w:rsidP="006C65BD">
      <w:pPr>
        <w:spacing w:after="0" w:line="240" w:lineRule="auto"/>
        <w:ind w:firstLine="360"/>
        <w:jc w:val="both"/>
        <w:rPr>
          <w:rFonts w:ascii="Times New Roman" w:hAnsi="Times New Roman" w:cs="Times New Roman"/>
          <w:sz w:val="24"/>
          <w:szCs w:val="24"/>
        </w:rPr>
      </w:pPr>
      <w:r w:rsidRPr="004E5383">
        <w:rPr>
          <w:rFonts w:ascii="Times New Roman" w:hAnsi="Times New Roman" w:cs="Times New Roman"/>
          <w:sz w:val="24"/>
          <w:szCs w:val="24"/>
        </w:rPr>
        <w:t xml:space="preserve">- формирование доброжелательного отношения к обучающимся и их семьям со стороны всех участников образовательных отношений; </w:t>
      </w:r>
    </w:p>
    <w:p w:rsidR="008B16F4" w:rsidRPr="004E5383" w:rsidRDefault="008B16F4" w:rsidP="006C65BD">
      <w:pPr>
        <w:spacing w:after="0" w:line="240" w:lineRule="auto"/>
        <w:ind w:firstLine="360"/>
        <w:jc w:val="both"/>
        <w:rPr>
          <w:rFonts w:ascii="Times New Roman" w:hAnsi="Times New Roman" w:cs="Times New Roman"/>
          <w:sz w:val="24"/>
          <w:szCs w:val="24"/>
        </w:rPr>
      </w:pPr>
      <w:r w:rsidRPr="004E5383">
        <w:rPr>
          <w:rFonts w:ascii="Times New Roman" w:hAnsi="Times New Roman" w:cs="Times New Roman"/>
          <w:sz w:val="24"/>
          <w:szCs w:val="24"/>
        </w:rPr>
        <w:t xml:space="preserve">- построение воспитательной деятельности с учётом индивидуальных особенностей и возможностей каждого обучающегося; </w:t>
      </w:r>
    </w:p>
    <w:p w:rsidR="008B16F4" w:rsidRPr="004E5383" w:rsidRDefault="008B16F4" w:rsidP="006C65BD">
      <w:pPr>
        <w:spacing w:after="0" w:line="240" w:lineRule="auto"/>
        <w:ind w:firstLine="360"/>
        <w:jc w:val="both"/>
        <w:rPr>
          <w:rFonts w:ascii="Times New Roman" w:hAnsi="Times New Roman" w:cs="Times New Roman"/>
          <w:sz w:val="24"/>
          <w:szCs w:val="24"/>
        </w:rPr>
      </w:pPr>
      <w:r w:rsidRPr="004E5383">
        <w:rPr>
          <w:rFonts w:ascii="Times New Roman" w:hAnsi="Times New Roman" w:cs="Times New Roman"/>
          <w:sz w:val="24"/>
          <w:szCs w:val="24"/>
        </w:rPr>
        <w:t xml:space="preserve">-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w:t>
      </w:r>
    </w:p>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 xml:space="preserve">При организации воспитания </w:t>
      </w:r>
      <w:proofErr w:type="gramStart"/>
      <w:r w:rsidRPr="004E5383">
        <w:rPr>
          <w:rFonts w:ascii="Times New Roman" w:hAnsi="Times New Roman" w:cs="Times New Roman"/>
          <w:sz w:val="24"/>
          <w:szCs w:val="24"/>
        </w:rPr>
        <w:t>обучающихся</w:t>
      </w:r>
      <w:proofErr w:type="gramEnd"/>
      <w:r w:rsidRPr="004E5383">
        <w:rPr>
          <w:rFonts w:ascii="Times New Roman" w:hAnsi="Times New Roman" w:cs="Times New Roman"/>
          <w:sz w:val="24"/>
          <w:szCs w:val="24"/>
        </w:rPr>
        <w:t xml:space="preserve"> с особыми образовательными потребностями необходимо ориентироваться на: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xml:space="preserve"> –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w:t>
      </w:r>
      <w:proofErr w:type="gramStart"/>
      <w:r w:rsidRPr="004E5383">
        <w:rPr>
          <w:rFonts w:ascii="Times New Roman" w:hAnsi="Times New Roman" w:cs="Times New Roman"/>
          <w:sz w:val="24"/>
          <w:szCs w:val="24"/>
        </w:rPr>
        <w:t>й-</w:t>
      </w:r>
      <w:proofErr w:type="gramEnd"/>
      <w:r w:rsidRPr="004E5383">
        <w:rPr>
          <w:rFonts w:ascii="Times New Roman" w:hAnsi="Times New Roman" w:cs="Times New Roman"/>
          <w:sz w:val="24"/>
          <w:szCs w:val="24"/>
        </w:rPr>
        <w:t xml:space="preserve"> логопедов, учителей-дефектологов; </w:t>
      </w:r>
    </w:p>
    <w:p w:rsidR="008B16F4" w:rsidRPr="004E5383" w:rsidRDefault="008B16F4" w:rsidP="006C65BD">
      <w:pPr>
        <w:spacing w:after="0" w:line="240" w:lineRule="auto"/>
        <w:ind w:firstLine="708"/>
        <w:jc w:val="both"/>
        <w:rPr>
          <w:rFonts w:ascii="Times New Roman" w:hAnsi="Times New Roman" w:cs="Times New Roman"/>
          <w:sz w:val="24"/>
          <w:szCs w:val="24"/>
        </w:rPr>
      </w:pPr>
      <w:r w:rsidRPr="004E5383">
        <w:rPr>
          <w:rFonts w:ascii="Times New Roman" w:hAnsi="Times New Roman" w:cs="Times New Roman"/>
          <w:sz w:val="24"/>
          <w:szCs w:val="24"/>
        </w:rPr>
        <w:t>– личностно-ориентированный подход в организации всех видов деятельности обучающихся с особыми образовательными потребностями.</w:t>
      </w:r>
    </w:p>
    <w:p w:rsidR="008B16F4" w:rsidRPr="004E5383" w:rsidRDefault="008B16F4" w:rsidP="006C65BD">
      <w:pPr>
        <w:spacing w:after="0" w:line="240" w:lineRule="auto"/>
        <w:ind w:firstLine="708"/>
        <w:jc w:val="both"/>
        <w:rPr>
          <w:rFonts w:ascii="Times New Roman" w:hAnsi="Times New Roman" w:cs="Times New Roman"/>
          <w:sz w:val="24"/>
          <w:szCs w:val="24"/>
        </w:rPr>
      </w:pPr>
    </w:p>
    <w:p w:rsidR="008B16F4" w:rsidRPr="004E5383" w:rsidRDefault="008B16F4" w:rsidP="006C65BD">
      <w:pPr>
        <w:pStyle w:val="1"/>
        <w:spacing w:line="240" w:lineRule="auto"/>
        <w:ind w:left="0" w:firstLine="709"/>
        <w:rPr>
          <w:bCs w:val="0"/>
          <w:w w:val="0"/>
          <w:sz w:val="24"/>
          <w:szCs w:val="24"/>
        </w:rPr>
      </w:pPr>
      <w:bookmarkStart w:id="9" w:name="_Toc81304378"/>
      <w:bookmarkStart w:id="10" w:name="_Hlk77507037"/>
      <w:r w:rsidRPr="004E5383">
        <w:rPr>
          <w:bCs w:val="0"/>
          <w:w w:val="0"/>
          <w:sz w:val="24"/>
          <w:szCs w:val="24"/>
        </w:rPr>
        <w:t>3.4. Система поощрения социальной успешности и проявлений активной жизненной позиции обучающихся</w:t>
      </w:r>
      <w:bookmarkEnd w:id="9"/>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proofErr w:type="gramStart"/>
      <w:r w:rsidRPr="004E5383">
        <w:rPr>
          <w:rFonts w:ascii="Times New Roman" w:hAnsi="Times New Roman" w:cs="Times New Roman"/>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r w:rsidRPr="004E5383">
        <w:rPr>
          <w:rFonts w:ascii="Times New Roman" w:hAnsi="Times New Roman" w:cs="Times New Roman"/>
          <w:sz w:val="24"/>
          <w:szCs w:val="24"/>
          <w:lang w:eastAsia="ru-RU"/>
        </w:rPr>
        <w:t xml:space="preserve"> Система проявлений активной жизненной позиции и поощрения социальной успешности обучающихся строится на принципах:</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lastRenderedPageBreak/>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соответствия артефактов и процедур награждения укладу жизни школы, качеству воспитывающей среды, специфической символике, выработанной и существующей в укладе школы;</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 xml:space="preserve">регулировании частоты награждений (недопущение избыточности в поощрениях </w:t>
      </w:r>
      <w:proofErr w:type="gramStart"/>
      <w:r w:rsidRPr="004E5383">
        <w:rPr>
          <w:rFonts w:ascii="Times New Roman" w:hAnsi="Times New Roman" w:cs="Times New Roman"/>
          <w:sz w:val="24"/>
          <w:szCs w:val="24"/>
          <w:lang w:eastAsia="ru-RU"/>
        </w:rPr>
        <w:t>–н</w:t>
      </w:r>
      <w:proofErr w:type="gramEnd"/>
      <w:r w:rsidRPr="004E5383">
        <w:rPr>
          <w:rFonts w:ascii="Times New Roman" w:hAnsi="Times New Roman" w:cs="Times New Roman"/>
          <w:sz w:val="24"/>
          <w:szCs w:val="24"/>
          <w:lang w:eastAsia="ru-RU"/>
        </w:rPr>
        <w:t>едостаточно длительные периоды ожидания, чрезмерно большие группы поощряемых и т.п.);</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 xml:space="preserve">сочетании индивидуального и коллективного поощрения (использование и индивидуальных наград, и коллективных дает возможность стимулировать как индивидуальную, так и коллективную активность обучающихся, преодолевать межличностные противоречия между </w:t>
      </w:r>
      <w:proofErr w:type="gramStart"/>
      <w:r w:rsidRPr="004E5383">
        <w:rPr>
          <w:rFonts w:ascii="Times New Roman" w:hAnsi="Times New Roman" w:cs="Times New Roman"/>
          <w:sz w:val="24"/>
          <w:szCs w:val="24"/>
          <w:lang w:eastAsia="ru-RU"/>
        </w:rPr>
        <w:t>обучающимися</w:t>
      </w:r>
      <w:proofErr w:type="gramEnd"/>
      <w:r w:rsidRPr="004E5383">
        <w:rPr>
          <w:rFonts w:ascii="Times New Roman" w:hAnsi="Times New Roman" w:cs="Times New Roman"/>
          <w:sz w:val="24"/>
          <w:szCs w:val="24"/>
          <w:lang w:eastAsia="ru-RU"/>
        </w:rPr>
        <w:t>, получившими награду и не получившими ее);</w:t>
      </w:r>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proofErr w:type="gramStart"/>
      <w:r w:rsidRPr="004E5383">
        <w:rPr>
          <w:rFonts w:ascii="Times New Roman" w:hAnsi="Times New Roman" w:cs="Times New Roman"/>
          <w:sz w:val="24"/>
          <w:szCs w:val="24"/>
          <w:lang w:eastAsia="ru-RU"/>
        </w:rPr>
        <w:t>привлечении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roofErr w:type="gramEnd"/>
    </w:p>
    <w:p w:rsidR="008B16F4" w:rsidRPr="004E5383" w:rsidRDefault="008B16F4" w:rsidP="006C65BD">
      <w:pPr>
        <w:numPr>
          <w:ilvl w:val="0"/>
          <w:numId w:val="22"/>
        </w:numPr>
        <w:spacing w:after="0" w:line="240" w:lineRule="auto"/>
        <w:ind w:left="0" w:firstLine="709"/>
        <w:jc w:val="both"/>
        <w:rPr>
          <w:rFonts w:ascii="Times New Roman" w:hAnsi="Times New Roman" w:cs="Times New Roman"/>
          <w:sz w:val="24"/>
          <w:szCs w:val="24"/>
          <w:lang w:eastAsia="ru-RU"/>
        </w:rPr>
      </w:pPr>
      <w:proofErr w:type="spellStart"/>
      <w:r w:rsidRPr="004E5383">
        <w:rPr>
          <w:rFonts w:ascii="Times New Roman" w:hAnsi="Times New Roman" w:cs="Times New Roman"/>
          <w:sz w:val="24"/>
          <w:szCs w:val="24"/>
          <w:lang w:eastAsia="ru-RU"/>
        </w:rPr>
        <w:t>дифференцированности</w:t>
      </w:r>
      <w:proofErr w:type="spellEnd"/>
      <w:r w:rsidRPr="004E5383">
        <w:rPr>
          <w:rFonts w:ascii="Times New Roman" w:hAnsi="Times New Roman" w:cs="Times New Roman"/>
          <w:sz w:val="24"/>
          <w:szCs w:val="24"/>
          <w:lang w:eastAsia="ru-RU"/>
        </w:rPr>
        <w:t xml:space="preserve"> поощрений (наличие уровней и типов наград позволяет продлить стимулирующее действие системы поощрения).</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Ведение портфолио – деятельность обучающих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 xml:space="preserve">Рейтинг – размещение обучающихся или групп в последовательности, определяемой их успешностью, достижениями в чем-либо. </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8B16F4" w:rsidRPr="004E5383" w:rsidRDefault="008B16F4" w:rsidP="006C65BD">
      <w:pPr>
        <w:spacing w:after="0" w:line="240" w:lineRule="auto"/>
        <w:ind w:firstLine="709"/>
        <w:jc w:val="both"/>
        <w:rPr>
          <w:rFonts w:ascii="Times New Roman" w:hAnsi="Times New Roman" w:cs="Times New Roman"/>
          <w:sz w:val="24"/>
          <w:szCs w:val="24"/>
          <w:lang w:eastAsia="ru-RU"/>
        </w:rPr>
      </w:pPr>
      <w:r w:rsidRPr="004E5383">
        <w:rPr>
          <w:rFonts w:ascii="Times New Roman" w:hAnsi="Times New Roman" w:cs="Times New Roman"/>
          <w:sz w:val="24"/>
          <w:szCs w:val="24"/>
          <w:lang w:eastAsia="ru-RU"/>
        </w:rPr>
        <w:t>Использование рейтингов, их форма, публичность и др., а также привлечение благотворителей (в том числе из родительского сообщества), их статус, акции, деятельность должны соответствовать укладу школы,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 среду, взаимоотношения в школе.</w:t>
      </w:r>
    </w:p>
    <w:bookmarkEnd w:id="10"/>
    <w:p w:rsidR="008B16F4" w:rsidRPr="004E5383" w:rsidRDefault="008B16F4" w:rsidP="006C65BD">
      <w:pPr>
        <w:tabs>
          <w:tab w:val="left" w:pos="851"/>
        </w:tabs>
        <w:spacing w:after="0" w:line="240" w:lineRule="auto"/>
        <w:ind w:firstLine="709"/>
        <w:jc w:val="both"/>
        <w:rPr>
          <w:rFonts w:ascii="Times New Roman" w:hAnsi="Times New Roman" w:cs="Times New Roman"/>
          <w:b/>
          <w:bCs/>
          <w:w w:val="0"/>
          <w:sz w:val="24"/>
          <w:szCs w:val="24"/>
        </w:rPr>
      </w:pPr>
    </w:p>
    <w:p w:rsidR="008B16F4" w:rsidRPr="004E5383" w:rsidRDefault="008B16F4" w:rsidP="006C65BD">
      <w:pPr>
        <w:pStyle w:val="1"/>
        <w:spacing w:line="240" w:lineRule="auto"/>
        <w:ind w:left="0" w:firstLine="709"/>
        <w:rPr>
          <w:bCs w:val="0"/>
          <w:w w:val="0"/>
          <w:sz w:val="24"/>
          <w:szCs w:val="24"/>
        </w:rPr>
      </w:pPr>
    </w:p>
    <w:p w:rsidR="008B16F4" w:rsidRPr="004E5383" w:rsidRDefault="008B16F4" w:rsidP="006C65BD">
      <w:pPr>
        <w:pStyle w:val="1"/>
        <w:spacing w:line="240" w:lineRule="auto"/>
        <w:ind w:left="0" w:firstLine="709"/>
        <w:rPr>
          <w:bCs w:val="0"/>
          <w:w w:val="0"/>
          <w:sz w:val="24"/>
          <w:szCs w:val="24"/>
        </w:rPr>
      </w:pPr>
      <w:bookmarkStart w:id="11" w:name="_Toc81304374"/>
      <w:r w:rsidRPr="004E5383">
        <w:rPr>
          <w:bCs w:val="0"/>
          <w:w w:val="0"/>
          <w:sz w:val="24"/>
          <w:szCs w:val="24"/>
        </w:rPr>
        <w:t>3.5. Анализ воспитательного процесса и результатов воспитания</w:t>
      </w:r>
      <w:bookmarkEnd w:id="11"/>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Анализ воспитательного процесса и результатов воспитания осуществляется в соответствии с планируемыми результатами воспитания, личностными результатами обучающихся на уровнях начального общего, основного общего, среднего общего образования, установленных соответствующими ФГОС.</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Планирование анализа воспитательного процесса и результатов воспитания включается в календарный план воспитательной работы.</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Основные принципы самоанализа воспитательной работы:</w:t>
      </w:r>
    </w:p>
    <w:p w:rsidR="008B16F4" w:rsidRPr="004E5383" w:rsidRDefault="008B16F4" w:rsidP="006C65BD">
      <w:pPr>
        <w:widowControl w:val="0"/>
        <w:numPr>
          <w:ilvl w:val="0"/>
          <w:numId w:val="21"/>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взаимное уважение всех участников образовательных отношений</w:t>
      </w:r>
      <w:r w:rsidRPr="004E5383">
        <w:rPr>
          <w:rFonts w:ascii="Times New Roman" w:hAnsi="Times New Roman" w:cs="Times New Roman"/>
          <w:bCs/>
          <w:strike/>
          <w:w w:val="0"/>
          <w:sz w:val="24"/>
          <w:szCs w:val="24"/>
        </w:rPr>
        <w:t>;</w:t>
      </w:r>
    </w:p>
    <w:p w:rsidR="008B16F4" w:rsidRPr="004E5383" w:rsidRDefault="008B16F4" w:rsidP="006C65BD">
      <w:pPr>
        <w:widowControl w:val="0"/>
        <w:numPr>
          <w:ilvl w:val="0"/>
          <w:numId w:val="21"/>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lastRenderedPageBreak/>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школы, качество воспитывающей среды, содержание и разнообразие деятельности, стиль общения, отношений между педагогами, обучающимися и родителями (законными представителями);  </w:t>
      </w:r>
    </w:p>
    <w:p w:rsidR="008B16F4" w:rsidRPr="004E5383" w:rsidRDefault="008B16F4" w:rsidP="006C65BD">
      <w:pPr>
        <w:widowControl w:val="0"/>
        <w:numPr>
          <w:ilvl w:val="0"/>
          <w:numId w:val="21"/>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8B16F4" w:rsidRPr="004E5383" w:rsidRDefault="008B16F4" w:rsidP="006C65BD">
      <w:pPr>
        <w:widowControl w:val="0"/>
        <w:numPr>
          <w:ilvl w:val="0"/>
          <w:numId w:val="21"/>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распределенная ответственность за результаты личностного развития </w:t>
      </w:r>
      <w:proofErr w:type="gramStart"/>
      <w:r w:rsidRPr="004E5383">
        <w:rPr>
          <w:rFonts w:ascii="Times New Roman" w:hAnsi="Times New Roman" w:cs="Times New Roman"/>
          <w:bCs/>
          <w:w w:val="0"/>
          <w:sz w:val="24"/>
          <w:szCs w:val="24"/>
        </w:rPr>
        <w:t>обучающихся</w:t>
      </w:r>
      <w:proofErr w:type="gramEnd"/>
      <w:r w:rsidRPr="004E5383">
        <w:rPr>
          <w:rFonts w:ascii="Times New Roman" w:hAnsi="Times New Roman" w:cs="Times New Roman"/>
          <w:bCs/>
          <w:w w:val="0"/>
          <w:sz w:val="24"/>
          <w:szCs w:val="24"/>
        </w:rPr>
        <w:t>. Ориентирует на понимание того, что личностное развитие обучающихся – это результат как организованного социального воспитания (в котором школа участвует наряду с другими социальными институтами), так и их стихийной социализации и саморазвития.</w:t>
      </w:r>
    </w:p>
    <w:p w:rsidR="008B16F4" w:rsidRPr="004E5383" w:rsidRDefault="008B16F4" w:rsidP="006C65BD">
      <w:pPr>
        <w:adjustRightInd w:val="0"/>
        <w:spacing w:after="0" w:line="240" w:lineRule="auto"/>
        <w:ind w:right="-1"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Основными </w:t>
      </w:r>
      <w:r w:rsidRPr="004E5383">
        <w:rPr>
          <w:rFonts w:ascii="Times New Roman" w:hAnsi="Times New Roman" w:cs="Times New Roman"/>
          <w:b/>
          <w:sz w:val="24"/>
          <w:szCs w:val="24"/>
        </w:rPr>
        <w:t>направлениями анализа</w:t>
      </w:r>
      <w:r w:rsidRPr="004E5383">
        <w:rPr>
          <w:rFonts w:ascii="Times New Roman" w:hAnsi="Times New Roman" w:cs="Times New Roman"/>
          <w:sz w:val="24"/>
          <w:szCs w:val="24"/>
        </w:rPr>
        <w:t xml:space="preserve"> организуемого в школе воспитательного процесса являются </w:t>
      </w:r>
      <w:proofErr w:type="gramStart"/>
      <w:r w:rsidRPr="004E5383">
        <w:rPr>
          <w:rFonts w:ascii="Times New Roman" w:hAnsi="Times New Roman" w:cs="Times New Roman"/>
          <w:sz w:val="24"/>
          <w:szCs w:val="24"/>
        </w:rPr>
        <w:t>следующие</w:t>
      </w:r>
      <w:proofErr w:type="gramEnd"/>
      <w:r w:rsidRPr="004E5383">
        <w:rPr>
          <w:rFonts w:ascii="Times New Roman" w:hAnsi="Times New Roman" w:cs="Times New Roman"/>
          <w:sz w:val="24"/>
          <w:szCs w:val="24"/>
        </w:rPr>
        <w:t xml:space="preserve">:  </w:t>
      </w: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sz w:val="24"/>
          <w:szCs w:val="24"/>
        </w:rPr>
      </w:pPr>
      <w:r w:rsidRPr="004E5383">
        <w:rPr>
          <w:rFonts w:ascii="Times New Roman" w:hAnsi="Times New Roman" w:cs="Times New Roman"/>
          <w:b/>
          <w:iCs/>
          <w:sz w:val="24"/>
          <w:szCs w:val="24"/>
        </w:rPr>
        <w:t xml:space="preserve">1. Результаты воспитания, социализации и саморазвития школьников </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Критерием, на основе которого осуществляется данный анализ, является динамика личностного развития </w:t>
      </w:r>
      <w:proofErr w:type="gramStart"/>
      <w:r w:rsidRPr="004E5383">
        <w:rPr>
          <w:rFonts w:ascii="Times New Roman" w:hAnsi="Times New Roman" w:cs="Times New Roman"/>
          <w:bCs/>
          <w:w w:val="0"/>
          <w:sz w:val="24"/>
          <w:szCs w:val="24"/>
        </w:rPr>
        <w:t>обучающихся</w:t>
      </w:r>
      <w:proofErr w:type="gramEnd"/>
      <w:r w:rsidRPr="004E5383">
        <w:rPr>
          <w:rFonts w:ascii="Times New Roman" w:hAnsi="Times New Roman" w:cs="Times New Roman"/>
          <w:bCs/>
          <w:w w:val="0"/>
          <w:sz w:val="24"/>
          <w:szCs w:val="24"/>
        </w:rPr>
        <w:t xml:space="preserve"> в каждом классе. </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педагогических работников сосредотачивается на </w:t>
      </w:r>
      <w:proofErr w:type="gramStart"/>
      <w:r w:rsidRPr="004E5383">
        <w:rPr>
          <w:rFonts w:ascii="Times New Roman" w:hAnsi="Times New Roman" w:cs="Times New Roman"/>
          <w:bCs/>
          <w:w w:val="0"/>
          <w:sz w:val="24"/>
          <w:szCs w:val="24"/>
        </w:rPr>
        <w:t>вопросах</w:t>
      </w:r>
      <w:proofErr w:type="gramEnd"/>
      <w:r w:rsidRPr="004E5383">
        <w:rPr>
          <w:rFonts w:ascii="Times New Roman" w:hAnsi="Times New Roman" w:cs="Times New Roman"/>
          <w:bCs/>
          <w:w w:val="0"/>
          <w:sz w:val="24"/>
          <w:szCs w:val="24"/>
        </w:rPr>
        <w:t>: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2. Состояние организуемой совместной деятельности обучающихся и взрослых.</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обучающихся и взрослых. </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Анализ проводится заместителем директора по воспитательной работе,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проводимых общешкольных основных дел, мероприятий;</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деятельности классных руководителей и их классов;</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реализации воспитательного потенциала урочной деятельности;</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организуемой внеурочной деятельности </w:t>
      </w:r>
      <w:proofErr w:type="gramStart"/>
      <w:r w:rsidRPr="004E5383">
        <w:rPr>
          <w:rFonts w:ascii="Times New Roman" w:hAnsi="Times New Roman" w:cs="Times New Roman"/>
          <w:bCs/>
          <w:w w:val="0"/>
          <w:sz w:val="24"/>
          <w:szCs w:val="24"/>
        </w:rPr>
        <w:t>обучающихся</w:t>
      </w:r>
      <w:proofErr w:type="gramEnd"/>
      <w:r w:rsidRPr="004E5383">
        <w:rPr>
          <w:rFonts w:ascii="Times New Roman" w:hAnsi="Times New Roman" w:cs="Times New Roman"/>
          <w:bCs/>
          <w:w w:val="0"/>
          <w:sz w:val="24"/>
          <w:szCs w:val="24"/>
        </w:rPr>
        <w:t>;</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внешкольных мероприятий; </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создания и поддержки воспитывающей предметно-пространственной среды;</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взаимодействия с родительским сообществом;</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внешкольных мероприятий; </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деятельности ученического самоуправления;</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деятельности по профилактике и безопасности;</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реализации потенциала социального партнерства;</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деятельности по профориентации </w:t>
      </w:r>
      <w:proofErr w:type="gramStart"/>
      <w:r w:rsidRPr="004E5383">
        <w:rPr>
          <w:rFonts w:ascii="Times New Roman" w:hAnsi="Times New Roman" w:cs="Times New Roman"/>
          <w:bCs/>
          <w:w w:val="0"/>
          <w:sz w:val="24"/>
          <w:szCs w:val="24"/>
        </w:rPr>
        <w:t>обучающихся</w:t>
      </w:r>
      <w:proofErr w:type="gramEnd"/>
      <w:r w:rsidRPr="004E5383">
        <w:rPr>
          <w:rFonts w:ascii="Times New Roman" w:hAnsi="Times New Roman" w:cs="Times New Roman"/>
          <w:bCs/>
          <w:w w:val="0"/>
          <w:sz w:val="24"/>
          <w:szCs w:val="24"/>
        </w:rPr>
        <w:t>;</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действующих в школе детских общественных объединений;</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работы </w:t>
      </w:r>
      <w:proofErr w:type="gramStart"/>
      <w:r w:rsidRPr="004E5383">
        <w:rPr>
          <w:rFonts w:ascii="Times New Roman" w:hAnsi="Times New Roman" w:cs="Times New Roman"/>
          <w:bCs/>
          <w:w w:val="0"/>
          <w:sz w:val="24"/>
          <w:szCs w:val="24"/>
        </w:rPr>
        <w:t>школьных</w:t>
      </w:r>
      <w:proofErr w:type="gramEnd"/>
      <w:r w:rsidRPr="004E5383">
        <w:rPr>
          <w:rFonts w:ascii="Times New Roman" w:hAnsi="Times New Roman" w:cs="Times New Roman"/>
          <w:bCs/>
          <w:w w:val="0"/>
          <w:sz w:val="24"/>
          <w:szCs w:val="24"/>
        </w:rPr>
        <w:t xml:space="preserve"> медиа;</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работы школьного музея (музеев);</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 xml:space="preserve">добровольческой деятельности </w:t>
      </w:r>
      <w:proofErr w:type="gramStart"/>
      <w:r w:rsidRPr="004E5383">
        <w:rPr>
          <w:rFonts w:ascii="Times New Roman" w:hAnsi="Times New Roman" w:cs="Times New Roman"/>
          <w:bCs/>
          <w:w w:val="0"/>
          <w:sz w:val="24"/>
          <w:szCs w:val="24"/>
        </w:rPr>
        <w:t>обучающихся</w:t>
      </w:r>
      <w:proofErr w:type="gramEnd"/>
      <w:r w:rsidRPr="004E5383">
        <w:rPr>
          <w:rFonts w:ascii="Times New Roman" w:hAnsi="Times New Roman" w:cs="Times New Roman"/>
          <w:bCs/>
          <w:w w:val="0"/>
          <w:sz w:val="24"/>
          <w:szCs w:val="24"/>
        </w:rPr>
        <w:t>;</w:t>
      </w:r>
    </w:p>
    <w:p w:rsidR="008B16F4" w:rsidRPr="004E5383" w:rsidRDefault="008B16F4" w:rsidP="006C65BD">
      <w:pPr>
        <w:widowControl w:val="0"/>
        <w:numPr>
          <w:ilvl w:val="0"/>
          <w:numId w:val="20"/>
        </w:numPr>
        <w:tabs>
          <w:tab w:val="left" w:pos="851"/>
        </w:tabs>
        <w:autoSpaceDE w:val="0"/>
        <w:autoSpaceDN w:val="0"/>
        <w:spacing w:after="0" w:line="240" w:lineRule="auto"/>
        <w:ind w:left="0"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lastRenderedPageBreak/>
        <w:t>работы школьных спортивных клубов;</w:t>
      </w: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Разработан  список методик для изучения результатов воспитания, социализации и саморазвития:</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методика для изучения </w:t>
      </w:r>
      <w:proofErr w:type="spellStart"/>
      <w:r w:rsidRPr="004E5383">
        <w:rPr>
          <w:rFonts w:ascii="Times New Roman" w:hAnsi="Times New Roman" w:cs="Times New Roman"/>
          <w:sz w:val="24"/>
          <w:szCs w:val="24"/>
        </w:rPr>
        <w:t>социализированности</w:t>
      </w:r>
      <w:proofErr w:type="spellEnd"/>
      <w:r w:rsidRPr="004E5383">
        <w:rPr>
          <w:rFonts w:ascii="Times New Roman" w:hAnsi="Times New Roman" w:cs="Times New Roman"/>
          <w:sz w:val="24"/>
          <w:szCs w:val="24"/>
        </w:rPr>
        <w:t xml:space="preserve">  личности учащегося (Рожков М.И.),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методика диагностики личностного роста школьников по классам (Григорьев Д.В., Степанов И.В.),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методика  изучения духовно – нравственного воспитания в начальной школе,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диагностика удовлетворённости  учащихся школьной жизнью (Андреев А.А.),</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диагностика изучения состояния эмоционально – психических отношений в детской общности и положения в них каждого ребёнка,</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методика изучения уровня воспитанности по классам. </w:t>
      </w:r>
    </w:p>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График проведения  обязательного мониторинга по ФГОС по классам:</w:t>
      </w:r>
    </w:p>
    <w:p w:rsidR="008B16F4" w:rsidRPr="004E5383" w:rsidRDefault="008B16F4" w:rsidP="006C65BD">
      <w:pPr>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4"/>
        <w:gridCol w:w="6339"/>
        <w:gridCol w:w="1808"/>
      </w:tblGrid>
      <w:tr w:rsidR="004E5383" w:rsidRPr="004E5383" w:rsidTr="00BD1D91">
        <w:tc>
          <w:tcPr>
            <w:tcW w:w="1424"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Месяц</w:t>
            </w:r>
          </w:p>
        </w:tc>
        <w:tc>
          <w:tcPr>
            <w:tcW w:w="6339"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Диагностика</w:t>
            </w:r>
          </w:p>
        </w:tc>
        <w:tc>
          <w:tcPr>
            <w:tcW w:w="1808"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Классы</w:t>
            </w:r>
          </w:p>
        </w:tc>
      </w:tr>
      <w:tr w:rsidR="004E5383" w:rsidRPr="004E5383" w:rsidTr="00BD1D91">
        <w:tc>
          <w:tcPr>
            <w:tcW w:w="1424"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декабрь</w:t>
            </w:r>
          </w:p>
        </w:tc>
        <w:tc>
          <w:tcPr>
            <w:tcW w:w="6339"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Методика для изучения </w:t>
            </w:r>
            <w:proofErr w:type="spellStart"/>
            <w:r w:rsidRPr="004E5383">
              <w:rPr>
                <w:rFonts w:ascii="Times New Roman" w:hAnsi="Times New Roman" w:cs="Times New Roman"/>
                <w:sz w:val="24"/>
                <w:szCs w:val="24"/>
              </w:rPr>
              <w:t>социализированности</w:t>
            </w:r>
            <w:proofErr w:type="spellEnd"/>
            <w:r w:rsidRPr="004E5383">
              <w:rPr>
                <w:rFonts w:ascii="Times New Roman" w:hAnsi="Times New Roman" w:cs="Times New Roman"/>
                <w:sz w:val="24"/>
                <w:szCs w:val="24"/>
              </w:rPr>
              <w:t xml:space="preserve">  личности учащегося (Рожков М.И.)</w:t>
            </w:r>
          </w:p>
        </w:tc>
        <w:tc>
          <w:tcPr>
            <w:tcW w:w="1808"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2-11</w:t>
            </w:r>
          </w:p>
        </w:tc>
      </w:tr>
      <w:tr w:rsidR="004E5383" w:rsidRPr="004E5383" w:rsidTr="00BD1D91">
        <w:tc>
          <w:tcPr>
            <w:tcW w:w="1424"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февраль</w:t>
            </w:r>
          </w:p>
        </w:tc>
        <w:tc>
          <w:tcPr>
            <w:tcW w:w="6339"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Диагностика личностного роста школьника (Степанов И.В.)</w:t>
            </w:r>
          </w:p>
        </w:tc>
        <w:tc>
          <w:tcPr>
            <w:tcW w:w="1808"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2,4,6,8,10</w:t>
            </w:r>
          </w:p>
        </w:tc>
      </w:tr>
      <w:tr w:rsidR="008B16F4" w:rsidRPr="004E5383" w:rsidTr="00BD1D91">
        <w:tc>
          <w:tcPr>
            <w:tcW w:w="1424"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апрель</w:t>
            </w:r>
          </w:p>
        </w:tc>
        <w:tc>
          <w:tcPr>
            <w:tcW w:w="6339"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Уровень воспитанности, уровень удовлетворенности школьной жизнью</w:t>
            </w:r>
          </w:p>
        </w:tc>
        <w:tc>
          <w:tcPr>
            <w:tcW w:w="1808"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1-11</w:t>
            </w:r>
          </w:p>
        </w:tc>
      </w:tr>
    </w:tbl>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p>
    <w:p w:rsidR="008B16F4" w:rsidRPr="004E5383" w:rsidRDefault="008B16F4" w:rsidP="006C65BD">
      <w:pPr>
        <w:pStyle w:val="a9"/>
        <w:adjustRightInd w:val="0"/>
        <w:spacing w:after="0" w:line="240" w:lineRule="auto"/>
        <w:ind w:left="0" w:right="-1" w:firstLine="709"/>
        <w:jc w:val="both"/>
        <w:rPr>
          <w:rFonts w:ascii="Times New Roman" w:eastAsia="Calibri" w:hAnsi="Times New Roman" w:cs="Times New Roman"/>
          <w:sz w:val="24"/>
          <w:szCs w:val="24"/>
        </w:rPr>
      </w:pPr>
      <w:r w:rsidRPr="004E5383">
        <w:rPr>
          <w:rFonts w:ascii="Times New Roman" w:eastAsia="Calibri" w:hAnsi="Times New Roman" w:cs="Times New Roman"/>
          <w:sz w:val="24"/>
          <w:szCs w:val="24"/>
        </w:rPr>
        <w:t>Классный руководитель ежегодно по окончании учебного года предоставляет анализ воспитательной деятельности, имеющий следующую структуру:</w:t>
      </w: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b/>
          <w:iCs/>
          <w:sz w:val="24"/>
          <w:szCs w:val="24"/>
        </w:rPr>
      </w:pPr>
    </w:p>
    <w:p w:rsidR="008B16F4" w:rsidRPr="004E5383" w:rsidRDefault="008B16F4" w:rsidP="006C65BD">
      <w:pPr>
        <w:spacing w:after="0" w:line="240" w:lineRule="auto"/>
        <w:ind w:firstLine="709"/>
        <w:jc w:val="both"/>
        <w:rPr>
          <w:rFonts w:ascii="Times New Roman" w:hAnsi="Times New Roman" w:cs="Times New Roman"/>
          <w:b/>
          <w:sz w:val="24"/>
          <w:szCs w:val="24"/>
        </w:rPr>
      </w:pPr>
      <w:r w:rsidRPr="004E5383">
        <w:rPr>
          <w:rFonts w:ascii="Times New Roman" w:hAnsi="Times New Roman" w:cs="Times New Roman"/>
          <w:b/>
          <w:sz w:val="24"/>
          <w:szCs w:val="24"/>
        </w:rPr>
        <w:t xml:space="preserve">Структура анализа воспитательной работы в классе </w:t>
      </w:r>
    </w:p>
    <w:p w:rsidR="008B16F4" w:rsidRPr="004E5383" w:rsidRDefault="008B16F4" w:rsidP="006C65BD">
      <w:pPr>
        <w:pStyle w:val="a9"/>
        <w:numPr>
          <w:ilvl w:val="0"/>
          <w:numId w:val="15"/>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Реализация поставленных задач</w:t>
      </w:r>
      <w:proofErr w:type="gramStart"/>
      <w:r w:rsidRPr="004E5383">
        <w:rPr>
          <w:rFonts w:ascii="Times New Roman" w:hAnsi="Times New Roman" w:cs="Times New Roman"/>
          <w:sz w:val="24"/>
          <w:szCs w:val="24"/>
        </w:rPr>
        <w:t xml:space="preserve"> ,</w:t>
      </w:r>
      <w:proofErr w:type="gramEnd"/>
      <w:r w:rsidRPr="004E5383">
        <w:rPr>
          <w:rFonts w:ascii="Times New Roman" w:hAnsi="Times New Roman" w:cs="Times New Roman"/>
          <w:sz w:val="24"/>
          <w:szCs w:val="24"/>
        </w:rPr>
        <w:t xml:space="preserve"> содержание воспитательной работы</w:t>
      </w:r>
    </w:p>
    <w:tbl>
      <w:tblPr>
        <w:tblStyle w:val="af0"/>
        <w:tblW w:w="10587" w:type="dxa"/>
        <w:tblInd w:w="-1038" w:type="dxa"/>
        <w:tblLayout w:type="fixed"/>
        <w:tblLook w:val="04A0"/>
      </w:tblPr>
      <w:tblGrid>
        <w:gridCol w:w="549"/>
        <w:gridCol w:w="1816"/>
        <w:gridCol w:w="1701"/>
        <w:gridCol w:w="709"/>
        <w:gridCol w:w="850"/>
        <w:gridCol w:w="709"/>
        <w:gridCol w:w="851"/>
        <w:gridCol w:w="708"/>
        <w:gridCol w:w="417"/>
        <w:gridCol w:w="434"/>
        <w:gridCol w:w="709"/>
        <w:gridCol w:w="141"/>
        <w:gridCol w:w="993"/>
      </w:tblGrid>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Задача</w:t>
            </w:r>
          </w:p>
        </w:tc>
        <w:tc>
          <w:tcPr>
            <w:tcW w:w="1701" w:type="dxa"/>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Модуль программы воспитания</w:t>
            </w:r>
          </w:p>
        </w:tc>
        <w:tc>
          <w:tcPr>
            <w:tcW w:w="6521" w:type="dxa"/>
            <w:gridSpan w:val="10"/>
            <w:tcBorders>
              <w:top w:val="single" w:sz="4" w:space="0" w:color="auto"/>
              <w:left w:val="single" w:sz="4" w:space="0" w:color="auto"/>
              <w:bottom w:val="single" w:sz="4" w:space="0" w:color="auto"/>
              <w:right w:val="single" w:sz="4" w:space="0" w:color="auto"/>
            </w:tcBorders>
            <w:hideMark/>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Реализация (содержание, формы работы)</w:t>
            </w:r>
          </w:p>
        </w:tc>
      </w:tr>
      <w:tr w:rsidR="004E5383" w:rsidRPr="004E5383" w:rsidTr="00BD1D91">
        <w:tc>
          <w:tcPr>
            <w:tcW w:w="549"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1</w:t>
            </w:r>
          </w:p>
        </w:tc>
        <w:tc>
          <w:tcPr>
            <w:tcW w:w="1816" w:type="dxa"/>
            <w:vMerge w:val="restart"/>
            <w:tcBorders>
              <w:top w:val="single" w:sz="4" w:space="0" w:color="auto"/>
              <w:left w:val="single" w:sz="4" w:space="0" w:color="auto"/>
              <w:right w:val="single" w:sz="4" w:space="0" w:color="auto"/>
            </w:tcBorders>
          </w:tcPr>
          <w:p w:rsidR="008B16F4" w:rsidRPr="004E5383" w:rsidRDefault="008B16F4" w:rsidP="006C65BD">
            <w:pPr>
              <w:adjustRightInd w:val="0"/>
              <w:spacing w:after="0" w:line="240" w:lineRule="auto"/>
              <w:jc w:val="both"/>
              <w:rPr>
                <w:rFonts w:ascii="Times New Roman" w:hAnsi="Times New Roman" w:cs="Times New Roman"/>
                <w:bCs/>
                <w:sz w:val="24"/>
                <w:szCs w:val="24"/>
              </w:rPr>
            </w:pPr>
            <w:r w:rsidRPr="004E5383">
              <w:rPr>
                <w:rFonts w:ascii="Times New Roman" w:hAnsi="Times New Roman" w:cs="Times New Roman"/>
                <w:w w:val="0"/>
                <w:sz w:val="24"/>
                <w:szCs w:val="24"/>
              </w:rPr>
              <w:t>Реализовывать воспитательные возможности</w:t>
            </w:r>
            <w:r w:rsidRPr="004E5383">
              <w:rPr>
                <w:rFonts w:ascii="Times New Roman" w:hAnsi="Times New Roman" w:cs="Times New Roman"/>
                <w:sz w:val="24"/>
                <w:szCs w:val="24"/>
              </w:rPr>
              <w:t xml:space="preserve"> </w:t>
            </w:r>
            <w:r w:rsidRPr="004E5383">
              <w:rPr>
                <w:rFonts w:ascii="Times New Roman" w:hAnsi="Times New Roman" w:cs="Times New Roman"/>
                <w:w w:val="0"/>
                <w:sz w:val="24"/>
                <w:szCs w:val="24"/>
              </w:rPr>
              <w:t xml:space="preserve">школьных  </w:t>
            </w:r>
            <w:r w:rsidRPr="004E5383">
              <w:rPr>
                <w:rFonts w:ascii="Times New Roman" w:hAnsi="Times New Roman" w:cs="Times New Roman"/>
                <w:sz w:val="24"/>
                <w:szCs w:val="24"/>
              </w:rPr>
              <w:t>дел</w:t>
            </w:r>
            <w:r w:rsidRPr="004E5383">
              <w:rPr>
                <w:rFonts w:ascii="Times New Roman" w:hAnsi="Times New Roman" w:cs="Times New Roman"/>
                <w:w w:val="0"/>
                <w:sz w:val="24"/>
                <w:szCs w:val="24"/>
              </w:rPr>
              <w:t>,</w:t>
            </w:r>
            <w:r w:rsidRPr="004E5383">
              <w:rPr>
                <w:rFonts w:ascii="Times New Roman" w:hAnsi="Times New Roman" w:cs="Times New Roman"/>
                <w:sz w:val="24"/>
                <w:szCs w:val="24"/>
              </w:rPr>
              <w:t xml:space="preserve"> поддерживать традиции их </w:t>
            </w:r>
            <w:r w:rsidRPr="004E5383">
              <w:rPr>
                <w:rFonts w:ascii="Times New Roman" w:hAnsi="Times New Roman" w:cs="Times New Roman"/>
                <w:w w:val="0"/>
                <w:sz w:val="24"/>
                <w:szCs w:val="24"/>
              </w:rPr>
              <w:t>коллективного планирования, организации, проведения и анализа в школьном сообществе</w:t>
            </w:r>
          </w:p>
        </w:tc>
        <w:tc>
          <w:tcPr>
            <w:tcW w:w="1701" w:type="dxa"/>
            <w:vMerge w:val="restart"/>
            <w:tcBorders>
              <w:top w:val="single" w:sz="4" w:space="0" w:color="auto"/>
              <w:left w:val="single" w:sz="4" w:space="0" w:color="auto"/>
              <w:right w:val="single" w:sz="4" w:space="0" w:color="auto"/>
            </w:tcBorders>
          </w:tcPr>
          <w:p w:rsidR="008B16F4" w:rsidRPr="004E5383" w:rsidRDefault="008B16F4" w:rsidP="006C65BD">
            <w:pPr>
              <w:adjustRightInd w:val="0"/>
              <w:spacing w:after="0" w:line="240" w:lineRule="auto"/>
              <w:ind w:firstLine="709"/>
              <w:jc w:val="both"/>
              <w:rPr>
                <w:rFonts w:ascii="Times New Roman" w:hAnsi="Times New Roman" w:cs="Times New Roman"/>
                <w:bCs/>
                <w:sz w:val="24"/>
                <w:szCs w:val="24"/>
              </w:rPr>
            </w:pPr>
            <w:r w:rsidRPr="004E5383">
              <w:rPr>
                <w:rFonts w:ascii="Times New Roman" w:hAnsi="Times New Roman" w:cs="Times New Roman"/>
                <w:bCs/>
                <w:sz w:val="24"/>
                <w:szCs w:val="24"/>
              </w:rPr>
              <w:t xml:space="preserve"> «Основные школьные дела»</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top w:val="single" w:sz="4" w:space="0" w:color="auto"/>
              <w:left w:val="single" w:sz="4" w:space="0" w:color="auto"/>
              <w:bottom w:val="single" w:sz="4" w:space="0" w:color="auto"/>
              <w:right w:val="single" w:sz="4" w:space="0" w:color="auto"/>
            </w:tcBorders>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Традиционные школьные мероприятия</w:t>
            </w:r>
          </w:p>
        </w:tc>
        <w:tc>
          <w:tcPr>
            <w:tcW w:w="2694" w:type="dxa"/>
            <w:gridSpan w:val="5"/>
            <w:tcBorders>
              <w:top w:val="single" w:sz="4" w:space="0" w:color="auto"/>
              <w:left w:val="single" w:sz="4" w:space="0" w:color="auto"/>
              <w:bottom w:val="single" w:sz="4" w:space="0" w:color="auto"/>
              <w:right w:val="single" w:sz="4" w:space="0" w:color="auto"/>
            </w:tcBorders>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Классные дела</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2</w:t>
            </w:r>
          </w:p>
        </w:tc>
        <w:tc>
          <w:tcPr>
            <w:tcW w:w="1816"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sz w:val="24"/>
                <w:szCs w:val="24"/>
              </w:rPr>
              <w:t xml:space="preserve">Реализовывать потенциал классного руководства в воспитании школьников, поддерживать активное участие классных сообществ в </w:t>
            </w:r>
            <w:r w:rsidRPr="004E5383">
              <w:rPr>
                <w:rFonts w:ascii="Times New Roman" w:hAnsi="Times New Roman" w:cs="Times New Roman"/>
                <w:sz w:val="24"/>
                <w:szCs w:val="24"/>
              </w:rPr>
              <w:lastRenderedPageBreak/>
              <w:t>жизни школы</w:t>
            </w:r>
          </w:p>
        </w:tc>
        <w:tc>
          <w:tcPr>
            <w:tcW w:w="1701"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iCs/>
                <w:w w:val="0"/>
                <w:sz w:val="24"/>
                <w:szCs w:val="24"/>
              </w:rPr>
              <w:lastRenderedPageBreak/>
              <w:t>«Классное руководство»</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numPr>
                <w:ilvl w:val="0"/>
                <w:numId w:val="13"/>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Анализ результативности индивидуальной воспитательной работы</w:t>
            </w: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Форма работы </w:t>
            </w:r>
          </w:p>
        </w:tc>
        <w:tc>
          <w:tcPr>
            <w:tcW w:w="1560" w:type="dxa"/>
            <w:gridSpan w:val="3"/>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мероприятий</w:t>
            </w:r>
          </w:p>
        </w:tc>
        <w:tc>
          <w:tcPr>
            <w:tcW w:w="1134" w:type="dxa"/>
            <w:gridSpan w:val="2"/>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ФИ учащихся</w:t>
            </w: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Индивидуальные беседы классного руководителя с учащимися</w:t>
            </w:r>
          </w:p>
        </w:tc>
        <w:tc>
          <w:tcPr>
            <w:tcW w:w="1560" w:type="dxa"/>
            <w:gridSpan w:val="3"/>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134" w:type="dxa"/>
            <w:gridSpan w:val="2"/>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Индивидуальные беседы администрации школы с </w:t>
            </w:r>
            <w:r w:rsidRPr="004E5383">
              <w:rPr>
                <w:rFonts w:ascii="Times New Roman" w:hAnsi="Times New Roman" w:cs="Times New Roman"/>
                <w:sz w:val="24"/>
                <w:szCs w:val="24"/>
              </w:rPr>
              <w:lastRenderedPageBreak/>
              <w:t>учащимися</w:t>
            </w:r>
          </w:p>
        </w:tc>
        <w:tc>
          <w:tcPr>
            <w:tcW w:w="1560" w:type="dxa"/>
            <w:gridSpan w:val="3"/>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134" w:type="dxa"/>
            <w:gridSpan w:val="2"/>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Индивидуальные беседы  специалистов  социально-психологической службы с учащимися</w:t>
            </w:r>
          </w:p>
        </w:tc>
        <w:tc>
          <w:tcPr>
            <w:tcW w:w="1560" w:type="dxa"/>
            <w:gridSpan w:val="3"/>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134" w:type="dxa"/>
            <w:gridSpan w:val="2"/>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Индивидуальные занятия специалистов  социально-психологической службы с учащимися</w:t>
            </w:r>
          </w:p>
        </w:tc>
        <w:tc>
          <w:tcPr>
            <w:tcW w:w="1560" w:type="dxa"/>
            <w:gridSpan w:val="3"/>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134" w:type="dxa"/>
            <w:gridSpan w:val="2"/>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3827" w:type="dxa"/>
            <w:gridSpan w:val="5"/>
            <w:tcBorders>
              <w:left w:val="single" w:sz="4" w:space="0" w:color="auto"/>
              <w:bottom w:val="single" w:sz="4" w:space="0" w:color="auto"/>
              <w:right w:val="single" w:sz="4" w:space="0" w:color="auto"/>
            </w:tcBorders>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работе Совета по профилактике правонарушений и защите прав учащихся</w:t>
            </w:r>
          </w:p>
          <w:p w:rsidR="008B16F4" w:rsidRPr="004E5383" w:rsidRDefault="008B16F4" w:rsidP="006C65BD">
            <w:pPr>
              <w:spacing w:after="0" w:line="240" w:lineRule="auto"/>
              <w:ind w:firstLine="709"/>
              <w:jc w:val="both"/>
              <w:rPr>
                <w:rFonts w:ascii="Times New Roman" w:hAnsi="Times New Roman" w:cs="Times New Roman"/>
                <w:sz w:val="24"/>
                <w:szCs w:val="24"/>
              </w:rPr>
            </w:pPr>
          </w:p>
        </w:tc>
        <w:tc>
          <w:tcPr>
            <w:tcW w:w="1560" w:type="dxa"/>
            <w:gridSpan w:val="3"/>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134" w:type="dxa"/>
            <w:gridSpan w:val="2"/>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Style w:val="CharAttribute484"/>
                <w:rFonts w:eastAsia="№Е" w:hAnsi="Times New Roman" w:cs="Times New Roman"/>
                <w:i w:val="0"/>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w w:val="0"/>
                <w:sz w:val="24"/>
                <w:szCs w:val="24"/>
              </w:rPr>
            </w:pP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numPr>
                <w:ilvl w:val="0"/>
                <w:numId w:val="13"/>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Участие  в мероприятиях:</w:t>
            </w: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Style w:val="CharAttribute484"/>
                <w:rFonts w:eastAsia="№Е" w:hAnsi="Times New Roman" w:cs="Times New Roman"/>
                <w:i w:val="0"/>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w w:val="0"/>
                <w:sz w:val="24"/>
                <w:szCs w:val="24"/>
              </w:rPr>
            </w:pPr>
          </w:p>
        </w:tc>
        <w:tc>
          <w:tcPr>
            <w:tcW w:w="709" w:type="dxa"/>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Окружной уровень</w:t>
            </w:r>
          </w:p>
        </w:tc>
        <w:tc>
          <w:tcPr>
            <w:tcW w:w="2410" w:type="dxa"/>
            <w:gridSpan w:val="3"/>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Муниципальный уровень</w:t>
            </w:r>
          </w:p>
        </w:tc>
        <w:tc>
          <w:tcPr>
            <w:tcW w:w="1559" w:type="dxa"/>
            <w:gridSpan w:val="3"/>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Региональный уровень</w:t>
            </w:r>
          </w:p>
        </w:tc>
        <w:tc>
          <w:tcPr>
            <w:tcW w:w="1843" w:type="dxa"/>
            <w:gridSpan w:val="3"/>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Всероссийский и международный уровень</w:t>
            </w:r>
          </w:p>
        </w:tc>
      </w:tr>
      <w:tr w:rsidR="004E5383" w:rsidRPr="004E5383" w:rsidTr="00BD1D91">
        <w:tc>
          <w:tcPr>
            <w:tcW w:w="549"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Style w:val="CharAttribute484"/>
                <w:rFonts w:eastAsia="№Е" w:hAnsi="Times New Roman" w:cs="Times New Roman"/>
                <w:i w:val="0"/>
                <w:sz w:val="24"/>
                <w:szCs w:val="24"/>
              </w:rPr>
            </w:pPr>
          </w:p>
        </w:tc>
        <w:tc>
          <w:tcPr>
            <w:tcW w:w="1701"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w w:val="0"/>
                <w:sz w:val="24"/>
                <w:szCs w:val="24"/>
              </w:rPr>
            </w:pPr>
          </w:p>
        </w:tc>
        <w:tc>
          <w:tcPr>
            <w:tcW w:w="709"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Мероприятие</w:t>
            </w:r>
          </w:p>
        </w:tc>
        <w:tc>
          <w:tcPr>
            <w:tcW w:w="850"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участников, (при индивидуальном участии указать ФИ),  результат</w:t>
            </w:r>
          </w:p>
        </w:tc>
        <w:tc>
          <w:tcPr>
            <w:tcW w:w="709"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Мероприятие</w:t>
            </w:r>
          </w:p>
        </w:tc>
        <w:tc>
          <w:tcPr>
            <w:tcW w:w="851"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участников, (при индивидуальном участии указать ФИ),  результат</w:t>
            </w:r>
          </w:p>
        </w:tc>
        <w:tc>
          <w:tcPr>
            <w:tcW w:w="708"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Мероприятие</w:t>
            </w:r>
          </w:p>
        </w:tc>
        <w:tc>
          <w:tcPr>
            <w:tcW w:w="851" w:type="dxa"/>
            <w:gridSpan w:val="2"/>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участников, (при индивидуальном участии указать ФИ),  результат</w:t>
            </w:r>
          </w:p>
        </w:tc>
        <w:tc>
          <w:tcPr>
            <w:tcW w:w="850" w:type="dxa"/>
            <w:gridSpan w:val="2"/>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Мероприятие</w:t>
            </w:r>
          </w:p>
        </w:tc>
        <w:tc>
          <w:tcPr>
            <w:tcW w:w="993" w:type="dxa"/>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участников, (при индивидуальном участии указать ФИ),  результат</w:t>
            </w: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Style w:val="CharAttribute484"/>
                <w:rFonts w:eastAsia="№Е" w:hAnsi="Times New Roman" w:cs="Times New Roman"/>
                <w:i w:val="0"/>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w w:val="0"/>
                <w:sz w:val="24"/>
                <w:szCs w:val="24"/>
              </w:rPr>
            </w:pPr>
          </w:p>
        </w:tc>
        <w:tc>
          <w:tcPr>
            <w:tcW w:w="709"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850"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709"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851"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708"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851" w:type="dxa"/>
            <w:gridSpan w:val="2"/>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850" w:type="dxa"/>
            <w:gridSpan w:val="2"/>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3</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Style w:val="CharAttribute484"/>
                <w:rFonts w:eastAsia="№Е" w:hAnsi="Times New Roman" w:cs="Times New Roman"/>
                <w:i w:val="0"/>
                <w:sz w:val="24"/>
                <w:szCs w:val="24"/>
              </w:rPr>
              <w:t xml:space="preserve">Вовлекать школьников в </w:t>
            </w:r>
            <w:r w:rsidRPr="004E5383">
              <w:rPr>
                <w:rFonts w:ascii="Times New Roman" w:hAnsi="Times New Roman" w:cs="Times New Roman"/>
                <w:sz w:val="24"/>
                <w:szCs w:val="24"/>
              </w:rPr>
              <w:t>кружки, секции, клубы и иные объединения, работающие по школьным программам внеурочной деятельности и дополнительного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w w:val="0"/>
                <w:sz w:val="24"/>
                <w:szCs w:val="24"/>
              </w:rPr>
              <w:t>«Внеурочная деятельность»</w:t>
            </w:r>
          </w:p>
        </w:tc>
        <w:tc>
          <w:tcPr>
            <w:tcW w:w="6521" w:type="dxa"/>
            <w:gridSpan w:val="10"/>
            <w:tcBorders>
              <w:top w:val="single" w:sz="4" w:space="0" w:color="auto"/>
              <w:left w:val="single" w:sz="4" w:space="0" w:color="auto"/>
              <w:bottom w:val="single" w:sz="4" w:space="0" w:color="auto"/>
              <w:right w:val="single" w:sz="4" w:space="0" w:color="auto"/>
            </w:tcBorders>
          </w:tcPr>
          <w:p w:rsidR="006C65BD" w:rsidRPr="004E5383" w:rsidRDefault="006C65BD" w:rsidP="006C65BD">
            <w:pPr>
              <w:pStyle w:val="a9"/>
              <w:numPr>
                <w:ilvl w:val="0"/>
                <w:numId w:val="11"/>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Количество проведенных занятий цикла «Разговоры о </w:t>
            </w:r>
            <w:proofErr w:type="gramStart"/>
            <w:r w:rsidRPr="004E5383">
              <w:rPr>
                <w:rFonts w:ascii="Times New Roman" w:hAnsi="Times New Roman" w:cs="Times New Roman"/>
                <w:sz w:val="24"/>
                <w:szCs w:val="24"/>
              </w:rPr>
              <w:t>важном</w:t>
            </w:r>
            <w:proofErr w:type="gramEnd"/>
            <w:r w:rsidRPr="004E5383">
              <w:rPr>
                <w:rFonts w:ascii="Times New Roman" w:hAnsi="Times New Roman" w:cs="Times New Roman"/>
                <w:sz w:val="24"/>
                <w:szCs w:val="24"/>
              </w:rPr>
              <w:t>» -   ;</w:t>
            </w:r>
          </w:p>
          <w:p w:rsidR="008B16F4" w:rsidRPr="004E5383" w:rsidRDefault="008B16F4" w:rsidP="006C65BD">
            <w:pPr>
              <w:pStyle w:val="a9"/>
              <w:numPr>
                <w:ilvl w:val="0"/>
                <w:numId w:val="11"/>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проведенных занятий по программе внеурочной деятельности</w:t>
            </w:r>
            <w:proofErr w:type="gramStart"/>
            <w:r w:rsidRPr="004E5383">
              <w:rPr>
                <w:rFonts w:ascii="Times New Roman" w:hAnsi="Times New Roman" w:cs="Times New Roman"/>
                <w:sz w:val="24"/>
                <w:szCs w:val="24"/>
              </w:rPr>
              <w:t xml:space="preserve"> –   ;</w:t>
            </w:r>
            <w:proofErr w:type="gramEnd"/>
          </w:p>
          <w:p w:rsidR="008B16F4" w:rsidRPr="004E5383" w:rsidRDefault="008B16F4" w:rsidP="006C65BD">
            <w:pPr>
              <w:pStyle w:val="a9"/>
              <w:numPr>
                <w:ilvl w:val="0"/>
                <w:numId w:val="11"/>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мероприятий, организованных по кадетскому компоненту</w:t>
            </w:r>
            <w:proofErr w:type="gramStart"/>
            <w:r w:rsidRPr="004E5383">
              <w:rPr>
                <w:rFonts w:ascii="Times New Roman" w:hAnsi="Times New Roman" w:cs="Times New Roman"/>
                <w:sz w:val="24"/>
                <w:szCs w:val="24"/>
              </w:rPr>
              <w:t xml:space="preserve"> –   ;</w:t>
            </w:r>
            <w:proofErr w:type="gramEnd"/>
          </w:p>
          <w:p w:rsidR="008B16F4" w:rsidRPr="004E5383" w:rsidRDefault="008B16F4" w:rsidP="006C65BD">
            <w:pPr>
              <w:pStyle w:val="a9"/>
              <w:numPr>
                <w:ilvl w:val="0"/>
                <w:numId w:val="11"/>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Информация о занятости в кружках и секциях:</w:t>
            </w:r>
          </w:p>
          <w:tbl>
            <w:tblPr>
              <w:tblStyle w:val="af0"/>
              <w:tblW w:w="5905" w:type="dxa"/>
              <w:tblInd w:w="360" w:type="dxa"/>
              <w:tblLayout w:type="fixed"/>
              <w:tblLook w:val="04A0"/>
            </w:tblPr>
            <w:tblGrid>
              <w:gridCol w:w="1661"/>
              <w:gridCol w:w="1585"/>
              <w:gridCol w:w="2659"/>
            </w:tblGrid>
            <w:tr w:rsidR="004E5383" w:rsidRPr="004E5383" w:rsidTr="00BD1D91">
              <w:trPr>
                <w:trHeight w:val="246"/>
              </w:trPr>
              <w:tc>
                <w:tcPr>
                  <w:tcW w:w="1661"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c>
                <w:tcPr>
                  <w:tcW w:w="1585" w:type="dxa"/>
                </w:tcPr>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Начало года</w:t>
                  </w:r>
                </w:p>
              </w:tc>
              <w:tc>
                <w:tcPr>
                  <w:tcW w:w="2659" w:type="dxa"/>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Конец года</w:t>
                  </w:r>
                </w:p>
              </w:tc>
            </w:tr>
            <w:tr w:rsidR="004E5383" w:rsidRPr="004E5383" w:rsidTr="00BD1D91">
              <w:trPr>
                <w:trHeight w:val="246"/>
              </w:trPr>
              <w:tc>
                <w:tcPr>
                  <w:tcW w:w="1661" w:type="dxa"/>
                </w:tcPr>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Всего учащихся</w:t>
                  </w:r>
                </w:p>
              </w:tc>
              <w:tc>
                <w:tcPr>
                  <w:tcW w:w="1585"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c>
                <w:tcPr>
                  <w:tcW w:w="2659"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r>
            <w:tr w:rsidR="004E5383" w:rsidRPr="004E5383" w:rsidTr="00BD1D91">
              <w:trPr>
                <w:trHeight w:val="501"/>
              </w:trPr>
              <w:tc>
                <w:tcPr>
                  <w:tcW w:w="1661" w:type="dxa"/>
                </w:tcPr>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в том числе мальчиков</w:t>
                  </w:r>
                </w:p>
              </w:tc>
              <w:tc>
                <w:tcPr>
                  <w:tcW w:w="1585"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c>
                <w:tcPr>
                  <w:tcW w:w="2659"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r>
            <w:tr w:rsidR="004E5383" w:rsidRPr="004E5383" w:rsidTr="00BD1D91">
              <w:trPr>
                <w:trHeight w:val="257"/>
              </w:trPr>
              <w:tc>
                <w:tcPr>
                  <w:tcW w:w="1661" w:type="dxa"/>
                </w:tcPr>
                <w:p w:rsidR="008B16F4" w:rsidRPr="004E5383" w:rsidRDefault="008B16F4"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девочек</w:t>
                  </w:r>
                </w:p>
              </w:tc>
              <w:tc>
                <w:tcPr>
                  <w:tcW w:w="1585"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c>
                <w:tcPr>
                  <w:tcW w:w="2659" w:type="dxa"/>
                </w:tcPr>
                <w:p w:rsidR="008B16F4" w:rsidRPr="004E5383" w:rsidRDefault="008B16F4" w:rsidP="006C65BD">
                  <w:pPr>
                    <w:spacing w:after="0" w:line="240" w:lineRule="auto"/>
                    <w:ind w:firstLine="709"/>
                    <w:jc w:val="both"/>
                    <w:rPr>
                      <w:rFonts w:ascii="Times New Roman" w:hAnsi="Times New Roman" w:cs="Times New Roman"/>
                      <w:sz w:val="24"/>
                      <w:szCs w:val="24"/>
                    </w:rPr>
                  </w:pPr>
                </w:p>
              </w:tc>
            </w:tr>
          </w:tbl>
          <w:p w:rsidR="008B16F4" w:rsidRPr="004E5383" w:rsidRDefault="008B16F4" w:rsidP="006C65BD">
            <w:pPr>
              <w:spacing w:after="0" w:line="240" w:lineRule="auto"/>
              <w:ind w:firstLine="709"/>
              <w:jc w:val="both"/>
              <w:rPr>
                <w:rFonts w:ascii="Times New Roman" w:hAnsi="Times New Roman" w:cs="Times New Roman"/>
                <w:sz w:val="24"/>
                <w:szCs w:val="24"/>
              </w:rPr>
            </w:pPr>
          </w:p>
        </w:tc>
      </w:tr>
      <w:tr w:rsidR="004E5383" w:rsidRPr="004E5383" w:rsidTr="00BD1D91">
        <w:tc>
          <w:tcPr>
            <w:tcW w:w="549"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4</w:t>
            </w:r>
          </w:p>
        </w:tc>
        <w:tc>
          <w:tcPr>
            <w:tcW w:w="1816"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i/>
                <w:sz w:val="24"/>
                <w:szCs w:val="24"/>
              </w:rPr>
            </w:pPr>
            <w:r w:rsidRPr="004E5383">
              <w:rPr>
                <w:rStyle w:val="CharAttribute484"/>
                <w:rFonts w:eastAsia="№Е" w:hAnsi="Times New Roman" w:cs="Times New Roman"/>
                <w:i w:val="0"/>
                <w:sz w:val="24"/>
                <w:szCs w:val="24"/>
              </w:rPr>
              <w:t xml:space="preserve">Использовать в воспитании детей возможности школьного </w:t>
            </w:r>
            <w:r w:rsidRPr="004E5383">
              <w:rPr>
                <w:rStyle w:val="CharAttribute484"/>
                <w:rFonts w:eastAsia="№Е" w:hAnsi="Times New Roman" w:cs="Times New Roman"/>
                <w:i w:val="0"/>
                <w:sz w:val="24"/>
                <w:szCs w:val="24"/>
              </w:rPr>
              <w:lastRenderedPageBreak/>
              <w:t>урока</w:t>
            </w:r>
          </w:p>
        </w:tc>
        <w:tc>
          <w:tcPr>
            <w:tcW w:w="1701"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Style w:val="normaltextrun"/>
                <w:rFonts w:ascii="Times New Roman" w:hAnsi="Times New Roman" w:cs="Times New Roman"/>
                <w:bCs/>
                <w:sz w:val="24"/>
                <w:szCs w:val="24"/>
              </w:rPr>
              <w:lastRenderedPageBreak/>
              <w:t>«Урочная деятельность»</w:t>
            </w:r>
            <w:r w:rsidRPr="004E5383">
              <w:rPr>
                <w:rStyle w:val="eop"/>
                <w:rFonts w:ascii="Times New Roman" w:eastAsia="№Е" w:hAnsi="Times New Roman" w:cs="Times New Roman"/>
                <w:sz w:val="24"/>
                <w:szCs w:val="24"/>
              </w:rPr>
              <w:t> </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Информация о тематических уроках, конкурсах, играх, акциях:</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4244" w:type="dxa"/>
            <w:gridSpan w:val="6"/>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Дата</w:t>
            </w:r>
          </w:p>
        </w:tc>
        <w:tc>
          <w:tcPr>
            <w:tcW w:w="2277" w:type="dxa"/>
            <w:gridSpan w:val="4"/>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Тема</w:t>
            </w:r>
          </w:p>
        </w:tc>
      </w:tr>
      <w:tr w:rsidR="004E5383" w:rsidRPr="004E5383" w:rsidTr="00BD1D91">
        <w:tc>
          <w:tcPr>
            <w:tcW w:w="549"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4244" w:type="dxa"/>
            <w:gridSpan w:val="6"/>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2277" w:type="dxa"/>
            <w:gridSpan w:val="4"/>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lastRenderedPageBreak/>
              <w:t>5</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sz w:val="24"/>
                <w:szCs w:val="24"/>
              </w:rPr>
              <w:t>Инициировать и поддерживать ученическое самоуправление – как на уровне школы, так и на уровне классных сообществ</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iCs/>
                <w:w w:val="0"/>
                <w:sz w:val="24"/>
                <w:szCs w:val="24"/>
              </w:rPr>
              <w:t>«Самоуправление»</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Характеристика системы самоуправления в классе:</w:t>
            </w: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6</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sz w:val="24"/>
                <w:szCs w:val="24"/>
              </w:rPr>
              <w:t>Поддерживать деятельность функционирующих на базе школы д</w:t>
            </w:r>
            <w:r w:rsidRPr="004E5383">
              <w:rPr>
                <w:rFonts w:ascii="Times New Roman" w:hAnsi="Times New Roman" w:cs="Times New Roman"/>
                <w:w w:val="0"/>
                <w:sz w:val="24"/>
                <w:szCs w:val="24"/>
              </w:rPr>
              <w:t>етских общественных объединений и организаций</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eastAsia="Calibri" w:hAnsi="Times New Roman" w:cs="Times New Roman"/>
                <w:sz w:val="24"/>
                <w:szCs w:val="24"/>
              </w:rPr>
              <w:t>«Детские общественные объединения»</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Перечислить мероприятия, организованные в рамках деятельности д</w:t>
            </w:r>
            <w:r w:rsidRPr="004E5383">
              <w:rPr>
                <w:rFonts w:ascii="Times New Roman" w:hAnsi="Times New Roman" w:cs="Times New Roman"/>
                <w:w w:val="0"/>
                <w:sz w:val="24"/>
                <w:szCs w:val="24"/>
              </w:rPr>
              <w:t>етских общественных объединений и организаций</w:t>
            </w:r>
            <w:r w:rsidR="006C65BD" w:rsidRPr="004E5383">
              <w:rPr>
                <w:rFonts w:ascii="Times New Roman" w:hAnsi="Times New Roman" w:cs="Times New Roman"/>
                <w:w w:val="0"/>
                <w:sz w:val="24"/>
                <w:szCs w:val="24"/>
              </w:rPr>
              <w:t>, Движение первых</w:t>
            </w:r>
            <w:r w:rsidRPr="004E5383">
              <w:rPr>
                <w:rFonts w:ascii="Times New Roman" w:hAnsi="Times New Roman" w:cs="Times New Roman"/>
                <w:w w:val="0"/>
                <w:sz w:val="24"/>
                <w:szCs w:val="24"/>
              </w:rPr>
              <w:t>:</w:t>
            </w: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7</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sz w:val="24"/>
                <w:szCs w:val="24"/>
              </w:rPr>
              <w:t>Организовывать в школе волонтерскую деятельность и привлекать к ней школьников для освоения ими новых видов социально значимой деятельности</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tabs>
                <w:tab w:val="left" w:pos="851"/>
              </w:tabs>
              <w:spacing w:after="0" w:line="240" w:lineRule="auto"/>
              <w:jc w:val="both"/>
              <w:rPr>
                <w:rFonts w:ascii="Times New Roman" w:hAnsi="Times New Roman" w:cs="Times New Roman"/>
                <w:iCs/>
                <w:sz w:val="24"/>
                <w:szCs w:val="24"/>
              </w:rPr>
            </w:pPr>
            <w:r w:rsidRPr="004E5383">
              <w:rPr>
                <w:rFonts w:ascii="Times New Roman" w:hAnsi="Times New Roman" w:cs="Times New Roman"/>
                <w:iCs/>
                <w:sz w:val="24"/>
                <w:szCs w:val="24"/>
              </w:rPr>
              <w:t>«</w:t>
            </w:r>
            <w:proofErr w:type="spellStart"/>
            <w:r w:rsidRPr="004E5383">
              <w:rPr>
                <w:rFonts w:ascii="Times New Roman" w:hAnsi="Times New Roman" w:cs="Times New Roman"/>
                <w:iCs/>
                <w:sz w:val="24"/>
                <w:szCs w:val="24"/>
              </w:rPr>
              <w:t>Волонтерство</w:t>
            </w:r>
            <w:proofErr w:type="spellEnd"/>
            <w:r w:rsidRPr="004E5383">
              <w:rPr>
                <w:rFonts w:ascii="Times New Roman" w:hAnsi="Times New Roman" w:cs="Times New Roman"/>
                <w:iCs/>
                <w:sz w:val="24"/>
                <w:szCs w:val="24"/>
              </w:rPr>
              <w:t>»</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Отразить участие учащихся класса в качестве волонтеров в различных социально-значимых акциях, мероприятиях:</w:t>
            </w: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8</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Style w:val="CharAttribute484"/>
                <w:rFonts w:eastAsia="№Е" w:hAnsi="Times New Roman" w:cs="Times New Roman"/>
                <w:i w:val="0"/>
                <w:sz w:val="24"/>
                <w:szCs w:val="24"/>
              </w:rPr>
              <w:t>Организовывать взаимодействие с различными организациями,  центрами культуры, центрами дополнительного образования, медицинскими центрами</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iCs/>
                <w:w w:val="0"/>
                <w:sz w:val="24"/>
                <w:szCs w:val="24"/>
              </w:rPr>
              <w:t>«Социальное партнерство»</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Взаимодействие с различными организациями, центрами культуры, центрами дополнительного образования, медицинскими центрами и др. (можно в виде схемы).</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9</w:t>
            </w:r>
          </w:p>
        </w:tc>
        <w:tc>
          <w:tcPr>
            <w:tcW w:w="1816"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i/>
                <w:sz w:val="24"/>
                <w:szCs w:val="24"/>
              </w:rPr>
            </w:pPr>
            <w:r w:rsidRPr="004E5383">
              <w:rPr>
                <w:rStyle w:val="CharAttribute484"/>
                <w:rFonts w:eastAsia="№Е" w:hAnsi="Times New Roman" w:cs="Times New Roman"/>
                <w:i w:val="0"/>
                <w:sz w:val="24"/>
                <w:szCs w:val="24"/>
              </w:rPr>
              <w:t xml:space="preserve">Организовывать </w:t>
            </w:r>
            <w:proofErr w:type="spellStart"/>
            <w:r w:rsidRPr="004E5383">
              <w:rPr>
                <w:rStyle w:val="CharAttribute484"/>
                <w:rFonts w:eastAsia="№Е" w:hAnsi="Times New Roman" w:cs="Times New Roman"/>
                <w:i w:val="0"/>
                <w:sz w:val="24"/>
                <w:szCs w:val="24"/>
              </w:rPr>
              <w:t>профориентационную</w:t>
            </w:r>
            <w:proofErr w:type="spellEnd"/>
            <w:r w:rsidRPr="004E5383">
              <w:rPr>
                <w:rStyle w:val="CharAttribute484"/>
                <w:rFonts w:eastAsia="№Е" w:hAnsi="Times New Roman" w:cs="Times New Roman"/>
                <w:i w:val="0"/>
                <w:sz w:val="24"/>
                <w:szCs w:val="24"/>
              </w:rPr>
              <w:t xml:space="preserve"> работу со школьниками</w:t>
            </w:r>
          </w:p>
        </w:tc>
        <w:tc>
          <w:tcPr>
            <w:tcW w:w="1701" w:type="dxa"/>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iCs/>
                <w:w w:val="0"/>
                <w:sz w:val="24"/>
                <w:szCs w:val="24"/>
              </w:rPr>
              <w:t>«Профориентация»</w:t>
            </w:r>
          </w:p>
        </w:tc>
        <w:tc>
          <w:tcPr>
            <w:tcW w:w="6521" w:type="dxa"/>
            <w:gridSpan w:val="10"/>
            <w:tcBorders>
              <w:top w:val="single" w:sz="4" w:space="0" w:color="auto"/>
              <w:left w:val="single" w:sz="4" w:space="0" w:color="auto"/>
              <w:bottom w:val="single" w:sz="4" w:space="0" w:color="auto"/>
              <w:right w:val="single" w:sz="4" w:space="0" w:color="auto"/>
            </w:tcBorders>
          </w:tcPr>
          <w:p w:rsidR="006C65BD" w:rsidRPr="004E5383" w:rsidRDefault="006C65BD" w:rsidP="006C65BD">
            <w:pPr>
              <w:pStyle w:val="a9"/>
              <w:numPr>
                <w:ilvl w:val="0"/>
                <w:numId w:val="12"/>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проведенных занятий «Россия – мои горизонты</w:t>
            </w:r>
            <w:proofErr w:type="gramStart"/>
            <w:r w:rsidRPr="004E5383">
              <w:rPr>
                <w:rFonts w:ascii="Times New Roman" w:hAnsi="Times New Roman" w:cs="Times New Roman"/>
                <w:sz w:val="24"/>
                <w:szCs w:val="24"/>
              </w:rPr>
              <w:t>» -   ;</w:t>
            </w:r>
            <w:proofErr w:type="gramEnd"/>
          </w:p>
          <w:p w:rsidR="008B16F4" w:rsidRPr="004E5383" w:rsidRDefault="008B16F4" w:rsidP="006C65BD">
            <w:pPr>
              <w:pStyle w:val="a9"/>
              <w:numPr>
                <w:ilvl w:val="0"/>
                <w:numId w:val="12"/>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Количество </w:t>
            </w:r>
            <w:proofErr w:type="spellStart"/>
            <w:r w:rsidRPr="004E5383">
              <w:rPr>
                <w:rFonts w:ascii="Times New Roman" w:hAnsi="Times New Roman" w:cs="Times New Roman"/>
                <w:sz w:val="24"/>
                <w:szCs w:val="24"/>
              </w:rPr>
              <w:t>видеоуроков</w:t>
            </w:r>
            <w:proofErr w:type="spellEnd"/>
            <w:r w:rsidRPr="004E5383">
              <w:rPr>
                <w:rFonts w:ascii="Times New Roman" w:hAnsi="Times New Roman" w:cs="Times New Roman"/>
                <w:sz w:val="24"/>
                <w:szCs w:val="24"/>
              </w:rPr>
              <w:t>, просмотренных  на сайте «</w:t>
            </w:r>
            <w:proofErr w:type="spellStart"/>
            <w:r w:rsidRPr="004E5383">
              <w:rPr>
                <w:rFonts w:ascii="Times New Roman" w:hAnsi="Times New Roman" w:cs="Times New Roman"/>
                <w:sz w:val="24"/>
                <w:szCs w:val="24"/>
              </w:rPr>
              <w:t>Проектория</w:t>
            </w:r>
            <w:proofErr w:type="spellEnd"/>
            <w:proofErr w:type="gramStart"/>
            <w:r w:rsidRPr="004E5383">
              <w:rPr>
                <w:rFonts w:ascii="Times New Roman" w:hAnsi="Times New Roman" w:cs="Times New Roman"/>
                <w:sz w:val="24"/>
                <w:szCs w:val="24"/>
              </w:rPr>
              <w:t>» -  ;</w:t>
            </w:r>
            <w:proofErr w:type="gramEnd"/>
          </w:p>
          <w:p w:rsidR="008B16F4" w:rsidRPr="004E5383" w:rsidRDefault="008B16F4" w:rsidP="006C65BD">
            <w:pPr>
              <w:pStyle w:val="a9"/>
              <w:numPr>
                <w:ilvl w:val="0"/>
                <w:numId w:val="12"/>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Количество мероприятий </w:t>
            </w:r>
            <w:proofErr w:type="spellStart"/>
            <w:r w:rsidRPr="004E5383">
              <w:rPr>
                <w:rFonts w:ascii="Times New Roman" w:hAnsi="Times New Roman" w:cs="Times New Roman"/>
                <w:sz w:val="24"/>
                <w:szCs w:val="24"/>
              </w:rPr>
              <w:t>профориентационной</w:t>
            </w:r>
            <w:proofErr w:type="spellEnd"/>
            <w:r w:rsidRPr="004E5383">
              <w:rPr>
                <w:rFonts w:ascii="Times New Roman" w:hAnsi="Times New Roman" w:cs="Times New Roman"/>
                <w:sz w:val="24"/>
                <w:szCs w:val="24"/>
              </w:rPr>
              <w:t xml:space="preserve"> направленности</w:t>
            </w:r>
            <w:proofErr w:type="gramStart"/>
            <w:r w:rsidRPr="004E5383">
              <w:rPr>
                <w:rFonts w:ascii="Times New Roman" w:hAnsi="Times New Roman" w:cs="Times New Roman"/>
                <w:sz w:val="24"/>
                <w:szCs w:val="24"/>
              </w:rPr>
              <w:t xml:space="preserve"> -  ;</w:t>
            </w:r>
            <w:proofErr w:type="gramEnd"/>
          </w:p>
          <w:p w:rsidR="008B16F4" w:rsidRPr="004E5383" w:rsidRDefault="008B16F4" w:rsidP="006C65BD">
            <w:pPr>
              <w:pStyle w:val="a9"/>
              <w:numPr>
                <w:ilvl w:val="0"/>
                <w:numId w:val="12"/>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экскурсий на предприятия</w:t>
            </w:r>
            <w:proofErr w:type="gramStart"/>
            <w:r w:rsidRPr="004E5383">
              <w:rPr>
                <w:rFonts w:ascii="Times New Roman" w:hAnsi="Times New Roman" w:cs="Times New Roman"/>
                <w:sz w:val="24"/>
                <w:szCs w:val="24"/>
              </w:rPr>
              <w:t xml:space="preserve"> -  ;</w:t>
            </w:r>
            <w:proofErr w:type="gramEnd"/>
          </w:p>
          <w:p w:rsidR="008B16F4" w:rsidRPr="004E5383" w:rsidRDefault="008B16F4" w:rsidP="006C65BD">
            <w:pPr>
              <w:pStyle w:val="a9"/>
              <w:numPr>
                <w:ilvl w:val="0"/>
                <w:numId w:val="12"/>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Участие во Всероссийских, региональных проектах </w:t>
            </w:r>
            <w:proofErr w:type="spellStart"/>
            <w:r w:rsidRPr="004E5383">
              <w:rPr>
                <w:rFonts w:ascii="Times New Roman" w:hAnsi="Times New Roman" w:cs="Times New Roman"/>
                <w:sz w:val="24"/>
                <w:szCs w:val="24"/>
              </w:rPr>
              <w:t>профориентационной</w:t>
            </w:r>
            <w:proofErr w:type="spellEnd"/>
            <w:r w:rsidRPr="004E5383">
              <w:rPr>
                <w:rFonts w:ascii="Times New Roman" w:hAnsi="Times New Roman" w:cs="Times New Roman"/>
                <w:sz w:val="24"/>
                <w:szCs w:val="24"/>
              </w:rPr>
              <w:t xml:space="preserve"> направленности -</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lastRenderedPageBreak/>
              <w:t>1</w:t>
            </w:r>
          </w:p>
        </w:tc>
        <w:tc>
          <w:tcPr>
            <w:tcW w:w="1816"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i/>
                <w:sz w:val="24"/>
                <w:szCs w:val="24"/>
              </w:rPr>
            </w:pPr>
            <w:r w:rsidRPr="004E5383">
              <w:rPr>
                <w:rStyle w:val="CharAttribute484"/>
                <w:rFonts w:eastAsia="№Е" w:hAnsi="Times New Roman" w:cs="Times New Roman"/>
                <w:i w:val="0"/>
                <w:sz w:val="24"/>
                <w:szCs w:val="24"/>
              </w:rPr>
              <w:t>Организовать работу с семьями школьников, их родителями или законными представителями</w:t>
            </w:r>
          </w:p>
        </w:tc>
        <w:tc>
          <w:tcPr>
            <w:tcW w:w="1701" w:type="dxa"/>
            <w:vMerge w:val="restart"/>
            <w:tcBorders>
              <w:top w:val="single" w:sz="4" w:space="0" w:color="auto"/>
              <w:left w:val="single" w:sz="4" w:space="0" w:color="auto"/>
              <w:right w:val="single" w:sz="4" w:space="0" w:color="auto"/>
            </w:tcBorders>
          </w:tcPr>
          <w:p w:rsidR="008B16F4" w:rsidRPr="004E5383" w:rsidRDefault="008B16F4" w:rsidP="006C65BD">
            <w:pPr>
              <w:pStyle w:val="a9"/>
              <w:spacing w:after="0" w:line="240" w:lineRule="auto"/>
              <w:ind w:left="0"/>
              <w:jc w:val="both"/>
              <w:rPr>
                <w:rFonts w:ascii="Times New Roman" w:hAnsi="Times New Roman" w:cs="Times New Roman"/>
                <w:sz w:val="24"/>
                <w:szCs w:val="24"/>
              </w:rPr>
            </w:pPr>
            <w:r w:rsidRPr="004E5383">
              <w:rPr>
                <w:rFonts w:ascii="Times New Roman" w:hAnsi="Times New Roman" w:cs="Times New Roman"/>
                <w:sz w:val="24"/>
                <w:szCs w:val="24"/>
              </w:rPr>
              <w:t>«Работа с родителями»</w:t>
            </w: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Указать общешкольные (классные) мероприятия, проведенные с участием родителей (законных представителей) учащихся: </w:t>
            </w:r>
          </w:p>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r>
      <w:tr w:rsidR="004E5383" w:rsidRPr="004E5383" w:rsidTr="00BD1D91">
        <w:tc>
          <w:tcPr>
            <w:tcW w:w="549"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816"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tc>
        <w:tc>
          <w:tcPr>
            <w:tcW w:w="6521" w:type="dxa"/>
            <w:gridSpan w:val="10"/>
            <w:tcBorders>
              <w:top w:val="single" w:sz="4" w:space="0" w:color="auto"/>
              <w:left w:val="single" w:sz="4" w:space="0" w:color="auto"/>
              <w:bottom w:val="single" w:sz="4" w:space="0" w:color="auto"/>
              <w:right w:val="single" w:sz="4" w:space="0" w:color="auto"/>
            </w:tcBorders>
          </w:tcPr>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Количество оказан</w:t>
            </w:r>
            <w:r w:rsidR="006C65BD" w:rsidRPr="004E5383">
              <w:rPr>
                <w:rFonts w:ascii="Times New Roman" w:hAnsi="Times New Roman" w:cs="Times New Roman"/>
                <w:sz w:val="24"/>
                <w:szCs w:val="24"/>
              </w:rPr>
              <w:t>н</w:t>
            </w:r>
            <w:r w:rsidRPr="004E5383">
              <w:rPr>
                <w:rFonts w:ascii="Times New Roman" w:hAnsi="Times New Roman" w:cs="Times New Roman"/>
                <w:sz w:val="24"/>
                <w:szCs w:val="24"/>
              </w:rPr>
              <w:t xml:space="preserve">ых услуг психолого-педагогической, методической и консультативной помощи родителям - </w:t>
            </w:r>
          </w:p>
        </w:tc>
      </w:tr>
    </w:tbl>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p w:rsidR="008B16F4" w:rsidRPr="004E5383" w:rsidRDefault="008B16F4" w:rsidP="006C65BD">
      <w:pPr>
        <w:pStyle w:val="a9"/>
        <w:numPr>
          <w:ilvl w:val="0"/>
          <w:numId w:val="9"/>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 xml:space="preserve"> Мониторинг воспитательного процесса</w:t>
      </w:r>
    </w:p>
    <w:p w:rsidR="006C65BD" w:rsidRPr="004E5383" w:rsidRDefault="006C65BD" w:rsidP="006C65BD">
      <w:pPr>
        <w:pStyle w:val="a9"/>
        <w:spacing w:after="0" w:line="240" w:lineRule="auto"/>
        <w:ind w:left="709"/>
        <w:jc w:val="both"/>
        <w:rPr>
          <w:rFonts w:ascii="Times New Roman" w:hAnsi="Times New Roman" w:cs="Times New Roman"/>
          <w:sz w:val="24"/>
          <w:szCs w:val="24"/>
        </w:rPr>
      </w:pPr>
    </w:p>
    <w:tbl>
      <w:tblPr>
        <w:tblStyle w:val="af0"/>
        <w:tblW w:w="0" w:type="auto"/>
        <w:tblInd w:w="760" w:type="dxa"/>
        <w:tblLook w:val="04A0"/>
      </w:tblPr>
      <w:tblGrid>
        <w:gridCol w:w="777"/>
        <w:gridCol w:w="777"/>
        <w:gridCol w:w="777"/>
        <w:gridCol w:w="777"/>
        <w:gridCol w:w="777"/>
        <w:gridCol w:w="777"/>
        <w:gridCol w:w="776"/>
        <w:gridCol w:w="776"/>
      </w:tblGrid>
      <w:tr w:rsidR="004E5383" w:rsidRPr="004E5383" w:rsidTr="00484C82">
        <w:tc>
          <w:tcPr>
            <w:tcW w:w="5850" w:type="dxa"/>
            <w:gridSpan w:val="8"/>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Уровень воспитанности</w:t>
            </w:r>
          </w:p>
        </w:tc>
      </w:tr>
      <w:tr w:rsidR="004E5383" w:rsidRPr="004E5383" w:rsidTr="00484C82">
        <w:tc>
          <w:tcPr>
            <w:tcW w:w="1554" w:type="dxa"/>
            <w:gridSpan w:val="2"/>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высокий</w:t>
            </w:r>
          </w:p>
        </w:tc>
        <w:tc>
          <w:tcPr>
            <w:tcW w:w="1554" w:type="dxa"/>
            <w:gridSpan w:val="2"/>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хороший</w:t>
            </w:r>
          </w:p>
        </w:tc>
        <w:tc>
          <w:tcPr>
            <w:tcW w:w="1554" w:type="dxa"/>
            <w:gridSpan w:val="2"/>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средний</w:t>
            </w:r>
          </w:p>
        </w:tc>
        <w:tc>
          <w:tcPr>
            <w:tcW w:w="1188" w:type="dxa"/>
            <w:gridSpan w:val="2"/>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низкий</w:t>
            </w:r>
          </w:p>
        </w:tc>
      </w:tr>
      <w:tr w:rsidR="004E5383" w:rsidRPr="004E5383" w:rsidTr="00484C82">
        <w:tc>
          <w:tcPr>
            <w:tcW w:w="777" w:type="dxa"/>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2024-2025</w:t>
            </w:r>
          </w:p>
        </w:tc>
        <w:tc>
          <w:tcPr>
            <w:tcW w:w="777" w:type="dxa"/>
            <w:tcBorders>
              <w:top w:val="single" w:sz="4" w:space="0" w:color="auto"/>
              <w:left w:val="single" w:sz="4" w:space="0" w:color="auto"/>
              <w:bottom w:val="single" w:sz="4" w:space="0" w:color="auto"/>
              <w:right w:val="single" w:sz="4" w:space="0" w:color="auto"/>
            </w:tcBorders>
            <w:hideMark/>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2025-2026</w:t>
            </w: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2024-2025</w:t>
            </w: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2025-2026</w:t>
            </w: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2024-2025</w:t>
            </w: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2025-2026</w:t>
            </w:r>
          </w:p>
        </w:tc>
        <w:tc>
          <w:tcPr>
            <w:tcW w:w="594"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2024-2025</w:t>
            </w:r>
          </w:p>
        </w:tc>
        <w:tc>
          <w:tcPr>
            <w:tcW w:w="594"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2025-2026</w:t>
            </w:r>
          </w:p>
        </w:tc>
      </w:tr>
      <w:tr w:rsidR="006C65BD" w:rsidRPr="004E5383" w:rsidTr="00484C82">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594"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594" w:type="dxa"/>
            <w:tcBorders>
              <w:top w:val="single" w:sz="4" w:space="0" w:color="auto"/>
              <w:left w:val="single" w:sz="4" w:space="0" w:color="auto"/>
              <w:bottom w:val="single" w:sz="4" w:space="0" w:color="auto"/>
              <w:right w:val="single" w:sz="4" w:space="0" w:color="auto"/>
            </w:tcBorders>
          </w:tcPr>
          <w:p w:rsidR="006C65BD" w:rsidRPr="004E5383" w:rsidRDefault="006C65BD" w:rsidP="006C65BD">
            <w:pPr>
              <w:spacing w:after="0" w:line="240" w:lineRule="auto"/>
              <w:ind w:firstLine="709"/>
              <w:jc w:val="both"/>
              <w:rPr>
                <w:rFonts w:ascii="Times New Roman" w:hAnsi="Times New Roman" w:cs="Times New Roman"/>
                <w:sz w:val="24"/>
                <w:szCs w:val="24"/>
              </w:rPr>
            </w:pPr>
          </w:p>
        </w:tc>
      </w:tr>
    </w:tbl>
    <w:p w:rsidR="008B16F4" w:rsidRPr="004E5383" w:rsidRDefault="008B16F4" w:rsidP="006C65BD">
      <w:pPr>
        <w:pStyle w:val="a9"/>
        <w:spacing w:after="0" w:line="240" w:lineRule="auto"/>
        <w:ind w:left="0" w:firstLine="709"/>
        <w:jc w:val="both"/>
        <w:rPr>
          <w:rFonts w:ascii="Times New Roman" w:hAnsi="Times New Roman" w:cs="Times New Roman"/>
          <w:sz w:val="24"/>
          <w:szCs w:val="24"/>
        </w:rPr>
      </w:pPr>
    </w:p>
    <w:p w:rsidR="00504606" w:rsidRPr="004E5383" w:rsidRDefault="00504606" w:rsidP="006C65BD">
      <w:pPr>
        <w:pStyle w:val="a9"/>
        <w:spacing w:after="0" w:line="240" w:lineRule="auto"/>
        <w:ind w:left="0" w:firstLine="709"/>
        <w:jc w:val="both"/>
        <w:rPr>
          <w:rFonts w:ascii="Times New Roman" w:hAnsi="Times New Roman" w:cs="Times New Roman"/>
          <w:sz w:val="24"/>
          <w:szCs w:val="24"/>
        </w:rPr>
      </w:pPr>
    </w:p>
    <w:p w:rsidR="00504606" w:rsidRPr="004E5383" w:rsidRDefault="00504606" w:rsidP="006C65BD">
      <w:pPr>
        <w:pStyle w:val="a9"/>
        <w:spacing w:after="0" w:line="240" w:lineRule="auto"/>
        <w:ind w:left="0" w:firstLine="709"/>
        <w:jc w:val="both"/>
        <w:rPr>
          <w:rFonts w:ascii="Times New Roman" w:hAnsi="Times New Roman" w:cs="Times New Roman"/>
          <w:sz w:val="24"/>
          <w:szCs w:val="24"/>
        </w:rPr>
      </w:pPr>
    </w:p>
    <w:p w:rsidR="00504606" w:rsidRPr="004E5383" w:rsidRDefault="00504606" w:rsidP="006C65BD">
      <w:pPr>
        <w:pStyle w:val="a9"/>
        <w:spacing w:after="0" w:line="240" w:lineRule="auto"/>
        <w:ind w:left="0" w:firstLine="709"/>
        <w:jc w:val="both"/>
        <w:rPr>
          <w:rFonts w:ascii="Times New Roman" w:hAnsi="Times New Roman" w:cs="Times New Roman"/>
          <w:sz w:val="24"/>
          <w:szCs w:val="24"/>
        </w:rPr>
      </w:pPr>
    </w:p>
    <w:p w:rsidR="008B16F4" w:rsidRPr="004E5383" w:rsidRDefault="008B16F4" w:rsidP="00504606">
      <w:pPr>
        <w:pStyle w:val="a9"/>
        <w:numPr>
          <w:ilvl w:val="0"/>
          <w:numId w:val="9"/>
        </w:numPr>
        <w:spacing w:after="0" w:line="240" w:lineRule="auto"/>
        <w:jc w:val="both"/>
        <w:rPr>
          <w:rFonts w:ascii="Times New Roman" w:hAnsi="Times New Roman" w:cs="Times New Roman"/>
          <w:sz w:val="24"/>
          <w:szCs w:val="24"/>
        </w:rPr>
      </w:pPr>
      <w:r w:rsidRPr="004E5383">
        <w:rPr>
          <w:rFonts w:ascii="Times New Roman" w:hAnsi="Times New Roman" w:cs="Times New Roman"/>
          <w:sz w:val="24"/>
          <w:szCs w:val="24"/>
        </w:rPr>
        <w:t>Мониторинг диагностики личностного роста (2,4,6,8 классы)</w:t>
      </w:r>
    </w:p>
    <w:p w:rsidR="00504606" w:rsidRPr="004E5383" w:rsidRDefault="00504606" w:rsidP="00504606">
      <w:pPr>
        <w:pStyle w:val="a9"/>
        <w:spacing w:after="0" w:line="240" w:lineRule="auto"/>
        <w:jc w:val="both"/>
        <w:rPr>
          <w:rFonts w:ascii="Times New Roman" w:hAnsi="Times New Roman" w:cs="Times New Roman"/>
          <w:sz w:val="24"/>
          <w:szCs w:val="24"/>
        </w:rPr>
      </w:pPr>
    </w:p>
    <w:tbl>
      <w:tblPr>
        <w:tblStyle w:val="af0"/>
        <w:tblW w:w="0" w:type="auto"/>
        <w:tblInd w:w="193" w:type="dxa"/>
        <w:tblLook w:val="04A0"/>
      </w:tblPr>
      <w:tblGrid>
        <w:gridCol w:w="306"/>
        <w:gridCol w:w="656"/>
        <w:gridCol w:w="732"/>
        <w:gridCol w:w="732"/>
        <w:gridCol w:w="732"/>
        <w:gridCol w:w="732"/>
        <w:gridCol w:w="732"/>
        <w:gridCol w:w="732"/>
        <w:gridCol w:w="732"/>
        <w:gridCol w:w="733"/>
        <w:gridCol w:w="732"/>
        <w:gridCol w:w="732"/>
        <w:gridCol w:w="732"/>
        <w:gridCol w:w="742"/>
        <w:gridCol w:w="732"/>
      </w:tblGrid>
      <w:tr w:rsidR="004E5383" w:rsidRPr="004E5383" w:rsidTr="00484C82">
        <w:trPr>
          <w:trHeight w:val="312"/>
        </w:trPr>
        <w:tc>
          <w:tcPr>
            <w:tcW w:w="404"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w:t>
            </w:r>
          </w:p>
        </w:tc>
        <w:tc>
          <w:tcPr>
            <w:tcW w:w="10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Ккритерий</w:t>
            </w:r>
            <w:proofErr w:type="spellEnd"/>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семье</w:t>
            </w: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Отечеству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Земле</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миру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труду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культуре</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знаниям</w:t>
            </w:r>
          </w:p>
        </w:tc>
        <w:tc>
          <w:tcPr>
            <w:tcW w:w="831"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Оотношения</w:t>
            </w:r>
            <w:proofErr w:type="spellEnd"/>
            <w:r w:rsidRPr="004E5383">
              <w:rPr>
                <w:rFonts w:ascii="Times New Roman" w:hAnsi="Times New Roman" w:cs="Times New Roman"/>
                <w:sz w:val="24"/>
                <w:szCs w:val="24"/>
              </w:rPr>
              <w:t xml:space="preserve"> к человеку как таковому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человеку как другому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человеку как иному</w:t>
            </w: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своему телесному Я</w:t>
            </w:r>
          </w:p>
        </w:tc>
        <w:tc>
          <w:tcPr>
            <w:tcW w:w="905"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своему внутреннему миру</w:t>
            </w:r>
          </w:p>
        </w:tc>
        <w:tc>
          <w:tcPr>
            <w:tcW w:w="36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roofErr w:type="spellStart"/>
            <w:r w:rsidRPr="004E5383">
              <w:rPr>
                <w:rFonts w:ascii="Times New Roman" w:hAnsi="Times New Roman" w:cs="Times New Roman"/>
                <w:sz w:val="24"/>
                <w:szCs w:val="24"/>
              </w:rPr>
              <w:t>Оотношение</w:t>
            </w:r>
            <w:proofErr w:type="spellEnd"/>
            <w:r w:rsidRPr="004E5383">
              <w:rPr>
                <w:rFonts w:ascii="Times New Roman" w:hAnsi="Times New Roman" w:cs="Times New Roman"/>
                <w:sz w:val="24"/>
                <w:szCs w:val="24"/>
              </w:rPr>
              <w:t xml:space="preserve"> к своему духовному Я</w:t>
            </w:r>
          </w:p>
        </w:tc>
      </w:tr>
      <w:tr w:rsidR="004E5383" w:rsidRPr="004E5383" w:rsidTr="00484C82">
        <w:trPr>
          <w:trHeight w:val="288"/>
        </w:trPr>
        <w:tc>
          <w:tcPr>
            <w:tcW w:w="404"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10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Ф.И.</w:t>
            </w: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1"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905"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noWrap/>
          </w:tcPr>
          <w:p w:rsidR="006C65BD" w:rsidRPr="004E5383" w:rsidRDefault="006C65BD" w:rsidP="006C65BD">
            <w:pPr>
              <w:spacing w:after="0" w:line="240" w:lineRule="auto"/>
              <w:ind w:firstLine="709"/>
              <w:jc w:val="both"/>
              <w:rPr>
                <w:rFonts w:ascii="Times New Roman" w:hAnsi="Times New Roman" w:cs="Times New Roman"/>
                <w:sz w:val="24"/>
                <w:szCs w:val="24"/>
              </w:rPr>
            </w:pPr>
          </w:p>
        </w:tc>
      </w:tr>
      <w:tr w:rsidR="004E5383" w:rsidRPr="004E5383" w:rsidTr="00484C82">
        <w:trPr>
          <w:trHeight w:val="288"/>
        </w:trPr>
        <w:tc>
          <w:tcPr>
            <w:tcW w:w="404"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1</w:t>
            </w:r>
          </w:p>
        </w:tc>
        <w:tc>
          <w:tcPr>
            <w:tcW w:w="10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1"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905"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r>
      <w:tr w:rsidR="006C65BD" w:rsidRPr="004E5383" w:rsidTr="00484C82">
        <w:trPr>
          <w:trHeight w:val="288"/>
        </w:trPr>
        <w:tc>
          <w:tcPr>
            <w:tcW w:w="404"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r w:rsidRPr="004E5383">
              <w:rPr>
                <w:rFonts w:ascii="Times New Roman" w:hAnsi="Times New Roman" w:cs="Times New Roman"/>
                <w:sz w:val="24"/>
                <w:szCs w:val="24"/>
              </w:rPr>
              <w:t>2</w:t>
            </w:r>
          </w:p>
        </w:tc>
        <w:tc>
          <w:tcPr>
            <w:tcW w:w="10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31"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829"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905"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noWrap/>
            <w:hideMark/>
          </w:tcPr>
          <w:p w:rsidR="006C65BD" w:rsidRPr="004E5383" w:rsidRDefault="006C65BD" w:rsidP="006C65BD">
            <w:pPr>
              <w:spacing w:after="0" w:line="240" w:lineRule="auto"/>
              <w:ind w:firstLine="709"/>
              <w:jc w:val="both"/>
              <w:rPr>
                <w:rFonts w:ascii="Times New Roman" w:hAnsi="Times New Roman" w:cs="Times New Roman"/>
                <w:sz w:val="24"/>
                <w:szCs w:val="24"/>
              </w:rPr>
            </w:pPr>
          </w:p>
        </w:tc>
      </w:tr>
    </w:tbl>
    <w:p w:rsidR="006C65BD" w:rsidRPr="004E5383" w:rsidRDefault="006C65BD" w:rsidP="006C65BD">
      <w:pPr>
        <w:spacing w:after="0" w:line="240" w:lineRule="auto"/>
        <w:ind w:firstLine="709"/>
        <w:jc w:val="both"/>
        <w:rPr>
          <w:rFonts w:ascii="Times New Roman" w:hAnsi="Times New Roman" w:cs="Times New Roman"/>
          <w:sz w:val="24"/>
          <w:szCs w:val="24"/>
        </w:rPr>
      </w:pPr>
    </w:p>
    <w:p w:rsidR="008B16F4" w:rsidRPr="004E5383" w:rsidRDefault="008B16F4" w:rsidP="006C65BD">
      <w:pPr>
        <w:pStyle w:val="a9"/>
        <w:numPr>
          <w:ilvl w:val="0"/>
          <w:numId w:val="9"/>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Выводы:</w:t>
      </w:r>
    </w:p>
    <w:p w:rsidR="008B16F4" w:rsidRPr="004E5383" w:rsidRDefault="008B16F4" w:rsidP="006C65BD">
      <w:pPr>
        <w:pStyle w:val="a9"/>
        <w:numPr>
          <w:ilvl w:val="0"/>
          <w:numId w:val="10"/>
        </w:numPr>
        <w:spacing w:after="0" w:line="240" w:lineRule="auto"/>
        <w:ind w:left="0" w:firstLine="709"/>
        <w:jc w:val="both"/>
        <w:rPr>
          <w:rFonts w:ascii="Times New Roman" w:hAnsi="Times New Roman" w:cs="Times New Roman"/>
          <w:sz w:val="24"/>
          <w:szCs w:val="24"/>
        </w:rPr>
      </w:pPr>
      <w:r w:rsidRPr="004E5383">
        <w:rPr>
          <w:rFonts w:ascii="Times New Roman" w:hAnsi="Times New Roman" w:cs="Times New Roman"/>
          <w:sz w:val="24"/>
          <w:szCs w:val="24"/>
        </w:rPr>
        <w:t>об удачах и находках, о накопленном положительном опыте;</w:t>
      </w: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b/>
          <w:iCs/>
          <w:sz w:val="24"/>
          <w:szCs w:val="24"/>
        </w:rPr>
      </w:pPr>
      <w:r w:rsidRPr="004E5383">
        <w:rPr>
          <w:rFonts w:ascii="Times New Roman" w:hAnsi="Times New Roman" w:cs="Times New Roman"/>
          <w:sz w:val="24"/>
          <w:szCs w:val="24"/>
        </w:rPr>
        <w:t>о негативных моментах в организации и воспитании учащихся класса, пути преодоления</w:t>
      </w: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b/>
          <w:iCs/>
          <w:sz w:val="24"/>
          <w:szCs w:val="24"/>
        </w:rPr>
      </w:pPr>
    </w:p>
    <w:p w:rsidR="008B16F4" w:rsidRPr="004E5383" w:rsidRDefault="008B16F4" w:rsidP="006C65BD">
      <w:pPr>
        <w:tabs>
          <w:tab w:val="left" w:pos="851"/>
        </w:tabs>
        <w:spacing w:after="0" w:line="240" w:lineRule="auto"/>
        <w:ind w:firstLine="709"/>
        <w:jc w:val="both"/>
        <w:rPr>
          <w:rFonts w:ascii="Times New Roman" w:hAnsi="Times New Roman" w:cs="Times New Roman"/>
          <w:bCs/>
          <w:w w:val="0"/>
          <w:sz w:val="24"/>
          <w:szCs w:val="24"/>
        </w:rPr>
      </w:pPr>
      <w:r w:rsidRPr="004E5383">
        <w:rPr>
          <w:rFonts w:ascii="Times New Roman" w:hAnsi="Times New Roman" w:cs="Times New Roman"/>
          <w:bCs/>
          <w:w w:val="0"/>
          <w:sz w:val="24"/>
          <w:szCs w:val="24"/>
        </w:rPr>
        <w:t>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отчета, составляемого заместителем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школе.</w:t>
      </w: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b/>
          <w:iCs/>
          <w:sz w:val="24"/>
          <w:szCs w:val="24"/>
        </w:rPr>
      </w:pPr>
    </w:p>
    <w:p w:rsidR="008B16F4" w:rsidRPr="004E5383" w:rsidRDefault="008B16F4" w:rsidP="006C65BD">
      <w:pPr>
        <w:pStyle w:val="a9"/>
        <w:adjustRightInd w:val="0"/>
        <w:spacing w:after="0" w:line="240" w:lineRule="auto"/>
        <w:ind w:left="0" w:right="-1" w:firstLine="709"/>
        <w:jc w:val="both"/>
        <w:rPr>
          <w:rFonts w:ascii="Times New Roman" w:hAnsi="Times New Roman" w:cs="Times New Roman"/>
          <w:b/>
          <w:iCs/>
          <w:sz w:val="24"/>
          <w:szCs w:val="24"/>
        </w:rPr>
      </w:pPr>
    </w:p>
    <w:p w:rsidR="008B16F4" w:rsidRPr="004E5383" w:rsidRDefault="008B16F4" w:rsidP="006C65BD">
      <w:pPr>
        <w:spacing w:after="0" w:line="240" w:lineRule="auto"/>
        <w:ind w:firstLine="708"/>
        <w:rPr>
          <w:rFonts w:ascii="Times New Roman" w:hAnsi="Times New Roman" w:cs="Times New Roman"/>
          <w:sz w:val="24"/>
          <w:szCs w:val="24"/>
        </w:rPr>
      </w:pPr>
    </w:p>
    <w:bookmarkEnd w:id="0"/>
    <w:p w:rsidR="00B10752" w:rsidRPr="004E5383" w:rsidRDefault="00B10752" w:rsidP="006C65BD">
      <w:pPr>
        <w:spacing w:after="0" w:line="240" w:lineRule="auto"/>
        <w:rPr>
          <w:rFonts w:ascii="Times New Roman" w:hAnsi="Times New Roman" w:cs="Times New Roman"/>
          <w:sz w:val="24"/>
          <w:szCs w:val="24"/>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293471121974670499605301269442439140112018072205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25.12.2024 по 25.12.2025</w:t>
            </w:r>
          </w:p>
        </w:tc>
      </w:tr>
    </w:tbl>
    <w:sectPr xmlns:w="http://schemas.openxmlformats.org/wordprocessingml/2006/main" w:rsidR="00B10752" w:rsidRPr="004E5383" w:rsidSect="00BD1D91">
      <w:pgSz w:w="11906" w:h="16838"/>
      <w:pgMar w:top="720" w:right="720" w:bottom="720" w:left="720"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Е">
    <w:altName w:val="Calibri"/>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99">
    <w:multiLevelType w:val="hybridMultilevel"/>
    <w:lvl w:ilvl="0" w:tplc="90702877">
      <w:start w:val="1"/>
      <w:numFmt w:val="decimal"/>
      <w:lvlText w:val="%1."/>
      <w:lvlJc w:val="left"/>
      <w:pPr>
        <w:ind w:left="720" w:hanging="360"/>
      </w:pPr>
    </w:lvl>
    <w:lvl w:ilvl="1" w:tplc="90702877" w:tentative="1">
      <w:start w:val="1"/>
      <w:numFmt w:val="lowerLetter"/>
      <w:lvlText w:val="%2."/>
      <w:lvlJc w:val="left"/>
      <w:pPr>
        <w:ind w:left="1440" w:hanging="360"/>
      </w:pPr>
    </w:lvl>
    <w:lvl w:ilvl="2" w:tplc="90702877" w:tentative="1">
      <w:start w:val="1"/>
      <w:numFmt w:val="lowerRoman"/>
      <w:lvlText w:val="%3."/>
      <w:lvlJc w:val="right"/>
      <w:pPr>
        <w:ind w:left="2160" w:hanging="180"/>
      </w:pPr>
    </w:lvl>
    <w:lvl w:ilvl="3" w:tplc="90702877" w:tentative="1">
      <w:start w:val="1"/>
      <w:numFmt w:val="decimal"/>
      <w:lvlText w:val="%4."/>
      <w:lvlJc w:val="left"/>
      <w:pPr>
        <w:ind w:left="2880" w:hanging="360"/>
      </w:pPr>
    </w:lvl>
    <w:lvl w:ilvl="4" w:tplc="90702877" w:tentative="1">
      <w:start w:val="1"/>
      <w:numFmt w:val="lowerLetter"/>
      <w:lvlText w:val="%5."/>
      <w:lvlJc w:val="left"/>
      <w:pPr>
        <w:ind w:left="3600" w:hanging="360"/>
      </w:pPr>
    </w:lvl>
    <w:lvl w:ilvl="5" w:tplc="90702877" w:tentative="1">
      <w:start w:val="1"/>
      <w:numFmt w:val="lowerRoman"/>
      <w:lvlText w:val="%6."/>
      <w:lvlJc w:val="right"/>
      <w:pPr>
        <w:ind w:left="4320" w:hanging="180"/>
      </w:pPr>
    </w:lvl>
    <w:lvl w:ilvl="6" w:tplc="90702877" w:tentative="1">
      <w:start w:val="1"/>
      <w:numFmt w:val="decimal"/>
      <w:lvlText w:val="%7."/>
      <w:lvlJc w:val="left"/>
      <w:pPr>
        <w:ind w:left="5040" w:hanging="360"/>
      </w:pPr>
    </w:lvl>
    <w:lvl w:ilvl="7" w:tplc="90702877" w:tentative="1">
      <w:start w:val="1"/>
      <w:numFmt w:val="lowerLetter"/>
      <w:lvlText w:val="%8."/>
      <w:lvlJc w:val="left"/>
      <w:pPr>
        <w:ind w:left="5760" w:hanging="360"/>
      </w:pPr>
    </w:lvl>
    <w:lvl w:ilvl="8" w:tplc="90702877" w:tentative="1">
      <w:start w:val="1"/>
      <w:numFmt w:val="lowerRoman"/>
      <w:lvlText w:val="%9."/>
      <w:lvlJc w:val="right"/>
      <w:pPr>
        <w:ind w:left="6480" w:hanging="180"/>
      </w:pPr>
    </w:lvl>
  </w:abstractNum>
  <w:abstractNum w:abstractNumId="31598">
    <w:multiLevelType w:val="hybridMultilevel"/>
    <w:lvl w:ilvl="0" w:tplc="4544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FFFFFFFE"/>
    <w:multiLevelType w:val="singleLevel"/>
    <w:tmpl w:val="3A426DFE"/>
    <w:lvl w:ilvl="0">
      <w:numFmt w:val="bullet"/>
      <w:lvlText w:val="*"/>
      <w:lvlJc w:val="left"/>
    </w:lvl>
  </w:abstractNum>
  <w:abstractNum w:abstractNumId="1">
    <w:nsid w:val="0B113358"/>
    <w:multiLevelType w:val="hybridMultilevel"/>
    <w:tmpl w:val="12A22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7C11BF"/>
    <w:multiLevelType w:val="hybridMultilevel"/>
    <w:tmpl w:val="D9BEF836"/>
    <w:lvl w:ilvl="0" w:tplc="C576D6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323468C"/>
    <w:multiLevelType w:val="hybridMultilevel"/>
    <w:tmpl w:val="FAA05EAE"/>
    <w:lvl w:ilvl="0" w:tplc="BA6C3E5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159B0"/>
    <w:multiLevelType w:val="hybridMultilevel"/>
    <w:tmpl w:val="45C4CC3C"/>
    <w:lvl w:ilvl="0" w:tplc="337ED2D2">
      <w:start w:val="1"/>
      <w:numFmt w:val="bullet"/>
      <w:lvlText w:val=""/>
      <w:lvlJc w:val="left"/>
      <w:pPr>
        <w:ind w:left="786"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9B15CD3"/>
    <w:multiLevelType w:val="hybridMultilevel"/>
    <w:tmpl w:val="BCB6270C"/>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77320F"/>
    <w:multiLevelType w:val="hybridMultilevel"/>
    <w:tmpl w:val="81480E0A"/>
    <w:lvl w:ilvl="0" w:tplc="98306986">
      <w:start w:val="1"/>
      <w:numFmt w:val="decimal"/>
      <w:lvlText w:val="%1."/>
      <w:lvlJc w:val="left"/>
      <w:pPr>
        <w:ind w:left="720" w:hanging="360"/>
      </w:pPr>
    </w:lvl>
    <w:lvl w:ilvl="1" w:tplc="98306986" w:tentative="1">
      <w:start w:val="1"/>
      <w:numFmt w:val="lowerLetter"/>
      <w:lvlText w:val="%2."/>
      <w:lvlJc w:val="left"/>
      <w:pPr>
        <w:ind w:left="1440" w:hanging="360"/>
      </w:pPr>
    </w:lvl>
    <w:lvl w:ilvl="2" w:tplc="98306986" w:tentative="1">
      <w:start w:val="1"/>
      <w:numFmt w:val="lowerRoman"/>
      <w:lvlText w:val="%3."/>
      <w:lvlJc w:val="right"/>
      <w:pPr>
        <w:ind w:left="2160" w:hanging="180"/>
      </w:pPr>
    </w:lvl>
    <w:lvl w:ilvl="3" w:tplc="98306986" w:tentative="1">
      <w:start w:val="1"/>
      <w:numFmt w:val="decimal"/>
      <w:lvlText w:val="%4."/>
      <w:lvlJc w:val="left"/>
      <w:pPr>
        <w:ind w:left="2880" w:hanging="360"/>
      </w:pPr>
    </w:lvl>
    <w:lvl w:ilvl="4" w:tplc="98306986" w:tentative="1">
      <w:start w:val="1"/>
      <w:numFmt w:val="lowerLetter"/>
      <w:lvlText w:val="%5."/>
      <w:lvlJc w:val="left"/>
      <w:pPr>
        <w:ind w:left="3600" w:hanging="360"/>
      </w:pPr>
    </w:lvl>
    <w:lvl w:ilvl="5" w:tplc="98306986" w:tentative="1">
      <w:start w:val="1"/>
      <w:numFmt w:val="lowerRoman"/>
      <w:lvlText w:val="%6."/>
      <w:lvlJc w:val="right"/>
      <w:pPr>
        <w:ind w:left="4320" w:hanging="180"/>
      </w:pPr>
    </w:lvl>
    <w:lvl w:ilvl="6" w:tplc="98306986" w:tentative="1">
      <w:start w:val="1"/>
      <w:numFmt w:val="decimal"/>
      <w:lvlText w:val="%7."/>
      <w:lvlJc w:val="left"/>
      <w:pPr>
        <w:ind w:left="5040" w:hanging="360"/>
      </w:pPr>
    </w:lvl>
    <w:lvl w:ilvl="7" w:tplc="98306986" w:tentative="1">
      <w:start w:val="1"/>
      <w:numFmt w:val="lowerLetter"/>
      <w:lvlText w:val="%8."/>
      <w:lvlJc w:val="left"/>
      <w:pPr>
        <w:ind w:left="5760" w:hanging="360"/>
      </w:pPr>
    </w:lvl>
    <w:lvl w:ilvl="8" w:tplc="98306986" w:tentative="1">
      <w:start w:val="1"/>
      <w:numFmt w:val="lowerRoman"/>
      <w:lvlText w:val="%9."/>
      <w:lvlJc w:val="right"/>
      <w:pPr>
        <w:ind w:left="6480" w:hanging="180"/>
      </w:pPr>
    </w:lvl>
  </w:abstractNum>
  <w:abstractNum w:abstractNumId="8">
    <w:nsid w:val="23C7498D"/>
    <w:multiLevelType w:val="hybridMultilevel"/>
    <w:tmpl w:val="BD00442C"/>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35338AE"/>
    <w:multiLevelType w:val="hybridMultilevel"/>
    <w:tmpl w:val="0332D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34EB631E"/>
    <w:multiLevelType w:val="hybridMultilevel"/>
    <w:tmpl w:val="A900037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BB37FAE"/>
    <w:multiLevelType w:val="hybridMultilevel"/>
    <w:tmpl w:val="12EAE54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05F4B66"/>
    <w:multiLevelType w:val="hybridMultilevel"/>
    <w:tmpl w:val="7D4A1906"/>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1146AA8"/>
    <w:multiLevelType w:val="hybridMultilevel"/>
    <w:tmpl w:val="E4CE427C"/>
    <w:lvl w:ilvl="0" w:tplc="67626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9D409E6"/>
    <w:multiLevelType w:val="hybridMultilevel"/>
    <w:tmpl w:val="29C4AB4C"/>
    <w:lvl w:ilvl="0" w:tplc="0E0426E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672767"/>
    <w:multiLevelType w:val="hybridMultilevel"/>
    <w:tmpl w:val="BFBC1F1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8AF7FEF"/>
    <w:multiLevelType w:val="hybridMultilevel"/>
    <w:tmpl w:val="72D00EDA"/>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CE32F71"/>
    <w:multiLevelType w:val="hybridMultilevel"/>
    <w:tmpl w:val="937EB86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5DC357DD"/>
    <w:multiLevelType w:val="hybridMultilevel"/>
    <w:tmpl w:val="133C23AC"/>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E30190A"/>
    <w:multiLevelType w:val="hybridMultilevel"/>
    <w:tmpl w:val="7B144A6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1">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1E6426"/>
    <w:multiLevelType w:val="hybridMultilevel"/>
    <w:tmpl w:val="0284B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B37FCA"/>
    <w:multiLevelType w:val="hybridMultilevel"/>
    <w:tmpl w:val="7EDEA4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
  </w:num>
  <w:num w:numId="2">
    <w:abstractNumId w:val="5"/>
  </w:num>
  <w:num w:numId="3">
    <w:abstractNumId w:val="0"/>
    <w:lvlOverride w:ilvl="0">
      <w:lvl w:ilvl="0">
        <w:numFmt w:val="bullet"/>
        <w:lvlText w:val=""/>
        <w:legacy w:legacy="1" w:legacySpace="0" w:legacyIndent="0"/>
        <w:lvlJc w:val="left"/>
        <w:rPr>
          <w:rFonts w:ascii="Symbol" w:hAnsi="Symbol" w:hint="default"/>
        </w:rPr>
      </w:lvl>
    </w:lvlOverride>
  </w:num>
  <w:num w:numId="4">
    <w:abstractNumId w:val="10"/>
  </w:num>
  <w:num w:numId="5">
    <w:abstractNumId w:val="2"/>
  </w:num>
  <w:num w:numId="6">
    <w:abstractNumId w:val="16"/>
  </w:num>
  <w:num w:numId="7">
    <w:abstractNumId w:val="18"/>
  </w:num>
  <w:num w:numId="8">
    <w:abstractNumId w:val="2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2"/>
  </w:num>
  <w:num w:numId="12">
    <w:abstractNumId w:val="4"/>
  </w:num>
  <w:num w:numId="13">
    <w:abstractNumId w:val="1"/>
  </w:num>
  <w:num w:numId="14">
    <w:abstractNumId w:val="17"/>
  </w:num>
  <w:num w:numId="15">
    <w:abstractNumId w:val="15"/>
  </w:num>
  <w:num w:numId="16">
    <w:abstractNumId w:val="13"/>
  </w:num>
  <w:num w:numId="17">
    <w:abstractNumId w:val="6"/>
  </w:num>
  <w:num w:numId="18">
    <w:abstractNumId w:val="3"/>
  </w:num>
  <w:num w:numId="19">
    <w:abstractNumId w:val="12"/>
  </w:num>
  <w:num w:numId="20">
    <w:abstractNumId w:val="19"/>
  </w:num>
  <w:num w:numId="21">
    <w:abstractNumId w:val="8"/>
  </w:num>
  <w:num w:numId="22">
    <w:abstractNumId w:val="11"/>
  </w:num>
  <w:num w:numId="23">
    <w:abstractNumId w:val="14"/>
  </w:num>
  <w:num w:numId="24">
    <w:abstractNumId w:val="7"/>
  </w:num>
  <w:num w:numId="31598">
    <w:abstractNumId w:val="31598"/>
  </w:num>
  <w:num w:numId="31599">
    <w:abstractNumId w:val="315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16F4"/>
    <w:rsid w:val="000B7C69"/>
    <w:rsid w:val="000C2CE2"/>
    <w:rsid w:val="00167FE7"/>
    <w:rsid w:val="00250725"/>
    <w:rsid w:val="004A7E7B"/>
    <w:rsid w:val="004E5383"/>
    <w:rsid w:val="00504606"/>
    <w:rsid w:val="006C65BD"/>
    <w:rsid w:val="007408AA"/>
    <w:rsid w:val="007E77CF"/>
    <w:rsid w:val="00880340"/>
    <w:rsid w:val="008B16F4"/>
    <w:rsid w:val="009B16D7"/>
    <w:rsid w:val="00A428A7"/>
    <w:rsid w:val="00B10752"/>
    <w:rsid w:val="00B14239"/>
    <w:rsid w:val="00BD1D91"/>
    <w:rsid w:val="00D433A8"/>
    <w:rsid w:val="00EB7988"/>
    <w:rsid w:val="00F2248E"/>
    <w:rsid w:val="00FC3026"/>
    <w:rsid w:val="00FC7B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6F4"/>
    <w:pPr>
      <w:spacing w:after="200" w:line="276" w:lineRule="auto"/>
    </w:pPr>
  </w:style>
  <w:style w:type="paragraph" w:styleId="1">
    <w:name w:val="heading 1"/>
    <w:basedOn w:val="a"/>
    <w:link w:val="10"/>
    <w:uiPriority w:val="9"/>
    <w:qFormat/>
    <w:rsid w:val="008B16F4"/>
    <w:pPr>
      <w:widowControl w:val="0"/>
      <w:autoSpaceDE w:val="0"/>
      <w:autoSpaceDN w:val="0"/>
      <w:spacing w:after="0" w:line="295" w:lineRule="exact"/>
      <w:ind w:left="1866"/>
      <w:jc w:val="both"/>
      <w:outlineLvl w:val="0"/>
    </w:pPr>
    <w:rPr>
      <w:rFonts w:ascii="Times New Roman" w:eastAsia="Times New Roman" w:hAnsi="Times New Roman" w:cs="Times New Roman"/>
      <w:b/>
      <w:bCs/>
      <w:sz w:val="26"/>
      <w:szCs w:val="26"/>
    </w:rPr>
  </w:style>
  <w:style w:type="paragraph" w:styleId="2">
    <w:name w:val="heading 2"/>
    <w:basedOn w:val="a"/>
    <w:next w:val="a"/>
    <w:link w:val="20"/>
    <w:uiPriority w:val="9"/>
    <w:semiHidden/>
    <w:unhideWhenUsed/>
    <w:qFormat/>
    <w:rsid w:val="008B16F4"/>
    <w:pPr>
      <w:keepNext/>
      <w:keepLines/>
      <w:widowControl w:val="0"/>
      <w:wordWrap w:val="0"/>
      <w:autoSpaceDE w:val="0"/>
      <w:autoSpaceDN w:val="0"/>
      <w:spacing w:before="40" w:after="0" w:line="240" w:lineRule="auto"/>
      <w:jc w:val="both"/>
      <w:outlineLvl w:val="1"/>
    </w:pPr>
    <w:rPr>
      <w:rFonts w:asciiTheme="majorHAnsi" w:eastAsiaTheme="majorEastAsia" w:hAnsiTheme="majorHAnsi" w:cstheme="majorBidi"/>
      <w:color w:val="2E74B5" w:themeColor="accent1" w:themeShade="BF"/>
      <w:kern w:val="2"/>
      <w:sz w:val="26"/>
      <w:szCs w:val="26"/>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16F4"/>
    <w:rPr>
      <w:rFonts w:ascii="Times New Roman" w:eastAsia="Times New Roman" w:hAnsi="Times New Roman" w:cs="Times New Roman"/>
      <w:b/>
      <w:bCs/>
      <w:sz w:val="26"/>
      <w:szCs w:val="26"/>
    </w:rPr>
  </w:style>
  <w:style w:type="character" w:customStyle="1" w:styleId="20">
    <w:name w:val="Заголовок 2 Знак"/>
    <w:basedOn w:val="a0"/>
    <w:link w:val="2"/>
    <w:uiPriority w:val="9"/>
    <w:semiHidden/>
    <w:rsid w:val="008B16F4"/>
    <w:rPr>
      <w:rFonts w:asciiTheme="majorHAnsi" w:eastAsiaTheme="majorEastAsia" w:hAnsiTheme="majorHAnsi" w:cstheme="majorBidi"/>
      <w:color w:val="2E74B5" w:themeColor="accent1" w:themeShade="BF"/>
      <w:kern w:val="2"/>
      <w:sz w:val="26"/>
      <w:szCs w:val="26"/>
      <w:lang w:val="en-US" w:eastAsia="ko-KR"/>
    </w:rPr>
  </w:style>
  <w:style w:type="paragraph" w:styleId="a3">
    <w:name w:val="Body Text"/>
    <w:basedOn w:val="a"/>
    <w:link w:val="a4"/>
    <w:uiPriority w:val="1"/>
    <w:qFormat/>
    <w:rsid w:val="008B16F4"/>
    <w:pPr>
      <w:widowControl w:val="0"/>
      <w:autoSpaceDE w:val="0"/>
      <w:autoSpaceDN w:val="0"/>
      <w:spacing w:after="0" w:line="240" w:lineRule="auto"/>
      <w:ind w:left="692" w:firstLine="720"/>
      <w:jc w:val="both"/>
    </w:pPr>
    <w:rPr>
      <w:rFonts w:ascii="Times New Roman" w:eastAsia="Times New Roman" w:hAnsi="Times New Roman" w:cs="Times New Roman"/>
      <w:sz w:val="26"/>
      <w:szCs w:val="26"/>
    </w:rPr>
  </w:style>
  <w:style w:type="character" w:customStyle="1" w:styleId="a4">
    <w:name w:val="Основной текст Знак"/>
    <w:basedOn w:val="a0"/>
    <w:link w:val="a3"/>
    <w:uiPriority w:val="1"/>
    <w:rsid w:val="008B16F4"/>
    <w:rPr>
      <w:rFonts w:ascii="Times New Roman" w:eastAsia="Times New Roman" w:hAnsi="Times New Roman" w:cs="Times New Roman"/>
      <w:sz w:val="26"/>
      <w:szCs w:val="26"/>
    </w:rPr>
  </w:style>
  <w:style w:type="paragraph" w:styleId="a5">
    <w:name w:val="Title"/>
    <w:basedOn w:val="a"/>
    <w:link w:val="a6"/>
    <w:uiPriority w:val="1"/>
    <w:qFormat/>
    <w:rsid w:val="008B16F4"/>
    <w:pPr>
      <w:widowControl w:val="0"/>
      <w:autoSpaceDE w:val="0"/>
      <w:autoSpaceDN w:val="0"/>
      <w:spacing w:before="86" w:after="0" w:line="240" w:lineRule="auto"/>
      <w:ind w:left="3285" w:right="2821"/>
      <w:jc w:val="center"/>
    </w:pPr>
    <w:rPr>
      <w:rFonts w:ascii="Times New Roman" w:eastAsia="Times New Roman" w:hAnsi="Times New Roman" w:cs="Times New Roman"/>
      <w:b/>
      <w:bCs/>
      <w:sz w:val="32"/>
      <w:szCs w:val="32"/>
    </w:rPr>
  </w:style>
  <w:style w:type="character" w:customStyle="1" w:styleId="a6">
    <w:name w:val="Название Знак"/>
    <w:basedOn w:val="a0"/>
    <w:link w:val="a5"/>
    <w:uiPriority w:val="1"/>
    <w:rsid w:val="008B16F4"/>
    <w:rPr>
      <w:rFonts w:ascii="Times New Roman" w:eastAsia="Times New Roman" w:hAnsi="Times New Roman" w:cs="Times New Roman"/>
      <w:b/>
      <w:bCs/>
      <w:sz w:val="32"/>
      <w:szCs w:val="32"/>
    </w:rPr>
  </w:style>
  <w:style w:type="paragraph" w:customStyle="1" w:styleId="TableParagraph">
    <w:name w:val="Table Paragraph"/>
    <w:basedOn w:val="a"/>
    <w:uiPriority w:val="1"/>
    <w:qFormat/>
    <w:rsid w:val="008B16F4"/>
    <w:pPr>
      <w:widowControl w:val="0"/>
      <w:autoSpaceDE w:val="0"/>
      <w:autoSpaceDN w:val="0"/>
      <w:spacing w:after="0" w:line="240" w:lineRule="auto"/>
      <w:ind w:left="108"/>
    </w:pPr>
    <w:rPr>
      <w:rFonts w:ascii="Times New Roman" w:eastAsia="Times New Roman" w:hAnsi="Times New Roman" w:cs="Times New Roman"/>
    </w:rPr>
  </w:style>
  <w:style w:type="paragraph" w:styleId="a7">
    <w:name w:val="Body Text Indent"/>
    <w:basedOn w:val="a"/>
    <w:link w:val="a8"/>
    <w:semiHidden/>
    <w:unhideWhenUsed/>
    <w:rsid w:val="008B16F4"/>
    <w:pPr>
      <w:widowControl w:val="0"/>
      <w:autoSpaceDE w:val="0"/>
      <w:autoSpaceDN w:val="0"/>
      <w:spacing w:after="120" w:line="240" w:lineRule="auto"/>
      <w:ind w:left="283"/>
    </w:pPr>
    <w:rPr>
      <w:rFonts w:ascii="Times New Roman" w:eastAsia="Times New Roman" w:hAnsi="Times New Roman" w:cs="Times New Roman"/>
    </w:rPr>
  </w:style>
  <w:style w:type="character" w:customStyle="1" w:styleId="a8">
    <w:name w:val="Основной текст с отступом Знак"/>
    <w:basedOn w:val="a0"/>
    <w:link w:val="a7"/>
    <w:semiHidden/>
    <w:rsid w:val="008B16F4"/>
    <w:rPr>
      <w:rFonts w:ascii="Times New Roman" w:eastAsia="Times New Roman" w:hAnsi="Times New Roman" w:cs="Times New Roman"/>
    </w:rPr>
  </w:style>
  <w:style w:type="character" w:customStyle="1" w:styleId="CharAttribute0">
    <w:name w:val="CharAttribute0"/>
    <w:rsid w:val="008B16F4"/>
    <w:rPr>
      <w:rFonts w:ascii="Times New Roman" w:eastAsia="Times New Roman" w:hAnsi="Times New Roman"/>
      <w:sz w:val="28"/>
    </w:rPr>
  </w:style>
  <w:style w:type="character" w:customStyle="1" w:styleId="CharAttribute484">
    <w:name w:val="CharAttribute484"/>
    <w:uiPriority w:val="99"/>
    <w:rsid w:val="008B16F4"/>
    <w:rPr>
      <w:rFonts w:ascii="Times New Roman" w:eastAsia="Times New Roman"/>
      <w:i/>
      <w:sz w:val="28"/>
    </w:rPr>
  </w:style>
  <w:style w:type="paragraph" w:customStyle="1" w:styleId="ParaAttribute16">
    <w:name w:val="ParaAttribute16"/>
    <w:uiPriority w:val="99"/>
    <w:rsid w:val="008B16F4"/>
    <w:pPr>
      <w:spacing w:after="0" w:line="240" w:lineRule="auto"/>
      <w:ind w:left="1080"/>
      <w:jc w:val="both"/>
    </w:pPr>
    <w:rPr>
      <w:rFonts w:ascii="Times New Roman" w:eastAsia="№Е" w:hAnsi="Times New Roman" w:cs="Times New Roman"/>
      <w:sz w:val="20"/>
      <w:szCs w:val="20"/>
      <w:lang w:eastAsia="ru-RU"/>
    </w:rPr>
  </w:style>
  <w:style w:type="paragraph" w:styleId="a9">
    <w:name w:val="List Paragraph"/>
    <w:basedOn w:val="a"/>
    <w:link w:val="aa"/>
    <w:uiPriority w:val="34"/>
    <w:qFormat/>
    <w:rsid w:val="008B16F4"/>
    <w:pPr>
      <w:ind w:left="720"/>
      <w:contextualSpacing/>
    </w:pPr>
    <w:rPr>
      <w:rFonts w:eastAsiaTheme="minorEastAsia"/>
      <w:lang w:eastAsia="ru-RU"/>
    </w:rPr>
  </w:style>
  <w:style w:type="character" w:customStyle="1" w:styleId="CharAttribute501">
    <w:name w:val="CharAttribute501"/>
    <w:uiPriority w:val="99"/>
    <w:rsid w:val="008B16F4"/>
    <w:rPr>
      <w:rFonts w:ascii="Times New Roman" w:eastAsia="Times New Roman"/>
      <w:i/>
      <w:sz w:val="28"/>
      <w:u w:val="single"/>
    </w:rPr>
  </w:style>
  <w:style w:type="paragraph" w:customStyle="1" w:styleId="paragraph">
    <w:name w:val="paragraph"/>
    <w:basedOn w:val="a"/>
    <w:rsid w:val="008B16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8B16F4"/>
  </w:style>
  <w:style w:type="character" w:customStyle="1" w:styleId="eop">
    <w:name w:val="eop"/>
    <w:basedOn w:val="a0"/>
    <w:rsid w:val="008B16F4"/>
  </w:style>
  <w:style w:type="character" w:customStyle="1" w:styleId="aa">
    <w:name w:val="Абзац списка Знак"/>
    <w:link w:val="a9"/>
    <w:uiPriority w:val="34"/>
    <w:qFormat/>
    <w:locked/>
    <w:rsid w:val="008B16F4"/>
    <w:rPr>
      <w:rFonts w:eastAsiaTheme="minorEastAsia"/>
      <w:lang w:eastAsia="ru-RU"/>
    </w:rPr>
  </w:style>
  <w:style w:type="paragraph" w:customStyle="1" w:styleId="ParaAttribute38">
    <w:name w:val="ParaAttribute38"/>
    <w:rsid w:val="008B16F4"/>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2">
    <w:name w:val="CharAttribute502"/>
    <w:rsid w:val="008B16F4"/>
    <w:rPr>
      <w:rFonts w:ascii="Times New Roman" w:eastAsia="Times New Roman"/>
      <w:i/>
      <w:sz w:val="28"/>
    </w:rPr>
  </w:style>
  <w:style w:type="paragraph" w:customStyle="1" w:styleId="ParaAttribute0">
    <w:name w:val="ParaAttribute0"/>
    <w:rsid w:val="008B16F4"/>
    <w:pPr>
      <w:spacing w:after="0" w:line="240" w:lineRule="auto"/>
    </w:pPr>
    <w:rPr>
      <w:rFonts w:ascii="Times New Roman" w:eastAsia="№Е" w:hAnsi="Times New Roman" w:cs="Times New Roman"/>
      <w:sz w:val="20"/>
      <w:szCs w:val="20"/>
      <w:lang w:eastAsia="ru-RU"/>
    </w:rPr>
  </w:style>
  <w:style w:type="character" w:styleId="ab">
    <w:name w:val="footnote reference"/>
    <w:uiPriority w:val="99"/>
    <w:semiHidden/>
    <w:rsid w:val="008B16F4"/>
    <w:rPr>
      <w:vertAlign w:val="superscript"/>
    </w:rPr>
  </w:style>
  <w:style w:type="character" w:customStyle="1" w:styleId="CharAttribute3">
    <w:name w:val="CharAttribute3"/>
    <w:rsid w:val="008B16F4"/>
    <w:rPr>
      <w:rFonts w:ascii="Times New Roman" w:eastAsia="Batang" w:hAnsi="Batang"/>
      <w:sz w:val="28"/>
    </w:rPr>
  </w:style>
  <w:style w:type="character" w:customStyle="1" w:styleId="CharStyle7">
    <w:name w:val="CharStyle7"/>
    <w:rsid w:val="008B16F4"/>
    <w:rPr>
      <w:rFonts w:ascii="Times New Roman" w:eastAsia="Times New Roman" w:hAnsi="Times New Roman" w:cs="Times New Roman" w:hint="default"/>
      <w:b w:val="0"/>
      <w:bCs w:val="0"/>
      <w:i w:val="0"/>
      <w:iCs w:val="0"/>
      <w:smallCaps w:val="0"/>
      <w:sz w:val="18"/>
      <w:szCs w:val="18"/>
    </w:rPr>
  </w:style>
  <w:style w:type="paragraph" w:styleId="ac">
    <w:name w:val="No Spacing"/>
    <w:link w:val="ad"/>
    <w:uiPriority w:val="1"/>
    <w:qFormat/>
    <w:rsid w:val="008B16F4"/>
    <w:pPr>
      <w:spacing w:after="0" w:line="240" w:lineRule="auto"/>
    </w:pPr>
  </w:style>
  <w:style w:type="paragraph" w:styleId="ae">
    <w:name w:val="Normal (Web)"/>
    <w:basedOn w:val="a"/>
    <w:uiPriority w:val="99"/>
    <w:unhideWhenUsed/>
    <w:rsid w:val="008B16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504">
    <w:name w:val="CharAttribute504"/>
    <w:rsid w:val="008B16F4"/>
    <w:rPr>
      <w:rFonts w:ascii="Times New Roman" w:eastAsia="Times New Roman"/>
      <w:sz w:val="28"/>
    </w:rPr>
  </w:style>
  <w:style w:type="character" w:customStyle="1" w:styleId="ad">
    <w:name w:val="Без интервала Знак"/>
    <w:link w:val="ac"/>
    <w:uiPriority w:val="1"/>
    <w:rsid w:val="008B16F4"/>
  </w:style>
  <w:style w:type="paragraph" w:customStyle="1" w:styleId="ParaAttribute10">
    <w:name w:val="ParaAttribute10"/>
    <w:uiPriority w:val="99"/>
    <w:rsid w:val="008B16F4"/>
    <w:pPr>
      <w:spacing w:after="0" w:line="240" w:lineRule="auto"/>
      <w:jc w:val="both"/>
    </w:pPr>
    <w:rPr>
      <w:rFonts w:ascii="Times New Roman" w:eastAsia="№Е" w:hAnsi="Times New Roman" w:cs="Times New Roman"/>
      <w:sz w:val="20"/>
      <w:szCs w:val="20"/>
      <w:lang w:eastAsia="ru-RU"/>
    </w:rPr>
  </w:style>
  <w:style w:type="paragraph" w:customStyle="1" w:styleId="db9fe9049761426654245bb2dd862eecmsonormal">
    <w:name w:val="db9fe9049761426654245bb2dd862eecmsonormal"/>
    <w:basedOn w:val="a"/>
    <w:rsid w:val="008B16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8B16F4"/>
    <w:rPr>
      <w:b/>
      <w:bCs/>
    </w:rPr>
  </w:style>
  <w:style w:type="character" w:customStyle="1" w:styleId="CharAttribute526">
    <w:name w:val="CharAttribute526"/>
    <w:rsid w:val="008B16F4"/>
    <w:rPr>
      <w:rFonts w:ascii="Times New Roman" w:eastAsia="Times New Roman"/>
      <w:sz w:val="28"/>
    </w:rPr>
  </w:style>
  <w:style w:type="table" w:styleId="af0">
    <w:name w:val="Table Grid"/>
    <w:basedOn w:val="a1"/>
    <w:uiPriority w:val="39"/>
    <w:unhideWhenUsed/>
    <w:rsid w:val="008B1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ttribute511">
    <w:name w:val="CharAttribute511"/>
    <w:uiPriority w:val="99"/>
    <w:rsid w:val="008B16F4"/>
    <w:rPr>
      <w:rFonts w:ascii="Times New Roman" w:eastAsia="Times New Roman"/>
      <w:sz w:val="28"/>
    </w:rPr>
  </w:style>
  <w:style w:type="character" w:customStyle="1" w:styleId="CharAttribute512">
    <w:name w:val="CharAttribute512"/>
    <w:rsid w:val="008B16F4"/>
    <w:rPr>
      <w:rFonts w:ascii="Times New Roman" w:eastAsia="Times New Roman"/>
      <w:sz w:val="28"/>
    </w:rPr>
  </w:style>
  <w:style w:type="character" w:customStyle="1" w:styleId="c1">
    <w:name w:val="c1"/>
    <w:basedOn w:val="a0"/>
    <w:rsid w:val="008B16F4"/>
  </w:style>
  <w:style w:type="character" w:customStyle="1" w:styleId="c6">
    <w:name w:val="c6"/>
    <w:basedOn w:val="a0"/>
    <w:rsid w:val="008B16F4"/>
  </w:style>
  <w:style w:type="character" w:styleId="af1">
    <w:name w:val="Hyperlink"/>
    <w:basedOn w:val="a0"/>
    <w:uiPriority w:val="99"/>
    <w:unhideWhenUsed/>
    <w:rsid w:val="008B16F4"/>
    <w:rPr>
      <w:color w:val="0563C1" w:themeColor="hyperlink"/>
      <w:u w:val="single"/>
    </w:rPr>
  </w:style>
  <w:style w:type="paragraph" w:styleId="af2">
    <w:name w:val="Balloon Text"/>
    <w:basedOn w:val="a"/>
    <w:link w:val="af3"/>
    <w:uiPriority w:val="99"/>
    <w:semiHidden/>
    <w:unhideWhenUsed/>
    <w:rsid w:val="008B16F4"/>
    <w:pPr>
      <w:spacing w:after="0" w:line="240" w:lineRule="auto"/>
    </w:pPr>
    <w:rPr>
      <w:rFonts w:ascii="Tahoma" w:eastAsiaTheme="minorEastAsia" w:hAnsi="Tahoma" w:cs="Tahoma"/>
      <w:sz w:val="16"/>
      <w:szCs w:val="16"/>
      <w:lang w:eastAsia="ru-RU"/>
    </w:rPr>
  </w:style>
  <w:style w:type="character" w:customStyle="1" w:styleId="af3">
    <w:name w:val="Текст выноски Знак"/>
    <w:basedOn w:val="a0"/>
    <w:link w:val="af2"/>
    <w:uiPriority w:val="99"/>
    <w:semiHidden/>
    <w:rsid w:val="008B16F4"/>
    <w:rPr>
      <w:rFonts w:ascii="Tahoma" w:eastAsiaTheme="minorEastAsia" w:hAnsi="Tahoma" w:cs="Tahoma"/>
      <w:sz w:val="16"/>
      <w:szCs w:val="16"/>
      <w:lang w:eastAsia="ru-RU"/>
    </w:rPr>
  </w:style>
  <w:style w:type="numbering" w:customStyle="1" w:styleId="11">
    <w:name w:val="Нет списка1"/>
    <w:next w:val="a2"/>
    <w:uiPriority w:val="99"/>
    <w:semiHidden/>
    <w:unhideWhenUsed/>
    <w:rsid w:val="008B16F4"/>
  </w:style>
  <w:style w:type="character" w:customStyle="1" w:styleId="CharAttribute6">
    <w:name w:val="CharAttribute6"/>
    <w:rsid w:val="008B16F4"/>
    <w:rPr>
      <w:rFonts w:ascii="Times New Roman" w:eastAsia="Batang" w:hAnsi="Batang"/>
      <w:color w:val="0000FF"/>
      <w:sz w:val="28"/>
      <w:u w:val="single"/>
    </w:rPr>
  </w:style>
  <w:style w:type="character" w:customStyle="1" w:styleId="CharAttribute2">
    <w:name w:val="CharAttribute2"/>
    <w:rsid w:val="008B16F4"/>
    <w:rPr>
      <w:rFonts w:ascii="Times New Roman" w:eastAsia="Batang" w:hAnsi="Batang"/>
      <w:sz w:val="28"/>
    </w:rPr>
  </w:style>
  <w:style w:type="paragraph" w:customStyle="1" w:styleId="ParaAttribute7">
    <w:name w:val="ParaAttribute7"/>
    <w:rsid w:val="008B16F4"/>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8">
    <w:name w:val="ParaAttribute8"/>
    <w:rsid w:val="008B16F4"/>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5">
    <w:name w:val="CharAttribute5"/>
    <w:rsid w:val="008B16F4"/>
    <w:rPr>
      <w:rFonts w:ascii="Batang" w:eastAsia="Times New Roman" w:hAnsi="Times New Roman" w:hint="eastAsia"/>
      <w:sz w:val="28"/>
    </w:rPr>
  </w:style>
  <w:style w:type="paragraph" w:customStyle="1" w:styleId="ParaAttribute2">
    <w:name w:val="ParaAttribute2"/>
    <w:rsid w:val="008B16F4"/>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3">
    <w:name w:val="ParaAttribute3"/>
    <w:rsid w:val="008B16F4"/>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5">
    <w:name w:val="ParaAttribute5"/>
    <w:rsid w:val="008B16F4"/>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styleId="af4">
    <w:name w:val="footer"/>
    <w:basedOn w:val="a"/>
    <w:link w:val="af5"/>
    <w:uiPriority w:val="99"/>
    <w:semiHidden/>
    <w:unhideWhenUsed/>
    <w:rsid w:val="008B16F4"/>
    <w:pPr>
      <w:tabs>
        <w:tab w:val="center" w:pos="4677"/>
        <w:tab w:val="right" w:pos="9355"/>
      </w:tabs>
      <w:spacing w:after="0" w:line="240" w:lineRule="auto"/>
    </w:pPr>
    <w:rPr>
      <w:rFonts w:ascii="Times New Roman" w:eastAsia="Times New Roman" w:hAnsi="Times New Roman" w:cs="Times New Roman"/>
      <w:sz w:val="24"/>
      <w:szCs w:val="24"/>
      <w:lang w:val="en-US" w:eastAsia="ko-KR"/>
    </w:rPr>
  </w:style>
  <w:style w:type="character" w:customStyle="1" w:styleId="af5">
    <w:name w:val="Нижний колонтитул Знак"/>
    <w:basedOn w:val="a0"/>
    <w:link w:val="af4"/>
    <w:uiPriority w:val="99"/>
    <w:semiHidden/>
    <w:rsid w:val="008B16F4"/>
    <w:rPr>
      <w:rFonts w:ascii="Times New Roman" w:eastAsia="Times New Roman" w:hAnsi="Times New Roman" w:cs="Times New Roman"/>
      <w:sz w:val="24"/>
      <w:szCs w:val="24"/>
      <w:lang w:val="en-US" w:eastAsia="ko-KR"/>
    </w:rPr>
  </w:style>
  <w:style w:type="numbering" w:customStyle="1" w:styleId="21">
    <w:name w:val="Нет списка2"/>
    <w:next w:val="a2"/>
    <w:uiPriority w:val="99"/>
    <w:semiHidden/>
    <w:unhideWhenUsed/>
    <w:rsid w:val="008B16F4"/>
  </w:style>
  <w:style w:type="numbering" w:customStyle="1" w:styleId="3">
    <w:name w:val="Нет списка3"/>
    <w:next w:val="a2"/>
    <w:uiPriority w:val="99"/>
    <w:semiHidden/>
    <w:unhideWhenUsed/>
    <w:rsid w:val="008B16F4"/>
  </w:style>
  <w:style w:type="paragraph" w:styleId="12">
    <w:name w:val="toc 1"/>
    <w:basedOn w:val="a"/>
    <w:next w:val="a"/>
    <w:autoRedefine/>
    <w:uiPriority w:val="39"/>
    <w:unhideWhenUsed/>
    <w:rsid w:val="008B16F4"/>
    <w:pPr>
      <w:widowControl w:val="0"/>
      <w:tabs>
        <w:tab w:val="right" w:leader="dot" w:pos="9629"/>
      </w:tabs>
      <w:wordWrap w:val="0"/>
      <w:autoSpaceDE w:val="0"/>
      <w:autoSpaceDN w:val="0"/>
      <w:spacing w:after="0" w:line="360" w:lineRule="auto"/>
    </w:pPr>
    <w:rPr>
      <w:rFonts w:ascii="Times New Roman" w:eastAsia="Times New Roman" w:hAnsi="Times New Roman" w:cs="Times New Roman"/>
      <w:kern w:val="2"/>
      <w:sz w:val="20"/>
      <w:szCs w:val="24"/>
      <w:lang w:val="en-US" w:eastAsia="ko-KR"/>
    </w:rPr>
  </w:style>
  <w:style w:type="character" w:customStyle="1" w:styleId="DefaultParagraphFontPHPDOCX">
    <w:name w:val="Default Paragraph Font PHPDOCX"/>
    <w:uiPriority w:val="1"/>
    <w:semiHidden/>
    <w:unhideWhenUsed/>
    <w:rsid w:val="008B16F4"/>
  </w:style>
  <w:style w:type="paragraph" w:customStyle="1" w:styleId="ListParagraphPHPDOCX">
    <w:name w:val="List Paragraph PHPDOCX"/>
    <w:uiPriority w:val="34"/>
    <w:qFormat/>
    <w:rsid w:val="008B16F4"/>
    <w:pPr>
      <w:spacing w:after="200" w:line="276" w:lineRule="auto"/>
      <w:ind w:left="720"/>
      <w:contextualSpacing/>
    </w:pPr>
  </w:style>
  <w:style w:type="paragraph" w:customStyle="1" w:styleId="TitlePHPDOCX">
    <w:name w:val="Title PHPDOCX"/>
    <w:link w:val="TitleCarPHPDOCX"/>
    <w:uiPriority w:val="10"/>
    <w:qFormat/>
    <w:rsid w:val="008B16F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8B16F4"/>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8B16F4"/>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arPHPDOCX">
    <w:name w:val="Subtitle Car PHPDOCX"/>
    <w:basedOn w:val="DefaultParagraphFontPHPDOCX"/>
    <w:link w:val="SubtitlePHPDOCX"/>
    <w:uiPriority w:val="11"/>
    <w:rsid w:val="008B16F4"/>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rsid w:val="008B16F4"/>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8B1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8B16F4"/>
    <w:rPr>
      <w:sz w:val="16"/>
      <w:szCs w:val="16"/>
    </w:rPr>
  </w:style>
  <w:style w:type="paragraph" w:customStyle="1" w:styleId="annotationtextPHPDOCX">
    <w:name w:val="annotation text PHPDOCX"/>
    <w:link w:val="CommentTextCharPHPDOCX"/>
    <w:uiPriority w:val="99"/>
    <w:semiHidden/>
    <w:unhideWhenUsed/>
    <w:rsid w:val="008B16F4"/>
    <w:pPr>
      <w:spacing w:after="200"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8B16F4"/>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8B16F4"/>
    <w:rPr>
      <w:b/>
      <w:bCs/>
    </w:rPr>
  </w:style>
  <w:style w:type="character" w:customStyle="1" w:styleId="CommentSubjectCharPHPDOCX">
    <w:name w:val="Comment Subject Char PHPDOCX"/>
    <w:basedOn w:val="CommentTextCharPHPDOCX"/>
    <w:link w:val="annotationsubjectPHPDOCX"/>
    <w:uiPriority w:val="99"/>
    <w:semiHidden/>
    <w:rsid w:val="008B16F4"/>
    <w:rPr>
      <w:b/>
      <w:bCs/>
      <w:sz w:val="20"/>
      <w:szCs w:val="20"/>
    </w:rPr>
  </w:style>
  <w:style w:type="paragraph" w:customStyle="1" w:styleId="BalloonTextPHPDOCX">
    <w:name w:val="Balloon Text PHPDOCX"/>
    <w:link w:val="BalloonTextCharPHPDOCX"/>
    <w:uiPriority w:val="99"/>
    <w:semiHidden/>
    <w:unhideWhenUsed/>
    <w:rsid w:val="008B16F4"/>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8B16F4"/>
    <w:rPr>
      <w:rFonts w:ascii="Tahoma" w:hAnsi="Tahoma" w:cs="Tahoma"/>
      <w:sz w:val="16"/>
      <w:szCs w:val="16"/>
    </w:rPr>
  </w:style>
  <w:style w:type="paragraph" w:customStyle="1" w:styleId="footnoteTextPHPDOCX">
    <w:name w:val="footnote Text PHPDOCX"/>
    <w:link w:val="footnoteTextCarPHPDOCX"/>
    <w:uiPriority w:val="99"/>
    <w:semiHidden/>
    <w:unhideWhenUsed/>
    <w:rsid w:val="008B16F4"/>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8B16F4"/>
    <w:rPr>
      <w:sz w:val="20"/>
      <w:szCs w:val="20"/>
    </w:rPr>
  </w:style>
  <w:style w:type="character" w:customStyle="1" w:styleId="footnoteReferencePHPDOCX">
    <w:name w:val="footnote Reference PHPDOCX"/>
    <w:basedOn w:val="DefaultParagraphFontPHPDOCX"/>
    <w:uiPriority w:val="99"/>
    <w:semiHidden/>
    <w:unhideWhenUsed/>
    <w:rsid w:val="008B16F4"/>
    <w:rPr>
      <w:vertAlign w:val="superscript"/>
    </w:rPr>
  </w:style>
  <w:style w:type="paragraph" w:customStyle="1" w:styleId="endnoteTextPHPDOCX">
    <w:name w:val="endnote Text PHPDOCX"/>
    <w:link w:val="endnoteTextCarPHPDOCX"/>
    <w:uiPriority w:val="99"/>
    <w:semiHidden/>
    <w:unhideWhenUsed/>
    <w:rsid w:val="008B16F4"/>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8B16F4"/>
    <w:rPr>
      <w:sz w:val="20"/>
      <w:szCs w:val="20"/>
    </w:rPr>
  </w:style>
  <w:style w:type="character" w:customStyle="1" w:styleId="endnoteReferencePHPDOCX">
    <w:name w:val="endnote Reference PHPDOCX"/>
    <w:basedOn w:val="DefaultParagraphFontPHPDOCX"/>
    <w:uiPriority w:val="99"/>
    <w:semiHidden/>
    <w:unhideWhenUsed/>
    <w:rsid w:val="008B16F4"/>
    <w:rPr>
      <w:vertAlign w:val="superscript"/>
    </w:rPr>
  </w:style>
  <w:style w:type="table" w:customStyle="1" w:styleId="myTableStyle">
    <w:name w:val="myTableStyle"/>
    <w:rsid w:val="008B16F4"/>
    <w:pPr>
      <w:spacing w:after="200" w:line="276" w:lineRule="auto"/>
    </w:p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paragraph" w:customStyle="1" w:styleId="Default">
    <w:name w:val="Default"/>
    <w:rsid w:val="00BD1D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433A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r="http://schemas.openxmlformats.org/officeDocument/2006/relationships" xmlns:w="http://schemas.openxmlformats.org/wordprocessingml/2006/main">
  <w:divs>
    <w:div w:id="140063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797126503" Type="http://schemas.openxmlformats.org/officeDocument/2006/relationships/footnotes" Target="footnotes.xml"/><Relationship Id="rId242092984" Type="http://schemas.openxmlformats.org/officeDocument/2006/relationships/endnotes" Target="endnotes.xml"/><Relationship Id="rId447484796" Type="http://schemas.openxmlformats.org/officeDocument/2006/relationships/comments" Target="comments.xml"/><Relationship Id="rId186280147" Type="http://schemas.microsoft.com/office/2011/relationships/commentsExtended" Target="commentsExtended.xml"/><Relationship Id="rId75005962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0YK5Hdj5typlpJDHIoSQn2IPwQ0=</DigestValue>
    </Reference>
    <Reference Type="http://www.w3.org/2000/09/xmldsig#Object" URI="#idOfficeObject">
      <DigestMethod Algorithm="http://www.w3.org/2000/09/xmldsig#sha1"/>
      <DigestValue>qHaQ7908NIwzGU7HYBA+z0wQ+Vo=</DigestValue>
    </Reference>
  </SignedInfo>
  <SignatureValue>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</SignatureValue>
  <KeyInfo>
    <X509Data>
      <X509Certificate>MIIFfzCCA2cCFDNns0MG2a++Y2Z2Xjf94zI1PmKNMA0GCSqGSIb3DQEBCwUAMIGQ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9"/>
            <mdssi:RelationshipReference SourceId="rId797126503"/>
            <mdssi:RelationshipReference SourceId="rId242092984"/>
            <mdssi:RelationshipReference SourceId="rId447484796"/>
            <mdssi:RelationshipReference SourceId="rId186280147"/>
            <mdssi:RelationshipReference SourceId="rId750059620"/>
          </Transform>
          <Transform Algorithm="http://www.w3.org/TR/2001/REC-xml-c14n-20010315"/>
        </Transforms>
        <DigestMethod Algorithm="http://www.w3.org/2000/09/xmldsig#sha1"/>
        <DigestValue>nGqGKvX/LTOcKD/nh5JuwaT0tRM=</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ynsSaLrDvxYGKxUoZy/TtYqraCM=</DigestValue>
      </Reference>
      <Reference URI="/word/embeddings/oleObject1.bin?ContentType=application/vnd.openxmlformats-officedocument.oleObject">
        <DigestMethod Algorithm="http://www.w3.org/2000/09/xmldsig#sha1"/>
        <DigestValue>fidlupVdgFe2aAV0vnTtoQnNzNY=</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oE0KnsLFEW8O8gz3gKf4iEiEDgQ=</DigestValue>
      </Reference>
      <Reference URI="/word/footnotes.xml?ContentType=application/vnd.openxmlformats-officedocument.wordprocessingml.footnotes+xml">
        <DigestMethod Algorithm="http://www.w3.org/2000/09/xmldsig#sha1"/>
        <DigestValue>Z7SgDzw4bdeHTtigjzzivAQ1EJY=</DigestValue>
      </Reference>
      <Reference URI="/word/media/image1.emf?ContentType=image/x-emf">
        <DigestMethod Algorithm="http://www.w3.org/2000/09/xmldsig#sha1"/>
        <DigestValue>B22KBW7Mb86vc68CZbb1bohH3Q0=</DigestValue>
      </Reference>
      <Reference URI="/word/numbering.xml?ContentType=application/vnd.openxmlformats-officedocument.wordprocessingml.numbering+xml">
        <DigestMethod Algorithm="http://www.w3.org/2000/09/xmldsig#sha1"/>
        <DigestValue>h50f02o4rj2CZ31O660J9ocC8YA=</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e851V305SCOYMDbGUik+ZRityrw=</DigestValue>
      </Reference>
      <Reference URI="/word/styles.xml?ContentType=application/vnd.openxmlformats-officedocument.wordprocessingml.styles+xml">
        <DigestMethod Algorithm="http://www.w3.org/2000/09/xmldsig#sha1"/>
        <DigestValue>QV7BYlPcX2hRdQNNXg+JH7jNhw0=</DigestValue>
      </Reference>
      <Reference URI="/word/theme/theme1.xml?ContentType=application/vnd.openxmlformats-officedocument.theme+xml">
        <DigestMethod Algorithm="http://www.w3.org/2000/09/xmldsig#sha1"/>
        <DigestValue>zW9j5CxwpVL8HE4aDQUjR1F88jI=</DigestValue>
      </Reference>
      <Reference URI="/word/webSettings.xml?ContentType=application/vnd.openxmlformats-officedocument.wordprocessingml.webSettings+xml">
        <DigestMethod Algorithm="http://www.w3.org/2000/09/xmldsig#sha1"/>
        <DigestValue>wZ9ay0bqBRGHZ4p9s8tDISD2kLw=</DigestValue>
      </Reference>
    </Manifest>
    <SignatureProperties>
      <SignatureProperty Id="idSignatureTime" Target="#idPackageSignature">
        <mdssi:SignatureTime>
          <mdssi:Format>YYYY-MM-DDThh:mm:ssTZD</mdssi:Format>
          <mdssi:Value>2025-10-09T11:10:40Z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8896-950F-4AA1-8DB6-CDCF3F844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36</Pages>
  <Words>18101</Words>
  <Characters>103181</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Анна Квашнина</cp:lastModifiedBy>
  <cp:revision>7</cp:revision>
  <dcterms:created xsi:type="dcterms:W3CDTF">2025-09-08T10:38:00Z</dcterms:created>
  <dcterms:modified xsi:type="dcterms:W3CDTF">2025-09-09T13:47:00Z</dcterms:modified>
</cp:coreProperties>
</file>