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305" w:rsidRDefault="00305305"/>
    <w:p w:rsidR="006A62AB" w:rsidRDefault="006A62AB">
      <w:r w:rsidRPr="006A62AB">
        <w:object w:dxaOrig="892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5" o:title=""/>
          </v:shape>
          <o:OLEObject Type="Embed" ProgID="AcroExch.Document.11" ShapeID="_x0000_i1025" DrawAspect="Content" ObjectID="_1818940609" r:id="rId6"/>
        </w:object>
      </w:r>
    </w:p>
    <w:p w:rsidR="00305305" w:rsidRDefault="00305305" w:rsidP="00305305">
      <w:pPr>
        <w:ind w:firstLine="708"/>
      </w:pPr>
    </w:p>
    <w:p w:rsidR="006A62AB" w:rsidRDefault="006A62AB" w:rsidP="00FA2F2D">
      <w:pPr>
        <w:spacing w:after="0" w:line="240" w:lineRule="auto"/>
        <w:ind w:right="119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p w:rsidR="006A62AB" w:rsidRDefault="006A62AB" w:rsidP="00FA2F2D">
      <w:pPr>
        <w:spacing w:after="0" w:line="240" w:lineRule="auto"/>
        <w:ind w:right="119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62AB" w:rsidRDefault="006A62AB" w:rsidP="00FA2F2D">
      <w:pPr>
        <w:spacing w:after="0" w:line="240" w:lineRule="auto"/>
        <w:ind w:right="119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62AB" w:rsidRDefault="006A62AB" w:rsidP="00FA2F2D">
      <w:pPr>
        <w:spacing w:after="0" w:line="240" w:lineRule="auto"/>
        <w:ind w:right="119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62AB" w:rsidRDefault="006A62AB" w:rsidP="00FA2F2D">
      <w:pPr>
        <w:spacing w:after="0" w:line="240" w:lineRule="auto"/>
        <w:ind w:right="119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5305" w:rsidRPr="00F22748" w:rsidRDefault="00305305" w:rsidP="00FA2F2D">
      <w:pPr>
        <w:spacing w:after="0" w:line="240" w:lineRule="auto"/>
        <w:ind w:right="119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748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305305" w:rsidRPr="00F22748" w:rsidRDefault="00305305" w:rsidP="00FA2F2D">
      <w:pPr>
        <w:pStyle w:val="a3"/>
        <w:ind w:left="0" w:right="224" w:firstLine="709"/>
        <w:rPr>
          <w:sz w:val="24"/>
          <w:szCs w:val="24"/>
        </w:rPr>
      </w:pPr>
    </w:p>
    <w:p w:rsidR="00F31A75" w:rsidRPr="00F22748" w:rsidRDefault="00305305" w:rsidP="00FA2F2D">
      <w:pPr>
        <w:pStyle w:val="Default"/>
        <w:rPr>
          <w:color w:val="auto"/>
        </w:rPr>
      </w:pPr>
      <w:proofErr w:type="gramStart"/>
      <w:r w:rsidRPr="00F22748">
        <w:rPr>
          <w:color w:val="auto"/>
        </w:rPr>
        <w:t xml:space="preserve">Рабочая программа воспитания Муниципального бюджетного общеобразовательного учреждения городского округа  «Город Архангельск» «Средняя школа № 43» реализует образовательные программы начального общего, основного общего, среднего общего образования, (далее – школа, Программа), предусматривает обеспечение процесса воспитания на основе Федерального закона от 29 декабря 2012 г. № 273-ФЗ «Об образовании в Российской Федерации», с учетом </w:t>
      </w:r>
      <w:r w:rsidR="00F31A75" w:rsidRPr="00F22748">
        <w:rPr>
          <w:bCs/>
          <w:color w:val="auto"/>
        </w:rPr>
        <w:t>государственной программы Российской Федерации "Развитие образования" до 2030 года (</w:t>
      </w:r>
      <w:r w:rsidR="00F31A75" w:rsidRPr="00F22748">
        <w:rPr>
          <w:color w:val="auto"/>
        </w:rPr>
        <w:t>Постановление Правительства РФ</w:t>
      </w:r>
      <w:proofErr w:type="gramEnd"/>
      <w:r w:rsidR="00F31A75" w:rsidRPr="00F22748">
        <w:rPr>
          <w:color w:val="auto"/>
        </w:rPr>
        <w:t xml:space="preserve"> от 07.10.2021 № 1701)</w:t>
      </w:r>
      <w:r w:rsidR="00A3568F" w:rsidRPr="00F22748">
        <w:rPr>
          <w:color w:val="auto"/>
        </w:rPr>
        <w:t>, федеральных государственных образовательных стандартов основного общего образования (далее – ФГОС).</w:t>
      </w:r>
    </w:p>
    <w:p w:rsidR="00305305" w:rsidRPr="00F22748" w:rsidRDefault="00305305" w:rsidP="00FA2F2D">
      <w:pPr>
        <w:pStyle w:val="ac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Программа является методическим документом, определяющим комплекс основных характеристик воспитательной работы, осуществляемой в школе, разрабатывается с учетом государственной политики в области образования и воспитания. Программа основывается на единстве и преемственности образовательного процесса на уровне общего и среднего профессионального образования, соотносится с примерными рабочими программами воспитания для образовательных организаций, реализующих образовательные программы дошкольного образования и среднего профессионального образования. </w:t>
      </w:r>
    </w:p>
    <w:p w:rsidR="00305305" w:rsidRPr="00F22748" w:rsidRDefault="00305305" w:rsidP="00FA2F2D">
      <w:pPr>
        <w:pStyle w:val="ac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748">
        <w:rPr>
          <w:rFonts w:ascii="Times New Roman" w:hAnsi="Times New Roman" w:cs="Times New Roman"/>
          <w:sz w:val="24"/>
          <w:szCs w:val="24"/>
        </w:rPr>
        <w:t>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образования, определенных ФГОС; разрабатывается и утверждается с участием коллегиальных органов управления школой (в том числе советов обучающихся), советов родителей; 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предусматривает приобщение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305305" w:rsidRPr="00F22748" w:rsidRDefault="00305305" w:rsidP="00FA2F2D">
      <w:pPr>
        <w:pStyle w:val="ac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w w:val="0"/>
          <w:sz w:val="24"/>
          <w:szCs w:val="24"/>
        </w:rPr>
        <w:t xml:space="preserve">Ценности </w:t>
      </w:r>
      <w:r w:rsidRPr="00F22748">
        <w:rPr>
          <w:rFonts w:ascii="Times New Roman" w:hAnsi="Times New Roman" w:cs="Times New Roman"/>
          <w:b/>
          <w:w w:val="0"/>
          <w:sz w:val="24"/>
          <w:szCs w:val="24"/>
        </w:rPr>
        <w:t>Родины и природы</w:t>
      </w:r>
      <w:r w:rsidRPr="00F22748">
        <w:rPr>
          <w:rFonts w:ascii="Times New Roman" w:hAnsi="Times New Roman" w:cs="Times New Roman"/>
          <w:w w:val="0"/>
          <w:sz w:val="24"/>
          <w:szCs w:val="24"/>
        </w:rPr>
        <w:t xml:space="preserve"> лежат в основе патриотического направления воспитания.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w w:val="0"/>
          <w:sz w:val="24"/>
          <w:szCs w:val="24"/>
        </w:rPr>
        <w:t xml:space="preserve">Ценности </w:t>
      </w:r>
      <w:r w:rsidRPr="00F22748">
        <w:rPr>
          <w:rFonts w:ascii="Times New Roman" w:hAnsi="Times New Roman" w:cs="Times New Roman"/>
          <w:b/>
          <w:w w:val="0"/>
          <w:sz w:val="24"/>
          <w:szCs w:val="24"/>
        </w:rPr>
        <w:t>человека, дружбы</w:t>
      </w:r>
      <w:r w:rsidRPr="00F22748">
        <w:rPr>
          <w:rFonts w:ascii="Times New Roman" w:hAnsi="Times New Roman" w:cs="Times New Roman"/>
          <w:w w:val="0"/>
          <w:sz w:val="24"/>
          <w:szCs w:val="24"/>
        </w:rPr>
        <w:t xml:space="preserve">, </w:t>
      </w:r>
      <w:r w:rsidRPr="00F22748">
        <w:rPr>
          <w:rFonts w:ascii="Times New Roman" w:hAnsi="Times New Roman" w:cs="Times New Roman"/>
          <w:b/>
          <w:w w:val="0"/>
          <w:sz w:val="24"/>
          <w:szCs w:val="24"/>
        </w:rPr>
        <w:t xml:space="preserve">семьи, </w:t>
      </w:r>
      <w:r w:rsidRPr="00F22748">
        <w:rPr>
          <w:rFonts w:ascii="Times New Roman" w:hAnsi="Times New Roman" w:cs="Times New Roman"/>
          <w:w w:val="0"/>
          <w:sz w:val="24"/>
          <w:szCs w:val="24"/>
        </w:rPr>
        <w:t>сотрудничества лежат в основе духовно-нравственного и социального направлений воспитания.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w w:val="0"/>
          <w:sz w:val="24"/>
          <w:szCs w:val="24"/>
        </w:rPr>
        <w:t xml:space="preserve">Ценность </w:t>
      </w:r>
      <w:r w:rsidRPr="00F22748">
        <w:rPr>
          <w:rFonts w:ascii="Times New Roman" w:hAnsi="Times New Roman" w:cs="Times New Roman"/>
          <w:b/>
          <w:w w:val="0"/>
          <w:sz w:val="24"/>
          <w:szCs w:val="24"/>
        </w:rPr>
        <w:t>знания</w:t>
      </w:r>
      <w:r w:rsidRPr="00F22748">
        <w:rPr>
          <w:rFonts w:ascii="Times New Roman" w:hAnsi="Times New Roman" w:cs="Times New Roman"/>
          <w:w w:val="0"/>
          <w:sz w:val="24"/>
          <w:szCs w:val="24"/>
        </w:rPr>
        <w:t xml:space="preserve"> лежит в основе познавательного направления воспитания.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w w:val="0"/>
          <w:sz w:val="24"/>
          <w:szCs w:val="24"/>
        </w:rPr>
        <w:t xml:space="preserve">Ценность </w:t>
      </w:r>
      <w:r w:rsidRPr="00F22748">
        <w:rPr>
          <w:rFonts w:ascii="Times New Roman" w:hAnsi="Times New Roman" w:cs="Times New Roman"/>
          <w:b/>
          <w:w w:val="0"/>
          <w:sz w:val="24"/>
          <w:szCs w:val="24"/>
        </w:rPr>
        <w:t>здоровья</w:t>
      </w:r>
      <w:r w:rsidRPr="00F22748">
        <w:rPr>
          <w:rFonts w:ascii="Times New Roman" w:hAnsi="Times New Roman" w:cs="Times New Roman"/>
          <w:w w:val="0"/>
          <w:sz w:val="24"/>
          <w:szCs w:val="24"/>
        </w:rPr>
        <w:t xml:space="preserve"> лежит в основе направления физического воспитания.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w w:val="0"/>
          <w:sz w:val="24"/>
          <w:szCs w:val="24"/>
        </w:rPr>
        <w:t xml:space="preserve">Ценность </w:t>
      </w:r>
      <w:r w:rsidRPr="00F22748">
        <w:rPr>
          <w:rFonts w:ascii="Times New Roman" w:hAnsi="Times New Roman" w:cs="Times New Roman"/>
          <w:b/>
          <w:w w:val="0"/>
          <w:sz w:val="24"/>
          <w:szCs w:val="24"/>
        </w:rPr>
        <w:t>труда</w:t>
      </w:r>
      <w:r w:rsidRPr="00F22748">
        <w:rPr>
          <w:rFonts w:ascii="Times New Roman" w:hAnsi="Times New Roman" w:cs="Times New Roman"/>
          <w:w w:val="0"/>
          <w:sz w:val="24"/>
          <w:szCs w:val="24"/>
        </w:rPr>
        <w:t xml:space="preserve"> лежит в основе трудового направления воспитания.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w w:val="0"/>
          <w:sz w:val="24"/>
          <w:szCs w:val="24"/>
        </w:rPr>
        <w:t xml:space="preserve">Ценности </w:t>
      </w:r>
      <w:r w:rsidRPr="00F22748">
        <w:rPr>
          <w:rFonts w:ascii="Times New Roman" w:hAnsi="Times New Roman" w:cs="Times New Roman"/>
          <w:b/>
          <w:w w:val="0"/>
          <w:sz w:val="24"/>
          <w:szCs w:val="24"/>
        </w:rPr>
        <w:t>культуры и красоты</w:t>
      </w:r>
      <w:r w:rsidRPr="00F22748">
        <w:rPr>
          <w:rFonts w:ascii="Times New Roman" w:hAnsi="Times New Roman" w:cs="Times New Roman"/>
          <w:w w:val="0"/>
          <w:sz w:val="24"/>
          <w:szCs w:val="24"/>
        </w:rPr>
        <w:t xml:space="preserve"> лежат в основе эстетического направления воспитания.</w:t>
      </w:r>
    </w:p>
    <w:p w:rsidR="00305305" w:rsidRPr="00F22748" w:rsidRDefault="00305305" w:rsidP="00FA2F2D">
      <w:pPr>
        <w:pStyle w:val="a3"/>
        <w:ind w:left="0" w:right="222" w:firstLine="709"/>
        <w:rPr>
          <w:sz w:val="24"/>
          <w:szCs w:val="24"/>
        </w:rPr>
      </w:pPr>
      <w:r w:rsidRPr="00F22748">
        <w:rPr>
          <w:sz w:val="24"/>
          <w:szCs w:val="24"/>
        </w:rPr>
        <w:t>Воспитательная программа является обязательной частью основной образовательной программы МБОУ СШ № 43 и призвана помочь всем участникам образовательного процесса реализовать воспитательный потенциал совместной деятельности и тем самым сделать школу воспитывающей организацией.</w:t>
      </w:r>
    </w:p>
    <w:p w:rsidR="00305305" w:rsidRPr="00F22748" w:rsidRDefault="00305305" w:rsidP="00FA2F2D">
      <w:pPr>
        <w:pStyle w:val="a3"/>
        <w:ind w:left="0" w:right="222" w:firstLine="709"/>
        <w:rPr>
          <w:sz w:val="24"/>
          <w:szCs w:val="24"/>
        </w:rPr>
      </w:pPr>
      <w:r w:rsidRPr="00F22748">
        <w:rPr>
          <w:sz w:val="24"/>
          <w:szCs w:val="24"/>
        </w:rPr>
        <w:t xml:space="preserve">Данная программа воспитания показывает систему работы с </w:t>
      </w:r>
      <w:proofErr w:type="gramStart"/>
      <w:r w:rsidRPr="00F22748">
        <w:rPr>
          <w:sz w:val="24"/>
          <w:szCs w:val="24"/>
        </w:rPr>
        <w:t>обучающимися</w:t>
      </w:r>
      <w:proofErr w:type="gramEnd"/>
      <w:r w:rsidRPr="00F22748">
        <w:rPr>
          <w:sz w:val="24"/>
          <w:szCs w:val="24"/>
        </w:rPr>
        <w:t xml:space="preserve"> в школе.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748">
        <w:rPr>
          <w:rFonts w:ascii="Times New Roman" w:hAnsi="Times New Roman" w:cs="Times New Roman"/>
          <w:b/>
          <w:sz w:val="24"/>
          <w:szCs w:val="24"/>
          <w:u w:val="single"/>
        </w:rPr>
        <w:t xml:space="preserve">Раздел </w:t>
      </w:r>
      <w:r w:rsidRPr="00F2274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Pr="00F2274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F22748">
        <w:rPr>
          <w:rFonts w:ascii="Times New Roman" w:hAnsi="Times New Roman" w:cs="Times New Roman"/>
          <w:b/>
          <w:sz w:val="24"/>
          <w:szCs w:val="24"/>
        </w:rPr>
        <w:t xml:space="preserve"> Целевой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МБОУ СШ  №43 г. Архангельска – это общественно – активная школа.  Учащиеся, родители и педагоги школы принимают активное участие в жизни Северного территориального округа и города Архангельска, являясь не только участниками, но и инициаторами многих социально значимых мероприятий.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/>
          <w:iCs/>
          <w:w w:val="0"/>
          <w:sz w:val="24"/>
          <w:szCs w:val="24"/>
        </w:rPr>
        <w:t>Процесс воспитания в образовательной организации основывается на следующих принципах взаимодействия педагогов, школьников и родителей</w:t>
      </w:r>
      <w:r w:rsidRPr="00F22748">
        <w:rPr>
          <w:rFonts w:ascii="Times New Roman" w:hAnsi="Times New Roman" w:cs="Times New Roman"/>
          <w:iCs/>
          <w:w w:val="0"/>
          <w:sz w:val="24"/>
          <w:szCs w:val="24"/>
        </w:rPr>
        <w:t>: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iCs/>
          <w:w w:val="0"/>
          <w:sz w:val="24"/>
          <w:szCs w:val="24"/>
        </w:rPr>
        <w:t>- неукоснительного соблюдения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w w:val="0"/>
          <w:sz w:val="24"/>
          <w:szCs w:val="24"/>
        </w:rPr>
      </w:pPr>
      <w:proofErr w:type="gramStart"/>
      <w:r w:rsidRPr="00F22748">
        <w:rPr>
          <w:rFonts w:ascii="Times New Roman" w:hAnsi="Times New Roman" w:cs="Times New Roman"/>
          <w:iCs/>
          <w:w w:val="0"/>
          <w:sz w:val="24"/>
          <w:szCs w:val="24"/>
        </w:rPr>
        <w:t xml:space="preserve">- ориентира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 </w:t>
      </w:r>
      <w:proofErr w:type="gramEnd"/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iCs/>
          <w:w w:val="0"/>
          <w:sz w:val="24"/>
          <w:szCs w:val="24"/>
        </w:rPr>
        <w:lastRenderedPageBreak/>
        <w:t>- реализации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iCs/>
          <w:w w:val="0"/>
          <w:sz w:val="24"/>
          <w:szCs w:val="24"/>
        </w:rPr>
        <w:t>- организации основных совместных дел школьников,  педагогов и родителей,  как предмета совместной заботы и взрослых, и детей;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iCs/>
          <w:w w:val="0"/>
          <w:sz w:val="24"/>
          <w:szCs w:val="24"/>
        </w:rPr>
        <w:t>- системности и целесообразности  воспитания как условий его эффективности.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/>
          <w:sz w:val="24"/>
          <w:szCs w:val="24"/>
        </w:rPr>
        <w:t>Основными традициями воспитания в образовательной организации являются следующие</w:t>
      </w:r>
      <w:r w:rsidRPr="00F22748">
        <w:rPr>
          <w:rFonts w:ascii="Times New Roman" w:hAnsi="Times New Roman" w:cs="Times New Roman"/>
          <w:b/>
          <w:iCs/>
          <w:w w:val="0"/>
          <w:sz w:val="24"/>
          <w:szCs w:val="24"/>
        </w:rPr>
        <w:t xml:space="preserve">: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стержнем годового цикла воспитательной работы школы являются </w:t>
      </w:r>
      <w:r w:rsidR="00052B60" w:rsidRPr="00F22748"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Pr="00F22748">
        <w:rPr>
          <w:rFonts w:ascii="Times New Roman" w:hAnsi="Times New Roman" w:cs="Times New Roman"/>
          <w:sz w:val="24"/>
          <w:szCs w:val="24"/>
        </w:rPr>
        <w:t>школьные дела, через которые осуществляется интеграция воспитательных усилий педагогов;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важной чертой каждого </w:t>
      </w:r>
      <w:r w:rsidR="00052B60" w:rsidRPr="00F22748">
        <w:rPr>
          <w:rFonts w:ascii="Times New Roman" w:hAnsi="Times New Roman" w:cs="Times New Roman"/>
          <w:sz w:val="24"/>
          <w:szCs w:val="24"/>
        </w:rPr>
        <w:t xml:space="preserve">основного школьного </w:t>
      </w:r>
      <w:r w:rsidRPr="00F22748">
        <w:rPr>
          <w:rFonts w:ascii="Times New Roman" w:hAnsi="Times New Roman" w:cs="Times New Roman"/>
          <w:sz w:val="24"/>
          <w:szCs w:val="24"/>
        </w:rPr>
        <w:t xml:space="preserve">дела и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большинства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- в школе создаются такие условия, чтобы по мере взросления ребенка увеличивалась и его роль в совместных делах (от  наблюдателя, участника до организатора);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в проведении общешкольных дел отсутствует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соревновательность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между классами и максимально поощряется конструктивное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межклассное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межвозрастное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взаимодействие школьников;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педагоги школы ориентированы на формирование коллективов в рамках школьных классов, кружков, секций и иных детских объединений, на </w:t>
      </w:r>
      <w:r w:rsidRPr="00F22748">
        <w:rPr>
          <w:rFonts w:ascii="Times New Roman" w:hAnsi="Times New Roman" w:cs="Times New Roman"/>
          <w:w w:val="0"/>
          <w:sz w:val="24"/>
          <w:szCs w:val="24"/>
        </w:rPr>
        <w:t>установление в них доброжелательных и товарищеских взаимоотношений;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- 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748">
        <w:rPr>
          <w:rFonts w:ascii="Times New Roman" w:hAnsi="Times New Roman" w:cs="Times New Roman"/>
          <w:b/>
          <w:sz w:val="24"/>
          <w:szCs w:val="24"/>
        </w:rPr>
        <w:t>1.1 Цель и задачи воспитания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b/>
          <w:sz w:val="24"/>
          <w:szCs w:val="24"/>
        </w:rPr>
        <w:tab/>
      </w:r>
      <w:r w:rsidRPr="00F22748">
        <w:rPr>
          <w:rFonts w:ascii="Times New Roman" w:hAnsi="Times New Roman" w:cs="Times New Roman"/>
          <w:sz w:val="24"/>
          <w:szCs w:val="24"/>
        </w:rPr>
        <w:t xml:space="preserve">В соответствии с Концепцией духовно-нравственного воспитания российских школьников, современный национальный идеал личности, воспитанной в новой российской общеобразовательной школе, – это высоконравственный, творческий, компетентный гражданин России, принимающий судьбу Отечества как свою личную, осознающей ответственность за настоящее и будущее своей страны, укорененный в духовных и культурных традициях российского народа.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 этим идеалом и нормативными правовыми актами Российской Федерации в сфере образования  </w:t>
      </w:r>
      <w:r w:rsidRPr="00F22748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цель воспитания </w:t>
      </w:r>
      <w:r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обучающихся в школе: создание условий для личностного развития, самоопределения и </w:t>
      </w:r>
      <w:proofErr w:type="gramStart"/>
      <w:r w:rsidRPr="00F22748">
        <w:rPr>
          <w:rFonts w:ascii="Times New Roman" w:hAnsi="Times New Roman" w:cs="Times New Roman"/>
          <w:sz w:val="24"/>
          <w:szCs w:val="24"/>
          <w:lang w:eastAsia="ru-RU"/>
        </w:rPr>
        <w:t>социализации</w:t>
      </w:r>
      <w:proofErr w:type="gramEnd"/>
      <w:r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 обучающихся на основе </w:t>
      </w:r>
      <w:proofErr w:type="spellStart"/>
      <w:r w:rsidRPr="00F22748">
        <w:rPr>
          <w:rFonts w:ascii="Times New Roman" w:hAnsi="Times New Roman" w:cs="Times New Roman"/>
          <w:sz w:val="24"/>
          <w:szCs w:val="24"/>
          <w:lang w:eastAsia="ru-RU"/>
        </w:rPr>
        <w:t>социокультурных</w:t>
      </w:r>
      <w:proofErr w:type="spellEnd"/>
      <w:r w:rsidRPr="00F22748">
        <w:rPr>
          <w:rFonts w:ascii="Times New Roman" w:hAnsi="Times New Roman" w:cs="Times New Roman"/>
          <w:sz w:val="24"/>
          <w:szCs w:val="24"/>
          <w:lang w:eastAsia="ru-RU"/>
        </w:rPr>
        <w:t>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</w:t>
      </w:r>
      <w:r w:rsidRPr="00F22748">
        <w:rPr>
          <w:rFonts w:ascii="Times New Roman" w:hAnsi="Times New Roman" w:cs="Times New Roman"/>
          <w:sz w:val="24"/>
          <w:szCs w:val="24"/>
        </w:rPr>
        <w:t>Федеральный закон от 29 декабря 2012 г. № 273-ФЗ «Об образовании   в Российской Федерации, ст. 2, п. 2)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22748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Задачами воспитания</w:t>
      </w:r>
      <w:r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22748">
        <w:rPr>
          <w:rFonts w:ascii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 в школе являются: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F22748">
        <w:rPr>
          <w:rFonts w:ascii="Times New Roman" w:hAnsi="Times New Roman" w:cs="Times New Roman"/>
          <w:iCs/>
          <w:sz w:val="24"/>
          <w:szCs w:val="24"/>
          <w:lang w:eastAsia="ru-RU"/>
        </w:rPr>
        <w:t>- усвоение ими знаний, норм, духовно-нравственных ценностей, традиций, которые выработало российское общество (социально значимых знаний);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F22748">
        <w:rPr>
          <w:rFonts w:ascii="Times New Roman" w:hAnsi="Times New Roman" w:cs="Times New Roman"/>
          <w:iCs/>
          <w:sz w:val="24"/>
          <w:szCs w:val="24"/>
          <w:lang w:eastAsia="ru-RU"/>
        </w:rPr>
        <w:t>- формирование и развитие позитивных личностных отношений к этим нормам, ценностям, традициям (их освоение, принятие);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- приобретение соответствующего этим нормам, ценностям, традициям </w:t>
      </w:r>
      <w:proofErr w:type="spellStart"/>
      <w:r w:rsidRPr="00F22748">
        <w:rPr>
          <w:rFonts w:ascii="Times New Roman" w:hAnsi="Times New Roman" w:cs="Times New Roman"/>
          <w:iCs/>
          <w:sz w:val="24"/>
          <w:szCs w:val="24"/>
        </w:rPr>
        <w:t>социокультурного</w:t>
      </w:r>
      <w:proofErr w:type="spellEnd"/>
      <w:r w:rsidRPr="00F22748">
        <w:rPr>
          <w:rFonts w:ascii="Times New Roman" w:hAnsi="Times New Roman" w:cs="Times New Roman"/>
          <w:iCs/>
          <w:sz w:val="24"/>
          <w:szCs w:val="24"/>
        </w:rPr>
        <w:t xml:space="preserve"> опыта поведения, общения, межличностных и социальных отношений, применения полученных знаний и сформированных отношений на практике (опыта нравственных поступков, социально значимых дел).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Pr="00F22748">
        <w:rPr>
          <w:rFonts w:ascii="Times New Roman" w:hAnsi="Times New Roman" w:cs="Times New Roman"/>
          <w:sz w:val="24"/>
          <w:szCs w:val="24"/>
        </w:rPr>
        <w:t xml:space="preserve">достижение личностных результатов освоения общеобразовательных программ в соответствии с ФГОС. Личностные результаты освоения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общеобразовательных программ включают осознание российской гражданской идентичности,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ценностей самостоятельности и инициативы, готовность обучающихся к саморазвитию, самостоятельности и личностному самоопределению, наличие мотивации к целенаправленной </w:t>
      </w:r>
      <w:r w:rsidRPr="00F22748">
        <w:rPr>
          <w:rFonts w:ascii="Times New Roman" w:hAnsi="Times New Roman" w:cs="Times New Roman"/>
          <w:sz w:val="24"/>
          <w:szCs w:val="24"/>
        </w:rPr>
        <w:lastRenderedPageBreak/>
        <w:t xml:space="preserve">социально значимой деятельности,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Методологической основой программы воспитания  являются антропологический, культурно-исторический и </w:t>
      </w:r>
      <w:proofErr w:type="spellStart"/>
      <w:r w:rsidRPr="00F22748">
        <w:rPr>
          <w:rFonts w:ascii="Times New Roman" w:hAnsi="Times New Roman" w:cs="Times New Roman"/>
          <w:iCs/>
          <w:sz w:val="24"/>
          <w:szCs w:val="24"/>
        </w:rPr>
        <w:t>системно-деятельностный</w:t>
      </w:r>
      <w:proofErr w:type="spellEnd"/>
      <w:r w:rsidRPr="00F22748">
        <w:rPr>
          <w:rFonts w:ascii="Times New Roman" w:hAnsi="Times New Roman" w:cs="Times New Roman"/>
          <w:iCs/>
          <w:sz w:val="24"/>
          <w:szCs w:val="24"/>
        </w:rPr>
        <w:t xml:space="preserve"> подходы.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22748">
        <w:rPr>
          <w:rFonts w:ascii="Times New Roman" w:hAnsi="Times New Roman" w:cs="Times New Roman"/>
          <w:i/>
          <w:iCs/>
          <w:sz w:val="24"/>
          <w:szCs w:val="24"/>
        </w:rPr>
        <w:t>Программа воспитания опирается на следующие принципы:</w:t>
      </w:r>
    </w:p>
    <w:p w:rsidR="00305305" w:rsidRPr="00F22748" w:rsidRDefault="00052B60" w:rsidP="00FA2F2D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b/>
          <w:iCs/>
          <w:sz w:val="24"/>
          <w:szCs w:val="24"/>
        </w:rPr>
        <w:t>П</w:t>
      </w:r>
      <w:r w:rsidR="00305305" w:rsidRPr="00F22748">
        <w:rPr>
          <w:rFonts w:ascii="Times New Roman" w:hAnsi="Times New Roman" w:cs="Times New Roman"/>
          <w:b/>
          <w:iCs/>
          <w:sz w:val="24"/>
          <w:szCs w:val="24"/>
        </w:rPr>
        <w:t>ринцип</w:t>
      </w:r>
      <w:r w:rsidRPr="00F22748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305305" w:rsidRPr="00F22748">
        <w:rPr>
          <w:rFonts w:ascii="Times New Roman" w:hAnsi="Times New Roman" w:cs="Times New Roman"/>
          <w:b/>
          <w:iCs/>
          <w:sz w:val="24"/>
          <w:szCs w:val="24"/>
        </w:rPr>
        <w:t>гуманистической направленности.</w:t>
      </w:r>
      <w:r w:rsidR="00305305" w:rsidRPr="00F22748">
        <w:rPr>
          <w:rFonts w:ascii="Times New Roman" w:hAnsi="Times New Roman" w:cs="Times New Roman"/>
          <w:iCs/>
          <w:sz w:val="24"/>
          <w:szCs w:val="24"/>
        </w:rPr>
        <w:t xml:space="preserve"> Каждый обучающийся имеет право на признание его как человеческой личности, уважение его достоинства, защиту его человеческих прав, свободное развитие;</w:t>
      </w:r>
    </w:p>
    <w:p w:rsidR="00305305" w:rsidRPr="00F22748" w:rsidRDefault="00305305" w:rsidP="00FA2F2D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b/>
          <w:iCs/>
          <w:sz w:val="24"/>
          <w:szCs w:val="24"/>
        </w:rPr>
        <w:t>принцип ценностного единства и совместности</w:t>
      </w:r>
      <w:r w:rsidRPr="00F22748">
        <w:rPr>
          <w:rFonts w:ascii="Times New Roman" w:hAnsi="Times New Roman" w:cs="Times New Roman"/>
          <w:iCs/>
          <w:sz w:val="24"/>
          <w:szCs w:val="24"/>
        </w:rPr>
        <w:t>.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</w:t>
      </w:r>
    </w:p>
    <w:p w:rsidR="00305305" w:rsidRPr="00F22748" w:rsidRDefault="00305305" w:rsidP="00FA2F2D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b/>
          <w:iCs/>
          <w:sz w:val="24"/>
          <w:szCs w:val="24"/>
        </w:rPr>
        <w:t xml:space="preserve">принцип </w:t>
      </w:r>
      <w:proofErr w:type="spellStart"/>
      <w:r w:rsidRPr="00F22748">
        <w:rPr>
          <w:rFonts w:ascii="Times New Roman" w:hAnsi="Times New Roman" w:cs="Times New Roman"/>
          <w:b/>
          <w:iCs/>
          <w:sz w:val="24"/>
          <w:szCs w:val="24"/>
        </w:rPr>
        <w:t>культуросообразности</w:t>
      </w:r>
      <w:proofErr w:type="spellEnd"/>
      <w:r w:rsidRPr="00F22748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Pr="00F22748">
        <w:rPr>
          <w:rFonts w:ascii="Times New Roman" w:hAnsi="Times New Roman" w:cs="Times New Roman"/>
          <w:iCs/>
          <w:sz w:val="24"/>
          <w:szCs w:val="24"/>
        </w:rPr>
        <w:t xml:space="preserve">Воспитание основывается на культуре и традициях России, включая культурные особенности региона; </w:t>
      </w:r>
    </w:p>
    <w:p w:rsidR="00305305" w:rsidRPr="00F22748" w:rsidRDefault="00305305" w:rsidP="00FA2F2D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b/>
          <w:iCs/>
          <w:sz w:val="24"/>
          <w:szCs w:val="24"/>
        </w:rPr>
        <w:t>принцип следования нравственному примеру</w:t>
      </w:r>
      <w:r w:rsidRPr="00F22748">
        <w:rPr>
          <w:rFonts w:ascii="Times New Roman" w:hAnsi="Times New Roman" w:cs="Times New Roman"/>
          <w:iCs/>
          <w:sz w:val="24"/>
          <w:szCs w:val="24"/>
        </w:rPr>
        <w:t>. Пример, как метод воспитания, позволяет расширить нравственный опыт  обучающегося,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305305" w:rsidRPr="00F22748" w:rsidRDefault="00305305" w:rsidP="00FA2F2D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b/>
          <w:iCs/>
          <w:sz w:val="24"/>
          <w:szCs w:val="24"/>
        </w:rPr>
        <w:t>принцип безопасной жизнедеятельности</w:t>
      </w:r>
      <w:r w:rsidRPr="00F22748">
        <w:rPr>
          <w:rFonts w:ascii="Times New Roman" w:hAnsi="Times New Roman" w:cs="Times New Roman"/>
          <w:iCs/>
          <w:sz w:val="24"/>
          <w:szCs w:val="24"/>
        </w:rPr>
        <w:t xml:space="preserve">. Защищенность важных интересов личности от внутренних и внешних угроз, воспитание через призму безопасности и безопасного поведения; </w:t>
      </w:r>
    </w:p>
    <w:p w:rsidR="00305305" w:rsidRPr="00F22748" w:rsidRDefault="00305305" w:rsidP="00FA2F2D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b/>
          <w:iCs/>
          <w:sz w:val="24"/>
          <w:szCs w:val="24"/>
        </w:rPr>
        <w:t>принцип совместной деятельности ребенка и взрослого</w:t>
      </w:r>
      <w:r w:rsidRPr="00F22748">
        <w:rPr>
          <w:rFonts w:ascii="Times New Roman" w:hAnsi="Times New Roman" w:cs="Times New Roman"/>
          <w:iCs/>
          <w:sz w:val="24"/>
          <w:szCs w:val="24"/>
        </w:rPr>
        <w:t>. Значимость совместной деятельности взрослого и обучающегося на основе приобщения к культурным ценностям и их освоения;</w:t>
      </w:r>
    </w:p>
    <w:p w:rsidR="00305305" w:rsidRPr="00F22748" w:rsidRDefault="00305305" w:rsidP="00FA2F2D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b/>
          <w:iCs/>
          <w:sz w:val="24"/>
          <w:szCs w:val="24"/>
        </w:rPr>
        <w:t xml:space="preserve">принцип </w:t>
      </w:r>
      <w:proofErr w:type="spellStart"/>
      <w:r w:rsidRPr="00F22748">
        <w:rPr>
          <w:rFonts w:ascii="Times New Roman" w:hAnsi="Times New Roman" w:cs="Times New Roman"/>
          <w:b/>
          <w:iCs/>
          <w:sz w:val="24"/>
          <w:szCs w:val="24"/>
        </w:rPr>
        <w:t>инклюзивности</w:t>
      </w:r>
      <w:proofErr w:type="spellEnd"/>
      <w:r w:rsidRPr="00F22748">
        <w:rPr>
          <w:rFonts w:ascii="Times New Roman" w:hAnsi="Times New Roman" w:cs="Times New Roman"/>
          <w:iCs/>
          <w:sz w:val="24"/>
          <w:szCs w:val="24"/>
        </w:rPr>
        <w:t>. Организация образовательного процесса, при котором все  обучающиеся,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Style w:val="CharAttribute484"/>
          <w:rFonts w:eastAsia="№Е" w:hAnsi="Times New Roman" w:cs="Times New Roman"/>
          <w:sz w:val="24"/>
          <w:szCs w:val="24"/>
        </w:rPr>
      </w:pP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748">
        <w:rPr>
          <w:rFonts w:ascii="Times New Roman" w:hAnsi="Times New Roman" w:cs="Times New Roman"/>
          <w:sz w:val="24"/>
          <w:szCs w:val="24"/>
        </w:rPr>
        <w:t>Процесс взаимодействия всех участников образовательного процесса и совместной жизнедеятельности взрослых и детей направлен на укрепление общешкольного коллектива, органов детского самоуправления ученического актива, укрепления и пропаганды общешкольных традиций и реализуется в традиционных формах работы и мероприятиях:</w:t>
      </w:r>
      <w:r w:rsidR="000551BA" w:rsidRPr="00F22748">
        <w:rPr>
          <w:rFonts w:ascii="Times New Roman" w:hAnsi="Times New Roman" w:cs="Times New Roman"/>
          <w:sz w:val="24"/>
          <w:szCs w:val="24"/>
        </w:rPr>
        <w:t xml:space="preserve"> </w:t>
      </w:r>
      <w:r w:rsidRPr="00F22748">
        <w:rPr>
          <w:rFonts w:ascii="Times New Roman" w:hAnsi="Times New Roman" w:cs="Times New Roman"/>
          <w:sz w:val="24"/>
          <w:szCs w:val="24"/>
        </w:rPr>
        <w:t>праздник, посвященный Дню Знаний, дни здоровья, туристический слет, день рождения школы,  «Зарница», благотворительная акция «Спешите делать добрые дела»,</w:t>
      </w:r>
      <w:r w:rsidR="00192432" w:rsidRPr="00F22748">
        <w:rPr>
          <w:rFonts w:ascii="Times New Roman" w:hAnsi="Times New Roman" w:cs="Times New Roman"/>
          <w:sz w:val="24"/>
          <w:szCs w:val="24"/>
        </w:rPr>
        <w:t xml:space="preserve"> </w:t>
      </w:r>
      <w:r w:rsidRPr="00F22748">
        <w:rPr>
          <w:rFonts w:ascii="Times New Roman" w:hAnsi="Times New Roman" w:cs="Times New Roman"/>
          <w:sz w:val="24"/>
          <w:szCs w:val="24"/>
        </w:rPr>
        <w:t>литературная гостиная,</w:t>
      </w:r>
      <w:r w:rsidR="00192432" w:rsidRPr="00F22748">
        <w:rPr>
          <w:rFonts w:ascii="Times New Roman" w:hAnsi="Times New Roman" w:cs="Times New Roman"/>
          <w:sz w:val="24"/>
          <w:szCs w:val="24"/>
        </w:rPr>
        <w:t xml:space="preserve"> </w:t>
      </w:r>
      <w:r w:rsidRPr="00F22748">
        <w:rPr>
          <w:rFonts w:ascii="Times New Roman" w:hAnsi="Times New Roman" w:cs="Times New Roman"/>
          <w:sz w:val="24"/>
          <w:szCs w:val="24"/>
        </w:rPr>
        <w:t>интеллектуальный марафон «Дни науки», конкурс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чтецов «Край мой Северный»,  день самоуправления,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эко-батл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, </w:t>
      </w:r>
      <w:r w:rsidR="00A3568F" w:rsidRPr="00F22748">
        <w:rPr>
          <w:rFonts w:ascii="Times New Roman" w:hAnsi="Times New Roman" w:cs="Times New Roman"/>
          <w:sz w:val="24"/>
          <w:szCs w:val="24"/>
        </w:rPr>
        <w:t>«Гражданский марш Победы»</w:t>
      </w:r>
      <w:r w:rsidRPr="00F227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2432" w:rsidRPr="00F22748">
        <w:rPr>
          <w:rFonts w:ascii="Times New Roman" w:hAnsi="Times New Roman" w:cs="Times New Roman"/>
          <w:sz w:val="24"/>
          <w:szCs w:val="24"/>
        </w:rPr>
        <w:t>ф</w:t>
      </w:r>
      <w:r w:rsidR="000551BA" w:rsidRPr="00F22748">
        <w:rPr>
          <w:rFonts w:ascii="Times New Roman" w:hAnsi="Times New Roman" w:cs="Times New Roman"/>
          <w:sz w:val="24"/>
          <w:szCs w:val="24"/>
        </w:rPr>
        <w:t>лешмоб</w:t>
      </w:r>
      <w:proofErr w:type="spellEnd"/>
      <w:r w:rsidR="00192432" w:rsidRPr="00F22748">
        <w:rPr>
          <w:rFonts w:ascii="Times New Roman" w:hAnsi="Times New Roman" w:cs="Times New Roman"/>
          <w:sz w:val="24"/>
          <w:szCs w:val="24"/>
        </w:rPr>
        <w:t xml:space="preserve"> «</w:t>
      </w:r>
      <w:r w:rsidR="000551BA" w:rsidRPr="00F22748">
        <w:rPr>
          <w:rFonts w:ascii="Times New Roman" w:hAnsi="Times New Roman" w:cs="Times New Roman"/>
          <w:sz w:val="24"/>
          <w:szCs w:val="24"/>
        </w:rPr>
        <w:t>Песни</w:t>
      </w:r>
      <w:r w:rsidR="00192432" w:rsidRPr="00F22748">
        <w:rPr>
          <w:rFonts w:ascii="Times New Roman" w:hAnsi="Times New Roman" w:cs="Times New Roman"/>
          <w:sz w:val="24"/>
          <w:szCs w:val="24"/>
        </w:rPr>
        <w:t xml:space="preserve"> Победы»</w:t>
      </w:r>
      <w:r w:rsidRPr="00F22748">
        <w:rPr>
          <w:rFonts w:ascii="Times New Roman" w:hAnsi="Times New Roman" w:cs="Times New Roman"/>
          <w:sz w:val="24"/>
          <w:szCs w:val="24"/>
        </w:rPr>
        <w:t xml:space="preserve">, общешкольный праздник подведения итогов года «За честь школы», праздник «Последний звонок». Проведение Уроков мужества, Уроков памяти, Уроков здоровья, единых тематических классных часов. Проведение профилактических акций и мероприятий «Неделя профилактики», «Неделя правовых знаний», «Декада «16 дней активности против насилия», «Декада солидарности в борьбе с терроризмом». Работа </w:t>
      </w:r>
      <w:r w:rsidRPr="00F22748">
        <w:rPr>
          <w:rStyle w:val="c6"/>
          <w:rFonts w:ascii="Times New Roman" w:hAnsi="Times New Roman" w:cs="Times New Roman"/>
          <w:iCs/>
          <w:sz w:val="24"/>
          <w:szCs w:val="24"/>
        </w:rPr>
        <w:t xml:space="preserve">военно-патриотического клуба «Поморье», организация на базе школы деятельности отрядов </w:t>
      </w:r>
      <w:r w:rsidRPr="00F22748">
        <w:rPr>
          <w:rFonts w:ascii="Times New Roman" w:hAnsi="Times New Roman" w:cs="Times New Roman"/>
          <w:w w:val="0"/>
          <w:sz w:val="24"/>
          <w:szCs w:val="24"/>
        </w:rPr>
        <w:t xml:space="preserve">Детской организации «Юность Архангельска» (ЮНА) и ЮНАРМИЯ, Российского движения детей и молодежи «Движение первых».  </w:t>
      </w:r>
      <w:r w:rsidRPr="00F22748">
        <w:rPr>
          <w:rFonts w:ascii="Times New Roman" w:hAnsi="Times New Roman" w:cs="Times New Roman"/>
          <w:sz w:val="24"/>
          <w:szCs w:val="24"/>
        </w:rPr>
        <w:t>Обучающиеся участвуют в трудовых делах школы и класса, благоустройстве  учебных кабинетов и школьного двора, что формирует сознательное отношение к труду. Участие обучающихся в  совместных общественно значимых делах школы, акциях и мероприятиях патриотической, нравственной и экологической направленности способствует развитию общественной активности, формированию нравственного идеала, гражданского отношения к Отечеству, воспитанию нравственного потенциала.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Основные воспитывающие общности в школе: </w:t>
      </w:r>
    </w:p>
    <w:p w:rsidR="00305305" w:rsidRPr="00F22748" w:rsidRDefault="00305305" w:rsidP="00FA2F2D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b/>
          <w:iCs/>
          <w:sz w:val="24"/>
          <w:szCs w:val="24"/>
        </w:rPr>
        <w:t>детские (сверстников и разновозрастные)</w:t>
      </w:r>
      <w:r w:rsidRPr="00F22748">
        <w:rPr>
          <w:rFonts w:ascii="Times New Roman" w:hAnsi="Times New Roman" w:cs="Times New Roman"/>
          <w:iCs/>
          <w:sz w:val="24"/>
          <w:szCs w:val="24"/>
        </w:rPr>
        <w:t xml:space="preserve">. Общество сверстников – необходимое условие полноценного развития обучающегося, где он апробирует, осваивает, приобретает способы поведения, обучается вместе учиться, играть, трудиться, достигать поставленной цели, строить отношения. Основная цель – создавать в детских взаимоотношениях дух доброжелательности, </w:t>
      </w:r>
      <w:r w:rsidRPr="00F22748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развивать стремление и умение помогать друг другу, оказывать сопротивление плохим поступкам, поведению, общими усилиями достигать цели. </w:t>
      </w:r>
      <w:proofErr w:type="gramStart"/>
      <w:r w:rsidRPr="00F22748">
        <w:rPr>
          <w:rFonts w:ascii="Times New Roman" w:hAnsi="Times New Roman" w:cs="Times New Roman"/>
          <w:iCs/>
          <w:sz w:val="24"/>
          <w:szCs w:val="24"/>
        </w:rPr>
        <w:t>В школе обеспечивается возможность взаимодействия обучающихся разного возраста, при возможности взаимодействие с детьми в дошкольных образовательных организациях.</w:t>
      </w:r>
      <w:proofErr w:type="gramEnd"/>
      <w:r w:rsidRPr="00F22748">
        <w:rPr>
          <w:rFonts w:ascii="Times New Roman" w:hAnsi="Times New Roman" w:cs="Times New Roman"/>
          <w:iCs/>
          <w:sz w:val="24"/>
          <w:szCs w:val="24"/>
        </w:rPr>
        <w:t xml:space="preserve"> Детские общности также реализуют воспитательный потенциал инклюзивного образования, поддержки </w:t>
      </w:r>
      <w:proofErr w:type="gramStart"/>
      <w:r w:rsidRPr="00F22748">
        <w:rPr>
          <w:rFonts w:ascii="Times New Roman" w:hAnsi="Times New Roman" w:cs="Times New Roman"/>
          <w:iCs/>
          <w:sz w:val="24"/>
          <w:szCs w:val="24"/>
        </w:rPr>
        <w:t>обучающихся</w:t>
      </w:r>
      <w:proofErr w:type="gramEnd"/>
      <w:r w:rsidRPr="00F22748">
        <w:rPr>
          <w:rFonts w:ascii="Times New Roman" w:hAnsi="Times New Roman" w:cs="Times New Roman"/>
          <w:iCs/>
          <w:sz w:val="24"/>
          <w:szCs w:val="24"/>
        </w:rPr>
        <w:t xml:space="preserve"> с ОВЗ;</w:t>
      </w:r>
    </w:p>
    <w:p w:rsidR="00305305" w:rsidRPr="00F22748" w:rsidRDefault="00305305" w:rsidP="00FA2F2D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b/>
          <w:iCs/>
          <w:sz w:val="24"/>
          <w:szCs w:val="24"/>
        </w:rPr>
        <w:t>детско-взрослые</w:t>
      </w:r>
      <w:r w:rsidRPr="00F22748">
        <w:rPr>
          <w:rFonts w:ascii="Times New Roman" w:hAnsi="Times New Roman" w:cs="Times New Roman"/>
          <w:iCs/>
          <w:sz w:val="24"/>
          <w:szCs w:val="24"/>
        </w:rPr>
        <w:t xml:space="preserve">. Обучающиеся сначала приобщаются к правилам, нормам, способам деятельности взрослых и затем усваивают их. Они образуются системой связей </w:t>
      </w:r>
      <w:r w:rsidRPr="00F22748">
        <w:rPr>
          <w:rFonts w:ascii="Times New Roman" w:hAnsi="Times New Roman" w:cs="Times New Roman"/>
          <w:iCs/>
          <w:sz w:val="24"/>
          <w:szCs w:val="24"/>
        </w:rPr>
        <w:br/>
        <w:t xml:space="preserve">и отношений участников, обладают спецификой в зависимости от решаемых воспитательных задач. Основная цель – содействие, сотворчество и сопереживание, взаимопонимание </w:t>
      </w:r>
      <w:r w:rsidRPr="00F22748">
        <w:rPr>
          <w:rFonts w:ascii="Times New Roman" w:hAnsi="Times New Roman" w:cs="Times New Roman"/>
          <w:iCs/>
          <w:sz w:val="24"/>
          <w:szCs w:val="24"/>
        </w:rPr>
        <w:br/>
        <w:t>и взаимное уважение, наличие общих ценностей и смыслов у всех участников;</w:t>
      </w:r>
    </w:p>
    <w:p w:rsidR="00305305" w:rsidRPr="00F22748" w:rsidRDefault="00305305" w:rsidP="00FA2F2D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b/>
          <w:iCs/>
          <w:sz w:val="24"/>
          <w:szCs w:val="24"/>
        </w:rPr>
        <w:t>профессионально-родительские</w:t>
      </w:r>
      <w:r w:rsidRPr="00F22748">
        <w:rPr>
          <w:rFonts w:ascii="Times New Roman" w:hAnsi="Times New Roman" w:cs="Times New Roman"/>
          <w:iCs/>
          <w:sz w:val="24"/>
          <w:szCs w:val="24"/>
        </w:rPr>
        <w:t xml:space="preserve">. Общность работников школы и всех взрослых членов семей обучающихся. </w:t>
      </w:r>
      <w:proofErr w:type="gramStart"/>
      <w:r w:rsidRPr="00F22748">
        <w:rPr>
          <w:rFonts w:ascii="Times New Roman" w:hAnsi="Times New Roman" w:cs="Times New Roman"/>
          <w:iCs/>
          <w:sz w:val="24"/>
          <w:szCs w:val="24"/>
        </w:rPr>
        <w:t xml:space="preserve">Основная задача общности – объединение усилий </w:t>
      </w:r>
      <w:r w:rsidRPr="00F22748">
        <w:rPr>
          <w:rFonts w:ascii="Times New Roman" w:hAnsi="Times New Roman" w:cs="Times New Roman"/>
          <w:iCs/>
          <w:sz w:val="24"/>
          <w:szCs w:val="24"/>
        </w:rPr>
        <w:br/>
        <w:t>по воспитанию обучающегося в семье и школе, решение противоречий и проблем, разносторонняя поддержка обучающихся для их оптимального и полноценного личностного развития, воспитания;</w:t>
      </w:r>
      <w:proofErr w:type="gramEnd"/>
    </w:p>
    <w:p w:rsidR="00305305" w:rsidRPr="00F22748" w:rsidRDefault="00305305" w:rsidP="00FA2F2D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b/>
          <w:iCs/>
          <w:sz w:val="24"/>
          <w:szCs w:val="24"/>
        </w:rPr>
        <w:t>профессиональные</w:t>
      </w:r>
      <w:r w:rsidRPr="00F22748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F22748">
        <w:rPr>
          <w:rFonts w:ascii="Times New Roman" w:hAnsi="Times New Roman" w:cs="Times New Roman"/>
          <w:bCs/>
          <w:iCs/>
          <w:sz w:val="24"/>
          <w:szCs w:val="24"/>
        </w:rPr>
        <w:t>Единство целей и задач воспитания, реализуемое всеми сотрудниками школы, которые должны разделять те ценности, которые заложены в основу Программы</w:t>
      </w:r>
      <w:r w:rsidRPr="00F22748">
        <w:rPr>
          <w:rFonts w:ascii="Times New Roman" w:hAnsi="Times New Roman" w:cs="Times New Roman"/>
          <w:b/>
          <w:iCs/>
          <w:sz w:val="24"/>
          <w:szCs w:val="24"/>
        </w:rPr>
        <w:t>.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22748">
        <w:rPr>
          <w:rFonts w:ascii="Times New Roman" w:hAnsi="Times New Roman" w:cs="Times New Roman"/>
          <w:bCs/>
          <w:iCs/>
          <w:sz w:val="24"/>
          <w:szCs w:val="24"/>
        </w:rPr>
        <w:t>Требования к профессиональному сообществу школы:</w:t>
      </w:r>
    </w:p>
    <w:p w:rsidR="00305305" w:rsidRPr="00F22748" w:rsidRDefault="00305305" w:rsidP="00FA2F2D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 соблюдение норм профессиональной педагогической этики; </w:t>
      </w:r>
    </w:p>
    <w:p w:rsidR="00305305" w:rsidRPr="00F22748" w:rsidRDefault="00305305" w:rsidP="00FA2F2D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 уважение и учет норм и правил уклада школы, их поддержка в профессиональной педагогической деятельности, общении;</w:t>
      </w:r>
    </w:p>
    <w:p w:rsidR="00305305" w:rsidRPr="00F22748" w:rsidRDefault="00305305" w:rsidP="00FA2F2D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 уважение ко всем обучающимся, их родителям (законным представителям), коллегам;</w:t>
      </w:r>
    </w:p>
    <w:p w:rsidR="00305305" w:rsidRPr="00F22748" w:rsidRDefault="00305305" w:rsidP="00FA2F2D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 соответствие внешнего вида и поведения профессиональному статусу, достоинству педагога, учителя в российской отечественной педагогической культуре, традиции;</w:t>
      </w:r>
    </w:p>
    <w:p w:rsidR="00305305" w:rsidRPr="00F22748" w:rsidRDefault="00305305" w:rsidP="00FA2F2D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 знание возрастных и индивидуальных особенностей обучающихся, общение с ними с учетом состояния их здоровья, психологического состояния при соблюдении законных интересов прав как обучающихся, так и педагогов;</w:t>
      </w:r>
    </w:p>
    <w:p w:rsidR="00305305" w:rsidRPr="00F22748" w:rsidRDefault="00305305" w:rsidP="00FA2F2D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 инициатива в проявлениях доброжелательности, открытости, готовности к сотрудничеству и помощи в отношениях с обучающимися и их родителями (законными представителями), коллегами;</w:t>
      </w:r>
    </w:p>
    <w:p w:rsidR="00305305" w:rsidRPr="00F22748" w:rsidRDefault="00305305" w:rsidP="00FA2F2D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 внимание к каждому обучающемуся, умение общаться и работать с </w:t>
      </w:r>
      <w:proofErr w:type="gramStart"/>
      <w:r w:rsidRPr="00F22748">
        <w:rPr>
          <w:rFonts w:ascii="Times New Roman" w:hAnsi="Times New Roman" w:cs="Times New Roman"/>
          <w:iCs/>
          <w:sz w:val="24"/>
          <w:szCs w:val="24"/>
        </w:rPr>
        <w:t>обучающимися</w:t>
      </w:r>
      <w:proofErr w:type="gramEnd"/>
      <w:r w:rsidRPr="00F22748">
        <w:rPr>
          <w:rFonts w:ascii="Times New Roman" w:hAnsi="Times New Roman" w:cs="Times New Roman"/>
          <w:iCs/>
          <w:sz w:val="24"/>
          <w:szCs w:val="24"/>
        </w:rPr>
        <w:t xml:space="preserve"> с учетом индивидуальных особенностей каждого;</w:t>
      </w:r>
    </w:p>
    <w:p w:rsidR="00305305" w:rsidRPr="00F22748" w:rsidRDefault="00305305" w:rsidP="00FA2F2D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 быть примером для обучающихся в формировании ценностных ориентиров, соблюдении нравственных норм общения и поведения;</w:t>
      </w:r>
    </w:p>
    <w:p w:rsidR="00305305" w:rsidRPr="00F22748" w:rsidRDefault="00305305" w:rsidP="00FA2F2D">
      <w:pPr>
        <w:widowControl w:val="0"/>
        <w:numPr>
          <w:ilvl w:val="0"/>
          <w:numId w:val="16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 побуждать обучающихся к общению, поощрять их стремления к взаимодействию, дружбу, взаимопомощь, заботу об окружающих, чуткость, внимание к людям, чувство ответственности.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/>
          <w:sz w:val="24"/>
          <w:szCs w:val="24"/>
        </w:rPr>
        <w:t>1.2 Направления воспитания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ФГОС: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● гражданское воспитание —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● патриотическое воспитание —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● духовно-нравственное воспитание — 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● эстетическое воспитание —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● физическое воспитание, формирование культуры здорового образа жизни и эмоционального благополучия —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ситуациях;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lastRenderedPageBreak/>
        <w:t xml:space="preserve">● трудовое воспитание — 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профессиональной деятельности;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● экологическое воспитание —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● ценности научного познания —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305305" w:rsidRPr="00F22748" w:rsidRDefault="00305305" w:rsidP="00FA2F2D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bookmarkStart w:id="1" w:name="_Toc81304352"/>
      <w:r w:rsidRPr="00F22748">
        <w:rPr>
          <w:bCs w:val="0"/>
          <w:w w:val="0"/>
          <w:sz w:val="24"/>
          <w:szCs w:val="24"/>
        </w:rPr>
        <w:t>1.3. Целевые ориентиры результатов  воспитания</w:t>
      </w:r>
      <w:bookmarkEnd w:id="1"/>
    </w:p>
    <w:p w:rsidR="00305305" w:rsidRPr="00F22748" w:rsidRDefault="00305305" w:rsidP="00FA2F2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w w:val="0"/>
          <w:sz w:val="24"/>
          <w:szCs w:val="24"/>
        </w:rPr>
        <w:t xml:space="preserve">Планируемые результаты воспитания носят отсроченный характер, но деятельность педагогического коллектива нацелена на перспективу развития и становления личности обучающегося. Поэтому результаты достижения цели, решения задач воспитания даны в форме целевых ориентиров, представленных в виде обобщенных портретов выпускника на уровнях начального общего, среднего общего, полного общего образования. </w:t>
      </w:r>
    </w:p>
    <w:p w:rsidR="00305305" w:rsidRPr="00F22748" w:rsidRDefault="00305305" w:rsidP="00FA2F2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</w:p>
    <w:p w:rsidR="00305305" w:rsidRPr="00F22748" w:rsidRDefault="00305305" w:rsidP="00FA2F2D">
      <w:pPr>
        <w:pStyle w:val="1"/>
        <w:spacing w:line="240" w:lineRule="auto"/>
        <w:ind w:left="0" w:firstLine="709"/>
        <w:rPr>
          <w:bCs w:val="0"/>
          <w:sz w:val="24"/>
          <w:szCs w:val="24"/>
        </w:rPr>
      </w:pPr>
      <w:bookmarkStart w:id="2" w:name="_Toc81304353"/>
      <w:r w:rsidRPr="00F22748">
        <w:rPr>
          <w:bCs w:val="0"/>
          <w:sz w:val="24"/>
          <w:szCs w:val="24"/>
        </w:rPr>
        <w:t>Целевые ориентиры результатов воспитания на уровне начального общего образования</w:t>
      </w:r>
      <w:bookmarkEnd w:id="2"/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eastAsia="№Е" w:hAnsi="Times New Roman" w:cs="Times New Roman"/>
          <w:sz w:val="24"/>
          <w:szCs w:val="24"/>
        </w:rPr>
      </w:pP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eastAsia="№Е" w:hAnsi="Times New Roman" w:cs="Times New Roman"/>
          <w:bCs/>
          <w:iCs/>
          <w:sz w:val="24"/>
          <w:szCs w:val="24"/>
        </w:rPr>
      </w:pPr>
    </w:p>
    <w:p w:rsidR="00305305" w:rsidRPr="00F22748" w:rsidRDefault="00305305" w:rsidP="00FA2F2D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bookmarkStart w:id="3" w:name="_Toc81304354"/>
      <w:r w:rsidRPr="00F22748">
        <w:rPr>
          <w:bCs w:val="0"/>
          <w:w w:val="0"/>
          <w:sz w:val="24"/>
          <w:szCs w:val="24"/>
        </w:rPr>
        <w:t xml:space="preserve">Целевые ориентиры результатов воспитания на уровне основного общего образования </w:t>
      </w:r>
      <w:bookmarkEnd w:id="3"/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eastAsia="№Е" w:hAnsi="Times New Roman" w:cs="Times New Roman"/>
          <w:sz w:val="24"/>
          <w:szCs w:val="24"/>
        </w:rPr>
      </w:pPr>
      <w:r w:rsidRPr="00F22748">
        <w:rPr>
          <w:rFonts w:ascii="Times New Roman" w:eastAsia="№Е" w:hAnsi="Times New Roman" w:cs="Times New Roman"/>
          <w:bCs/>
          <w:iCs/>
          <w:sz w:val="24"/>
          <w:szCs w:val="24"/>
        </w:rPr>
        <w:t>На уровне</w:t>
      </w:r>
      <w:r w:rsidRPr="00F22748">
        <w:rPr>
          <w:rFonts w:ascii="Times New Roman" w:eastAsia="№Е" w:hAnsi="Times New Roman" w:cs="Times New Roman"/>
          <w:b/>
          <w:bCs/>
          <w:iCs/>
          <w:sz w:val="24"/>
          <w:szCs w:val="24"/>
        </w:rPr>
        <w:t xml:space="preserve"> основного общего образования</w:t>
      </w:r>
      <w:r w:rsidRPr="00F22748">
        <w:rPr>
          <w:rFonts w:ascii="Times New Roman" w:eastAsia="№Е" w:hAnsi="Times New Roman" w:cs="Times New Roman"/>
          <w:bCs/>
          <w:iCs/>
          <w:sz w:val="24"/>
          <w:szCs w:val="24"/>
        </w:rPr>
        <w:t xml:space="preserve">: </w:t>
      </w:r>
      <w:r w:rsidRPr="00F22748">
        <w:rPr>
          <w:rFonts w:ascii="Times New Roman" w:eastAsia="№Е" w:hAnsi="Times New Roman" w:cs="Times New Roman"/>
          <w:sz w:val="24"/>
          <w:szCs w:val="24"/>
        </w:rPr>
        <w:t>создание благоприятных условий для развития социально значимых отношений школьников, и, прежде всего, ценностных отношений.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eastAsia="№Е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b/>
          <w:bCs/>
          <w:i/>
          <w:w w:val="0"/>
          <w:sz w:val="24"/>
          <w:szCs w:val="24"/>
        </w:rPr>
        <w:t xml:space="preserve">Целевые ориентиры результатов воспитания на уровне основного общего образования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7512"/>
      </w:tblGrid>
      <w:tr w:rsidR="00F22748" w:rsidRPr="00F22748" w:rsidTr="00052B60">
        <w:tc>
          <w:tcPr>
            <w:tcW w:w="2127" w:type="dxa"/>
          </w:tcPr>
          <w:p w:rsidR="00305305" w:rsidRPr="00F22748" w:rsidRDefault="00305305" w:rsidP="00FA2F2D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Направления</w:t>
            </w:r>
          </w:p>
        </w:tc>
        <w:tc>
          <w:tcPr>
            <w:tcW w:w="7512" w:type="dxa"/>
          </w:tcPr>
          <w:p w:rsidR="00305305" w:rsidRPr="00F22748" w:rsidRDefault="00305305" w:rsidP="00FA2F2D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Характеристики (показатели)</w:t>
            </w:r>
          </w:p>
        </w:tc>
      </w:tr>
      <w:tr w:rsidR="00F22748" w:rsidRPr="00F22748" w:rsidTr="00052B60">
        <w:tc>
          <w:tcPr>
            <w:tcW w:w="2127" w:type="dxa"/>
          </w:tcPr>
          <w:p w:rsidR="00305305" w:rsidRPr="00F22748" w:rsidRDefault="00305305" w:rsidP="00FA2F2D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Гражданское</w:t>
            </w:r>
          </w:p>
          <w:p w:rsidR="00305305" w:rsidRPr="00F22748" w:rsidRDefault="00305305" w:rsidP="00FA2F2D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</w:p>
        </w:tc>
        <w:tc>
          <w:tcPr>
            <w:tcW w:w="7512" w:type="dxa"/>
          </w:tcPr>
          <w:p w:rsidR="00305305" w:rsidRPr="00F22748" w:rsidRDefault="00305305" w:rsidP="00FA2F2D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Знающий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и принимающий свою российскую гражданскую идентичность в поликультурном и </w:t>
            </w:r>
            <w:proofErr w:type="spell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многоконфессиональном</w:t>
            </w:r>
            <w:proofErr w:type="spell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российском обществе, в современном мировом сообществе.</w:t>
            </w:r>
          </w:p>
          <w:p w:rsidR="00305305" w:rsidRPr="00F22748" w:rsidRDefault="00305305" w:rsidP="00FA2F2D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Проявляющий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уважение, ценностное отношение к государственным символам России, праздникам, традициям народа России.</w:t>
            </w:r>
          </w:p>
          <w:p w:rsidR="00305305" w:rsidRPr="00F22748" w:rsidRDefault="00305305" w:rsidP="00FA2F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Понимающий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и принимающий свою сопричастность прошлому, настоящему и будущему народам России, тысячелетней истории российской государственности.</w:t>
            </w:r>
          </w:p>
          <w:p w:rsidR="00305305" w:rsidRPr="00F22748" w:rsidRDefault="00305305" w:rsidP="00FA2F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Проявляющий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готовность к выполнению обязанностей гражданина России, реализации своих гражданских прав и свобод.</w:t>
            </w:r>
          </w:p>
          <w:p w:rsidR="00305305" w:rsidRPr="00F22748" w:rsidRDefault="00305305" w:rsidP="00FA2F2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Ориентированный на участие на основе взаимопонимания и взаимопомощи в разнообразной социально значимой деятельности, в том числе гуманитарной (добровольческие акции, помощь </w:t>
            </w: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нуждающимся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и т.п.).</w:t>
            </w:r>
          </w:p>
          <w:p w:rsidR="00305305" w:rsidRPr="00F22748" w:rsidRDefault="00305305" w:rsidP="00FA2F2D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Принимающий участие в жизни школы (в том числе самоуправление), местного сообщества, родного края.</w:t>
            </w:r>
            <w:proofErr w:type="gramEnd"/>
          </w:p>
          <w:p w:rsidR="00305305" w:rsidRPr="00F22748" w:rsidRDefault="00305305" w:rsidP="00FA2F2D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</w:tc>
      </w:tr>
      <w:tr w:rsidR="00F22748" w:rsidRPr="00F22748" w:rsidTr="00052B60">
        <w:tc>
          <w:tcPr>
            <w:tcW w:w="2127" w:type="dxa"/>
          </w:tcPr>
          <w:p w:rsidR="00305305" w:rsidRPr="00F22748" w:rsidRDefault="00305305" w:rsidP="00FA2F2D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Патриотическое</w:t>
            </w:r>
          </w:p>
        </w:tc>
        <w:tc>
          <w:tcPr>
            <w:tcW w:w="7512" w:type="dxa"/>
          </w:tcPr>
          <w:p w:rsidR="00305305" w:rsidRPr="00F22748" w:rsidRDefault="00305305" w:rsidP="00FA2F2D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Сознающий свою этнокультурную идентичность, любящий свой народ, его традиции, культуру.</w:t>
            </w:r>
          </w:p>
          <w:p w:rsidR="00305305" w:rsidRPr="00F22748" w:rsidRDefault="00305305" w:rsidP="00FA2F2D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Проявляющий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уважение, ценностное отношение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:rsidR="00305305" w:rsidRPr="00F22748" w:rsidRDefault="00305305" w:rsidP="00FA2F2D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Сознающий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себя патриотом своего народа и народа России в целом, свою общероссийскую культурную идентичность.</w:t>
            </w:r>
          </w:p>
          <w:p w:rsidR="00305305" w:rsidRPr="00F22748" w:rsidRDefault="00305305" w:rsidP="00FA2F2D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Проявляющий интерес к познанию родного языка, истории, культуры своего народа, своего края, других народов России, </w:t>
            </w: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lastRenderedPageBreak/>
              <w:t>Российской Федерации.</w:t>
            </w:r>
          </w:p>
          <w:p w:rsidR="00305305" w:rsidRPr="00F22748" w:rsidRDefault="00305305" w:rsidP="00FA2F2D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Знающий и уважающий боевые подвиги и трудовые достижения своих земляков, жителей своего края, народа России, героев и защитников Отечества в прошлом и современности.</w:t>
            </w:r>
          </w:p>
          <w:p w:rsidR="00305305" w:rsidRPr="00F22748" w:rsidRDefault="00305305" w:rsidP="00FA2F2D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Знающий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и уважающий достижения нашей общей Родины – России в науке, искусстве, спорте, технологиях.</w:t>
            </w:r>
          </w:p>
        </w:tc>
      </w:tr>
      <w:tr w:rsidR="00F22748" w:rsidRPr="00F22748" w:rsidTr="00052B60">
        <w:tc>
          <w:tcPr>
            <w:tcW w:w="2127" w:type="dxa"/>
          </w:tcPr>
          <w:p w:rsidR="00305305" w:rsidRPr="00F22748" w:rsidRDefault="00305305" w:rsidP="00FA2F2D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Духовно-нравственное</w:t>
            </w:r>
          </w:p>
        </w:tc>
        <w:tc>
          <w:tcPr>
            <w:tcW w:w="7512" w:type="dxa"/>
          </w:tcPr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Знающий</w:t>
            </w:r>
            <w:proofErr w:type="gramEnd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уважающий основы духовно-нравственной культуры своего народа, других народов России.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Выражающий</w:t>
            </w:r>
            <w:proofErr w:type="gramEnd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готовность оценивать свое поведение и поступки, поведение и поступки других людей с позиций традиционных российских духовно-нравственных, </w:t>
            </w:r>
            <w:proofErr w:type="spellStart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социокультурных</w:t>
            </w:r>
            <w:proofErr w:type="spellEnd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ценностей и норм с учетом осознания последствий поступков.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Ориентированный</w:t>
            </w:r>
            <w:proofErr w:type="gramEnd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традиционные духовные ценности и моральные нормы народов России, российского общества в ситуациях нравственного выбора.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Выражающий</w:t>
            </w:r>
            <w:proofErr w:type="gramEnd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активное неприятие аморальных, асоциальных поступков, поведения, противоречащих традиционным в России ценностям и нормам.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Сознающий</w:t>
            </w:r>
            <w:proofErr w:type="gramEnd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свою свободу и ответственность личности в условиях индивидуального и общественного пространства.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Понимающий</w:t>
            </w:r>
            <w:proofErr w:type="gramEnd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ценность межрелигиозного, межнационального согласия людей, граждан, народов в России, умеющий общаться с людьми разных народов, вероисповеданий.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Выражающий</w:t>
            </w:r>
            <w:proofErr w:type="gramEnd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уважительное отношение к религиозным традициям и ценностям народов России, религиозным чувствам сограждан.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Проявляющий</w:t>
            </w:r>
            <w:proofErr w:type="gramEnd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Знающий язык, культуру своего народа, своего края, основы культурного наследия народов России и человечества; испытывающий чувство уважения к русскому и родному языку, литературе, культурному наследию многонационального народа России</w:t>
            </w:r>
          </w:p>
        </w:tc>
      </w:tr>
      <w:tr w:rsidR="00F22748" w:rsidRPr="00F22748" w:rsidTr="00052B60">
        <w:tc>
          <w:tcPr>
            <w:tcW w:w="2127" w:type="dxa"/>
          </w:tcPr>
          <w:p w:rsidR="00305305" w:rsidRPr="00F22748" w:rsidRDefault="00305305" w:rsidP="00FA2F2D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Эстетическое</w:t>
            </w:r>
          </w:p>
        </w:tc>
        <w:tc>
          <w:tcPr>
            <w:tcW w:w="7512" w:type="dxa"/>
          </w:tcPr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Проявляющий </w:t>
            </w: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восприимчивость к разным видам искусства, понимание его эмоционального воздействия, влияния на душевное состояние и поведение людей.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Знающий и уважающий художественное творчество своего и других народов, понимающий его значение в культуре.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Сознающий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значение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Выражающий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понимание ценности отечественного и мирового художественного наследия, роли народных традиций и народного творчества в искусстве.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Ориентированный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на самовыражение в разных видах искусства, художественном творчестве.</w:t>
            </w:r>
          </w:p>
        </w:tc>
      </w:tr>
      <w:tr w:rsidR="00F22748" w:rsidRPr="00F22748" w:rsidTr="00052B60">
        <w:tc>
          <w:tcPr>
            <w:tcW w:w="2127" w:type="dxa"/>
          </w:tcPr>
          <w:p w:rsidR="00305305" w:rsidRPr="00F22748" w:rsidRDefault="00305305" w:rsidP="00FA2F2D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Физическое </w:t>
            </w:r>
          </w:p>
        </w:tc>
        <w:tc>
          <w:tcPr>
            <w:tcW w:w="7512" w:type="dxa"/>
          </w:tcPr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Понимающий</w:t>
            </w:r>
            <w:proofErr w:type="gramEnd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ценность жизни, здоровья и безопасности человека в обществе, значение личных усилий человека в сохранении здоровья своего и других людей, близких.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Выражающий установку на </w:t>
            </w: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здоровый образ жизни (здоровое питание, соблюдение гигиенических правил, сбалансированный режим занятий и отдыха, регулярная физическая активность).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П</w:t>
            </w:r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роявляющий</w:t>
            </w:r>
            <w:proofErr w:type="gramEnd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понимание</w:t>
            </w: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последствий и неприятие вредных привычек (употребление алкоголя, наркотиков, курение) и иных форм </w:t>
            </w: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lastRenderedPageBreak/>
              <w:t>вреда для физического и психического здоровья.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Знающий и соблюдающий правила безопасности, в том числе безопасного поведения </w:t>
            </w: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в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информационной, </w:t>
            </w:r>
            <w:proofErr w:type="spell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интернет-среде</w:t>
            </w:r>
            <w:proofErr w:type="spell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Способный адаптироваться к стрессовым ситуациям, меняющимся социальным, информационным и природным условиям, в том числе осмысливая собственный опыт и выстраивая дальнейшие цели.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Умеющий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осознавать эмоциональное состояние свое и других, стремящийся управлять собственным эмоциональным состоянием.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Обладающий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первоначальными навыками рефлексии физического состояния своего и других людей, готовый оказывать первую помощь себе и другим людям.</w:t>
            </w:r>
          </w:p>
        </w:tc>
      </w:tr>
      <w:tr w:rsidR="00F22748" w:rsidRPr="00F22748" w:rsidTr="00052B60">
        <w:tc>
          <w:tcPr>
            <w:tcW w:w="2127" w:type="dxa"/>
          </w:tcPr>
          <w:p w:rsidR="00305305" w:rsidRPr="00F22748" w:rsidRDefault="00305305" w:rsidP="00FA2F2D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Трудовое</w:t>
            </w:r>
          </w:p>
        </w:tc>
        <w:tc>
          <w:tcPr>
            <w:tcW w:w="7512" w:type="dxa"/>
          </w:tcPr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Уважающий труд, результаты трудовой деятельности своей и других людей.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Выражающий </w:t>
            </w: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готовность к участию в решении практических трудовых дел, задач (в семье, школе, своей местности) технологической и социальной направленности, способный инициировать, планировать и выполнять такого рода деятельность.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Проявляющий интерес к практическому изучению профессий и труда различного рода на основе изучаемых предметных знаний.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Сознающий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важность обучения труду, накопления навыков трудовой деятельности на протяжении жизни для успешной профессиональной самореализации в обществе.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Понимающий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необходимость человека адаптироваться в профессиональной среде в условиях современного технологического развития, выражающий готовность к такой адаптации.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Понимающий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необходимость осознанного выбора и построения индивидуальной траектории образования и жизненных планов получения профессии, трудовой деятельности с учетом личных и общественных интересов и потребностей.</w:t>
            </w:r>
          </w:p>
        </w:tc>
      </w:tr>
      <w:tr w:rsidR="00F22748" w:rsidRPr="00F22748" w:rsidTr="00052B60">
        <w:tc>
          <w:tcPr>
            <w:tcW w:w="2127" w:type="dxa"/>
          </w:tcPr>
          <w:p w:rsidR="00305305" w:rsidRPr="00F22748" w:rsidRDefault="00305305" w:rsidP="00FA2F2D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Экологическое</w:t>
            </w:r>
          </w:p>
        </w:tc>
        <w:tc>
          <w:tcPr>
            <w:tcW w:w="7512" w:type="dxa"/>
          </w:tcPr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риентированный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на применение знаний естественных и социальных наук для решения задач в области охраны окружающей среды, планирования своих поступков и оценки их возможных последствий для окружающей среды.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Понимающий глобальный характер экологических проблем, путей их решения, значение экологической культуры в современном мире.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Выражающий неприятие действий, приносящих вред природе, окружающей среде.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Сознающий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свою роль и ответственность как гражданина и потребителя в условиях взаимосвязи природной, технологической и социальной сред.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Выражающий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готовность к участию в практической деятельности экологической, природоохранной направленностей.</w:t>
            </w:r>
          </w:p>
        </w:tc>
      </w:tr>
      <w:tr w:rsidR="00305305" w:rsidRPr="00F22748" w:rsidTr="00052B60">
        <w:trPr>
          <w:trHeight w:val="85"/>
        </w:trPr>
        <w:tc>
          <w:tcPr>
            <w:tcW w:w="2127" w:type="dxa"/>
          </w:tcPr>
          <w:p w:rsidR="00305305" w:rsidRPr="00F22748" w:rsidRDefault="00305305" w:rsidP="00FA2F2D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Познавательное </w:t>
            </w:r>
          </w:p>
          <w:p w:rsidR="00305305" w:rsidRPr="00F22748" w:rsidRDefault="00305305" w:rsidP="00FA2F2D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</w:tcPr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Выражающий</w:t>
            </w:r>
            <w:proofErr w:type="gramEnd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познавательные интересы в разных предметных областях с учетом индивидуальных способностей, достижений.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риентированный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средой.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Развивающий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личные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Демонстрирующий</w:t>
            </w:r>
            <w:proofErr w:type="gramEnd"/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 навыки наблюдений, накопления фактов, осмысления опыта в естественнонаучной и гуманитарной областях познания, первоначальные навыки исследовательской деятельности.</w:t>
            </w:r>
          </w:p>
        </w:tc>
      </w:tr>
    </w:tbl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eastAsia="№Е" w:hAnsi="Times New Roman" w:cs="Times New Roman"/>
          <w:bCs/>
          <w:iCs/>
          <w:sz w:val="24"/>
          <w:szCs w:val="24"/>
        </w:rPr>
      </w:pP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eastAsia="№Е" w:hAnsi="Times New Roman" w:cs="Times New Roman"/>
          <w:i/>
          <w:sz w:val="24"/>
          <w:szCs w:val="24"/>
        </w:rPr>
      </w:pPr>
    </w:p>
    <w:p w:rsidR="00305305" w:rsidRPr="00F22748" w:rsidRDefault="00305305" w:rsidP="00FA2F2D">
      <w:pPr>
        <w:pStyle w:val="1"/>
        <w:spacing w:line="240" w:lineRule="auto"/>
        <w:ind w:left="0" w:firstLine="709"/>
        <w:rPr>
          <w:bCs w:val="0"/>
          <w:sz w:val="24"/>
          <w:szCs w:val="24"/>
        </w:rPr>
      </w:pPr>
      <w:bookmarkStart w:id="4" w:name="_Toc81304356"/>
      <w:r w:rsidRPr="00F22748">
        <w:rPr>
          <w:bCs w:val="0"/>
          <w:sz w:val="24"/>
          <w:szCs w:val="24"/>
        </w:rPr>
        <w:t>Раздел II. Содержа</w:t>
      </w:r>
      <w:bookmarkEnd w:id="4"/>
      <w:r w:rsidRPr="00F22748">
        <w:rPr>
          <w:bCs w:val="0"/>
          <w:sz w:val="24"/>
          <w:szCs w:val="24"/>
        </w:rPr>
        <w:t>тельный</w:t>
      </w:r>
    </w:p>
    <w:p w:rsidR="00305305" w:rsidRPr="00F22748" w:rsidRDefault="00305305" w:rsidP="00FA2F2D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r w:rsidRPr="00F22748">
        <w:rPr>
          <w:bCs w:val="0"/>
          <w:w w:val="0"/>
          <w:sz w:val="24"/>
          <w:szCs w:val="24"/>
        </w:rPr>
        <w:t>2.1. Уклад образовательной организации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МБОУ СШ №43 г. Архангельска – это общественно – активная школа. Учащиеся, родители и педагоги школы принимают активное участие в жизни Северного территориального округа и города Архангельска, являясь не только участниками, но и инициаторами многих социально значимых мероприятий.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</w:t>
      </w:r>
      <w:r w:rsidRPr="00F22748">
        <w:rPr>
          <w:rFonts w:ascii="Times New Roman" w:hAnsi="Times New Roman" w:cs="Times New Roman"/>
          <w:sz w:val="24"/>
          <w:szCs w:val="24"/>
        </w:rPr>
        <w:tab/>
        <w:t xml:space="preserve">Процесс воспитания в образовательной организации основывается на следующих принципах взаимодействия педагогов, школьников и родителей: 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748">
        <w:rPr>
          <w:rFonts w:ascii="Times New Roman" w:hAnsi="Times New Roman" w:cs="Times New Roman"/>
          <w:sz w:val="24"/>
          <w:szCs w:val="24"/>
        </w:rPr>
        <w:t xml:space="preserve">- неукоснительного соблюдения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 </w:t>
      </w:r>
      <w:proofErr w:type="gramEnd"/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748">
        <w:rPr>
          <w:rFonts w:ascii="Times New Roman" w:hAnsi="Times New Roman" w:cs="Times New Roman"/>
          <w:sz w:val="24"/>
          <w:szCs w:val="24"/>
        </w:rPr>
        <w:t xml:space="preserve">- ориентира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 </w:t>
      </w:r>
      <w:proofErr w:type="gramEnd"/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реализации процесса воспитания главным образом через создание в школе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детско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 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- организации основных совместных дел школьников, педагогов и родителей, как предмета совместной заботы и взрослых, и детей;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- системности и целесообразности воспитания как условий его эффективности.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Основными традициями воспитания в образовательной организации являются следующие: 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стержнем годового цикла воспитательной работы школы являются </w:t>
      </w:r>
      <w:r w:rsidR="00E24711" w:rsidRPr="00F22748">
        <w:rPr>
          <w:rFonts w:ascii="Times New Roman" w:hAnsi="Times New Roman" w:cs="Times New Roman"/>
          <w:sz w:val="24"/>
          <w:szCs w:val="24"/>
        </w:rPr>
        <w:t xml:space="preserve">основные школьные </w:t>
      </w:r>
      <w:r w:rsidRPr="00F22748">
        <w:rPr>
          <w:rFonts w:ascii="Times New Roman" w:hAnsi="Times New Roman" w:cs="Times New Roman"/>
          <w:sz w:val="24"/>
          <w:szCs w:val="24"/>
        </w:rPr>
        <w:t>дела, через которые осуществляется интеграция воспитательных усилий педагогов (Праздник, посвященный Дню Знаний, Туристический слет, День рождения школы,</w:t>
      </w:r>
      <w:r w:rsidR="00E24711" w:rsidRPr="00F22748">
        <w:rPr>
          <w:rFonts w:ascii="Times New Roman" w:hAnsi="Times New Roman" w:cs="Times New Roman"/>
          <w:sz w:val="24"/>
          <w:szCs w:val="24"/>
        </w:rPr>
        <w:t xml:space="preserve"> акция </w:t>
      </w:r>
      <w:r w:rsidRPr="00F22748">
        <w:rPr>
          <w:rFonts w:ascii="Times New Roman" w:hAnsi="Times New Roman" w:cs="Times New Roman"/>
          <w:sz w:val="24"/>
          <w:szCs w:val="24"/>
        </w:rPr>
        <w:t xml:space="preserve">«Спешите делать добрые дела», </w:t>
      </w:r>
      <w:r w:rsidR="00410376" w:rsidRPr="00F22748">
        <w:rPr>
          <w:rFonts w:ascii="Times New Roman" w:hAnsi="Times New Roman" w:cs="Times New Roman"/>
          <w:sz w:val="24"/>
          <w:szCs w:val="24"/>
        </w:rPr>
        <w:t xml:space="preserve"> «Гражданский марш» Победы, </w:t>
      </w:r>
      <w:proofErr w:type="spellStart"/>
      <w:r w:rsidR="00E24711" w:rsidRPr="00F22748">
        <w:rPr>
          <w:rFonts w:ascii="Times New Roman" w:hAnsi="Times New Roman" w:cs="Times New Roman"/>
          <w:sz w:val="24"/>
          <w:szCs w:val="24"/>
        </w:rPr>
        <w:t>ф</w:t>
      </w:r>
      <w:r w:rsidR="000551BA" w:rsidRPr="00F22748">
        <w:rPr>
          <w:rFonts w:ascii="Times New Roman" w:hAnsi="Times New Roman" w:cs="Times New Roman"/>
          <w:sz w:val="24"/>
          <w:szCs w:val="24"/>
        </w:rPr>
        <w:t>лешмоб</w:t>
      </w:r>
      <w:proofErr w:type="spellEnd"/>
      <w:r w:rsidR="00E24711" w:rsidRPr="00F22748">
        <w:rPr>
          <w:rFonts w:ascii="Times New Roman" w:hAnsi="Times New Roman" w:cs="Times New Roman"/>
          <w:sz w:val="24"/>
          <w:szCs w:val="24"/>
        </w:rPr>
        <w:t xml:space="preserve"> «</w:t>
      </w:r>
      <w:r w:rsidR="000551BA" w:rsidRPr="00F22748">
        <w:rPr>
          <w:rFonts w:ascii="Times New Roman" w:hAnsi="Times New Roman" w:cs="Times New Roman"/>
          <w:sz w:val="24"/>
          <w:szCs w:val="24"/>
        </w:rPr>
        <w:t>Песни</w:t>
      </w:r>
      <w:r w:rsidR="00E24711" w:rsidRPr="00F22748">
        <w:rPr>
          <w:rFonts w:ascii="Times New Roman" w:hAnsi="Times New Roman" w:cs="Times New Roman"/>
          <w:sz w:val="24"/>
          <w:szCs w:val="24"/>
        </w:rPr>
        <w:t xml:space="preserve"> </w:t>
      </w:r>
      <w:r w:rsidRPr="00F22748">
        <w:rPr>
          <w:rFonts w:ascii="Times New Roman" w:hAnsi="Times New Roman" w:cs="Times New Roman"/>
          <w:sz w:val="24"/>
          <w:szCs w:val="24"/>
        </w:rPr>
        <w:t xml:space="preserve">Победы», общешкольный праздник подведения итогов года «За честь школы»); 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важной чертой каждого </w:t>
      </w:r>
      <w:r w:rsidR="00E24711" w:rsidRPr="00F22748">
        <w:rPr>
          <w:rFonts w:ascii="Times New Roman" w:hAnsi="Times New Roman" w:cs="Times New Roman"/>
          <w:sz w:val="24"/>
          <w:szCs w:val="24"/>
        </w:rPr>
        <w:t xml:space="preserve">основного школьного </w:t>
      </w:r>
      <w:r w:rsidRPr="00F22748">
        <w:rPr>
          <w:rFonts w:ascii="Times New Roman" w:hAnsi="Times New Roman" w:cs="Times New Roman"/>
          <w:sz w:val="24"/>
          <w:szCs w:val="24"/>
        </w:rPr>
        <w:t xml:space="preserve">дела и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большинства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 анализ их результатов; 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в школе создаются такие условия, чтобы по мере взросления ребенка увеличивалась и его роль в совместных делах (от наблюдателя, участника до организатора); 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в проведении общешкольных дел отсутствует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соревновательность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между классами и максимально поощряется конструктивное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межклассное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межвозрастное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взаимодействие школьников;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- педагоги школы ориентированы на формирование коллективов в рамках школьных классов, кружков, секций и иных детских объединений, на установление в них доброжелательных и товарищеских взаимоотношений;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- 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Характеристика сильных сторон и ярких достижений МБОУ СШ № 43: 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Наличие инновационных процессов и возможности в их реализации. 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Стабильный коллектив классных руководителей. 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Открытость Школы для социального партнерства.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</w:t>
      </w: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Развивающаяся материально-техническая база. 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Работа над созданием в Школе среды, позволяющей субъектам образовательного процесса расширять связи с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социокультурной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средой. 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Оптимизация организационно-педагогических условий, способствующих развитию духовных, интеллектуальных и физических сил личности учащегося, ее активности, самостоятельности и сознательности. 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Хорошая спортивная база, позволяющая успешно реализовывать программы оздоровления учащихся и сотрудников.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Дополнительным образованием (внеурочной деятельностью на бесплатной основе) по различным направлениям охвачено около 400 человек.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 xml:space="preserve">Среди объединений дополнительного </w:t>
      </w:r>
      <w:r w:rsidRPr="00F22748">
        <w:rPr>
          <w:rFonts w:ascii="Times New Roman" w:hAnsi="Times New Roman" w:cs="Times New Roman"/>
          <w:sz w:val="24"/>
          <w:szCs w:val="24"/>
        </w:rPr>
        <w:lastRenderedPageBreak/>
        <w:t xml:space="preserve">образования действуют такие, как </w:t>
      </w:r>
      <w:r w:rsidR="000551BA" w:rsidRPr="00F22748">
        <w:rPr>
          <w:rFonts w:ascii="Times New Roman" w:hAnsi="Times New Roman" w:cs="Times New Roman"/>
          <w:sz w:val="24"/>
          <w:szCs w:val="24"/>
        </w:rPr>
        <w:t>военно-</w:t>
      </w:r>
      <w:r w:rsidRPr="00F22748">
        <w:rPr>
          <w:rFonts w:ascii="Times New Roman" w:hAnsi="Times New Roman" w:cs="Times New Roman"/>
          <w:sz w:val="24"/>
          <w:szCs w:val="24"/>
        </w:rPr>
        <w:t>патриотический клуб «П</w:t>
      </w:r>
      <w:r w:rsidR="000551BA" w:rsidRPr="00F22748">
        <w:rPr>
          <w:rFonts w:ascii="Times New Roman" w:hAnsi="Times New Roman" w:cs="Times New Roman"/>
          <w:sz w:val="24"/>
          <w:szCs w:val="24"/>
        </w:rPr>
        <w:t>оморье</w:t>
      </w:r>
      <w:r w:rsidRPr="00F22748">
        <w:rPr>
          <w:rFonts w:ascii="Times New Roman" w:hAnsi="Times New Roman" w:cs="Times New Roman"/>
          <w:sz w:val="24"/>
          <w:szCs w:val="24"/>
        </w:rPr>
        <w:t>», «Юные инспектора движения», «Школьный</w:t>
      </w:r>
      <w:r w:rsidR="000A5B8F" w:rsidRPr="00F22748">
        <w:rPr>
          <w:rFonts w:ascii="Times New Roman" w:hAnsi="Times New Roman" w:cs="Times New Roman"/>
          <w:sz w:val="24"/>
          <w:szCs w:val="24"/>
        </w:rPr>
        <w:t xml:space="preserve"> музей</w:t>
      </w:r>
      <w:r w:rsidRPr="00F22748">
        <w:rPr>
          <w:rFonts w:ascii="Times New Roman" w:hAnsi="Times New Roman" w:cs="Times New Roman"/>
          <w:sz w:val="24"/>
          <w:szCs w:val="24"/>
        </w:rPr>
        <w:t>», «Хореография», «</w:t>
      </w:r>
      <w:r w:rsidR="000A5B8F" w:rsidRPr="00F22748">
        <w:rPr>
          <w:rFonts w:ascii="Times New Roman" w:hAnsi="Times New Roman" w:cs="Times New Roman"/>
          <w:sz w:val="24"/>
          <w:szCs w:val="24"/>
        </w:rPr>
        <w:t>Школьный хор</w:t>
      </w:r>
      <w:r w:rsidRPr="00F22748">
        <w:rPr>
          <w:rFonts w:ascii="Times New Roman" w:hAnsi="Times New Roman" w:cs="Times New Roman"/>
          <w:sz w:val="24"/>
          <w:szCs w:val="24"/>
        </w:rPr>
        <w:t>»,</w:t>
      </w:r>
      <w:r w:rsidR="000A5B8F" w:rsidRPr="00F22748">
        <w:rPr>
          <w:rFonts w:ascii="Times New Roman" w:hAnsi="Times New Roman" w:cs="Times New Roman"/>
          <w:sz w:val="24"/>
          <w:szCs w:val="24"/>
        </w:rPr>
        <w:t xml:space="preserve"> «Театральное искусство»</w:t>
      </w:r>
      <w:r w:rsidRPr="00F22748">
        <w:rPr>
          <w:rFonts w:ascii="Times New Roman" w:hAnsi="Times New Roman" w:cs="Times New Roman"/>
          <w:sz w:val="24"/>
          <w:szCs w:val="24"/>
        </w:rPr>
        <w:t xml:space="preserve"> «Зеленый патруль», «</w:t>
      </w:r>
      <w:proofErr w:type="spellStart"/>
      <w:r w:rsidR="000A5B8F" w:rsidRPr="00F22748">
        <w:rPr>
          <w:rFonts w:ascii="Times New Roman" w:hAnsi="Times New Roman" w:cs="Times New Roman"/>
          <w:sz w:val="24"/>
          <w:szCs w:val="24"/>
        </w:rPr>
        <w:t>КомпАс</w:t>
      </w:r>
      <w:proofErr w:type="spellEnd"/>
      <w:r w:rsidR="000A5B8F" w:rsidRPr="00F22748">
        <w:rPr>
          <w:rFonts w:ascii="Times New Roman" w:hAnsi="Times New Roman" w:cs="Times New Roman"/>
          <w:sz w:val="24"/>
          <w:szCs w:val="24"/>
        </w:rPr>
        <w:t xml:space="preserve">», «Школьный </w:t>
      </w:r>
      <w:proofErr w:type="spellStart"/>
      <w:r w:rsidR="000A5B8F" w:rsidRPr="00F22748">
        <w:rPr>
          <w:rFonts w:ascii="Times New Roman" w:hAnsi="Times New Roman" w:cs="Times New Roman"/>
          <w:sz w:val="24"/>
          <w:szCs w:val="24"/>
        </w:rPr>
        <w:t>медиацентр</w:t>
      </w:r>
      <w:proofErr w:type="spellEnd"/>
      <w:r w:rsidR="000A5B8F" w:rsidRPr="00F22748">
        <w:rPr>
          <w:rFonts w:ascii="Times New Roman" w:hAnsi="Times New Roman" w:cs="Times New Roman"/>
          <w:sz w:val="24"/>
          <w:szCs w:val="24"/>
        </w:rPr>
        <w:t xml:space="preserve">» </w:t>
      </w:r>
      <w:r w:rsidRPr="00F22748">
        <w:rPr>
          <w:rFonts w:ascii="Times New Roman" w:hAnsi="Times New Roman" w:cs="Times New Roman"/>
          <w:sz w:val="24"/>
          <w:szCs w:val="24"/>
        </w:rPr>
        <w:t xml:space="preserve">и др. Для учащихся работают спортивные секции: волейбол, баскетбол, </w:t>
      </w:r>
      <w:r w:rsidR="000551BA" w:rsidRPr="00F22748">
        <w:rPr>
          <w:rFonts w:ascii="Times New Roman" w:hAnsi="Times New Roman" w:cs="Times New Roman"/>
          <w:sz w:val="24"/>
          <w:szCs w:val="24"/>
        </w:rPr>
        <w:t xml:space="preserve">футбол, </w:t>
      </w:r>
      <w:r w:rsidRPr="00F22748">
        <w:rPr>
          <w:rFonts w:ascii="Times New Roman" w:hAnsi="Times New Roman" w:cs="Times New Roman"/>
          <w:sz w:val="24"/>
          <w:szCs w:val="24"/>
        </w:rPr>
        <w:t xml:space="preserve">ОФП и др. </w:t>
      </w:r>
      <w:proofErr w:type="gramEnd"/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Школа ведет большую работу по развитию спорта, и формированию здорового образа жизни у учащихся. Является инициатором таких спортивных праздников, как легкоатлетический кросс </w:t>
      </w:r>
      <w:r w:rsidR="00410376" w:rsidRPr="00F22748">
        <w:rPr>
          <w:rFonts w:ascii="Times New Roman" w:hAnsi="Times New Roman" w:cs="Times New Roman"/>
          <w:sz w:val="24"/>
          <w:szCs w:val="24"/>
        </w:rPr>
        <w:t>«</w:t>
      </w:r>
      <w:r w:rsidRPr="00F22748">
        <w:rPr>
          <w:rFonts w:ascii="Times New Roman" w:hAnsi="Times New Roman" w:cs="Times New Roman"/>
          <w:sz w:val="24"/>
          <w:szCs w:val="24"/>
        </w:rPr>
        <w:t>Золотая осень</w:t>
      </w:r>
      <w:r w:rsidR="00410376" w:rsidRPr="00F22748">
        <w:rPr>
          <w:rFonts w:ascii="Times New Roman" w:hAnsi="Times New Roman" w:cs="Times New Roman"/>
          <w:sz w:val="24"/>
          <w:szCs w:val="24"/>
        </w:rPr>
        <w:t>»</w:t>
      </w:r>
      <w:r w:rsidRPr="00F22748">
        <w:rPr>
          <w:rFonts w:ascii="Times New Roman" w:hAnsi="Times New Roman" w:cs="Times New Roman"/>
          <w:sz w:val="24"/>
          <w:szCs w:val="24"/>
        </w:rPr>
        <w:t xml:space="preserve">, </w:t>
      </w:r>
      <w:r w:rsidR="00410376" w:rsidRPr="00F22748">
        <w:rPr>
          <w:rFonts w:ascii="Times New Roman" w:hAnsi="Times New Roman" w:cs="Times New Roman"/>
          <w:sz w:val="24"/>
          <w:szCs w:val="24"/>
        </w:rPr>
        <w:t>«</w:t>
      </w:r>
      <w:r w:rsidRPr="00F22748">
        <w:rPr>
          <w:rFonts w:ascii="Times New Roman" w:hAnsi="Times New Roman" w:cs="Times New Roman"/>
          <w:sz w:val="24"/>
          <w:szCs w:val="24"/>
        </w:rPr>
        <w:t>Лыжный спринт</w:t>
      </w:r>
      <w:r w:rsidR="00410376" w:rsidRPr="00F22748">
        <w:rPr>
          <w:rFonts w:ascii="Times New Roman" w:hAnsi="Times New Roman" w:cs="Times New Roman"/>
          <w:sz w:val="24"/>
          <w:szCs w:val="24"/>
        </w:rPr>
        <w:t>»</w:t>
      </w:r>
      <w:r w:rsidRPr="00F22748">
        <w:rPr>
          <w:rFonts w:ascii="Times New Roman" w:hAnsi="Times New Roman" w:cs="Times New Roman"/>
          <w:sz w:val="24"/>
          <w:szCs w:val="24"/>
        </w:rPr>
        <w:t xml:space="preserve">, спортивный марафон </w:t>
      </w:r>
      <w:r w:rsidR="00410376" w:rsidRPr="00F22748">
        <w:rPr>
          <w:rFonts w:ascii="Times New Roman" w:hAnsi="Times New Roman" w:cs="Times New Roman"/>
          <w:sz w:val="24"/>
          <w:szCs w:val="24"/>
        </w:rPr>
        <w:t>«</w:t>
      </w:r>
      <w:r w:rsidRPr="00F22748">
        <w:rPr>
          <w:rFonts w:ascii="Times New Roman" w:hAnsi="Times New Roman" w:cs="Times New Roman"/>
          <w:sz w:val="24"/>
          <w:szCs w:val="24"/>
        </w:rPr>
        <w:t>Всей семьей против вредных привычек</w:t>
      </w:r>
      <w:r w:rsidR="00410376" w:rsidRPr="00F22748">
        <w:rPr>
          <w:rFonts w:ascii="Times New Roman" w:hAnsi="Times New Roman" w:cs="Times New Roman"/>
          <w:sz w:val="24"/>
          <w:szCs w:val="24"/>
        </w:rPr>
        <w:t>»</w:t>
      </w:r>
      <w:r w:rsidRPr="00F22748">
        <w:rPr>
          <w:rFonts w:ascii="Times New Roman" w:hAnsi="Times New Roman" w:cs="Times New Roman"/>
          <w:sz w:val="24"/>
          <w:szCs w:val="24"/>
        </w:rPr>
        <w:t xml:space="preserve">, состязания </w:t>
      </w:r>
      <w:r w:rsidR="00410376" w:rsidRPr="00F22748">
        <w:rPr>
          <w:rFonts w:ascii="Times New Roman" w:hAnsi="Times New Roman" w:cs="Times New Roman"/>
          <w:sz w:val="24"/>
          <w:szCs w:val="24"/>
        </w:rPr>
        <w:t>«</w:t>
      </w:r>
      <w:r w:rsidRPr="00F22748">
        <w:rPr>
          <w:rFonts w:ascii="Times New Roman" w:hAnsi="Times New Roman" w:cs="Times New Roman"/>
          <w:sz w:val="24"/>
          <w:szCs w:val="24"/>
        </w:rPr>
        <w:t>Мама, папа, я - спортивная семья</w:t>
      </w:r>
      <w:r w:rsidR="00410376" w:rsidRPr="00F22748">
        <w:rPr>
          <w:rFonts w:ascii="Times New Roman" w:hAnsi="Times New Roman" w:cs="Times New Roman"/>
          <w:sz w:val="24"/>
          <w:szCs w:val="24"/>
        </w:rPr>
        <w:t>»</w:t>
      </w:r>
      <w:r w:rsidRPr="00F22748">
        <w:rPr>
          <w:rFonts w:ascii="Times New Roman" w:hAnsi="Times New Roman" w:cs="Times New Roman"/>
          <w:sz w:val="24"/>
          <w:szCs w:val="24"/>
        </w:rPr>
        <w:t xml:space="preserve">, открытый турнир по волейболу среди учащихся учебных заведений Северного округа и др. 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В школе действует </w:t>
      </w:r>
      <w:r w:rsidR="000551BA" w:rsidRPr="00F22748">
        <w:rPr>
          <w:rFonts w:ascii="Times New Roman" w:hAnsi="Times New Roman" w:cs="Times New Roman"/>
          <w:sz w:val="24"/>
          <w:szCs w:val="24"/>
        </w:rPr>
        <w:t>с</w:t>
      </w:r>
      <w:r w:rsidRPr="00F22748">
        <w:rPr>
          <w:rFonts w:ascii="Times New Roman" w:hAnsi="Times New Roman" w:cs="Times New Roman"/>
          <w:sz w:val="24"/>
          <w:szCs w:val="24"/>
        </w:rPr>
        <w:t>портивный клуб</w:t>
      </w:r>
      <w:r w:rsidR="000551BA" w:rsidRPr="00F22748">
        <w:rPr>
          <w:rFonts w:ascii="Times New Roman" w:hAnsi="Times New Roman" w:cs="Times New Roman"/>
          <w:sz w:val="24"/>
          <w:szCs w:val="24"/>
        </w:rPr>
        <w:t xml:space="preserve"> «Старт»</w:t>
      </w:r>
      <w:r w:rsidRPr="00F22748">
        <w:rPr>
          <w:rFonts w:ascii="Times New Roman" w:hAnsi="Times New Roman" w:cs="Times New Roman"/>
          <w:sz w:val="24"/>
          <w:szCs w:val="24"/>
        </w:rPr>
        <w:t>.</w:t>
      </w:r>
      <w:r w:rsidR="000551BA" w:rsidRPr="00F22748">
        <w:rPr>
          <w:rFonts w:ascii="Times New Roman" w:hAnsi="Times New Roman" w:cs="Times New Roman"/>
          <w:sz w:val="24"/>
          <w:szCs w:val="24"/>
        </w:rPr>
        <w:t xml:space="preserve"> </w:t>
      </w:r>
      <w:r w:rsidR="007211C5" w:rsidRPr="00F22748">
        <w:rPr>
          <w:rFonts w:ascii="Times New Roman" w:hAnsi="Times New Roman" w:cs="Times New Roman"/>
          <w:sz w:val="24"/>
          <w:szCs w:val="24"/>
        </w:rPr>
        <w:t xml:space="preserve">Учащиеся школы активно участвуют в    городской  Спартакиаде школьников по 12 видам спорта,  спортивных состязаниях разного уровня. </w:t>
      </w:r>
      <w:r w:rsidR="000551BA" w:rsidRPr="00F22748">
        <w:rPr>
          <w:rFonts w:ascii="Times New Roman" w:hAnsi="Times New Roman" w:cs="Times New Roman"/>
          <w:sz w:val="24"/>
          <w:szCs w:val="24"/>
        </w:rPr>
        <w:t>Ежегодно учащиеся школы сдают нормы ГТО</w:t>
      </w:r>
      <w:r w:rsidRPr="00F2274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22FC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Функционирует музей «Истории школы». С февраля по май работает Школа будущего первоклассника. Коллектив школы раскрывает свои способности и развивает свои возможности в творческих, спортивных, культурно-просветительских мероприятиях разного уровня: от школьного до международного: экологическая акция «Чистые берега», «Чистый обелиск», </w:t>
      </w:r>
      <w:r w:rsidR="00C939DC" w:rsidRPr="00F22748">
        <w:rPr>
          <w:rFonts w:ascii="Times New Roman" w:hAnsi="Times New Roman" w:cs="Times New Roman"/>
          <w:sz w:val="24"/>
          <w:szCs w:val="24"/>
        </w:rPr>
        <w:t xml:space="preserve">«Сад памяти», </w:t>
      </w:r>
      <w:r w:rsidR="000551BA" w:rsidRPr="00F22748">
        <w:rPr>
          <w:rFonts w:ascii="Times New Roman" w:hAnsi="Times New Roman" w:cs="Times New Roman"/>
          <w:sz w:val="24"/>
          <w:szCs w:val="24"/>
        </w:rPr>
        <w:t xml:space="preserve">«Покормите птиц» «Протяни руку лапам», «Крышечки на благо», </w:t>
      </w:r>
      <w:r w:rsidRPr="00F2274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Эко-батл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инициаторы проведения окружных соревнований «Лыжный спринт», праздника для детей и родителей округа «Всей семьей против вредных привычек», школьного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ф</w:t>
      </w:r>
      <w:r w:rsidR="000551BA" w:rsidRPr="00F22748">
        <w:rPr>
          <w:rFonts w:ascii="Times New Roman" w:hAnsi="Times New Roman" w:cs="Times New Roman"/>
          <w:sz w:val="24"/>
          <w:szCs w:val="24"/>
        </w:rPr>
        <w:t>лешмоба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«</w:t>
      </w:r>
      <w:r w:rsidR="007211C5" w:rsidRPr="00F22748">
        <w:rPr>
          <w:rFonts w:ascii="Times New Roman" w:hAnsi="Times New Roman" w:cs="Times New Roman"/>
          <w:sz w:val="24"/>
          <w:szCs w:val="24"/>
        </w:rPr>
        <w:t xml:space="preserve">Песни </w:t>
      </w:r>
      <w:r w:rsidRPr="00F22748">
        <w:rPr>
          <w:rFonts w:ascii="Times New Roman" w:hAnsi="Times New Roman" w:cs="Times New Roman"/>
          <w:sz w:val="24"/>
          <w:szCs w:val="24"/>
        </w:rPr>
        <w:t xml:space="preserve"> Победы»; организаторы акции «Ты не один!», посвященной Дню пожилых людей; </w:t>
      </w:r>
    </w:p>
    <w:p w:rsidR="00C939DC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Школа №43 сегодня – это общественно – активная школа. Учащиеся, родители и педагоги школы принимают активное участие в жизни Северного территориального округа и города, явл</w:t>
      </w:r>
      <w:r w:rsidR="00C939DC" w:rsidRPr="00F22748">
        <w:rPr>
          <w:rFonts w:ascii="Times New Roman" w:hAnsi="Times New Roman" w:cs="Times New Roman"/>
          <w:sz w:val="24"/>
          <w:szCs w:val="24"/>
        </w:rPr>
        <w:t xml:space="preserve">яются </w:t>
      </w:r>
      <w:r w:rsidRPr="00F22748">
        <w:rPr>
          <w:rFonts w:ascii="Times New Roman" w:hAnsi="Times New Roman" w:cs="Times New Roman"/>
          <w:sz w:val="24"/>
          <w:szCs w:val="24"/>
        </w:rPr>
        <w:t xml:space="preserve"> не только участниками, но и инициаторами многих социально значимых мероприятий</w:t>
      </w:r>
      <w:r w:rsidR="00C939DC" w:rsidRPr="00F22748">
        <w:rPr>
          <w:rFonts w:ascii="Times New Roman" w:hAnsi="Times New Roman" w:cs="Times New Roman"/>
          <w:sz w:val="24"/>
          <w:szCs w:val="24"/>
        </w:rPr>
        <w:t xml:space="preserve">. Учащиеся школы -  участники проекта депутата Государственной Думы  Е. </w:t>
      </w:r>
      <w:proofErr w:type="spellStart"/>
      <w:r w:rsidR="00C939DC" w:rsidRPr="00F22748">
        <w:rPr>
          <w:rFonts w:ascii="Times New Roman" w:hAnsi="Times New Roman" w:cs="Times New Roman"/>
          <w:sz w:val="24"/>
          <w:szCs w:val="24"/>
        </w:rPr>
        <w:t>Вторыгиной</w:t>
      </w:r>
      <w:proofErr w:type="spellEnd"/>
      <w:r w:rsidR="00C939DC" w:rsidRPr="00F22748">
        <w:rPr>
          <w:rFonts w:ascii="Times New Roman" w:hAnsi="Times New Roman" w:cs="Times New Roman"/>
          <w:sz w:val="24"/>
          <w:szCs w:val="24"/>
        </w:rPr>
        <w:t xml:space="preserve"> «Будущее – это мы!», Всероссийской вахты Памяти -2017, 2018, Марша Памяти – 2018 г., экологической акции «Чистые берега», «Чистый обелиск», «</w:t>
      </w:r>
      <w:proofErr w:type="spellStart"/>
      <w:r w:rsidR="00C939DC" w:rsidRPr="00F22748">
        <w:rPr>
          <w:rFonts w:ascii="Times New Roman" w:hAnsi="Times New Roman" w:cs="Times New Roman"/>
          <w:sz w:val="24"/>
          <w:szCs w:val="24"/>
        </w:rPr>
        <w:t>Эко-батл</w:t>
      </w:r>
      <w:proofErr w:type="spellEnd"/>
      <w:r w:rsidR="00C939DC" w:rsidRPr="00F22748">
        <w:rPr>
          <w:rFonts w:ascii="Times New Roman" w:hAnsi="Times New Roman" w:cs="Times New Roman"/>
          <w:sz w:val="24"/>
          <w:szCs w:val="24"/>
        </w:rPr>
        <w:t>», «Сад Памяти»; инициаторы проведения городского конкурса  граффити «Я свободен!»,   окружных соревнований  «Лыжный спринт»,   марафона для детей и родителей округа «Всей семьей против вредных привычек»,  фестиваля «Мир  профессий и увлечений  наших родителей»,   Гражданского Марша Победы в Северном территориальном округе; организаторы акции «Ты не один!», посвященной Дню пожилых людей, конкурса чтецов «Край мой Северный»; участники  и победители окружных конкурсов «Битва школ», «Ход конём»,  «Символ года»  и других.</w:t>
      </w:r>
    </w:p>
    <w:p w:rsidR="00C939DC" w:rsidRPr="00F22748" w:rsidRDefault="00C939DC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В школе реализуется проект  «Спешите делать добрые дела!»  по проведению в преддверии новогодних и рождественских праздников благотворительной акции по сбору сре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я покупки подарков пациентам химиотерапевтического отделения «Архангельской областной клинической больницы им. П.Г.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Выжлецова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,  проект «Мой город – мое настоящее и будущее» по формированию активной гражданской позиции учащихся. </w:t>
      </w:r>
    </w:p>
    <w:p w:rsidR="00C939DC" w:rsidRPr="00F22748" w:rsidRDefault="00C939DC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39DC" w:rsidRPr="00F22748" w:rsidRDefault="00C939DC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С 2022 г. МБОУ СШ №43 является  членом международной  Ассоциации школ Российской Федерации и Республики Беларусь,  целью которой является содействия созданию единого образовательного пространства, профессиональному общению, а также  распространение эффективного педагогического опыта учреждений образования и педагогов двух стран. С 2023 г. МБОУ СШ №43 – участник федерального проекта «Лица дружбы», целью которого является  установление контактов между школами  Российской Федерации, создание условий для общения учащихся и педагогов  с целью реализации совместных проектов, обмена опытом и лучшими практиками, формирования созидательной гражданской активности обучающихся, воспитания уважения к истории, культуре, традициям страны. </w:t>
      </w:r>
    </w:p>
    <w:p w:rsidR="008F29FE" w:rsidRPr="00F22748" w:rsidRDefault="008F29FE" w:rsidP="00FA2F2D">
      <w:pPr>
        <w:tabs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748">
        <w:rPr>
          <w:rFonts w:ascii="Times New Roman" w:hAnsi="Times New Roman" w:cs="Times New Roman"/>
          <w:sz w:val="24"/>
          <w:szCs w:val="24"/>
        </w:rPr>
        <w:t xml:space="preserve">Школа активно привлекает  средства  для модернизации  через сотрудничество с коммерческими организациями и органами власти, через участие в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грантовых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конкурсах, благодаря чему  в школе отремонтированы столовая, созданы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Библиотечно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– информационный центр, </w:t>
      </w:r>
      <w:r w:rsidR="004071BC" w:rsidRPr="00F22748">
        <w:rPr>
          <w:rFonts w:ascii="Times New Roman" w:hAnsi="Times New Roman" w:cs="Times New Roman"/>
          <w:sz w:val="24"/>
          <w:szCs w:val="24"/>
        </w:rPr>
        <w:t xml:space="preserve">центр детских инициатив, </w:t>
      </w:r>
      <w:r w:rsidRPr="00F22748">
        <w:rPr>
          <w:rFonts w:ascii="Times New Roman" w:hAnsi="Times New Roman" w:cs="Times New Roman"/>
          <w:sz w:val="24"/>
          <w:szCs w:val="24"/>
        </w:rPr>
        <w:t xml:space="preserve">комфортные локации в коридорах школы,  установлена система видеонаблюдения,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металлодетектеры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>, приобретено оборудование для совершенствования образовательного процесса и  развития системы дополнительного образования.</w:t>
      </w:r>
      <w:proofErr w:type="gramEnd"/>
    </w:p>
    <w:p w:rsidR="008F29FE" w:rsidRPr="00F22748" w:rsidRDefault="008F29FE" w:rsidP="00FA2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lastRenderedPageBreak/>
        <w:t xml:space="preserve">В 2018 г. проект МБОУ СШ №43  по  модернизации футбольного поля и строительства спортивной площадки, инициированный  администрацией и Советом отцов  школы, стал Победителем городского конкурса  «Бюджет твоих возможностей» и получил грант 2 250 000 руб. на его реализацию.  </w:t>
      </w:r>
      <w:r w:rsidRPr="00F22748">
        <w:rPr>
          <w:rFonts w:ascii="Times New Roman" w:eastAsia="Times New Roman" w:hAnsi="Times New Roman" w:cs="Times New Roman"/>
          <w:sz w:val="24"/>
          <w:szCs w:val="24"/>
        </w:rPr>
        <w:t xml:space="preserve">В 2022 г. проект «Единая военно-спортивная полоса препятствий» (инициаторы проекта:  директор Синицкая О.В.,  заместитель директора </w:t>
      </w:r>
      <w:proofErr w:type="spellStart"/>
      <w:r w:rsidRPr="00F22748">
        <w:rPr>
          <w:rFonts w:ascii="Times New Roman" w:eastAsia="Times New Roman" w:hAnsi="Times New Roman" w:cs="Times New Roman"/>
          <w:sz w:val="24"/>
          <w:szCs w:val="24"/>
        </w:rPr>
        <w:t>Штаничева</w:t>
      </w:r>
      <w:proofErr w:type="spellEnd"/>
      <w:r w:rsidRPr="00F22748">
        <w:rPr>
          <w:rFonts w:ascii="Times New Roman" w:eastAsia="Times New Roman" w:hAnsi="Times New Roman" w:cs="Times New Roman"/>
          <w:sz w:val="24"/>
          <w:szCs w:val="24"/>
        </w:rPr>
        <w:t xml:space="preserve"> И.В., педагог – организатор Осипова М.В.)  стал победителем  конкурса «Инициативные проекты граждан». В 2022 г.  учитель начальных классов  Шестакова О.Г. стала победителем  </w:t>
      </w:r>
      <w:proofErr w:type="spellStart"/>
      <w:r w:rsidRPr="00F22748">
        <w:rPr>
          <w:rFonts w:ascii="Times New Roman" w:eastAsia="Times New Roman" w:hAnsi="Times New Roman" w:cs="Times New Roman"/>
          <w:sz w:val="24"/>
          <w:szCs w:val="24"/>
        </w:rPr>
        <w:t>грантового</w:t>
      </w:r>
      <w:proofErr w:type="spellEnd"/>
      <w:r w:rsidRPr="00F22748">
        <w:rPr>
          <w:rFonts w:ascii="Times New Roman" w:eastAsia="Times New Roman" w:hAnsi="Times New Roman" w:cs="Times New Roman"/>
          <w:sz w:val="24"/>
          <w:szCs w:val="24"/>
        </w:rPr>
        <w:t xml:space="preserve"> конкурса  проектов патриотической направленности «Военно-патриотическая игра «Вперед, Поморье!», в рамках которого  приобретено  оборудование для  окружного  военно-патриотического клуба  «Поморье». В 2022 г.   учитель истории  и обществознания     Назарова М. В. стала победителем </w:t>
      </w:r>
      <w:proofErr w:type="spellStart"/>
      <w:r w:rsidRPr="00F22748">
        <w:rPr>
          <w:rFonts w:ascii="Times New Roman" w:eastAsia="Times New Roman" w:hAnsi="Times New Roman" w:cs="Times New Roman"/>
          <w:sz w:val="24"/>
          <w:szCs w:val="24"/>
        </w:rPr>
        <w:t>грантового</w:t>
      </w:r>
      <w:proofErr w:type="spellEnd"/>
      <w:r w:rsidRPr="00F22748">
        <w:rPr>
          <w:rFonts w:ascii="Times New Roman" w:eastAsia="Times New Roman" w:hAnsi="Times New Roman" w:cs="Times New Roman"/>
          <w:sz w:val="24"/>
          <w:szCs w:val="24"/>
        </w:rPr>
        <w:t xml:space="preserve"> конкурса  проектов патриотической направленности «То памяти нашей голос живой»  и  конкурса проектов  поискового движения России в Архангельской области с проектом «По следам 23-й гвардейской дивизии». В 2023 году в региональном конкурсе проектов патриотической направленности «Помни их имена»  школьный проект  «Помним их имена»  (руководители проекта Синицкая О.В., </w:t>
      </w:r>
      <w:proofErr w:type="spellStart"/>
      <w:r w:rsidRPr="00F22748">
        <w:rPr>
          <w:rFonts w:ascii="Times New Roman" w:eastAsia="Times New Roman" w:hAnsi="Times New Roman" w:cs="Times New Roman"/>
          <w:sz w:val="24"/>
          <w:szCs w:val="24"/>
        </w:rPr>
        <w:t>Штаничева</w:t>
      </w:r>
      <w:proofErr w:type="spellEnd"/>
      <w:r w:rsidRPr="00F22748">
        <w:rPr>
          <w:rFonts w:ascii="Times New Roman" w:eastAsia="Times New Roman" w:hAnsi="Times New Roman" w:cs="Times New Roman"/>
          <w:sz w:val="24"/>
          <w:szCs w:val="24"/>
        </w:rPr>
        <w:t xml:space="preserve"> И.В.) стал победителем и выиграл грант на установку мемориальной доски в честь выпускников школы – защитников  Отечества, погибших при выполнении воинского долга. В 2025 г.</w:t>
      </w:r>
      <w:r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школьное первичное  отделение Движения первых выиграли грант 300 000 руб. во   Всероссийском конкурсе первичных отделений Движения первых.</w:t>
      </w:r>
    </w:p>
    <w:p w:rsidR="00C939DC" w:rsidRPr="00F22748" w:rsidRDefault="00C939DC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29FE" w:rsidRPr="00F22748" w:rsidRDefault="008F29FE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F29FE" w:rsidRPr="00F22748" w:rsidRDefault="008F29FE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Выпускниками школы являются многие заслуженные, известные деятели науки, культуры, артисты, политики, врачи, военные, работники образования, представители </w:t>
      </w:r>
      <w:proofErr w:type="spellStart"/>
      <w:proofErr w:type="gramStart"/>
      <w:r w:rsidRPr="00F22748">
        <w:rPr>
          <w:rFonts w:ascii="Times New Roman" w:hAnsi="Times New Roman" w:cs="Times New Roman"/>
          <w:sz w:val="24"/>
          <w:szCs w:val="24"/>
        </w:rPr>
        <w:t>бизнес-структур</w:t>
      </w:r>
      <w:proofErr w:type="spellEnd"/>
      <w:proofErr w:type="gramEnd"/>
      <w:r w:rsidRPr="00F22748">
        <w:rPr>
          <w:rFonts w:ascii="Times New Roman" w:hAnsi="Times New Roman" w:cs="Times New Roman"/>
          <w:sz w:val="24"/>
          <w:szCs w:val="24"/>
        </w:rPr>
        <w:t>. Ср</w:t>
      </w:r>
      <w:r w:rsidR="00597B3B" w:rsidRPr="00F22748">
        <w:rPr>
          <w:rFonts w:ascii="Times New Roman" w:hAnsi="Times New Roman" w:cs="Times New Roman"/>
          <w:sz w:val="24"/>
          <w:szCs w:val="24"/>
        </w:rPr>
        <w:t xml:space="preserve">еди самых известных выпускников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Вторыгина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Елена Андреевна, депутат Государственной Ду</w:t>
      </w:r>
      <w:r w:rsidR="008F29FE" w:rsidRPr="00F22748">
        <w:rPr>
          <w:rFonts w:ascii="Times New Roman" w:hAnsi="Times New Roman" w:cs="Times New Roman"/>
          <w:sz w:val="24"/>
          <w:szCs w:val="24"/>
        </w:rPr>
        <w:t xml:space="preserve">мы. </w:t>
      </w:r>
    </w:p>
    <w:p w:rsidR="008F29FE" w:rsidRPr="00F22748" w:rsidRDefault="008F29FE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Сегодня МБОУ СШ №43 - школа, сохранившая свои лучшие традиции, и вместе с тем обогащённая новыми подходами, новыми технологиями в образовании.  Школа работает в режиме непрерывного развития и творческого поиска, конкурентоспособна и прогрессивна, эффективно решает различные общеобразовательные задачи, обеспечивает высокий уровень знаний выпускников, создает все условия для личностного роста и самореализации.</w:t>
      </w:r>
      <w:r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Девиз нашей школы: «Сохраняя традиции, мы создаём будущее». </w:t>
      </w:r>
    </w:p>
    <w:p w:rsidR="008F29FE" w:rsidRPr="00F22748" w:rsidRDefault="008F29FE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05305" w:rsidRPr="00F22748" w:rsidRDefault="00305305" w:rsidP="00FA2F2D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bookmarkStart w:id="5" w:name="_Toc81304358"/>
      <w:r w:rsidRPr="00F22748">
        <w:rPr>
          <w:bCs w:val="0"/>
          <w:w w:val="0"/>
          <w:sz w:val="24"/>
          <w:szCs w:val="24"/>
        </w:rPr>
        <w:t>2.2. Виды, формы и содержание воспитательной деятельности</w:t>
      </w:r>
      <w:bookmarkEnd w:id="5"/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w w:val="0"/>
          <w:sz w:val="24"/>
          <w:szCs w:val="24"/>
        </w:rPr>
        <w:t>Достижение цели и решение задач воспитания осуществляется в рамках всех направлений деятельности школы. Содержание, виды и формы воспитательной деятельности представлены в соответствующих модулях.</w:t>
      </w:r>
    </w:p>
    <w:p w:rsidR="00305305" w:rsidRPr="00F22748" w:rsidRDefault="00305305" w:rsidP="00FA2F2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2748">
        <w:rPr>
          <w:rFonts w:ascii="Times New Roman" w:hAnsi="Times New Roman" w:cs="Times New Roman"/>
          <w:b/>
          <w:bCs/>
          <w:sz w:val="24"/>
          <w:szCs w:val="24"/>
        </w:rPr>
        <w:t>2.2.1. Модуль «Основные школьные дела»</w:t>
      </w:r>
    </w:p>
    <w:p w:rsidR="00305305" w:rsidRPr="00F22748" w:rsidRDefault="00305305" w:rsidP="00FA2F2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Основные школьные дела обеспечивают включенность в них большого числа детей и взрослых, способствуют интенсификации их общения, ставят их в ответственную позицию к происходящему в школе. В образовательной организации используются следующие формы работы: </w:t>
      </w:r>
    </w:p>
    <w:p w:rsidR="00305305" w:rsidRPr="00F22748" w:rsidRDefault="00305305" w:rsidP="00FA2F2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22748">
        <w:rPr>
          <w:rFonts w:ascii="Times New Roman" w:hAnsi="Times New Roman" w:cs="Times New Roman"/>
          <w:b/>
          <w:bCs/>
          <w:iCs/>
          <w:sz w:val="24"/>
          <w:szCs w:val="24"/>
        </w:rPr>
        <w:t>На внешкольном уровне:</w:t>
      </w:r>
    </w:p>
    <w:p w:rsidR="00305305" w:rsidRPr="00F22748" w:rsidRDefault="00305305" w:rsidP="00FA2F2D">
      <w:pPr>
        <w:numPr>
          <w:ilvl w:val="0"/>
          <w:numId w:val="3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социальные проекты – ежегодные совместно разрабатываемые и реализуемые школьниками,  педагогами и родителями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социума:</w:t>
      </w:r>
    </w:p>
    <w:p w:rsidR="00305305" w:rsidRPr="00F22748" w:rsidRDefault="00305305" w:rsidP="00FA2F2D">
      <w:pPr>
        <w:pStyle w:val="a9"/>
        <w:numPr>
          <w:ilvl w:val="0"/>
          <w:numId w:val="5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748">
        <w:rPr>
          <w:rFonts w:ascii="Times New Roman" w:hAnsi="Times New Roman" w:cs="Times New Roman"/>
          <w:sz w:val="24"/>
          <w:szCs w:val="24"/>
        </w:rPr>
        <w:t>«Спешите делать добрые дела»</w:t>
      </w:r>
      <w:r w:rsidRPr="00F2274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проведению в преддверии новогодних и рождественских праздников благотворительной акции по сбору средств для покупки подарков пациентам химиотерапевтического отделения Архангельской областной детской  клинической больницы  имени П.Г. </w:t>
      </w:r>
      <w:proofErr w:type="spellStart"/>
      <w:r w:rsidRPr="00F22748">
        <w:rPr>
          <w:rFonts w:ascii="Times New Roman" w:eastAsia="Calibri" w:hAnsi="Times New Roman" w:cs="Times New Roman"/>
          <w:sz w:val="24"/>
          <w:szCs w:val="24"/>
          <w:lang w:eastAsia="en-US"/>
        </w:rPr>
        <w:t>Выжлецова</w:t>
      </w:r>
      <w:proofErr w:type="spellEnd"/>
      <w:r w:rsidRPr="00F22748">
        <w:rPr>
          <w:rFonts w:ascii="Times New Roman" w:eastAsia="Calibri" w:hAnsi="Times New Roman" w:cs="Times New Roman"/>
          <w:sz w:val="24"/>
          <w:szCs w:val="24"/>
          <w:lang w:eastAsia="en-US"/>
        </w:rPr>
        <w:t>);</w:t>
      </w:r>
      <w:proofErr w:type="gramEnd"/>
    </w:p>
    <w:p w:rsidR="00410376" w:rsidRPr="00F22748" w:rsidRDefault="00410376" w:rsidP="00FA2F2D">
      <w:pPr>
        <w:pStyle w:val="a9"/>
        <w:numPr>
          <w:ilvl w:val="0"/>
          <w:numId w:val="5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Международный проект «Родительское кафе» по </w:t>
      </w:r>
      <w:r w:rsidRPr="00F2274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взаимодействию с родителями в вопросах воспитания, развитию воспитательных ресурсов семьи;</w:t>
      </w:r>
    </w:p>
    <w:p w:rsidR="00305305" w:rsidRPr="00F22748" w:rsidRDefault="00305305" w:rsidP="00FA2F2D">
      <w:pPr>
        <w:pStyle w:val="ParaAttribute10"/>
        <w:numPr>
          <w:ilvl w:val="0"/>
          <w:numId w:val="5"/>
        </w:numPr>
        <w:tabs>
          <w:tab w:val="left" w:pos="993"/>
          <w:tab w:val="left" w:pos="1310"/>
        </w:tabs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F22748">
        <w:rPr>
          <w:sz w:val="24"/>
          <w:szCs w:val="24"/>
        </w:rPr>
        <w:t xml:space="preserve">Акции «Чистые берега», «Чистый обелиск», </w:t>
      </w:r>
      <w:r w:rsidR="008F29FE" w:rsidRPr="00F22748">
        <w:rPr>
          <w:sz w:val="24"/>
          <w:szCs w:val="24"/>
        </w:rPr>
        <w:t>«Сад памяти», «</w:t>
      </w:r>
      <w:proofErr w:type="spellStart"/>
      <w:r w:rsidR="008F29FE" w:rsidRPr="00F22748">
        <w:rPr>
          <w:sz w:val="24"/>
          <w:szCs w:val="24"/>
        </w:rPr>
        <w:t>Эко-батл</w:t>
      </w:r>
      <w:proofErr w:type="spellEnd"/>
      <w:r w:rsidR="008F29FE" w:rsidRPr="00F22748">
        <w:rPr>
          <w:sz w:val="24"/>
          <w:szCs w:val="24"/>
        </w:rPr>
        <w:t>», «Протяни руку лапам»</w:t>
      </w:r>
      <w:r w:rsidRPr="00F22748">
        <w:rPr>
          <w:sz w:val="24"/>
          <w:szCs w:val="24"/>
        </w:rPr>
        <w:t xml:space="preserve"> и др.,  участие в городском месячнике по благоустройству территории, «Школа без отходов» (</w:t>
      </w:r>
      <w:r w:rsidR="008F29FE" w:rsidRPr="00F22748">
        <w:rPr>
          <w:sz w:val="24"/>
          <w:szCs w:val="24"/>
        </w:rPr>
        <w:t xml:space="preserve">«Крышечки на благо» </w:t>
      </w:r>
      <w:proofErr w:type="gramStart"/>
      <w:r w:rsidR="008F29FE" w:rsidRPr="00F22748">
        <w:rPr>
          <w:sz w:val="24"/>
          <w:szCs w:val="24"/>
        </w:rPr>
        <w:t>-п</w:t>
      </w:r>
      <w:proofErr w:type="gramEnd"/>
      <w:r w:rsidR="008F29FE" w:rsidRPr="00F22748">
        <w:rPr>
          <w:sz w:val="24"/>
          <w:szCs w:val="24"/>
        </w:rPr>
        <w:t>роект</w:t>
      </w:r>
      <w:r w:rsidRPr="00F22748">
        <w:rPr>
          <w:sz w:val="24"/>
          <w:szCs w:val="24"/>
        </w:rPr>
        <w:t xml:space="preserve">  экологической направленности по организации раздельного сбора мусора, уборке территории школы, Северного территориального округа); </w:t>
      </w:r>
    </w:p>
    <w:p w:rsidR="00305305" w:rsidRPr="00F22748" w:rsidRDefault="00305305" w:rsidP="00FA2F2D">
      <w:pPr>
        <w:numPr>
          <w:ilvl w:val="0"/>
          <w:numId w:val="3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 xml:space="preserve">открытые дискуссионные площадки – регулярно организуемый комплекс открытых дискуссионных площадок (детских, педагогических, родительских, совместных), на которые </w:t>
      </w:r>
      <w:r w:rsidRPr="00F22748">
        <w:rPr>
          <w:rFonts w:ascii="Times New Roman" w:hAnsi="Times New Roman" w:cs="Times New Roman"/>
          <w:sz w:val="24"/>
          <w:szCs w:val="24"/>
        </w:rPr>
        <w:lastRenderedPageBreak/>
        <w:t>приглашаются представители других школ, деятели науки и культуры, представители власти и общественности,  в рамках которых обсуждаются насущные поведенческие, нравственные, социальные  проблемы, касающиеся жизни школы, города, страны:</w:t>
      </w:r>
      <w:proofErr w:type="gramEnd"/>
    </w:p>
    <w:p w:rsidR="00305305" w:rsidRPr="00F22748" w:rsidRDefault="00305305" w:rsidP="00FA2F2D">
      <w:pPr>
        <w:pStyle w:val="a9"/>
        <w:numPr>
          <w:ilvl w:val="0"/>
          <w:numId w:val="6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мероприятия для педагогических работников (семинары, круглые столы,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подиумные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дискуссии и др.) в рамках работы школы </w:t>
      </w:r>
      <w:r w:rsidR="00C42CEA" w:rsidRPr="00F22748">
        <w:rPr>
          <w:rFonts w:ascii="Times New Roman" w:hAnsi="Times New Roman" w:cs="Times New Roman"/>
          <w:sz w:val="24"/>
          <w:szCs w:val="24"/>
        </w:rPr>
        <w:t xml:space="preserve">в качестве Демонстрационной площадки системы образования МО «Город Архангельск» </w:t>
      </w:r>
      <w:r w:rsidRPr="00F22748">
        <w:rPr>
          <w:rFonts w:ascii="Times New Roman" w:hAnsi="Times New Roman" w:cs="Times New Roman"/>
          <w:sz w:val="24"/>
          <w:szCs w:val="24"/>
        </w:rPr>
        <w:t>по взаимодействию с</w:t>
      </w:r>
      <w:r w:rsidR="008F29FE" w:rsidRPr="00F22748">
        <w:rPr>
          <w:rFonts w:ascii="Times New Roman" w:hAnsi="Times New Roman" w:cs="Times New Roman"/>
          <w:sz w:val="24"/>
          <w:szCs w:val="24"/>
        </w:rPr>
        <w:t>о всеми участниками образовательных отношений</w:t>
      </w:r>
      <w:r w:rsidRPr="00F22748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05305" w:rsidRPr="00F22748" w:rsidRDefault="00305305" w:rsidP="00FA2F2D">
      <w:pPr>
        <w:numPr>
          <w:ilvl w:val="0"/>
          <w:numId w:val="6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конференция для учащихся «</w:t>
      </w:r>
      <w:r w:rsidR="00597B3B" w:rsidRPr="00F22748">
        <w:rPr>
          <w:rFonts w:ascii="Times New Roman" w:hAnsi="Times New Roman" w:cs="Times New Roman"/>
          <w:sz w:val="24"/>
          <w:szCs w:val="24"/>
        </w:rPr>
        <w:t>Имею право</w:t>
      </w:r>
      <w:r w:rsidR="00D63988" w:rsidRPr="00F22748">
        <w:rPr>
          <w:rFonts w:ascii="Times New Roman" w:hAnsi="Times New Roman" w:cs="Times New Roman"/>
          <w:sz w:val="24"/>
          <w:szCs w:val="24"/>
        </w:rPr>
        <w:t>»</w:t>
      </w:r>
      <w:r w:rsidRPr="00F22748">
        <w:rPr>
          <w:rFonts w:ascii="Times New Roman" w:hAnsi="Times New Roman" w:cs="Times New Roman"/>
          <w:sz w:val="24"/>
          <w:szCs w:val="24"/>
        </w:rPr>
        <w:t xml:space="preserve"> (формирование чувства сопричастности  к решению  проблем школы, округа, города, получение знаний о возможностях и путях решения проблем, развитие коммуникативных навыков, умения формулировать, аргументировать и отстаивать свою точку зрения);</w:t>
      </w:r>
    </w:p>
    <w:p w:rsidR="00305305" w:rsidRPr="00F22748" w:rsidRDefault="00305305" w:rsidP="00FA2F2D">
      <w:pPr>
        <w:numPr>
          <w:ilvl w:val="0"/>
          <w:numId w:val="6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конференция для родителей, Совет отцов;</w:t>
      </w:r>
    </w:p>
    <w:p w:rsidR="00305305" w:rsidRPr="00F22748" w:rsidRDefault="00305305" w:rsidP="00FA2F2D">
      <w:pPr>
        <w:numPr>
          <w:ilvl w:val="0"/>
          <w:numId w:val="3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спортивные состязания, праздники, фестивали, представления для жителей микрорайона, организуемые совместно с семьями учащихся, которые открывают возможности для творческой самореализации школьников и включают их в деятельную заботу об окружающих:</w:t>
      </w:r>
    </w:p>
    <w:p w:rsidR="00305305" w:rsidRPr="00F22748" w:rsidRDefault="00305305" w:rsidP="00FA2F2D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 Организация турниров (др. спортивных состязаний) в рамках Городской спартакиады школьников; </w:t>
      </w:r>
    </w:p>
    <w:p w:rsidR="00305305" w:rsidRPr="00F22748" w:rsidRDefault="00305305" w:rsidP="00FA2F2D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сдача тестов ВФСК ГТО, </w:t>
      </w:r>
    </w:p>
    <w:p w:rsidR="00305305" w:rsidRPr="00F22748" w:rsidRDefault="00305305" w:rsidP="00FA2F2D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кросс «Золотая осень», </w:t>
      </w:r>
    </w:p>
    <w:p w:rsidR="00305305" w:rsidRPr="00F22748" w:rsidRDefault="00305305" w:rsidP="00FA2F2D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«Лыжный спринт», </w:t>
      </w:r>
    </w:p>
    <w:p w:rsidR="00305305" w:rsidRPr="00F22748" w:rsidRDefault="00305305" w:rsidP="00FA2F2D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Открытое первенство по волейболу среди выпускников, педагогов, родителей  школ Северного округа, </w:t>
      </w:r>
    </w:p>
    <w:p w:rsidR="00305305" w:rsidRPr="00F22748" w:rsidRDefault="00305305" w:rsidP="00FA2F2D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марафон «Всей семьей против вредных привычек», </w:t>
      </w:r>
    </w:p>
    <w:p w:rsidR="00305305" w:rsidRPr="00F22748" w:rsidRDefault="00305305" w:rsidP="00FA2F2D">
      <w:pPr>
        <w:numPr>
          <w:ilvl w:val="0"/>
          <w:numId w:val="7"/>
        </w:numPr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Фестиваль «Мир профессий и увлечений наших родителей»,   </w:t>
      </w:r>
    </w:p>
    <w:p w:rsidR="00305305" w:rsidRPr="00F22748" w:rsidRDefault="00305305" w:rsidP="00FA2F2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5305" w:rsidRPr="00F22748" w:rsidRDefault="00305305" w:rsidP="00FA2F2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2748">
        <w:rPr>
          <w:rFonts w:ascii="Times New Roman" w:hAnsi="Times New Roman" w:cs="Times New Roman"/>
          <w:b/>
          <w:bCs/>
          <w:iCs/>
          <w:sz w:val="24"/>
          <w:szCs w:val="24"/>
        </w:rPr>
        <w:t>На школьном уровне:</w:t>
      </w:r>
    </w:p>
    <w:p w:rsidR="00305305" w:rsidRPr="00F22748" w:rsidRDefault="00305305" w:rsidP="00FA2F2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F22748">
        <w:rPr>
          <w:rFonts w:ascii="Times New Roman" w:hAnsi="Times New Roman" w:cs="Times New Roman"/>
          <w:sz w:val="24"/>
          <w:szCs w:val="24"/>
          <w:u w:val="single"/>
        </w:rPr>
        <w:t>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датами,  в которых участвуют все классы школы:</w:t>
      </w:r>
      <w:proofErr w:type="gramEnd"/>
    </w:p>
    <w:p w:rsidR="00305305" w:rsidRPr="00F22748" w:rsidRDefault="00305305" w:rsidP="00FA2F2D">
      <w:pPr>
        <w:pStyle w:val="ParaAttribute10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F22748">
        <w:rPr>
          <w:sz w:val="24"/>
          <w:szCs w:val="24"/>
        </w:rPr>
        <w:t>праздник, посвященный Дню Знаний,</w:t>
      </w:r>
    </w:p>
    <w:p w:rsidR="00305305" w:rsidRPr="00F22748" w:rsidRDefault="00305305" w:rsidP="00FA2F2D">
      <w:pPr>
        <w:pStyle w:val="ParaAttribute10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F22748">
        <w:rPr>
          <w:sz w:val="24"/>
          <w:szCs w:val="24"/>
        </w:rPr>
        <w:t>линейка, посвященная Дню солидарности в борьбе с терроризмом,</w:t>
      </w:r>
    </w:p>
    <w:p w:rsidR="00305305" w:rsidRPr="00F22748" w:rsidRDefault="005A5EAF" w:rsidP="00FA2F2D">
      <w:pPr>
        <w:pStyle w:val="ParaAttribute10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F22748">
        <w:rPr>
          <w:sz w:val="24"/>
          <w:szCs w:val="24"/>
        </w:rPr>
        <w:t xml:space="preserve">линейка Памяти, </w:t>
      </w:r>
    </w:p>
    <w:p w:rsidR="00305305" w:rsidRPr="00F22748" w:rsidRDefault="00305305" w:rsidP="00FA2F2D">
      <w:pPr>
        <w:pStyle w:val="ParaAttribute10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F22748">
        <w:rPr>
          <w:sz w:val="24"/>
          <w:szCs w:val="24"/>
        </w:rPr>
        <w:t>конкурс чтецов «Край мой Северный»,</w:t>
      </w:r>
    </w:p>
    <w:p w:rsidR="00D63988" w:rsidRPr="00F22748" w:rsidRDefault="00D63988" w:rsidP="00FA2F2D">
      <w:pPr>
        <w:pStyle w:val="ParaAttribute10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F22748">
        <w:rPr>
          <w:sz w:val="24"/>
          <w:szCs w:val="24"/>
        </w:rPr>
        <w:t>гражданский марш Победы</w:t>
      </w:r>
    </w:p>
    <w:p w:rsidR="005A5EAF" w:rsidRPr="00F22748" w:rsidRDefault="00305305" w:rsidP="00FA2F2D">
      <w:pPr>
        <w:pStyle w:val="ParaAttribute10"/>
        <w:numPr>
          <w:ilvl w:val="0"/>
          <w:numId w:val="5"/>
        </w:numPr>
        <w:ind w:left="0" w:firstLine="709"/>
        <w:rPr>
          <w:sz w:val="24"/>
          <w:szCs w:val="24"/>
        </w:rPr>
      </w:pPr>
      <w:proofErr w:type="gramStart"/>
      <w:r w:rsidRPr="00F22748">
        <w:rPr>
          <w:sz w:val="24"/>
          <w:szCs w:val="24"/>
        </w:rPr>
        <w:t>музык</w:t>
      </w:r>
      <w:r w:rsidR="005A5EAF" w:rsidRPr="00F22748">
        <w:rPr>
          <w:sz w:val="24"/>
          <w:szCs w:val="24"/>
        </w:rPr>
        <w:t>альный</w:t>
      </w:r>
      <w:proofErr w:type="gramEnd"/>
      <w:r w:rsidR="005A5EAF" w:rsidRPr="00F22748">
        <w:rPr>
          <w:sz w:val="24"/>
          <w:szCs w:val="24"/>
        </w:rPr>
        <w:t xml:space="preserve"> </w:t>
      </w:r>
      <w:proofErr w:type="spellStart"/>
      <w:r w:rsidR="005A5EAF" w:rsidRPr="00F22748">
        <w:rPr>
          <w:sz w:val="24"/>
          <w:szCs w:val="24"/>
        </w:rPr>
        <w:t>ф</w:t>
      </w:r>
      <w:r w:rsidR="00597B3B" w:rsidRPr="00F22748">
        <w:rPr>
          <w:sz w:val="24"/>
          <w:szCs w:val="24"/>
        </w:rPr>
        <w:t>лешмоб</w:t>
      </w:r>
      <w:proofErr w:type="spellEnd"/>
      <w:r w:rsidR="005A5EAF" w:rsidRPr="00F22748">
        <w:rPr>
          <w:sz w:val="24"/>
          <w:szCs w:val="24"/>
        </w:rPr>
        <w:t xml:space="preserve"> «</w:t>
      </w:r>
      <w:r w:rsidR="00597B3B" w:rsidRPr="00F22748">
        <w:rPr>
          <w:sz w:val="24"/>
          <w:szCs w:val="24"/>
        </w:rPr>
        <w:t xml:space="preserve">Песни </w:t>
      </w:r>
      <w:r w:rsidR="005A5EAF" w:rsidRPr="00F22748">
        <w:rPr>
          <w:sz w:val="24"/>
          <w:szCs w:val="24"/>
        </w:rPr>
        <w:t xml:space="preserve"> Победы», </w:t>
      </w:r>
    </w:p>
    <w:p w:rsidR="00305305" w:rsidRPr="00F22748" w:rsidRDefault="005A5EAF" w:rsidP="00FA2F2D">
      <w:pPr>
        <w:pStyle w:val="ParaAttribute10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F22748">
        <w:rPr>
          <w:sz w:val="24"/>
          <w:szCs w:val="24"/>
        </w:rPr>
        <w:t>школьные ярмарки «Новогоднее волшебство», «</w:t>
      </w:r>
      <w:proofErr w:type="gramStart"/>
      <w:r w:rsidRPr="00F22748">
        <w:rPr>
          <w:sz w:val="24"/>
          <w:szCs w:val="24"/>
        </w:rPr>
        <w:t>Весенний</w:t>
      </w:r>
      <w:proofErr w:type="gramEnd"/>
      <w:r w:rsidRPr="00F22748">
        <w:rPr>
          <w:sz w:val="24"/>
          <w:szCs w:val="24"/>
        </w:rPr>
        <w:t xml:space="preserve"> </w:t>
      </w:r>
      <w:proofErr w:type="spellStart"/>
      <w:r w:rsidRPr="00F22748">
        <w:rPr>
          <w:sz w:val="24"/>
          <w:szCs w:val="24"/>
        </w:rPr>
        <w:t>торжок</w:t>
      </w:r>
      <w:proofErr w:type="spellEnd"/>
      <w:r w:rsidRPr="00F22748">
        <w:rPr>
          <w:sz w:val="24"/>
          <w:szCs w:val="24"/>
        </w:rPr>
        <w:t xml:space="preserve">», </w:t>
      </w:r>
      <w:r w:rsidR="00305305" w:rsidRPr="00F22748">
        <w:rPr>
          <w:sz w:val="24"/>
          <w:szCs w:val="24"/>
        </w:rPr>
        <w:t xml:space="preserve"> </w:t>
      </w:r>
    </w:p>
    <w:p w:rsidR="00305305" w:rsidRPr="00F22748" w:rsidRDefault="00305305" w:rsidP="00FA2F2D">
      <w:pPr>
        <w:pStyle w:val="ParaAttribute10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F22748">
        <w:rPr>
          <w:sz w:val="24"/>
          <w:szCs w:val="24"/>
        </w:rPr>
        <w:t xml:space="preserve"> праздник Последнего звонка,</w:t>
      </w:r>
    </w:p>
    <w:p w:rsidR="00305305" w:rsidRPr="00F22748" w:rsidRDefault="00305305" w:rsidP="00FA2F2D">
      <w:pPr>
        <w:pStyle w:val="ParaAttribute10"/>
        <w:numPr>
          <w:ilvl w:val="0"/>
          <w:numId w:val="5"/>
        </w:numPr>
        <w:ind w:left="0" w:firstLine="709"/>
        <w:rPr>
          <w:sz w:val="24"/>
          <w:szCs w:val="24"/>
        </w:rPr>
      </w:pPr>
      <w:r w:rsidRPr="00F22748">
        <w:rPr>
          <w:sz w:val="24"/>
          <w:szCs w:val="24"/>
        </w:rPr>
        <w:t xml:space="preserve"> </w:t>
      </w:r>
      <w:r w:rsidR="00926919" w:rsidRPr="00F22748">
        <w:rPr>
          <w:sz w:val="24"/>
          <w:szCs w:val="24"/>
        </w:rPr>
        <w:t>п</w:t>
      </w:r>
      <w:r w:rsidRPr="00F22748">
        <w:rPr>
          <w:sz w:val="24"/>
          <w:szCs w:val="24"/>
        </w:rPr>
        <w:t>раздник подведения итогов учебного года  «За честь школы».</w:t>
      </w:r>
    </w:p>
    <w:p w:rsidR="00305305" w:rsidRPr="00F22748" w:rsidRDefault="00305305" w:rsidP="00FA2F2D">
      <w:pPr>
        <w:widowControl w:val="0"/>
        <w:numPr>
          <w:ilvl w:val="0"/>
          <w:numId w:val="2"/>
        </w:numP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F22748">
        <w:rPr>
          <w:rFonts w:ascii="Times New Roman" w:eastAsia="№Е" w:hAnsi="Times New Roman" w:cs="Times New Roman"/>
          <w:kern w:val="2"/>
          <w:sz w:val="24"/>
          <w:szCs w:val="24"/>
        </w:rPr>
        <w:t>театрализованные выступления педагогов, родителей и школьников с элементами доброго юмора, пародий, импровизаций на темы жизни школьников и учителей. Создают в школе атмосферу творчества и неформального общения, способствуют сплочению детского, педагогического и родительского сообще</w:t>
      </w:r>
      <w:proofErr w:type="gramStart"/>
      <w:r w:rsidRPr="00F22748">
        <w:rPr>
          <w:rFonts w:ascii="Times New Roman" w:eastAsia="№Е" w:hAnsi="Times New Roman" w:cs="Times New Roman"/>
          <w:kern w:val="2"/>
          <w:sz w:val="24"/>
          <w:szCs w:val="24"/>
        </w:rPr>
        <w:t>ств шк</w:t>
      </w:r>
      <w:proofErr w:type="gramEnd"/>
      <w:r w:rsidRPr="00F22748">
        <w:rPr>
          <w:rFonts w:ascii="Times New Roman" w:eastAsia="№Е" w:hAnsi="Times New Roman" w:cs="Times New Roman"/>
          <w:kern w:val="2"/>
          <w:sz w:val="24"/>
          <w:szCs w:val="24"/>
        </w:rPr>
        <w:t>олы:</w:t>
      </w:r>
    </w:p>
    <w:p w:rsidR="00305305" w:rsidRPr="00F22748" w:rsidRDefault="00305305" w:rsidP="00FA2F2D">
      <w:pPr>
        <w:pStyle w:val="a9"/>
        <w:widowControl w:val="0"/>
        <w:numPr>
          <w:ilvl w:val="0"/>
          <w:numId w:val="8"/>
        </w:numPr>
        <w:tabs>
          <w:tab w:val="left" w:pos="993"/>
          <w:tab w:val="left" w:pos="1310"/>
        </w:tabs>
        <w:wordWrap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F22748">
        <w:rPr>
          <w:rFonts w:ascii="Times New Roman" w:eastAsia="№Е" w:hAnsi="Times New Roman" w:cs="Times New Roman"/>
          <w:kern w:val="2"/>
          <w:sz w:val="24"/>
          <w:szCs w:val="24"/>
        </w:rPr>
        <w:t>мероприя</w:t>
      </w:r>
      <w:r w:rsidR="005A5EAF" w:rsidRPr="00F22748">
        <w:rPr>
          <w:rFonts w:ascii="Times New Roman" w:eastAsia="№Е" w:hAnsi="Times New Roman" w:cs="Times New Roman"/>
          <w:kern w:val="2"/>
          <w:sz w:val="24"/>
          <w:szCs w:val="24"/>
        </w:rPr>
        <w:t>тия в классах (праздники, интерактивные игры</w:t>
      </w:r>
      <w:r w:rsidRPr="00F22748">
        <w:rPr>
          <w:rFonts w:ascii="Times New Roman" w:eastAsia="№Е" w:hAnsi="Times New Roman" w:cs="Times New Roman"/>
          <w:kern w:val="2"/>
          <w:sz w:val="24"/>
          <w:szCs w:val="24"/>
        </w:rPr>
        <w:t>, литературно – музыкальные гостиные, концерты и др.), приуроченные к праздничным датам;</w:t>
      </w:r>
    </w:p>
    <w:p w:rsidR="00305305" w:rsidRPr="00F22748" w:rsidRDefault="00305305" w:rsidP="00FA2F2D">
      <w:pPr>
        <w:pStyle w:val="a9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торжественные ритуалы посвящения, связанные с переходом учащихся на следующую ступень образования, символизирующие приобретение ими новых социальных статусов в школе и развивающие школьную идентичность детей:</w:t>
      </w:r>
    </w:p>
    <w:p w:rsidR="00305305" w:rsidRPr="00F22748" w:rsidRDefault="00305305" w:rsidP="00FA2F2D">
      <w:pPr>
        <w:pStyle w:val="a9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Посвящение в пятиклассники,</w:t>
      </w:r>
    </w:p>
    <w:p w:rsidR="00305305" w:rsidRPr="00F22748" w:rsidRDefault="00305305" w:rsidP="00FA2F2D">
      <w:pPr>
        <w:pStyle w:val="a9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Посвящение в кадеты;</w:t>
      </w:r>
    </w:p>
    <w:p w:rsidR="00305305" w:rsidRPr="00F22748" w:rsidRDefault="00305305" w:rsidP="00FA2F2D">
      <w:pPr>
        <w:pStyle w:val="a9"/>
        <w:numPr>
          <w:ilvl w:val="0"/>
          <w:numId w:val="2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2748">
        <w:rPr>
          <w:rFonts w:ascii="Times New Roman" w:hAnsi="Times New Roman" w:cs="Times New Roman"/>
          <w:sz w:val="24"/>
          <w:szCs w:val="24"/>
        </w:rPr>
        <w:t>церемонии награждения школьников, педагогов, родителей за активное участие в защиту чести школы в конкурсах, соревнованиях, олимпиадах, значительный вклад в развитие школы, способствующие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</w:t>
      </w:r>
      <w:r w:rsidRPr="00F22748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305305" w:rsidRPr="00F22748" w:rsidRDefault="00305305" w:rsidP="00FA2F2D">
      <w:pPr>
        <w:pStyle w:val="a9"/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lastRenderedPageBreak/>
        <w:t xml:space="preserve">линейки подведения итогов участия учащихся во Всероссийской олимпиаде школьников; </w:t>
      </w:r>
    </w:p>
    <w:p w:rsidR="00305305" w:rsidRPr="00F22748" w:rsidRDefault="00305305" w:rsidP="00FA2F2D">
      <w:pPr>
        <w:pStyle w:val="a9"/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церемонии награждения в рамках классных часов, родительских собраний, педагогических советов (по итогам проведения мероприятий);</w:t>
      </w:r>
    </w:p>
    <w:p w:rsidR="00305305" w:rsidRPr="00F22748" w:rsidRDefault="00305305" w:rsidP="00FA2F2D">
      <w:pPr>
        <w:pStyle w:val="a9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церемония награждения в рамках Праздника подведения итогов учебного года «За честь школы».</w:t>
      </w:r>
    </w:p>
    <w:p w:rsidR="00305305" w:rsidRPr="00F22748" w:rsidRDefault="00305305" w:rsidP="00FA2F2D">
      <w:pPr>
        <w:tabs>
          <w:tab w:val="left" w:pos="0"/>
          <w:tab w:val="left" w:pos="142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ab/>
      </w:r>
      <w:r w:rsidRPr="00F22748">
        <w:rPr>
          <w:rFonts w:ascii="Times New Roman" w:hAnsi="Times New Roman" w:cs="Times New Roman"/>
          <w:b/>
          <w:bCs/>
          <w:iCs/>
          <w:sz w:val="24"/>
          <w:szCs w:val="24"/>
        </w:rPr>
        <w:t>На уровне классов:</w:t>
      </w:r>
    </w:p>
    <w:p w:rsidR="00305305" w:rsidRPr="00F22748" w:rsidRDefault="00305305" w:rsidP="00FA2F2D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выбор и делегирование представителей классов в органы самоуправления (Управляющий совет, Школьная страна (Школьный парламент, Совет мэров, ученическая конференция и др.)), в общешкольные Советы дела, ответственные за подготовку </w:t>
      </w:r>
      <w:r w:rsidR="005A5EAF" w:rsidRPr="00F22748">
        <w:rPr>
          <w:rFonts w:ascii="Times New Roman" w:hAnsi="Times New Roman" w:cs="Times New Roman"/>
          <w:sz w:val="24"/>
          <w:szCs w:val="24"/>
        </w:rPr>
        <w:t xml:space="preserve">основных школьных </w:t>
      </w:r>
      <w:r w:rsidRPr="00F22748">
        <w:rPr>
          <w:rFonts w:ascii="Times New Roman" w:hAnsi="Times New Roman" w:cs="Times New Roman"/>
          <w:sz w:val="24"/>
          <w:szCs w:val="24"/>
        </w:rPr>
        <w:t xml:space="preserve">дел;  </w:t>
      </w:r>
    </w:p>
    <w:p w:rsidR="00305305" w:rsidRPr="00F22748" w:rsidRDefault="00305305" w:rsidP="00FA2F2D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участие школьных классов в реализации </w:t>
      </w:r>
      <w:r w:rsidR="005A5EAF" w:rsidRPr="00F22748">
        <w:rPr>
          <w:rFonts w:ascii="Times New Roman" w:hAnsi="Times New Roman" w:cs="Times New Roman"/>
          <w:sz w:val="24"/>
          <w:szCs w:val="24"/>
        </w:rPr>
        <w:t xml:space="preserve">основных школьных </w:t>
      </w:r>
      <w:r w:rsidRPr="00F22748">
        <w:rPr>
          <w:rFonts w:ascii="Times New Roman" w:hAnsi="Times New Roman" w:cs="Times New Roman"/>
          <w:sz w:val="24"/>
          <w:szCs w:val="24"/>
        </w:rPr>
        <w:t>дел;</w:t>
      </w:r>
    </w:p>
    <w:p w:rsidR="00305305" w:rsidRPr="00F22748" w:rsidRDefault="00305305" w:rsidP="00FA2F2D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проведение в рамках класса итогового анализа детьми </w:t>
      </w:r>
      <w:r w:rsidR="005A5EAF" w:rsidRPr="00F22748">
        <w:rPr>
          <w:rFonts w:ascii="Times New Roman" w:hAnsi="Times New Roman" w:cs="Times New Roman"/>
          <w:sz w:val="24"/>
          <w:szCs w:val="24"/>
        </w:rPr>
        <w:t xml:space="preserve">основных школьных </w:t>
      </w:r>
      <w:r w:rsidRPr="00F22748">
        <w:rPr>
          <w:rFonts w:ascii="Times New Roman" w:hAnsi="Times New Roman" w:cs="Times New Roman"/>
          <w:sz w:val="24"/>
          <w:szCs w:val="24"/>
        </w:rPr>
        <w:t>дел, участие представителей классов в итоговом анализе проведенных дел на уровне общешкольных Советов дела.</w:t>
      </w:r>
    </w:p>
    <w:p w:rsidR="00305305" w:rsidRPr="00F22748" w:rsidRDefault="00305305" w:rsidP="00FA2F2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22748">
        <w:rPr>
          <w:rFonts w:ascii="Times New Roman" w:hAnsi="Times New Roman" w:cs="Times New Roman"/>
          <w:b/>
          <w:bCs/>
          <w:iCs/>
          <w:sz w:val="24"/>
          <w:szCs w:val="24"/>
        </w:rPr>
        <w:t>На индивидуальном уровне:</w:t>
      </w:r>
    </w:p>
    <w:p w:rsidR="00305305" w:rsidRPr="00F22748" w:rsidRDefault="00305305" w:rsidP="00FA2F2D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вовлечение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 xml:space="preserve">по возможности каждого ребенка в </w:t>
      </w:r>
      <w:r w:rsidR="005A5EAF" w:rsidRPr="00F22748">
        <w:rPr>
          <w:rFonts w:ascii="Times New Roman" w:hAnsi="Times New Roman" w:cs="Times New Roman"/>
          <w:sz w:val="24"/>
          <w:szCs w:val="24"/>
        </w:rPr>
        <w:t xml:space="preserve">основные школьные </w:t>
      </w:r>
      <w:r w:rsidRPr="00F22748">
        <w:rPr>
          <w:rFonts w:ascii="Times New Roman" w:hAnsi="Times New Roman" w:cs="Times New Roman"/>
          <w:sz w:val="24"/>
          <w:szCs w:val="24"/>
        </w:rPr>
        <w:t>дела школы в одной из возможных для них ролей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>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гостей, ответственных дежурных, членов жюри, экспертов и т.п.;</w:t>
      </w:r>
    </w:p>
    <w:p w:rsidR="00305305" w:rsidRPr="00F22748" w:rsidRDefault="00305305" w:rsidP="00FA2F2D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индивидуальная помощь ребенку (при необходимости) в освоении навыков подготовки, проведения и анализа общих дел;</w:t>
      </w:r>
    </w:p>
    <w:p w:rsidR="00305305" w:rsidRPr="00F22748" w:rsidRDefault="00305305" w:rsidP="00FA2F2D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наблюдение за поведением ребенка в ситуациях подготовки, проведения и анализа основных дел, за его отношениями со сверстниками, старшими и младшими школьниками, с педагогами и другими взрослыми;</w:t>
      </w:r>
    </w:p>
    <w:p w:rsidR="00305305" w:rsidRPr="00F22748" w:rsidRDefault="00305305" w:rsidP="00FA2F2D">
      <w:pPr>
        <w:numPr>
          <w:ilvl w:val="0"/>
          <w:numId w:val="5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</w:t>
      </w:r>
      <w:r w:rsidR="005A5EAF" w:rsidRPr="00F22748">
        <w:rPr>
          <w:rFonts w:ascii="Times New Roman" w:hAnsi="Times New Roman" w:cs="Times New Roman"/>
          <w:sz w:val="24"/>
          <w:szCs w:val="24"/>
        </w:rPr>
        <w:t xml:space="preserve">школьном </w:t>
      </w:r>
      <w:r w:rsidRPr="00F22748">
        <w:rPr>
          <w:rFonts w:ascii="Times New Roman" w:hAnsi="Times New Roman" w:cs="Times New Roman"/>
          <w:sz w:val="24"/>
          <w:szCs w:val="24"/>
        </w:rPr>
        <w:t>деле на себя роль ответственного за тот или иной фрагмент общей работы.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/>
          <w:iCs/>
          <w:w w:val="0"/>
          <w:sz w:val="24"/>
          <w:szCs w:val="24"/>
        </w:rPr>
        <w:t>2.2.2. Модуль «Классное руководство»</w:t>
      </w:r>
    </w:p>
    <w:p w:rsidR="00305305" w:rsidRPr="00F22748" w:rsidRDefault="00305305" w:rsidP="00FA2F2D">
      <w:pPr>
        <w:pStyle w:val="a7"/>
        <w:spacing w:after="0"/>
        <w:ind w:left="0" w:right="-1" w:firstLine="709"/>
        <w:jc w:val="both"/>
        <w:rPr>
          <w:i/>
          <w:sz w:val="24"/>
          <w:szCs w:val="24"/>
        </w:rPr>
      </w:pPr>
      <w:r w:rsidRPr="00F22748">
        <w:rPr>
          <w:sz w:val="24"/>
          <w:szCs w:val="24"/>
        </w:rPr>
        <w:t xml:space="preserve">Осуществляя классное руководство, педагог организует работу с классом; 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 представителями </w:t>
      </w:r>
    </w:p>
    <w:p w:rsidR="00305305" w:rsidRPr="00F22748" w:rsidRDefault="00305305" w:rsidP="00FA2F2D">
      <w:pPr>
        <w:pStyle w:val="a7"/>
        <w:spacing w:after="0"/>
        <w:ind w:left="0" w:right="-1" w:firstLine="709"/>
        <w:jc w:val="both"/>
        <w:rPr>
          <w:rStyle w:val="CharAttribute502"/>
          <w:rFonts w:eastAsia="№Е"/>
          <w:b/>
          <w:bCs/>
          <w:i w:val="0"/>
          <w:iCs/>
          <w:sz w:val="24"/>
          <w:szCs w:val="24"/>
        </w:rPr>
      </w:pPr>
      <w:r w:rsidRPr="00F22748">
        <w:rPr>
          <w:rStyle w:val="CharAttribute502"/>
          <w:rFonts w:eastAsia="№Е"/>
          <w:b/>
          <w:bCs/>
          <w:iCs/>
          <w:sz w:val="24"/>
          <w:szCs w:val="24"/>
        </w:rPr>
        <w:t>Работа с классом:</w:t>
      </w:r>
    </w:p>
    <w:p w:rsidR="00305305" w:rsidRPr="00F22748" w:rsidRDefault="00305305" w:rsidP="00FA2F2D">
      <w:pPr>
        <w:pStyle w:val="a9"/>
        <w:numPr>
          <w:ilvl w:val="0"/>
          <w:numId w:val="2"/>
        </w:numPr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инициирование и поддержка участия класса в </w:t>
      </w:r>
      <w:r w:rsidR="00CD0282" w:rsidRPr="00F22748">
        <w:rPr>
          <w:rFonts w:ascii="Times New Roman" w:hAnsi="Times New Roman" w:cs="Times New Roman"/>
          <w:sz w:val="24"/>
          <w:szCs w:val="24"/>
        </w:rPr>
        <w:t xml:space="preserve">основных школьных </w:t>
      </w:r>
      <w:r w:rsidRPr="00F22748">
        <w:rPr>
          <w:rFonts w:ascii="Times New Roman" w:hAnsi="Times New Roman" w:cs="Times New Roman"/>
          <w:sz w:val="24"/>
          <w:szCs w:val="24"/>
        </w:rPr>
        <w:t>делах, оказание необходимой помощи детям в их подготовке, проведении и анализе;</w:t>
      </w:r>
    </w:p>
    <w:p w:rsidR="00305305" w:rsidRPr="00F22748" w:rsidRDefault="00305305" w:rsidP="00FA2F2D">
      <w:pPr>
        <w:pStyle w:val="a9"/>
        <w:numPr>
          <w:ilvl w:val="0"/>
          <w:numId w:val="2"/>
        </w:numPr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организация интересных и полезных для личностного развития ребенка совместных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дел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с учащимися вверенного ему класса (познавательной, трудовой, спортивно-оздоровительной, духовно-нравственной, творческой,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направленности), позволяющие с одной стороны – вовлечь в них детей с самыми разными потребностями и тем самым дать им возможность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самореализоваться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в них, а с другой – установить и упрочить доверительные отношения с учащимися класса, стать для них значимым взрослым, задающим образцы поведения в обществе. </w:t>
      </w:r>
    </w:p>
    <w:p w:rsidR="00305305" w:rsidRPr="00F22748" w:rsidRDefault="00305305" w:rsidP="00FA2F2D">
      <w:pPr>
        <w:pStyle w:val="a9"/>
        <w:numPr>
          <w:ilvl w:val="0"/>
          <w:numId w:val="2"/>
        </w:numPr>
        <w:tabs>
          <w:tab w:val="left" w:pos="851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проведение классных часов по нравственности,  правовому просвещению, тематических,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здоровьесбережению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, организационных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общения. </w:t>
      </w:r>
    </w:p>
    <w:p w:rsidR="00305305" w:rsidRPr="00F22748" w:rsidRDefault="00305305" w:rsidP="00FA2F2D">
      <w:pPr>
        <w:pStyle w:val="a9"/>
        <w:numPr>
          <w:ilvl w:val="0"/>
          <w:numId w:val="2"/>
        </w:numPr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Style w:val="CharAttribute501"/>
          <w:rFonts w:eastAsia="Tahoma" w:hAnsi="Times New Roman" w:cs="Times New Roman"/>
          <w:i w:val="0"/>
          <w:sz w:val="24"/>
          <w:szCs w:val="24"/>
        </w:rPr>
      </w:pPr>
      <w:proofErr w:type="gramStart"/>
      <w:r w:rsidRPr="00F22748">
        <w:rPr>
          <w:rStyle w:val="CharAttribute504"/>
          <w:rFonts w:eastAsia="№Е" w:hAnsi="Times New Roman" w:cs="Times New Roman"/>
          <w:sz w:val="24"/>
          <w:szCs w:val="24"/>
        </w:rPr>
        <w:t xml:space="preserve">сплочение коллектива класса через: </w:t>
      </w:r>
      <w:r w:rsidRPr="00F22748">
        <w:rPr>
          <w:rFonts w:ascii="Times New Roman" w:eastAsia="Tahoma" w:hAnsi="Times New Roman" w:cs="Times New Roman"/>
          <w:sz w:val="24"/>
          <w:szCs w:val="24"/>
        </w:rPr>
        <w:t>и</w:t>
      </w:r>
      <w:r w:rsidRPr="00F22748">
        <w:rPr>
          <w:rStyle w:val="CharAttribute501"/>
          <w:rFonts w:eastAsia="№Е" w:hAnsi="Times New Roman" w:cs="Times New Roman"/>
          <w:sz w:val="24"/>
          <w:szCs w:val="24"/>
        </w:rPr>
        <w:t xml:space="preserve">гры и тренинги на сплочение и </w:t>
      </w:r>
      <w:proofErr w:type="spellStart"/>
      <w:r w:rsidRPr="00F22748">
        <w:rPr>
          <w:rStyle w:val="CharAttribute501"/>
          <w:rFonts w:eastAsia="№Е" w:hAnsi="Times New Roman" w:cs="Times New Roman"/>
          <w:sz w:val="24"/>
          <w:szCs w:val="24"/>
        </w:rPr>
        <w:t>командообразование</w:t>
      </w:r>
      <w:proofErr w:type="spellEnd"/>
      <w:r w:rsidRPr="00F22748">
        <w:rPr>
          <w:rStyle w:val="CharAttribute501"/>
          <w:rFonts w:eastAsia="№Е" w:hAnsi="Times New Roman" w:cs="Times New Roman"/>
          <w:sz w:val="24"/>
          <w:szCs w:val="24"/>
        </w:rPr>
        <w:t xml:space="preserve">; однодневные походы и экскурсии, загородные поездки и  поездки за пределы области, организуемые классными руководителями и родителями; празднования в классе дней рождения детей, </w:t>
      </w:r>
      <w:r w:rsidRPr="00F22748">
        <w:rPr>
          <w:rFonts w:ascii="Times New Roman" w:eastAsia="Tahoma" w:hAnsi="Times New Roman" w:cs="Times New Roman"/>
          <w:sz w:val="24"/>
          <w:szCs w:val="24"/>
        </w:rPr>
        <w:t xml:space="preserve">включающие в себя подготовленные ученическими </w:t>
      </w:r>
      <w:proofErr w:type="spellStart"/>
      <w:r w:rsidRPr="00F22748">
        <w:rPr>
          <w:rFonts w:ascii="Times New Roman" w:eastAsia="Tahoma" w:hAnsi="Times New Roman" w:cs="Times New Roman"/>
          <w:sz w:val="24"/>
          <w:szCs w:val="24"/>
        </w:rPr>
        <w:t>микрогруппами</w:t>
      </w:r>
      <w:proofErr w:type="spellEnd"/>
      <w:r w:rsidRPr="00F22748">
        <w:rPr>
          <w:rFonts w:ascii="Times New Roman" w:eastAsia="Tahoma" w:hAnsi="Times New Roman" w:cs="Times New Roman"/>
          <w:sz w:val="24"/>
          <w:szCs w:val="24"/>
        </w:rPr>
        <w:t xml:space="preserve"> поздравления, сюрпризы, творческие подарки и розыгрыши; классные вечера, дающие каждому школьнику возможность собственного участия в жизни класса. </w:t>
      </w:r>
      <w:proofErr w:type="gramEnd"/>
    </w:p>
    <w:p w:rsidR="00305305" w:rsidRPr="00F22748" w:rsidRDefault="00305305" w:rsidP="00FA2F2D">
      <w:pPr>
        <w:pStyle w:val="a9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lastRenderedPageBreak/>
        <w:t>выработка совместно со школьниками законов класса, помогающих детям освоить нормы и правила общения, которым они должны следовать в школе.</w:t>
      </w:r>
    </w:p>
    <w:p w:rsidR="00305305" w:rsidRPr="00F22748" w:rsidRDefault="00305305" w:rsidP="00FA2F2D">
      <w:pPr>
        <w:pStyle w:val="a9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организация ученического самоуправления;</w:t>
      </w:r>
    </w:p>
    <w:p w:rsidR="00305305" w:rsidRPr="00F22748" w:rsidRDefault="00305305" w:rsidP="00FA2F2D">
      <w:pPr>
        <w:pStyle w:val="a9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организация дежурства в классе, в школе. </w:t>
      </w:r>
    </w:p>
    <w:p w:rsidR="00305305" w:rsidRPr="00F22748" w:rsidRDefault="00305305" w:rsidP="00FA2F2D">
      <w:pPr>
        <w:pStyle w:val="a7"/>
        <w:spacing w:after="0"/>
        <w:ind w:left="0" w:right="-1" w:firstLine="709"/>
        <w:jc w:val="both"/>
        <w:rPr>
          <w:rStyle w:val="CharAttribute502"/>
          <w:rFonts w:eastAsia="№Е"/>
          <w:b/>
          <w:bCs/>
          <w:i w:val="0"/>
          <w:iCs/>
          <w:sz w:val="24"/>
          <w:szCs w:val="24"/>
        </w:rPr>
      </w:pPr>
      <w:r w:rsidRPr="00F22748">
        <w:rPr>
          <w:rStyle w:val="CharAttribute502"/>
          <w:rFonts w:eastAsia="№Е"/>
          <w:b/>
          <w:bCs/>
          <w:iCs/>
          <w:sz w:val="24"/>
          <w:szCs w:val="24"/>
        </w:rPr>
        <w:t>Индивидуальная работа с учащимися:</w:t>
      </w:r>
    </w:p>
    <w:p w:rsidR="00305305" w:rsidRPr="00F22748" w:rsidRDefault="00305305" w:rsidP="00FA2F2D">
      <w:pPr>
        <w:pStyle w:val="a9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проблемам, через использование различных диагностик; результаты наблюдения сверяются с результатами бесед классного руководителя с родителями школьников, с преподающими в его классе учителями, а также (при необходимости) – со школьным психологом. </w:t>
      </w:r>
    </w:p>
    <w:p w:rsidR="00305305" w:rsidRPr="00F22748" w:rsidRDefault="00305305" w:rsidP="00FA2F2D">
      <w:pPr>
        <w:pStyle w:val="a9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74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оддержка ребенка в решении важных для него жизненных проблем (налаживания взаимоотношений с одноклассниками или учителями, выбора профессии, вуза и дальнейшего трудоустройства, успеваемости и т.п.), когда каждая проблема трансформируется классным руководителем в задачу для школьника, которую они совместно стараются решить. </w:t>
      </w:r>
    </w:p>
    <w:p w:rsidR="00305305" w:rsidRPr="00F22748" w:rsidRDefault="00305305" w:rsidP="00FA2F2D">
      <w:pPr>
        <w:pStyle w:val="a9"/>
        <w:numPr>
          <w:ilvl w:val="0"/>
          <w:numId w:val="2"/>
        </w:numPr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F22748">
        <w:rPr>
          <w:rStyle w:val="CharAttribute501"/>
          <w:rFonts w:eastAsia="№Е" w:hAnsi="Times New Roman" w:cs="Times New Roman"/>
          <w:sz w:val="24"/>
          <w:szCs w:val="24"/>
        </w:rPr>
        <w:t xml:space="preserve">индивидуальная работа со школьниками класса, направленная на заполнение ими личных </w:t>
      </w:r>
      <w:proofErr w:type="spellStart"/>
      <w:r w:rsidRPr="00F22748">
        <w:rPr>
          <w:rStyle w:val="CharAttribute501"/>
          <w:rFonts w:eastAsia="№Е" w:hAnsi="Times New Roman" w:cs="Times New Roman"/>
          <w:sz w:val="24"/>
          <w:szCs w:val="24"/>
        </w:rPr>
        <w:t>портфолио</w:t>
      </w:r>
      <w:proofErr w:type="spellEnd"/>
      <w:r w:rsidRPr="00F22748">
        <w:rPr>
          <w:rStyle w:val="CharAttribute501"/>
          <w:rFonts w:eastAsia="№Е" w:hAnsi="Times New Roman" w:cs="Times New Roman"/>
          <w:sz w:val="24"/>
          <w:szCs w:val="24"/>
        </w:rPr>
        <w:t xml:space="preserve">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неудачи. </w:t>
      </w:r>
    </w:p>
    <w:p w:rsidR="00305305" w:rsidRPr="00F22748" w:rsidRDefault="00305305" w:rsidP="00FA2F2D">
      <w:pPr>
        <w:pStyle w:val="a9"/>
        <w:numPr>
          <w:ilvl w:val="0"/>
          <w:numId w:val="2"/>
        </w:numPr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коррекция поведения ребенка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305305" w:rsidRPr="00F22748" w:rsidRDefault="00305305" w:rsidP="00FA2F2D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jc w:val="both"/>
        <w:rPr>
          <w:rStyle w:val="CharAttribute501"/>
          <w:rFonts w:eastAsia="№Е" w:hAnsi="Times New Roman" w:cs="Times New Roman"/>
          <w:b/>
          <w:bCs/>
          <w:iCs/>
          <w:sz w:val="24"/>
          <w:szCs w:val="24"/>
        </w:rPr>
      </w:pPr>
      <w:r w:rsidRPr="00F22748">
        <w:rPr>
          <w:rFonts w:ascii="Times New Roman" w:hAnsi="Times New Roman" w:cs="Times New Roman"/>
          <w:b/>
          <w:bCs/>
          <w:iCs/>
          <w:sz w:val="24"/>
          <w:szCs w:val="24"/>
        </w:rPr>
        <w:t>Работа с учителями, преподающими в классе:</w:t>
      </w:r>
    </w:p>
    <w:p w:rsidR="00305305" w:rsidRPr="00F22748" w:rsidRDefault="00305305" w:rsidP="00FA2F2D">
      <w:pPr>
        <w:pStyle w:val="a9"/>
        <w:numPr>
          <w:ilvl w:val="0"/>
          <w:numId w:val="2"/>
        </w:numPr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</w:t>
      </w:r>
    </w:p>
    <w:p w:rsidR="00305305" w:rsidRPr="00F22748" w:rsidRDefault="00305305" w:rsidP="00FA2F2D">
      <w:pPr>
        <w:pStyle w:val="a9"/>
        <w:numPr>
          <w:ilvl w:val="0"/>
          <w:numId w:val="2"/>
        </w:numPr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участие в работе  мини-педсоветов,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педконсилиумов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по преемственности (НОО/ООО,  ООО/СОО) с целью создания условий, обеспечивающих постепенный и успешный переход учащихся  с одной ступени образования на другую, направленных на решение конкретных проблем класса и интеграцию воспитательных влияний на школьников;</w:t>
      </w:r>
    </w:p>
    <w:p w:rsidR="00305305" w:rsidRPr="00F22748" w:rsidRDefault="00305305" w:rsidP="00FA2F2D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привлечение учителей к участию во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внутриклассных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делах, дающих педагогам возможность лучше узнавать и понимать своих учеников, увидев их в иной, отличной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учебной, обстановке;</w:t>
      </w:r>
    </w:p>
    <w:p w:rsidR="00305305" w:rsidRPr="00F22748" w:rsidRDefault="00305305" w:rsidP="00FA2F2D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привлечение учителей к участию в родительских собраниях класса для объединения усилий в деле обучения и воспитания детей; </w:t>
      </w:r>
    </w:p>
    <w:p w:rsidR="00305305" w:rsidRPr="00F22748" w:rsidRDefault="00305305" w:rsidP="00FA2F2D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22748">
        <w:rPr>
          <w:rFonts w:ascii="Times New Roman" w:hAnsi="Times New Roman" w:cs="Times New Roman"/>
          <w:b/>
          <w:bCs/>
          <w:iCs/>
          <w:sz w:val="24"/>
          <w:szCs w:val="24"/>
        </w:rPr>
        <w:t>Работа с родителями учащихся или их законными представителями:</w:t>
      </w:r>
    </w:p>
    <w:p w:rsidR="00305305" w:rsidRPr="00F22748" w:rsidRDefault="00305305" w:rsidP="00FA2F2D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регулярное информирование родителей о школьных успехах и проблемах их детей, о жизни класса в целом;</w:t>
      </w:r>
    </w:p>
    <w:p w:rsidR="00305305" w:rsidRPr="00F22748" w:rsidRDefault="00305305" w:rsidP="00FA2F2D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помощь родителям школьников или их законным представителям в регулировании отношений между ними, администрацией школы и учителями-предметниками; </w:t>
      </w:r>
    </w:p>
    <w:p w:rsidR="00305305" w:rsidRPr="00F22748" w:rsidRDefault="00305305" w:rsidP="00FA2F2D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организация родительских собраний, происходящих в режиме обсуждения наиболее острых проблем обучения и воспитания школьников, через организацию родительского всеобуча для различных возрастных категорий с целью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психолого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- педагогического просвещения родителей, повышения их педагогической культуры; </w:t>
      </w:r>
    </w:p>
    <w:p w:rsidR="00305305" w:rsidRPr="00F22748" w:rsidRDefault="00305305" w:rsidP="00FA2F2D">
      <w:pPr>
        <w:tabs>
          <w:tab w:val="left" w:pos="851"/>
          <w:tab w:val="left" w:pos="1310"/>
        </w:tabs>
        <w:spacing w:after="0" w:line="240" w:lineRule="auto"/>
        <w:ind w:right="17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привлечение родителей к участию в  Дне открытых дверей  для родителей с целью более объективного ознакомления с образовательной  деятельностью школы,  обеспечения эффективности взаимодействия между родителями, учащимися, педагогами; </w:t>
      </w:r>
    </w:p>
    <w:p w:rsidR="00305305" w:rsidRPr="00F22748" w:rsidRDefault="00305305" w:rsidP="00FA2F2D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</w:r>
    </w:p>
    <w:p w:rsidR="00305305" w:rsidRPr="00F22748" w:rsidRDefault="00305305" w:rsidP="00FA2F2D">
      <w:pPr>
        <w:tabs>
          <w:tab w:val="left" w:pos="851"/>
          <w:tab w:val="left" w:pos="1310"/>
        </w:tabs>
        <w:spacing w:after="0" w:line="240" w:lineRule="auto"/>
        <w:ind w:right="17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организация Родительского патруля с ц</w:t>
      </w:r>
      <w:r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>елью включения родителей в решение вопросов   соблюдение порядка и профилактики правонарушений среди детей и подростков школы, микрорайона;</w:t>
      </w:r>
    </w:p>
    <w:p w:rsidR="00305305" w:rsidRPr="00F22748" w:rsidRDefault="00305305" w:rsidP="00FA2F2D">
      <w:pPr>
        <w:pStyle w:val="a9"/>
        <w:shd w:val="clear" w:color="auto" w:fill="FFFFFF"/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lastRenderedPageBreak/>
        <w:t>привлечение отцов к участию в управлении  общеобразовательным  учреждением, в укреплении института семьи и ответственности отцов за воспитание своих детей через работу в Совете отцов;</w:t>
      </w:r>
    </w:p>
    <w:p w:rsidR="00305305" w:rsidRPr="00F22748" w:rsidRDefault="00305305" w:rsidP="00FA2F2D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привлечение членов семей школьников к организации и проведению дел класса;</w:t>
      </w:r>
    </w:p>
    <w:p w:rsidR="00305305" w:rsidRPr="00F22748" w:rsidRDefault="00305305" w:rsidP="00FA2F2D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организация на базе класса семейных праздников, конкурсов, соревнований, направленных на сплочение семьи и школы. </w:t>
      </w:r>
    </w:p>
    <w:p w:rsidR="00305305" w:rsidRPr="00F22748" w:rsidRDefault="00305305" w:rsidP="00FA2F2D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Включение родителей или законных представителей в реализацию международного проекта «Родительское кафе», направленного на объединение усилий семьи и школы в интересах ребенка,  на  усиление ответственности родителей в области воспитания детей через совместную деятельность в Родительском кафе, в группах “родители — родители”, “родители — дети”, “родители — специалисты образовательных, социальных и культурных учреждений”. 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/>
          <w:w w:val="0"/>
          <w:sz w:val="24"/>
          <w:szCs w:val="24"/>
        </w:rPr>
        <w:t>Модуль 2.2.3. «Урочная деятельность»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Реализация воспитательного потенциала урочной деятельности МБ</w:t>
      </w:r>
      <w:r w:rsidR="00CD0282" w:rsidRPr="00F22748">
        <w:rPr>
          <w:rFonts w:ascii="Times New Roman" w:hAnsi="Times New Roman" w:cs="Times New Roman"/>
          <w:sz w:val="24"/>
          <w:szCs w:val="24"/>
        </w:rPr>
        <w:t>О</w:t>
      </w:r>
      <w:r w:rsidRPr="00F22748">
        <w:rPr>
          <w:rFonts w:ascii="Times New Roman" w:hAnsi="Times New Roman" w:cs="Times New Roman"/>
          <w:sz w:val="24"/>
          <w:szCs w:val="24"/>
        </w:rPr>
        <w:t xml:space="preserve">У СШ № 43 предусматривает: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 xml:space="preserve"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социокультурных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 </w:t>
      </w:r>
      <w:proofErr w:type="gramEnd"/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включение учителями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включение учителями в рабочие программы учебных предметов, курсов, модулей тематики в соответствии с календарным планом воспитательной работы;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побуждение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 атмосферы;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организацию шефства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мотивированных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w w:val="0"/>
          <w:sz w:val="24"/>
          <w:szCs w:val="24"/>
        </w:rPr>
      </w:pPr>
    </w:p>
    <w:p w:rsidR="00305305" w:rsidRPr="00F22748" w:rsidRDefault="00305305" w:rsidP="00FA2F2D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/>
          <w:w w:val="0"/>
          <w:sz w:val="24"/>
          <w:szCs w:val="24"/>
        </w:rPr>
        <w:t>Модуль 2.2.4. «Внеурочная деятельность»</w:t>
      </w:r>
    </w:p>
    <w:p w:rsidR="00305305" w:rsidRPr="00F22748" w:rsidRDefault="00305305" w:rsidP="00FA2F2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Воспитание на занятиях школьных курсов внеурочной деятельности и дополнительного образования преимущественно осуществляется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538E7" w:rsidRPr="00F22748" w:rsidRDefault="00A538E7" w:rsidP="00FA2F2D">
      <w:pPr>
        <w:pStyle w:val="ConsPlusNormal"/>
        <w:ind w:firstLine="709"/>
        <w:jc w:val="both"/>
      </w:pPr>
      <w:r w:rsidRPr="00F22748">
        <w:t xml:space="preserve">- цикл внеурочных занятий «Разговоры о </w:t>
      </w:r>
      <w:proofErr w:type="gramStart"/>
      <w:r w:rsidRPr="00F22748">
        <w:t>важном</w:t>
      </w:r>
      <w:proofErr w:type="gramEnd"/>
      <w:r w:rsidRPr="00F22748">
        <w:t xml:space="preserve">». </w:t>
      </w:r>
      <w:r w:rsidRPr="00F22748">
        <w:rPr>
          <w:shd w:val="clear" w:color="auto" w:fill="FFFFFF"/>
        </w:rPr>
        <w:t>Главная цель заняти</w:t>
      </w:r>
      <w:proofErr w:type="gramStart"/>
      <w:r w:rsidRPr="00F22748">
        <w:rPr>
          <w:shd w:val="clear" w:color="auto" w:fill="FFFFFF"/>
        </w:rPr>
        <w:t>й-</w:t>
      </w:r>
      <w:proofErr w:type="gramEnd"/>
      <w:r w:rsidRPr="00F22748">
        <w:rPr>
          <w:shd w:val="clear" w:color="auto" w:fill="FFFFFF"/>
        </w:rPr>
        <w:t xml:space="preserve"> развитие ценностного отношения школьников к своей родине -  России, населяющим ее людям, ее уникальной истории, богатой природе и великой культуре. Занятия направлены на формирование соответствующей внутренней позиции личности школьника, необходимой ему для конструктивного и ответственного поведения в обществе.</w:t>
      </w:r>
      <w:r w:rsidRPr="00F22748">
        <w:t xml:space="preserve"> Главные темы занятий - патриотизм и гражданское воспитание, историческое просвещение, нравственность, экология и </w:t>
      </w:r>
      <w:proofErr w:type="gramStart"/>
      <w:r w:rsidRPr="00F22748">
        <w:t>другие</w:t>
      </w:r>
      <w:proofErr w:type="gramEnd"/>
      <w:r w:rsidRPr="00F22748">
        <w:t xml:space="preserve"> социально значимые вопросы.</w:t>
      </w:r>
    </w:p>
    <w:p w:rsidR="00305305" w:rsidRPr="00F22748" w:rsidRDefault="00305305" w:rsidP="00FA2F2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овлечение школьников в интересную и полезную для них деятельность, которая предоставит им возможность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самореализоваться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305305" w:rsidRPr="00F22748" w:rsidRDefault="00305305" w:rsidP="00FA2F2D">
      <w:pPr>
        <w:spacing w:after="0" w:line="240" w:lineRule="auto"/>
        <w:ind w:right="-1" w:firstLine="709"/>
        <w:jc w:val="both"/>
        <w:rPr>
          <w:rStyle w:val="CharAttribute0"/>
          <w:rFonts w:eastAsia="Batang" w:cs="Times New Roman"/>
          <w:sz w:val="24"/>
          <w:szCs w:val="24"/>
        </w:rPr>
      </w:pPr>
      <w:r w:rsidRPr="00F22748">
        <w:rPr>
          <w:rStyle w:val="CharAttribute0"/>
          <w:rFonts w:eastAsia="Batang" w:cs="Times New Roman"/>
          <w:sz w:val="24"/>
          <w:szCs w:val="24"/>
        </w:rPr>
        <w:t xml:space="preserve">- формирование в </w:t>
      </w:r>
      <w:r w:rsidRPr="00F22748">
        <w:rPr>
          <w:rFonts w:ascii="Times New Roman" w:hAnsi="Times New Roman" w:cs="Times New Roman"/>
          <w:sz w:val="24"/>
          <w:szCs w:val="24"/>
        </w:rPr>
        <w:t xml:space="preserve">кружках, секциях, клубах, студиях и т.п. детско-взрослых общностей, </w:t>
      </w:r>
      <w:r w:rsidRPr="00F22748">
        <w:rPr>
          <w:rStyle w:val="CharAttribute0"/>
          <w:rFonts w:eastAsia="Batang" w:cs="Times New Roman"/>
          <w:sz w:val="24"/>
          <w:szCs w:val="24"/>
        </w:rPr>
        <w:t xml:space="preserve">которые </w:t>
      </w:r>
      <w:r w:rsidRPr="00F22748">
        <w:rPr>
          <w:rFonts w:ascii="Times New Roman" w:hAnsi="Times New Roman" w:cs="Times New Roman"/>
          <w:sz w:val="24"/>
          <w:szCs w:val="24"/>
        </w:rPr>
        <w:t xml:space="preserve">могли бы </w:t>
      </w:r>
      <w:r w:rsidRPr="00F22748">
        <w:rPr>
          <w:rStyle w:val="CharAttribute0"/>
          <w:rFonts w:eastAsia="Batang" w:cs="Times New Roman"/>
          <w:sz w:val="24"/>
          <w:szCs w:val="24"/>
        </w:rPr>
        <w:t>объединять детей и педагогов общими позитивными эмоциями и доверительными отношениями друг к другу;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</w:t>
      </w:r>
      <w:r w:rsidRPr="00F22748">
        <w:rPr>
          <w:rStyle w:val="CharAttribute0"/>
          <w:rFonts w:eastAsia="Batang" w:cs="Times New Roman"/>
          <w:sz w:val="24"/>
          <w:szCs w:val="24"/>
        </w:rPr>
        <w:t>создание в</w:t>
      </w:r>
      <w:r w:rsidRPr="00F22748">
        <w:rPr>
          <w:rFonts w:ascii="Times New Roman" w:hAnsi="Times New Roman" w:cs="Times New Roman"/>
          <w:sz w:val="24"/>
          <w:szCs w:val="24"/>
        </w:rPr>
        <w:t xml:space="preserve"> детских объединениях традиций, задающих их членам определенные социально значимые формы поведения;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поощрение педагогами детских инициатив и детского самоуправления. 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Реализация воспитательного потенциала курсов внеурочной деятельности и дополнительного образования происходит в рамках следующих выбранных школьниками видов деятельности: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F22748">
        <w:rPr>
          <w:rStyle w:val="CharAttribute501"/>
          <w:rFonts w:eastAsia="№Е" w:hAnsi="Times New Roman" w:cs="Times New Roman"/>
          <w:sz w:val="24"/>
          <w:szCs w:val="24"/>
        </w:rPr>
        <w:t>Познавательная деятельность.</w:t>
      </w:r>
      <w:r w:rsidRPr="00F22748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 xml:space="preserve"> </w:t>
      </w:r>
      <w:r w:rsidRPr="00F22748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 и дополнительного образования, направленные на </w:t>
      </w:r>
      <w:r w:rsidRPr="00F22748">
        <w:rPr>
          <w:rStyle w:val="CharAttribute501"/>
          <w:rFonts w:eastAsia="№Е" w:hAnsi="Times New Roman" w:cs="Times New Roman"/>
          <w:sz w:val="24"/>
          <w:szCs w:val="24"/>
        </w:rPr>
        <w:t xml:space="preserve">передачу школьникам социально значимых знаний, развивающие их любознательность, позволяющие привлечь их внимание к </w:t>
      </w:r>
      <w:r w:rsidRPr="00F22748">
        <w:rPr>
          <w:rFonts w:ascii="Times New Roman" w:hAnsi="Times New Roman" w:cs="Times New Roman"/>
          <w:sz w:val="24"/>
          <w:szCs w:val="24"/>
        </w:rPr>
        <w:t xml:space="preserve">экономическим, политическим, экологическим, </w:t>
      </w:r>
      <w:r w:rsidRPr="00F22748">
        <w:rPr>
          <w:rStyle w:val="CharAttribute501"/>
          <w:rFonts w:eastAsia="№Е" w:hAnsi="Times New Roman" w:cs="Times New Roman"/>
          <w:sz w:val="24"/>
          <w:szCs w:val="24"/>
        </w:rPr>
        <w:t xml:space="preserve">гуманитарным  проблемам нашего общества, формирующие их гуманистическое мировоззрение и научную картину мира. </w:t>
      </w:r>
    </w:p>
    <w:p w:rsidR="00305305" w:rsidRPr="00F22748" w:rsidRDefault="00305305" w:rsidP="00FA2F2D">
      <w:pPr>
        <w:pStyle w:val="a9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right="3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Дополнительная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общеразвивающая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программа "Зеленый патруль" для учащихся уровня ООО,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цель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которой  воспитание экологической культуры, а также формирование умений практического характера, что позволяет учащимся внести реальный вклад в сбережение природы своей местности; углубление теоретических знаний учащихся в области экологии, формирование ряда основополагающих экологических понятий; приобретение трудовых умений и навыков практического участия в охране и воспроизводстве природных ресурсов; пропаганда экологических знаний; формирование нравственных качеств личности: доброты, активной жизненной позиции, бережного отношения к природе, отзывчивости, взаимопомощи.</w:t>
      </w:r>
    </w:p>
    <w:p w:rsidR="00E36FFF" w:rsidRPr="00F22748" w:rsidRDefault="00E36FFF" w:rsidP="00FA2F2D">
      <w:pPr>
        <w:shd w:val="clear" w:color="auto" w:fill="FFFFFF"/>
        <w:spacing w:after="0" w:line="240" w:lineRule="auto"/>
        <w:ind w:firstLine="709"/>
        <w:rPr>
          <w:rStyle w:val="af1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Дополнительная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общеразвивающая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программа «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КомпАс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», цель которой </w:t>
      </w:r>
      <w:r w:rsidRPr="00F22748">
        <w:rPr>
          <w:rFonts w:ascii="Times New Roman" w:hAnsi="Times New Roman" w:cs="Times New Roman"/>
          <w:b/>
          <w:sz w:val="24"/>
          <w:szCs w:val="24"/>
        </w:rPr>
        <w:t>р</w:t>
      </w:r>
      <w:r w:rsidRPr="00F22748">
        <w:rPr>
          <w:rStyle w:val="af"/>
          <w:rFonts w:ascii="Times New Roman" w:hAnsi="Times New Roman" w:cs="Times New Roman"/>
          <w:b w:val="0"/>
          <w:sz w:val="24"/>
          <w:szCs w:val="24"/>
        </w:rPr>
        <w:t>азвитие информационной компетентности</w:t>
      </w:r>
      <w:r w:rsidRPr="00F22748">
        <w:rPr>
          <w:rFonts w:ascii="Times New Roman" w:hAnsi="Times New Roman" w:cs="Times New Roman"/>
          <w:sz w:val="24"/>
          <w:szCs w:val="24"/>
        </w:rPr>
        <w:t> учащихся через изучение различных аспектов современных информационно-коммуникативных технологий. У учащихся формируется системное представление о мире информации, об общности информационных процессов в живой природе, обществе, технике. Учащиеся осваивают методы и средства получения, обработки, передачи, хранения и использования информации, умения решать задачи с помощью компьютера и других средств информационных и коммуникационных технологий. </w:t>
      </w:r>
      <w:r w:rsidR="00B701E5" w:rsidRPr="00B701E5">
        <w:rPr>
          <w:rFonts w:ascii="Times New Roman" w:hAnsi="Times New Roman" w:cs="Times New Roman"/>
          <w:sz w:val="24"/>
          <w:szCs w:val="24"/>
        </w:rPr>
        <w:fldChar w:fldCharType="begin"/>
      </w:r>
      <w:r w:rsidRPr="00F22748">
        <w:rPr>
          <w:rFonts w:ascii="Times New Roman" w:hAnsi="Times New Roman" w:cs="Times New Roman"/>
          <w:sz w:val="24"/>
          <w:szCs w:val="24"/>
        </w:rPr>
        <w:instrText xml:space="preserve"> HYPERLINK "https://www.art-talant.org/publikacii/64935-dopolnitelynaya-obscherazvivayuschaya-programma-yunyy-informatik" \t "_blank" </w:instrText>
      </w:r>
      <w:r w:rsidR="00B701E5" w:rsidRPr="00B701E5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E36FFF" w:rsidRPr="00F22748" w:rsidRDefault="00E36FFF" w:rsidP="00FA2F2D">
      <w:pPr>
        <w:pStyle w:val="a9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right="3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br/>
      </w:r>
      <w:r w:rsidR="00B701E5" w:rsidRPr="00F22748">
        <w:rPr>
          <w:rFonts w:ascii="Times New Roman" w:hAnsi="Times New Roman" w:cs="Times New Roman"/>
          <w:sz w:val="24"/>
          <w:szCs w:val="24"/>
        </w:rPr>
        <w:fldChar w:fldCharType="end"/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Style w:val="CharAttribute501"/>
          <w:rFonts w:eastAsia="№Е" w:hAnsi="Times New Roman" w:cs="Times New Roman"/>
          <w:sz w:val="24"/>
          <w:szCs w:val="24"/>
        </w:rPr>
      </w:pPr>
      <w:r w:rsidRPr="00F22748">
        <w:rPr>
          <w:rStyle w:val="CharAttribute501"/>
          <w:rFonts w:eastAsia="№Е" w:hAnsi="Times New Roman" w:cs="Times New Roman"/>
          <w:sz w:val="24"/>
          <w:szCs w:val="24"/>
        </w:rPr>
        <w:t xml:space="preserve">Художественное творчество. </w:t>
      </w:r>
      <w:r w:rsidRPr="00F22748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 и дополнительного образования, создающие благоприятные условия для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просоциальной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самореализации школьников, направленные на раскрытие их творческих способностей, формирование чувства вкуса и умения ценить прекрасное, на воспитание ценностного отношения школьников к культуре и их </w:t>
      </w:r>
      <w:r w:rsidRPr="00F22748">
        <w:rPr>
          <w:rStyle w:val="CharAttribute501"/>
          <w:rFonts w:eastAsia="№Е" w:hAnsi="Times New Roman" w:cs="Times New Roman"/>
          <w:sz w:val="24"/>
          <w:szCs w:val="24"/>
        </w:rPr>
        <w:t xml:space="preserve">общее духовно-нравственное развитие. </w:t>
      </w:r>
    </w:p>
    <w:p w:rsidR="003C25C3" w:rsidRPr="00F22748" w:rsidRDefault="003C25C3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Дополнительная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общеразвивающая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программа «Школьный хор» направлена на развитие традиций хорового пения, воспитание певческих навыков и приобщению обучающихся к хоровому искусству, развитие творческих способностей, художественного вкуса, создание условий для самореализации личности ребенка. Программа вводит детей в удивительный мир хорового исполнительства и творчества, дает возможность поверить в себя, в свои способности. В содержании раскрываются широкие возможности воспитания певческих навыков, связи слова и музыки, а также безграничные возможности приобщения к сокровищнице народно-песенного творчества, наследию русской национальной и мировой музыкальной классике, связи народной культуры с духовными ценностями. Осуществляется развитие творческого опыта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обучащиюхся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в процессе собственной художественно-творческой активности.</w:t>
      </w:r>
    </w:p>
    <w:p w:rsidR="003C25C3" w:rsidRPr="00F22748" w:rsidRDefault="003C25C3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Дополнительная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общеразвивающая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программа «Хореография»</w:t>
      </w:r>
      <w:r w:rsidR="004071BC" w:rsidRPr="00F22748">
        <w:rPr>
          <w:rFonts w:ascii="Times New Roman" w:hAnsi="Times New Roman" w:cs="Times New Roman"/>
          <w:sz w:val="24"/>
          <w:szCs w:val="24"/>
        </w:rPr>
        <w:t xml:space="preserve">, цель которой развитие творческих способностей, коммуникативных и социальных компетентностей обучающихся средствами хореографического искусства. Программа направлена на поэтапное разучивание танца, формирование у обучающихся умения самостоятельно мыслить, принимать чёткие решения в </w:t>
      </w:r>
      <w:r w:rsidR="004071BC" w:rsidRPr="00F22748">
        <w:rPr>
          <w:rFonts w:ascii="Times New Roman" w:hAnsi="Times New Roman" w:cs="Times New Roman"/>
          <w:sz w:val="24"/>
          <w:szCs w:val="24"/>
        </w:rPr>
        <w:lastRenderedPageBreak/>
        <w:t xml:space="preserve">нестандартных ситуациях (например, при возникновении ошибочных действий). Отличительной особенностью является ее развивающая направленность, призванная стимулировать интерес </w:t>
      </w:r>
      <w:proofErr w:type="gramStart"/>
      <w:r w:rsidR="004071BC" w:rsidRPr="00F2274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4071BC" w:rsidRPr="00F22748">
        <w:rPr>
          <w:rFonts w:ascii="Times New Roman" w:hAnsi="Times New Roman" w:cs="Times New Roman"/>
          <w:sz w:val="24"/>
          <w:szCs w:val="24"/>
        </w:rPr>
        <w:t xml:space="preserve"> к танцам и к творческой деятельности в целом.</w:t>
      </w:r>
    </w:p>
    <w:p w:rsidR="00590B1B" w:rsidRPr="00F22748" w:rsidRDefault="00590B1B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Дополнительная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общеразвивающая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программа «Театральное искусство», цель которой  </w:t>
      </w:r>
      <w:r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>создание условий для личностного развития обучающихся, формирования творческих способностей, удовлетворения индивидуальных потребностей в художественно-эстетическом развитии, выявления и поддержки талантливых детей средствами театрального искусства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Style w:val="CharAttribute3"/>
          <w:rFonts w:eastAsia="№Е" w:hAnsi="Times New Roman" w:cs="Times New Roman"/>
          <w:sz w:val="24"/>
          <w:szCs w:val="24"/>
        </w:rPr>
      </w:pPr>
      <w:r w:rsidRPr="00F22748">
        <w:rPr>
          <w:rStyle w:val="CharAttribute501"/>
          <w:rFonts w:eastAsia="№Е" w:hAnsi="Times New Roman" w:cs="Times New Roman"/>
          <w:sz w:val="24"/>
          <w:szCs w:val="24"/>
        </w:rPr>
        <w:t xml:space="preserve">Проблемно-ценностное общение. </w:t>
      </w:r>
      <w:r w:rsidRPr="00F22748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 и дополнительного образования, направленные на развитие коммуникативных компетенций школьников, воспитание у них культуры общения, развитие умений слушать и слышать других, уважать чужое мнение и отстаивать свое собственное, терпимо относиться к </w:t>
      </w:r>
      <w:r w:rsidRPr="00F22748">
        <w:rPr>
          <w:rStyle w:val="CharAttribute3"/>
          <w:rFonts w:eastAsiaTheme="minorEastAsia" w:hAnsi="Times New Roman" w:cs="Times New Roman"/>
          <w:sz w:val="24"/>
          <w:szCs w:val="24"/>
        </w:rPr>
        <w:t>разнообразию взглядов людей.</w:t>
      </w:r>
    </w:p>
    <w:p w:rsidR="00305305" w:rsidRPr="00F22748" w:rsidRDefault="00305305" w:rsidP="00FA2F2D">
      <w:pPr>
        <w:pStyle w:val="ac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274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Дополнительная </w:t>
      </w:r>
      <w:proofErr w:type="spellStart"/>
      <w:r w:rsidRPr="00F2274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общеразвивающая</w:t>
      </w:r>
      <w:proofErr w:type="spellEnd"/>
      <w:r w:rsidRPr="00F2274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программа «Юные инспекторы дорожного движения» (уровень ООО),  цель которой</w:t>
      </w:r>
      <w:r w:rsidRPr="00F227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-с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>формировать</w:t>
      </w:r>
      <w:r w:rsidRPr="00F22748">
        <w:rPr>
          <w:rFonts w:ascii="Times New Roman" w:eastAsia="Calibri" w:hAnsi="Times New Roman" w:cs="Times New Roman"/>
          <w:sz w:val="24"/>
          <w:szCs w:val="24"/>
        </w:rPr>
        <w:t xml:space="preserve"> у детей и подростков </w:t>
      </w:r>
      <w:r w:rsidRPr="00F22748">
        <w:rPr>
          <w:rFonts w:ascii="Times New Roman" w:hAnsi="Times New Roman" w:cs="Times New Roman"/>
          <w:sz w:val="24"/>
          <w:szCs w:val="24"/>
        </w:rPr>
        <w:t xml:space="preserve">навыки </w:t>
      </w:r>
      <w:r w:rsidRPr="00F22748">
        <w:rPr>
          <w:rFonts w:ascii="Times New Roman" w:eastAsia="Calibri" w:hAnsi="Times New Roman" w:cs="Times New Roman"/>
          <w:sz w:val="24"/>
          <w:szCs w:val="24"/>
        </w:rPr>
        <w:t xml:space="preserve">культуры поведения на дорогах, гражданской ответственности и правового самосознания, отношения к своей жизни и к жизни окружающих как к ценности, а также к активной адаптации во всевозрастающем </w:t>
      </w:r>
      <w:r w:rsidRPr="00F22748">
        <w:rPr>
          <w:rFonts w:ascii="Times New Roman" w:hAnsi="Times New Roman" w:cs="Times New Roman"/>
          <w:sz w:val="24"/>
          <w:szCs w:val="24"/>
        </w:rPr>
        <w:t xml:space="preserve">процессе автомобилизации страны, </w:t>
      </w:r>
      <w:r w:rsidRPr="00F22748">
        <w:rPr>
          <w:rFonts w:ascii="Times New Roman" w:eastAsia="Calibri" w:hAnsi="Times New Roman" w:cs="Times New Roman"/>
          <w:sz w:val="24"/>
          <w:szCs w:val="24"/>
        </w:rPr>
        <w:t>выработать у учащихся культуру поведения в транспорте и дорожную этику.</w:t>
      </w:r>
    </w:p>
    <w:p w:rsidR="00F60AA9" w:rsidRPr="00F22748" w:rsidRDefault="00F60AA9" w:rsidP="00FA2F2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Дополнительная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общеразвивающая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программа «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Школьный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медиацентр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», цель которой - создание условий для развития творческих и интеллектуальных способностей личности посредством овладения технологиями средств массовой информации. </w:t>
      </w:r>
      <w:proofErr w:type="gramStart"/>
      <w:r w:rsidRPr="00F22748">
        <w:rPr>
          <w:rFonts w:ascii="Times New Roman" w:eastAsia="Times New Roman" w:hAnsi="Times New Roman" w:cs="Times New Roman"/>
          <w:sz w:val="24"/>
          <w:szCs w:val="24"/>
        </w:rPr>
        <w:t xml:space="preserve">Деятельность школьного </w:t>
      </w:r>
      <w:proofErr w:type="spellStart"/>
      <w:r w:rsidRPr="00F22748">
        <w:rPr>
          <w:rFonts w:ascii="Times New Roman" w:eastAsia="Times New Roman" w:hAnsi="Times New Roman" w:cs="Times New Roman"/>
          <w:sz w:val="24"/>
          <w:szCs w:val="24"/>
        </w:rPr>
        <w:t>медиацентра</w:t>
      </w:r>
      <w:proofErr w:type="spellEnd"/>
      <w:r w:rsidRPr="00F22748">
        <w:rPr>
          <w:rFonts w:ascii="Times New Roman" w:eastAsia="Times New Roman" w:hAnsi="Times New Roman" w:cs="Times New Roman"/>
          <w:sz w:val="24"/>
          <w:szCs w:val="24"/>
        </w:rPr>
        <w:t xml:space="preserve"> направлена на объединение педагогов, обучающихся и их родителей для осведомления всего школьного коллектива о том, что происходит в стране и регионе, образовательной организации, в других образовательных организациях страны и региона, формирующее взгляды и ценностные ориентиры  обучающихся, их информационную культуру, позволяющие максимально раскрыть творческий потенциал всех его участников.</w:t>
      </w:r>
      <w:proofErr w:type="gramEnd"/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F22748">
        <w:rPr>
          <w:rStyle w:val="CharAttribute501"/>
          <w:rFonts w:eastAsia="№Е" w:hAnsi="Times New Roman" w:cs="Times New Roman"/>
          <w:sz w:val="24"/>
          <w:szCs w:val="24"/>
        </w:rPr>
        <w:t>Туристско-краеведческая деятельность.</w:t>
      </w:r>
      <w:r w:rsidRPr="00F22748">
        <w:rPr>
          <w:rFonts w:ascii="Times New Roman" w:hAnsi="Times New Roman" w:cs="Times New Roman"/>
          <w:sz w:val="24"/>
          <w:szCs w:val="24"/>
        </w:rPr>
        <w:t xml:space="preserve"> Курсы внеурочной деятельности и дополнительного образования, направленные </w:t>
      </w:r>
      <w:r w:rsidRPr="00F22748">
        <w:rPr>
          <w:rStyle w:val="CharAttribute501"/>
          <w:rFonts w:eastAsia="№Е" w:hAnsi="Times New Roman" w:cs="Times New Roman"/>
          <w:sz w:val="24"/>
          <w:szCs w:val="24"/>
        </w:rPr>
        <w:t xml:space="preserve">на воспитание у школьников любви к своему краю, его истории, культуре, природе, на развитие самостоятельности и ответственности школьников, формирование у них навыков </w:t>
      </w:r>
      <w:proofErr w:type="spellStart"/>
      <w:r w:rsidRPr="00F22748">
        <w:rPr>
          <w:rStyle w:val="CharAttribute501"/>
          <w:rFonts w:eastAsia="№Е" w:hAnsi="Times New Roman" w:cs="Times New Roman"/>
          <w:sz w:val="24"/>
          <w:szCs w:val="24"/>
        </w:rPr>
        <w:t>самообслуживающего</w:t>
      </w:r>
      <w:proofErr w:type="spellEnd"/>
      <w:r w:rsidRPr="00F22748">
        <w:rPr>
          <w:rStyle w:val="CharAttribute501"/>
          <w:rFonts w:eastAsia="№Е" w:hAnsi="Times New Roman" w:cs="Times New Roman"/>
          <w:sz w:val="24"/>
          <w:szCs w:val="24"/>
        </w:rPr>
        <w:t xml:space="preserve"> труда. </w:t>
      </w:r>
    </w:p>
    <w:p w:rsidR="00305305" w:rsidRPr="00F22748" w:rsidRDefault="00590B1B" w:rsidP="00FA2F2D">
      <w:pPr>
        <w:pStyle w:val="ac"/>
        <w:ind w:firstLine="709"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</w:pPr>
      <w:r w:rsidRPr="00F2274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Дополнительная </w:t>
      </w:r>
      <w:proofErr w:type="spellStart"/>
      <w:r w:rsidRPr="00F2274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общеразвивающая</w:t>
      </w:r>
      <w:proofErr w:type="spellEnd"/>
      <w:r w:rsidRPr="00F2274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программа «Туризм», </w:t>
      </w:r>
      <w:r w:rsidRPr="00F22748">
        <w:rPr>
          <w:rStyle w:val="CharAttribute501"/>
          <w:rFonts w:eastAsia="№Е" w:hAnsi="Times New Roman" w:cs="Times New Roman"/>
          <w:sz w:val="24"/>
          <w:szCs w:val="24"/>
        </w:rPr>
        <w:t xml:space="preserve"> </w:t>
      </w:r>
      <w:r w:rsidRPr="00F22748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>цель которой</w:t>
      </w:r>
      <w:r w:rsidR="00305305" w:rsidRPr="00F22748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 xml:space="preserve">  помочь  школьникам (уровень ООО) знать  и любить свою малую Родину,  свой родной город, свою страну, стремиться  узнавать что-то но</w:t>
      </w:r>
      <w:r w:rsidR="00A538E7" w:rsidRPr="00F22748">
        <w:rPr>
          <w:rStyle w:val="CharAttribute501"/>
          <w:rFonts w:eastAsia="№Е" w:hAnsi="Times New Roman" w:cs="Times New Roman"/>
          <w:i w:val="0"/>
          <w:sz w:val="24"/>
          <w:szCs w:val="24"/>
          <w:u w:val="none"/>
        </w:rPr>
        <w:t>вое, проявлять любознательность.</w:t>
      </w:r>
    </w:p>
    <w:p w:rsidR="00A538E7" w:rsidRPr="00F22748" w:rsidRDefault="00A538E7" w:rsidP="00FA2F2D">
      <w:pPr>
        <w:pStyle w:val="ac"/>
        <w:ind w:firstLine="709"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Дополнительная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общеразвивающая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программа «Школьный музей», цель которой создание условий для гражданского и патриотического воспитания учащихся посредством музейной деятельности, формирования социальной активности учащихся, интеллектуального развития путем их вовлечения в поисково-исследовательскую краеведческую деятельность.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F22748">
        <w:rPr>
          <w:rStyle w:val="CharAttribute501"/>
          <w:rFonts w:eastAsia="№Е" w:hAnsi="Times New Roman" w:cs="Times New Roman"/>
          <w:sz w:val="24"/>
          <w:szCs w:val="24"/>
        </w:rPr>
        <w:t xml:space="preserve">Спортивно-оздоровительная деятельность. </w:t>
      </w:r>
      <w:r w:rsidRPr="00F22748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 и дополнительного образования, направленные </w:t>
      </w:r>
      <w:r w:rsidRPr="00F22748">
        <w:rPr>
          <w:rStyle w:val="CharAttribute501"/>
          <w:rFonts w:eastAsia="№Е" w:hAnsi="Times New Roman" w:cs="Times New Roman"/>
          <w:sz w:val="24"/>
          <w:szCs w:val="24"/>
        </w:rPr>
        <w:t xml:space="preserve">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слабых. </w:t>
      </w:r>
    </w:p>
    <w:p w:rsidR="00305305" w:rsidRPr="00F22748" w:rsidRDefault="00305305" w:rsidP="00FA2F2D">
      <w:pPr>
        <w:pStyle w:val="a9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Дополнительная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общеразвивающая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программа «Волейбол» для учащихся уровня ООО,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цель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которой - привлечь</w:t>
      </w:r>
      <w:r w:rsidRPr="00F22748">
        <w:rPr>
          <w:rFonts w:ascii="Times New Roman" w:eastAsia="Calibri" w:hAnsi="Times New Roman" w:cs="Times New Roman"/>
          <w:sz w:val="24"/>
          <w:szCs w:val="24"/>
        </w:rPr>
        <w:t xml:space="preserve">  учащихся к систематическим занятиям игровыми видами спорта</w:t>
      </w:r>
      <w:r w:rsidRPr="00F22748">
        <w:rPr>
          <w:rFonts w:ascii="Times New Roman" w:hAnsi="Times New Roman" w:cs="Times New Roman"/>
          <w:sz w:val="24"/>
          <w:szCs w:val="24"/>
        </w:rPr>
        <w:t xml:space="preserve">, которые влияют на </w:t>
      </w:r>
      <w:r w:rsidRPr="00F22748">
        <w:rPr>
          <w:rFonts w:ascii="Times New Roman" w:eastAsia="Calibri" w:hAnsi="Times New Roman" w:cs="Times New Roman"/>
          <w:sz w:val="24"/>
          <w:szCs w:val="24"/>
        </w:rPr>
        <w:t>укрепление здоровья</w:t>
      </w:r>
      <w:r w:rsidRPr="00F22748">
        <w:rPr>
          <w:rFonts w:ascii="Times New Roman" w:hAnsi="Times New Roman" w:cs="Times New Roman"/>
          <w:sz w:val="24"/>
          <w:szCs w:val="24"/>
        </w:rPr>
        <w:t xml:space="preserve">, </w:t>
      </w:r>
      <w:r w:rsidRPr="00F22748">
        <w:rPr>
          <w:rFonts w:ascii="Times New Roman" w:eastAsia="Calibri" w:hAnsi="Times New Roman" w:cs="Times New Roman"/>
          <w:sz w:val="24"/>
          <w:szCs w:val="24"/>
        </w:rPr>
        <w:t>правильное физическое развитию и закаливание организма</w:t>
      </w:r>
      <w:r w:rsidRPr="00F22748">
        <w:rPr>
          <w:rFonts w:ascii="Times New Roman" w:hAnsi="Times New Roman" w:cs="Times New Roman"/>
          <w:sz w:val="24"/>
          <w:szCs w:val="24"/>
        </w:rPr>
        <w:t>, укрепление</w:t>
      </w:r>
      <w:r w:rsidRPr="00F22748">
        <w:rPr>
          <w:rFonts w:ascii="Times New Roman" w:eastAsia="Calibri" w:hAnsi="Times New Roman" w:cs="Times New Roman"/>
          <w:sz w:val="24"/>
          <w:szCs w:val="24"/>
        </w:rPr>
        <w:t xml:space="preserve"> опорно-двигательного аппарата, развитие быстроты, гибкости, ловкости</w:t>
      </w:r>
      <w:r w:rsidRPr="00F22748">
        <w:rPr>
          <w:rFonts w:ascii="Times New Roman" w:hAnsi="Times New Roman" w:cs="Times New Roman"/>
          <w:sz w:val="24"/>
          <w:szCs w:val="24"/>
        </w:rPr>
        <w:t xml:space="preserve">, </w:t>
      </w:r>
      <w:r w:rsidRPr="00F22748">
        <w:rPr>
          <w:rFonts w:ascii="Times New Roman" w:eastAsia="Calibri" w:hAnsi="Times New Roman" w:cs="Times New Roman"/>
          <w:sz w:val="24"/>
          <w:szCs w:val="24"/>
        </w:rPr>
        <w:t xml:space="preserve">воспитание морально-волевых качеств, </w:t>
      </w:r>
      <w:r w:rsidRPr="00F22748">
        <w:rPr>
          <w:rFonts w:ascii="Times New Roman" w:hAnsi="Times New Roman" w:cs="Times New Roman"/>
          <w:sz w:val="24"/>
          <w:szCs w:val="24"/>
        </w:rPr>
        <w:t>спортивно-техническое совершенствование</w:t>
      </w:r>
      <w:r w:rsidRPr="00F22748">
        <w:rPr>
          <w:rFonts w:ascii="Times New Roman" w:eastAsia="Calibri" w:hAnsi="Times New Roman" w:cs="Times New Roman"/>
          <w:sz w:val="24"/>
          <w:szCs w:val="24"/>
        </w:rPr>
        <w:t xml:space="preserve"> учащихся на основе разносторонней двигательной подготовки и овладения ими техникой и тактикой волейбола;</w:t>
      </w:r>
    </w:p>
    <w:p w:rsidR="00305305" w:rsidRPr="00F22748" w:rsidRDefault="00305305" w:rsidP="00FA2F2D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Дополнительная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общеразвивающая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программа «Баскетбол» для учащихся уровня ООО,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цель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которой - способствовать росту организма и укреплению здоровья; содействовать развитию познавательных интересов, творческой активности и инициативы; стимулировать развитие волевых и нравственных качеств, определяющих формирование личности ребенка; помогать в овладении и закреплении разнообразных навыков и умений игры в баскетбол;</w:t>
      </w:r>
    </w:p>
    <w:p w:rsidR="00590B1B" w:rsidRPr="00F22748" w:rsidRDefault="00590B1B" w:rsidP="00FA2F2D">
      <w:pPr>
        <w:pStyle w:val="a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Дополнительная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общеразвивающая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программа «Футбол» для учащихся уровня ООО,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цель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которой </w:t>
      </w:r>
      <w:r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содействие всестороннему развитию личности посредством формирования физической культуры обучающихся с помощью занятий футболом.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F22748">
        <w:rPr>
          <w:rStyle w:val="CharAttribute501"/>
          <w:rFonts w:eastAsia="№Е" w:hAnsi="Times New Roman" w:cs="Times New Roman"/>
          <w:sz w:val="24"/>
          <w:szCs w:val="24"/>
        </w:rPr>
        <w:lastRenderedPageBreak/>
        <w:t xml:space="preserve">Игровая деятельность. </w:t>
      </w:r>
      <w:r w:rsidRPr="00F22748">
        <w:rPr>
          <w:rFonts w:ascii="Times New Roman" w:hAnsi="Times New Roman" w:cs="Times New Roman"/>
          <w:sz w:val="24"/>
          <w:szCs w:val="24"/>
        </w:rPr>
        <w:t xml:space="preserve">Курсы внеурочной деятельности и дополнительного образования, направленные </w:t>
      </w:r>
      <w:r w:rsidRPr="00F22748">
        <w:rPr>
          <w:rStyle w:val="CharAttribute501"/>
          <w:rFonts w:eastAsia="№Е" w:hAnsi="Times New Roman" w:cs="Times New Roman"/>
          <w:sz w:val="24"/>
          <w:szCs w:val="24"/>
        </w:rPr>
        <w:t xml:space="preserve">на раскрытие творческого, умственного и физического потенциала школьников, развитие у них навыков конструктивного общения, умений работать в команде. </w:t>
      </w:r>
    </w:p>
    <w:p w:rsidR="00305305" w:rsidRPr="00F22748" w:rsidRDefault="00305305" w:rsidP="00FA2F2D">
      <w:pPr>
        <w:pStyle w:val="ac"/>
        <w:ind w:firstLine="709"/>
        <w:jc w:val="both"/>
        <w:rPr>
          <w:rStyle w:val="CharAttribute501"/>
          <w:rFonts w:eastAsia="№Е" w:hAnsi="Times New Roman" w:cs="Times New Roman"/>
          <w:i w:val="0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Дополнительная общеобразовательная программа «Школа актива» для уровня ООО,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цель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которой - помочь учащимся сформировать социально-активную позицию  для участия в общественной жизни школы, способствовать развитию конструктивных навыков взаимодействия</w:t>
      </w:r>
      <w:r w:rsidRPr="00F22748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305305" w:rsidRPr="00F22748" w:rsidRDefault="00305305" w:rsidP="00FA2F2D">
      <w:pPr>
        <w:pStyle w:val="paragraph"/>
        <w:spacing w:before="0" w:beforeAutospacing="0" w:after="0" w:afterAutospacing="0"/>
        <w:ind w:firstLine="709"/>
        <w:jc w:val="both"/>
        <w:textAlignment w:val="baseline"/>
        <w:rPr>
          <w:rStyle w:val="eop"/>
          <w:rFonts w:eastAsia="№Е"/>
        </w:rPr>
      </w:pPr>
      <w:r w:rsidRPr="00F22748">
        <w:rPr>
          <w:rStyle w:val="normaltextrun"/>
          <w:b/>
          <w:bCs/>
        </w:rPr>
        <w:t>2.2.5. Модуль «Внешкольные мероприятия»</w:t>
      </w:r>
      <w:r w:rsidRPr="00F22748">
        <w:rPr>
          <w:rStyle w:val="eop"/>
          <w:rFonts w:eastAsia="№Е"/>
        </w:rPr>
        <w:t> 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Реализация воспитательного потенциала внешкольных мероприятий МБОУ СШ № 43 предусматривает: </w:t>
      </w:r>
    </w:p>
    <w:p w:rsidR="006C41A0" w:rsidRPr="00F22748" w:rsidRDefault="00305305" w:rsidP="00FA2F2D">
      <w:pPr>
        <w:tabs>
          <w:tab w:val="left" w:pos="993"/>
          <w:tab w:val="left" w:pos="1310"/>
        </w:tabs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общие внешкольные мероприятия, в том числе организуемые совместно с социальными партнёрами общеобразовательной организации. </w:t>
      </w:r>
    </w:p>
    <w:p w:rsidR="00FA13EE" w:rsidRPr="00F22748" w:rsidRDefault="006C41A0" w:rsidP="00FA2F2D">
      <w:pPr>
        <w:tabs>
          <w:tab w:val="left" w:pos="993"/>
          <w:tab w:val="left" w:pos="1310"/>
        </w:tabs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</w:t>
      </w:r>
      <w:r w:rsidRPr="00F22748">
        <w:rPr>
          <w:rFonts w:ascii="Times New Roman" w:hAnsi="Times New Roman" w:cs="Times New Roman"/>
          <w:bCs/>
          <w:sz w:val="24"/>
          <w:szCs w:val="24"/>
        </w:rPr>
        <w:t>участии в крупных проектах Движения</w:t>
      </w:r>
      <w:proofErr w:type="gramStart"/>
      <w:r w:rsidRPr="00F22748">
        <w:rPr>
          <w:rFonts w:ascii="Times New Roman" w:hAnsi="Times New Roman" w:cs="Times New Roman"/>
          <w:bCs/>
          <w:sz w:val="24"/>
          <w:szCs w:val="24"/>
        </w:rPr>
        <w:t xml:space="preserve"> П</w:t>
      </w:r>
      <w:proofErr w:type="gramEnd"/>
      <w:r w:rsidRPr="00F22748">
        <w:rPr>
          <w:rFonts w:ascii="Times New Roman" w:hAnsi="Times New Roman" w:cs="Times New Roman"/>
          <w:bCs/>
          <w:sz w:val="24"/>
          <w:szCs w:val="24"/>
        </w:rPr>
        <w:t>ервых:</w:t>
      </w:r>
      <w:r w:rsidR="00FA13EE" w:rsidRPr="00F22748">
        <w:rPr>
          <w:rFonts w:ascii="Times New Roman" w:hAnsi="Times New Roman" w:cs="Times New Roman"/>
          <w:bCs/>
          <w:sz w:val="24"/>
          <w:szCs w:val="24"/>
        </w:rPr>
        <w:t xml:space="preserve"> В</w:t>
      </w:r>
      <w:r w:rsidR="00FA13EE" w:rsidRPr="00F22748">
        <w:rPr>
          <w:rFonts w:ascii="Times New Roman" w:hAnsi="Times New Roman" w:cs="Times New Roman"/>
          <w:sz w:val="24"/>
          <w:szCs w:val="24"/>
        </w:rPr>
        <w:t>сероссийский конкурс первичных отделений; Всероссийский конкурс «Классная страна»; Всероссийский слет «Хранители истории»; Всероссийская акция «</w:t>
      </w:r>
      <w:proofErr w:type="spellStart"/>
      <w:r w:rsidR="00FA13EE" w:rsidRPr="00F22748">
        <w:rPr>
          <w:rFonts w:ascii="Times New Roman" w:hAnsi="Times New Roman" w:cs="Times New Roman"/>
          <w:sz w:val="24"/>
          <w:szCs w:val="24"/>
        </w:rPr>
        <w:t>Юнатская</w:t>
      </w:r>
      <w:proofErr w:type="spellEnd"/>
      <w:r w:rsidR="00FA13EE" w:rsidRPr="00F22748">
        <w:rPr>
          <w:rFonts w:ascii="Times New Roman" w:hAnsi="Times New Roman" w:cs="Times New Roman"/>
          <w:sz w:val="24"/>
          <w:szCs w:val="24"/>
        </w:rPr>
        <w:t xml:space="preserve"> страна»» Проект </w:t>
      </w:r>
      <w:proofErr w:type="spellStart"/>
      <w:r w:rsidR="00FA13EE" w:rsidRPr="00F22748">
        <w:rPr>
          <w:rFonts w:ascii="Times New Roman" w:hAnsi="Times New Roman" w:cs="Times New Roman"/>
          <w:sz w:val="24"/>
          <w:szCs w:val="24"/>
        </w:rPr>
        <w:t>юнатов</w:t>
      </w:r>
      <w:proofErr w:type="spellEnd"/>
      <w:r w:rsidR="00FA13EE" w:rsidRPr="00F22748">
        <w:rPr>
          <w:rFonts w:ascii="Times New Roman" w:hAnsi="Times New Roman" w:cs="Times New Roman"/>
          <w:sz w:val="24"/>
          <w:szCs w:val="24"/>
        </w:rPr>
        <w:t xml:space="preserve"> Движения первых «</w:t>
      </w:r>
      <w:proofErr w:type="spellStart"/>
      <w:r w:rsidR="00FA13EE" w:rsidRPr="00F22748">
        <w:rPr>
          <w:rFonts w:ascii="Times New Roman" w:hAnsi="Times New Roman" w:cs="Times New Roman"/>
          <w:sz w:val="24"/>
          <w:szCs w:val="24"/>
        </w:rPr>
        <w:t>Школьныве</w:t>
      </w:r>
      <w:proofErr w:type="spellEnd"/>
      <w:r w:rsidR="00FA13EE" w:rsidRPr="00F227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13EE" w:rsidRPr="00F22748">
        <w:rPr>
          <w:rFonts w:ascii="Times New Roman" w:hAnsi="Times New Roman" w:cs="Times New Roman"/>
          <w:sz w:val="24"/>
          <w:szCs w:val="24"/>
        </w:rPr>
        <w:t>экоотряды</w:t>
      </w:r>
      <w:proofErr w:type="spellEnd"/>
      <w:r w:rsidR="00FA13EE" w:rsidRPr="00F22748">
        <w:rPr>
          <w:rFonts w:ascii="Times New Roman" w:hAnsi="Times New Roman" w:cs="Times New Roman"/>
          <w:sz w:val="24"/>
          <w:szCs w:val="24"/>
        </w:rPr>
        <w:t>: от идеи до реализации»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внешкольные тематические мероприятия воспитательной направленности, организуемые педагогами по изучаемым в общеобразовательной организации учебным предметам, курсам, модулям;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экскурсии, походы выходного дня (в музей, картинную галерею, на 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</w:t>
      </w: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экскурсии, экспедиции, слёты и т. 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людей, природных и историко-культурных ландшафтов, флоры и фауны и др.;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</w:t>
      </w: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05305" w:rsidRPr="00F22748" w:rsidRDefault="00305305" w:rsidP="00FA2F2D">
      <w:pPr>
        <w:pStyle w:val="paragraph"/>
        <w:spacing w:before="0" w:beforeAutospacing="0" w:after="0" w:afterAutospacing="0"/>
        <w:ind w:firstLine="709"/>
        <w:jc w:val="both"/>
        <w:textAlignment w:val="baseline"/>
      </w:pP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/>
          <w:iCs/>
          <w:w w:val="0"/>
          <w:sz w:val="24"/>
          <w:szCs w:val="24"/>
        </w:rPr>
        <w:t>2.2.6. Модуль «Самоуправление»</w:t>
      </w:r>
    </w:p>
    <w:p w:rsidR="00305305" w:rsidRPr="00F22748" w:rsidRDefault="00305305" w:rsidP="00FA2F2D">
      <w:pPr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Style w:val="CharAttribute504"/>
          <w:rFonts w:eastAsia="№Е" w:hAnsi="Times New Roman" w:cs="Times New Roman"/>
          <w:sz w:val="24"/>
          <w:szCs w:val="24"/>
        </w:rPr>
        <w:t xml:space="preserve">Поддержка детского </w:t>
      </w:r>
      <w:r w:rsidRPr="00F22748">
        <w:rPr>
          <w:rFonts w:ascii="Times New Roman" w:hAnsi="Times New Roman" w:cs="Times New Roman"/>
          <w:sz w:val="24"/>
          <w:szCs w:val="24"/>
        </w:rPr>
        <w:t xml:space="preserve">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Это то, что готовит их к взрослой жизни. 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Самоуправление  в школе  построено  на основе модели «Школьная страна», в которой  учащиеся школы делятся на три  возрастные группы – три республики: 1-4 классы – республика «Детвора»,  5-8 классы – республика «Сорванец», 9-11 классы – республика «Ровесник».</w:t>
      </w:r>
      <w:proofErr w:type="gramEnd"/>
    </w:p>
    <w:p w:rsidR="00305305" w:rsidRPr="00F22748" w:rsidRDefault="00305305" w:rsidP="00FA2F2D">
      <w:pPr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Самоуправление  среди  детей подросткового возраста (ООО)  выстроено на основе  модели «Школьная страна», где каждый класс – это город – класс со своим мэром, правительством класса, состоящим из выборных директоров департаментов. Приоритетом является создание благоприятных условий для развития социально значимых отношений школьников и, прежде всего, ценностных отношений.</w:t>
      </w:r>
    </w:p>
    <w:p w:rsidR="00305305" w:rsidRPr="00F22748" w:rsidRDefault="00305305" w:rsidP="00FA2F2D">
      <w:pPr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748">
        <w:rPr>
          <w:rFonts w:ascii="Times New Roman" w:hAnsi="Times New Roman" w:cs="Times New Roman"/>
          <w:b/>
          <w:sz w:val="24"/>
          <w:szCs w:val="24"/>
        </w:rPr>
        <w:t>На уровне школы:</w:t>
      </w:r>
    </w:p>
    <w:p w:rsidR="00305305" w:rsidRPr="00F22748" w:rsidRDefault="00305305" w:rsidP="00FA2F2D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через деятельность выборного Школьного парламента - законодательного и координирующего органа,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интересы, инициирующего и организующего проведение личностно значимых для школьников событий (соревнований, конкурсов, фестивалей, капустников,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флешмобов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и т.п.);</w:t>
      </w:r>
    </w:p>
    <w:p w:rsidR="00305305" w:rsidRPr="00F22748" w:rsidRDefault="00305305" w:rsidP="00FA2F2D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>через деятельность Совета мэров, Советов директоров департаментов классов-городов,  объединяющих  мэров классов-городов, директоров соответствующих департаментов для облегчения распространения значимой для школьников информации и получения обратной связи от классных коллективов, включения классных коллективов в подготовку и участие в школьных мероприятиях;</w:t>
      </w:r>
    </w:p>
    <w:p w:rsidR="00305305" w:rsidRPr="00F22748" w:rsidRDefault="00305305" w:rsidP="00FA2F2D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lastRenderedPageBreak/>
        <w:t>через деятельность творческих Советов дела, отвечающих за проведение тех или иных конкретных мероприятий, праздников, вечеров, акций и т.п.;</w:t>
      </w:r>
    </w:p>
    <w:p w:rsidR="00A5566C" w:rsidRPr="00F22748" w:rsidRDefault="00A5566C" w:rsidP="00FA2F2D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через  деятельность </w:t>
      </w:r>
      <w:r w:rsidRPr="00F22748">
        <w:rPr>
          <w:rFonts w:ascii="Times New Roman" w:hAnsi="Times New Roman" w:cs="Times New Roman"/>
          <w:bCs/>
          <w:sz w:val="24"/>
          <w:szCs w:val="24"/>
          <w:lang w:eastAsia="en-US"/>
        </w:rPr>
        <w:t>Совета</w:t>
      </w:r>
      <w:proofErr w:type="gramStart"/>
      <w:r w:rsidRPr="00F22748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П</w:t>
      </w:r>
      <w:proofErr w:type="gramEnd"/>
      <w:r w:rsidRPr="00F22748">
        <w:rPr>
          <w:rFonts w:ascii="Times New Roman" w:hAnsi="Times New Roman" w:cs="Times New Roman"/>
          <w:bCs/>
          <w:sz w:val="24"/>
          <w:szCs w:val="24"/>
          <w:lang w:eastAsia="en-US"/>
        </w:rPr>
        <w:t>ервых,  которые отвечают за планирование деятельности Движения Первых и реализацию мероприятий на уровне образовательной организации, в т.ч. дней единых действий. Сбор Совета</w:t>
      </w:r>
      <w:proofErr w:type="gramStart"/>
      <w:r w:rsidRPr="00F22748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 П</w:t>
      </w:r>
      <w:proofErr w:type="gramEnd"/>
      <w:r w:rsidRPr="00F22748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ервых осуществляется не менее 1 раза в месяц.    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2748">
        <w:rPr>
          <w:rFonts w:ascii="Times New Roman" w:hAnsi="Times New Roman" w:cs="Times New Roman"/>
          <w:b/>
          <w:sz w:val="24"/>
          <w:szCs w:val="24"/>
        </w:rPr>
        <w:t>На уровне классов</w:t>
      </w:r>
      <w:r w:rsidRPr="00F22748">
        <w:rPr>
          <w:rFonts w:ascii="Times New Roman" w:hAnsi="Times New Roman" w:cs="Times New Roman"/>
          <w:bCs/>
          <w:sz w:val="24"/>
          <w:szCs w:val="24"/>
        </w:rPr>
        <w:t>:</w:t>
      </w:r>
    </w:p>
    <w:p w:rsidR="00305305" w:rsidRPr="00F22748" w:rsidRDefault="00305305" w:rsidP="00FA2F2D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>через классное  собрание  - высший орган ученического самоуправления города-класса для  рассмотрения и принятия стратегических управленческих решений, которые определяют жизнедеятельность коллектива учащихся на ближнюю, среднюю и дальнюю перспективу;</w:t>
      </w:r>
    </w:p>
    <w:p w:rsidR="00305305" w:rsidRPr="00F22748" w:rsidRDefault="00305305" w:rsidP="00FA2F2D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через </w:t>
      </w:r>
      <w:r w:rsidRPr="00F22748">
        <w:rPr>
          <w:rFonts w:ascii="Times New Roman" w:hAnsi="Times New Roman" w:cs="Times New Roman"/>
          <w:sz w:val="24"/>
          <w:szCs w:val="24"/>
        </w:rPr>
        <w:t>деятельность выборных по инициативе и предложениям учащихся класса лидеров  - мэра класса-города, представляющего интересы класса в общешкольных делах и призванного  координировать его работу с работой общешкольных органов самоуправления и классных руководителей;</w:t>
      </w:r>
    </w:p>
    <w:p w:rsidR="00305305" w:rsidRPr="00F22748" w:rsidRDefault="00305305" w:rsidP="00FA2F2D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через деятельность выборных органов самоуправления - </w:t>
      </w:r>
      <w:r w:rsidRPr="00F22748">
        <w:rPr>
          <w:rFonts w:ascii="Times New Roman" w:hAnsi="Times New Roman" w:cs="Times New Roman"/>
          <w:sz w:val="24"/>
          <w:szCs w:val="24"/>
        </w:rPr>
        <w:t>директоров департаментов, ответственных по направлениям работы класса (департаменты образования, культуры, спорта ГО и ЧС, СМИ, коммунального хозяйства и экологии);</w:t>
      </w:r>
    </w:p>
    <w:p w:rsidR="00305305" w:rsidRPr="00F22748" w:rsidRDefault="00305305" w:rsidP="00FA2F2D">
      <w:pPr>
        <w:tabs>
          <w:tab w:val="left" w:pos="993"/>
          <w:tab w:val="left" w:pos="1310"/>
        </w:tabs>
        <w:wordWrap w:val="0"/>
        <w:spacing w:after="0" w:line="240" w:lineRule="auto"/>
        <w:ind w:firstLine="709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F22748">
        <w:rPr>
          <w:rFonts w:ascii="Times New Roman" w:eastAsia="№Е" w:hAnsi="Times New Roman" w:cs="Times New Roman"/>
          <w:iCs/>
          <w:kern w:val="2"/>
          <w:sz w:val="24"/>
          <w:szCs w:val="24"/>
        </w:rPr>
        <w:t xml:space="preserve">через </w:t>
      </w:r>
      <w:r w:rsidRPr="00F22748"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  <w:t>организацию на принципах самоуправления советов дела класса, отвечающих за проведение  мероприятий в классе,  групп учащихся, отправляющихся в походы, экспедиции, на экскурсии, осуществляемую через систему распределяемых среди участников ответственных поручений.</w:t>
      </w:r>
    </w:p>
    <w:p w:rsidR="00305305" w:rsidRPr="00F22748" w:rsidRDefault="00305305" w:rsidP="00FA2F2D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Style w:val="CharAttribute501"/>
          <w:rFonts w:eastAsia="№Е" w:hAnsi="Times New Roman" w:cs="Times New Roman"/>
          <w:b/>
          <w:bCs/>
          <w:iCs/>
          <w:sz w:val="24"/>
          <w:szCs w:val="24"/>
        </w:rPr>
      </w:pPr>
      <w:r w:rsidRPr="00F22748">
        <w:rPr>
          <w:rFonts w:ascii="Times New Roman" w:hAnsi="Times New Roman" w:cs="Times New Roman"/>
          <w:b/>
          <w:bCs/>
          <w:iCs/>
          <w:sz w:val="24"/>
          <w:szCs w:val="24"/>
        </w:rPr>
        <w:t>На индивидуальном уровне:</w:t>
      </w:r>
    </w:p>
    <w:p w:rsidR="00305305" w:rsidRPr="00F22748" w:rsidRDefault="00305305" w:rsidP="00FA2F2D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через </w:t>
      </w:r>
      <w:r w:rsidRPr="00F22748">
        <w:rPr>
          <w:rFonts w:ascii="Times New Roman" w:hAnsi="Times New Roman" w:cs="Times New Roman"/>
          <w:sz w:val="24"/>
          <w:szCs w:val="24"/>
        </w:rPr>
        <w:t xml:space="preserve">вовлечение школьников в планирование, организацию, проведение и анализ общешкольных и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внутриклассных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дел;</w:t>
      </w:r>
    </w:p>
    <w:p w:rsidR="00305305" w:rsidRPr="00F22748" w:rsidRDefault="00305305" w:rsidP="00FA2F2D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через реализацию школьниками, взявшими на себя соответствующую роль, функций по </w:t>
      </w:r>
      <w:proofErr w:type="gramStart"/>
      <w:r w:rsidRPr="00F22748">
        <w:rPr>
          <w:rFonts w:ascii="Times New Roman" w:hAnsi="Times New Roman" w:cs="Times New Roman"/>
          <w:iCs/>
          <w:sz w:val="24"/>
          <w:szCs w:val="24"/>
        </w:rPr>
        <w:t>контролю за</w:t>
      </w:r>
      <w:proofErr w:type="gramEnd"/>
      <w:r w:rsidRPr="00F22748">
        <w:rPr>
          <w:rFonts w:ascii="Times New Roman" w:hAnsi="Times New Roman" w:cs="Times New Roman"/>
          <w:iCs/>
          <w:sz w:val="24"/>
          <w:szCs w:val="24"/>
        </w:rPr>
        <w:t xml:space="preserve"> дежурством, порядком и чистотой в классе, уходом за классным кабинетом, комнатными растениями, помощь классному руководителю в подготовке и проведении мероприятий по разным направлениям и т.п. </w:t>
      </w:r>
    </w:p>
    <w:p w:rsidR="00305305" w:rsidRPr="00F22748" w:rsidRDefault="00305305" w:rsidP="00FA2F2D">
      <w:pPr>
        <w:pStyle w:val="ParaAttribute38"/>
        <w:ind w:right="0" w:firstLine="709"/>
        <w:rPr>
          <w:rFonts w:eastAsia="Calibri"/>
          <w:b/>
          <w:sz w:val="24"/>
          <w:szCs w:val="24"/>
        </w:rPr>
      </w:pPr>
      <w:r w:rsidRPr="00F22748">
        <w:rPr>
          <w:rFonts w:eastAsia="Calibri"/>
          <w:b/>
          <w:sz w:val="24"/>
          <w:szCs w:val="24"/>
        </w:rPr>
        <w:t>2.2.7 Модуль «Детские общественные объединения»</w:t>
      </w:r>
    </w:p>
    <w:p w:rsidR="005458C0" w:rsidRPr="00F22748" w:rsidRDefault="00305305" w:rsidP="00FA2F2D">
      <w:pPr>
        <w:pStyle w:val="ParaAttribute38"/>
        <w:ind w:right="0" w:firstLine="709"/>
        <w:rPr>
          <w:rFonts w:eastAsia="Calibri"/>
          <w:sz w:val="24"/>
          <w:szCs w:val="24"/>
        </w:rPr>
      </w:pPr>
      <w:r w:rsidRPr="00F22748">
        <w:rPr>
          <w:rFonts w:eastAsia="Calibri"/>
          <w:sz w:val="24"/>
          <w:szCs w:val="24"/>
        </w:rPr>
        <w:t xml:space="preserve">Действующее на базе школы детское общественное объединение – это добровольное, самоуправляемое, некоммерческое формирование, созданное по инициативе детей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ФЗ от 19.05.1995 N 82-ФЗ (ред. от 20.12.2017) "Об общественных объединениях" (ст. 5). </w:t>
      </w:r>
    </w:p>
    <w:p w:rsidR="00317636" w:rsidRPr="00F22748" w:rsidRDefault="00317636" w:rsidP="00FA2F2D">
      <w:pPr>
        <w:pStyle w:val="ParaAttribute38"/>
        <w:ind w:right="0" w:firstLine="709"/>
        <w:rPr>
          <w:i/>
          <w:sz w:val="24"/>
          <w:szCs w:val="24"/>
        </w:rPr>
      </w:pPr>
      <w:r w:rsidRPr="00F22748">
        <w:rPr>
          <w:rFonts w:eastAsia="Calibri"/>
          <w:sz w:val="24"/>
          <w:szCs w:val="24"/>
        </w:rPr>
        <w:t xml:space="preserve">Воспитание в детском общественном объединении осуществляется </w:t>
      </w:r>
      <w:proofErr w:type="gramStart"/>
      <w:r w:rsidRPr="00F22748">
        <w:rPr>
          <w:rFonts w:eastAsia="Calibri"/>
          <w:sz w:val="24"/>
          <w:szCs w:val="24"/>
        </w:rPr>
        <w:t>через</w:t>
      </w:r>
      <w:proofErr w:type="gramEnd"/>
      <w:r w:rsidRPr="00F22748">
        <w:rPr>
          <w:i/>
          <w:sz w:val="24"/>
          <w:szCs w:val="24"/>
        </w:rPr>
        <w:t xml:space="preserve">: </w:t>
      </w:r>
    </w:p>
    <w:p w:rsidR="00317636" w:rsidRPr="00F22748" w:rsidRDefault="00317636" w:rsidP="00FA2F2D">
      <w:pPr>
        <w:pStyle w:val="a9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2748">
        <w:rPr>
          <w:rFonts w:ascii="Times New Roman" w:eastAsia="Calibri" w:hAnsi="Times New Roman" w:cs="Times New Roman"/>
          <w:sz w:val="24"/>
          <w:szCs w:val="24"/>
        </w:rPr>
        <w:t>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 и т.п.), дающих ребенку возможность получить социально значимый опыт гражданского поведения, научиться делать осознанный выбор;</w:t>
      </w:r>
    </w:p>
    <w:p w:rsidR="00317636" w:rsidRPr="00F22748" w:rsidRDefault="00317636" w:rsidP="00FA2F2D">
      <w:pPr>
        <w:tabs>
          <w:tab w:val="left" w:pos="993"/>
          <w:tab w:val="left" w:pos="131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2748">
        <w:rPr>
          <w:rFonts w:ascii="Times New Roman" w:eastAsia="Calibri" w:hAnsi="Times New Roman" w:cs="Times New Roman"/>
          <w:sz w:val="24"/>
          <w:szCs w:val="24"/>
        </w:rPr>
        <w:t>организацию общественно полезных дел,</w:t>
      </w:r>
      <w:r w:rsidRPr="00F22748">
        <w:rPr>
          <w:rFonts w:ascii="Times New Roman" w:hAnsi="Times New Roman" w:cs="Times New Roman"/>
          <w:sz w:val="24"/>
          <w:szCs w:val="24"/>
        </w:rPr>
        <w:t xml:space="preserve"> благотворительных акций, благотворительных концертов для ветеранов, у</w:t>
      </w:r>
      <w:r w:rsidRPr="00F22748">
        <w:rPr>
          <w:rFonts w:ascii="Times New Roman" w:eastAsia="Calibri" w:hAnsi="Times New Roman" w:cs="Times New Roman"/>
          <w:sz w:val="24"/>
          <w:szCs w:val="24"/>
        </w:rPr>
        <w:t xml:space="preserve">частие в реализации проектов, акций патриотической и социально значимой направленности, дающих детям возможность получить важный для их личностного развития опыт осуществления дел, направленных на помощь другим людям, своей школе, обществу в целом; </w:t>
      </w:r>
      <w:proofErr w:type="gramStart"/>
      <w:r w:rsidRPr="00F22748">
        <w:rPr>
          <w:rFonts w:ascii="Times New Roman" w:eastAsia="Calibri" w:hAnsi="Times New Roman" w:cs="Times New Roman"/>
          <w:sz w:val="24"/>
          <w:szCs w:val="24"/>
        </w:rPr>
        <w:t xml:space="preserve">развить в себе такие качества как </w:t>
      </w:r>
      <w:r w:rsidRPr="00F22748">
        <w:rPr>
          <w:rFonts w:ascii="Times New Roman" w:hAnsi="Times New Roman" w:cs="Times New Roman"/>
          <w:sz w:val="24"/>
          <w:szCs w:val="24"/>
        </w:rPr>
        <w:t>внимание, забота, уважение к старшим, умение сопереживать, умение общаться, слушать и слышать других;</w:t>
      </w:r>
      <w:proofErr w:type="gramEnd"/>
    </w:p>
    <w:p w:rsidR="00317636" w:rsidRPr="00F22748" w:rsidRDefault="00317636" w:rsidP="00FA2F2D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2748">
        <w:rPr>
          <w:rFonts w:ascii="Times New Roman" w:eastAsia="Calibri" w:hAnsi="Times New Roman" w:cs="Times New Roman"/>
          <w:sz w:val="24"/>
          <w:szCs w:val="24"/>
        </w:rPr>
        <w:t>церемонию вступления в кадеты, в юнармейский отряд, отряд детской организации «Юность Архангельска», Российского движения детей и молодежи «Движение первых» способствующую регулированию отношений между участниками каждого детского общественного объединения, его руководителем и учащимися других классов;</w:t>
      </w:r>
    </w:p>
    <w:p w:rsidR="00317636" w:rsidRPr="00F22748" w:rsidRDefault="00317636" w:rsidP="00FA2F2D">
      <w:pPr>
        <w:tabs>
          <w:tab w:val="left" w:pos="993"/>
          <w:tab w:val="left" w:pos="1310"/>
        </w:tabs>
        <w:wordWrap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ko-KR"/>
        </w:rPr>
      </w:pPr>
      <w:proofErr w:type="gramStart"/>
      <w:r w:rsidRPr="00F22748">
        <w:rPr>
          <w:rFonts w:ascii="Times New Roman" w:eastAsia="Calibri" w:hAnsi="Times New Roman" w:cs="Times New Roman"/>
          <w:sz w:val="24"/>
          <w:szCs w:val="24"/>
        </w:rPr>
        <w:t>однодневные сборы, сборы дневного пребывания, лагерные смены, учебы актива детской организации «Юность Архангельска»,</w:t>
      </w:r>
      <w:r w:rsidRPr="00F22748">
        <w:rPr>
          <w:rFonts w:ascii="Times New Roman" w:hAnsi="Times New Roman" w:cs="Times New Roman"/>
          <w:sz w:val="24"/>
          <w:szCs w:val="24"/>
        </w:rPr>
        <w:t xml:space="preserve"> слет активистов Детской организации "Юность Архангельска" - "Я, ты, он, она – вместе мы Детская организация", </w:t>
      </w:r>
      <w:r w:rsidRPr="00F22748">
        <w:rPr>
          <w:rFonts w:ascii="Times New Roman" w:eastAsia="Calibri" w:hAnsi="Times New Roman" w:cs="Times New Roman"/>
          <w:sz w:val="24"/>
          <w:szCs w:val="24"/>
        </w:rPr>
        <w:t xml:space="preserve"> направленные на формирование костяка объединения,  системы отношений,  атмосферы сообщества, выявление  лидеров,  формирование и апробацию набора значимых дел;</w:t>
      </w:r>
      <w:proofErr w:type="gramEnd"/>
      <w:r w:rsidRPr="00F227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22748">
        <w:rPr>
          <w:rFonts w:ascii="Times New Roman" w:hAnsi="Times New Roman" w:cs="Times New Roman"/>
          <w:sz w:val="24"/>
          <w:szCs w:val="24"/>
        </w:rPr>
        <w:t xml:space="preserve">развитие у учащихся ответственности, коллективизма, </w:t>
      </w:r>
      <w:r w:rsidRPr="00F22748">
        <w:rPr>
          <w:rFonts w:ascii="Times New Roman" w:hAnsi="Times New Roman" w:cs="Times New Roman"/>
          <w:sz w:val="24"/>
          <w:szCs w:val="24"/>
        </w:rPr>
        <w:lastRenderedPageBreak/>
        <w:t>взаимопонимания,  системы нравственных установок личности на основе присущей российскому обществу системы ценностей, развитие лидерских качеств и умение работать в команде;</w:t>
      </w:r>
    </w:p>
    <w:p w:rsidR="00317636" w:rsidRPr="00F22748" w:rsidRDefault="00317636" w:rsidP="00FA2F2D">
      <w:pPr>
        <w:pStyle w:val="a9"/>
        <w:spacing w:after="0" w:line="240" w:lineRule="auto"/>
        <w:ind w:left="0" w:right="-5" w:firstLine="709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22748">
        <w:rPr>
          <w:rFonts w:ascii="Times New Roman" w:eastAsia="Calibri" w:hAnsi="Times New Roman" w:cs="Times New Roman"/>
          <w:sz w:val="24"/>
          <w:szCs w:val="24"/>
        </w:rPr>
        <w:t>поддержка и развитие в детском объединении его традиций и  ритуалов (введение особой символики детского объединения,  ежедневное построение, сдача рапорта, церемония посвящения в кадеты, линейка вступления в члены детской организации «Юность Архангельска, Российской организации детей и молодежи «Движение первых»</w:t>
      </w:r>
      <w:proofErr w:type="gramStart"/>
      <w:r w:rsidRPr="00F22748">
        <w:rPr>
          <w:rFonts w:ascii="Times New Roman" w:eastAsia="Calibri" w:hAnsi="Times New Roman" w:cs="Times New Roman"/>
          <w:sz w:val="24"/>
          <w:szCs w:val="24"/>
        </w:rPr>
        <w:t xml:space="preserve"> )</w:t>
      </w:r>
      <w:proofErr w:type="gramEnd"/>
      <w:r w:rsidRPr="00F22748">
        <w:rPr>
          <w:rFonts w:ascii="Times New Roman" w:eastAsia="Calibri" w:hAnsi="Times New Roman" w:cs="Times New Roman"/>
          <w:sz w:val="24"/>
          <w:szCs w:val="24"/>
        </w:rPr>
        <w:t>, формирующих чувство общности между всеми  членами отряда, чувство причастности к тому, что происходит в объединении. Участие в  традиционных мероприятиях  (акция «Знамя победы», «Смотр строя и песни», «Я будущий офицер», в</w:t>
      </w:r>
      <w:r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ыставка «Оружие Победы», </w:t>
      </w:r>
      <w:r w:rsidRPr="00F22748">
        <w:rPr>
          <w:rFonts w:ascii="Times New Roman" w:hAnsi="Times New Roman" w:cs="Times New Roman"/>
          <w:sz w:val="24"/>
          <w:szCs w:val="24"/>
        </w:rPr>
        <w:t xml:space="preserve"> акция «Детская организация навстречу Новому году»,  городская линейка «Архангельск – город воинской славы» и др.),</w:t>
      </w:r>
      <w:r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формирующее </w:t>
      </w:r>
      <w:r w:rsidRPr="00F22748">
        <w:rPr>
          <w:rFonts w:ascii="Times New Roman" w:eastAsia="Calibri" w:hAnsi="Times New Roman" w:cs="Times New Roman"/>
          <w:sz w:val="24"/>
          <w:szCs w:val="24"/>
        </w:rPr>
        <w:t>чувство значимости каждого при проведении совместных дел и воспитывающее чувство высокой гражданской активности и патриотизма.</w:t>
      </w:r>
    </w:p>
    <w:p w:rsidR="005458C0" w:rsidRPr="00F22748" w:rsidRDefault="005458C0" w:rsidP="00FA2F2D">
      <w:pPr>
        <w:shd w:val="clear" w:color="auto" w:fill="FFFFFF"/>
        <w:spacing w:after="0" w:line="240" w:lineRule="auto"/>
        <w:ind w:right="265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базе МБОУ СШ №43 </w:t>
      </w:r>
      <w:r w:rsidR="00FA13EE"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сентябре 2023 года </w:t>
      </w:r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 первичное отделение Общероссийской общественно-государственной детско-юношеской организации «Движение</w:t>
      </w:r>
      <w:proofErr w:type="gramStart"/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>ервых», образованное Учредительным собранием 20 июля 2022 года. Создано в соответствии с Федеральным законом «О российском движении детей и молодежи» от 14.07.2022 N 261-ФЗ. «Движение</w:t>
      </w:r>
      <w:proofErr w:type="gramStart"/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>ервых» ориентировано на формирование социальной активности, культуры, качеств личности у детей подросткового возраста на основе их группового взаимодействия. Деятельность отделения «Движение</w:t>
      </w:r>
      <w:proofErr w:type="gramStart"/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>ервых» направлена на воспитание подрастающего поколения, развитие детей на основе их интересов и потребностей, а также организацию досуга и занятости обучающихся. Дети и родители самостоятельно принимают решение об участии в проектах и активностях «Движения</w:t>
      </w:r>
      <w:proofErr w:type="gramStart"/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>ервых». Старшеклассники члены первичного отделения «Движения</w:t>
      </w:r>
      <w:proofErr w:type="gramStart"/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ервых» проводят активности </w:t>
      </w:r>
      <w:r w:rsidR="00FA13EE"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обучающихся начальной школы и среднего звена.</w:t>
      </w:r>
    </w:p>
    <w:p w:rsidR="00317636" w:rsidRPr="00F22748" w:rsidRDefault="00317636" w:rsidP="00FA2F2D">
      <w:pPr>
        <w:shd w:val="clear" w:color="auto" w:fill="FFFFFF"/>
        <w:spacing w:after="0" w:line="240" w:lineRule="auto"/>
        <w:ind w:right="265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МБОУ СШ №43 функционируют следующие детские объединения:</w:t>
      </w:r>
    </w:p>
    <w:p w:rsidR="005458C0" w:rsidRPr="00F22748" w:rsidRDefault="005458C0" w:rsidP="00FA2F2D">
      <w:pPr>
        <w:shd w:val="clear" w:color="auto" w:fill="FFFFFF"/>
        <w:spacing w:after="0" w:line="240" w:lineRule="auto"/>
        <w:ind w:right="265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>«Юнармия», цель движения </w:t>
      </w:r>
      <w:proofErr w:type="gramStart"/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FA13EE"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FA13EE"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>ызвать интерес у подрастающего поколения к географии и истории России и ее народов, героев, выдающихся ученых и полководцев. В свободное от учебы время юнармейцы ведут работу по сохранению мемориалов, обелисков, несут вахту памяти, занимаются волонтерской деятельностью, принимают участие в крупных культурных</w:t>
      </w:r>
      <w:r w:rsidR="00FA13EE"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военно-патриотических </w:t>
      </w:r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> и спортивных мероприятиях</w:t>
      </w:r>
    </w:p>
    <w:p w:rsidR="005458C0" w:rsidRPr="00F22748" w:rsidRDefault="00D95B2F" w:rsidP="00FA2F2D">
      <w:pPr>
        <w:pStyle w:val="ParaAttribute38"/>
        <w:ind w:right="0" w:firstLine="709"/>
        <w:jc w:val="left"/>
        <w:rPr>
          <w:rFonts w:eastAsia="Times New Roman"/>
          <w:sz w:val="24"/>
          <w:szCs w:val="24"/>
          <w:u w:val="single"/>
        </w:rPr>
      </w:pPr>
      <w:r w:rsidRPr="00F22748">
        <w:rPr>
          <w:rFonts w:eastAsia="Calibri"/>
          <w:sz w:val="24"/>
          <w:szCs w:val="24"/>
        </w:rPr>
        <w:t>Волонтерски</w:t>
      </w:r>
      <w:r w:rsidR="00FA13EE" w:rsidRPr="00F22748">
        <w:rPr>
          <w:rFonts w:eastAsia="Calibri"/>
          <w:sz w:val="24"/>
          <w:szCs w:val="24"/>
        </w:rPr>
        <w:t>й</w:t>
      </w:r>
      <w:r w:rsidRPr="00F22748">
        <w:rPr>
          <w:rFonts w:eastAsia="Calibri"/>
          <w:sz w:val="24"/>
          <w:szCs w:val="24"/>
        </w:rPr>
        <w:t xml:space="preserve"> отряд</w:t>
      </w:r>
      <w:r w:rsidR="00C01C56" w:rsidRPr="00F22748">
        <w:rPr>
          <w:rFonts w:eastAsia="Calibri"/>
          <w:sz w:val="24"/>
          <w:szCs w:val="24"/>
        </w:rPr>
        <w:t xml:space="preserve">. </w:t>
      </w:r>
      <w:r w:rsidRPr="00F22748">
        <w:rPr>
          <w:rFonts w:eastAsia="Calibri"/>
          <w:sz w:val="24"/>
          <w:szCs w:val="24"/>
        </w:rPr>
        <w:t xml:space="preserve"> Г</w:t>
      </w:r>
      <w:r w:rsidRPr="00F22748">
        <w:rPr>
          <w:rFonts w:eastAsia="Times New Roman"/>
          <w:sz w:val="24"/>
          <w:szCs w:val="24"/>
        </w:rPr>
        <w:t>лавным приоритетом работы отряда волонтеров </w:t>
      </w:r>
      <w:r w:rsidRPr="00F22748">
        <w:rPr>
          <w:rFonts w:eastAsia="Times New Roman"/>
          <w:b/>
          <w:sz w:val="24"/>
          <w:szCs w:val="24"/>
        </w:rPr>
        <w:t>является </w:t>
      </w:r>
      <w:r w:rsidRPr="00F22748">
        <w:rPr>
          <w:rStyle w:val="10"/>
          <w:rFonts w:eastAsia="№Е"/>
          <w:b w:val="0"/>
          <w:sz w:val="24"/>
          <w:szCs w:val="24"/>
          <w:shd w:val="clear" w:color="auto" w:fill="FFFFFF"/>
        </w:rPr>
        <w:t xml:space="preserve"> </w:t>
      </w:r>
      <w:r w:rsidRPr="00F22748">
        <w:rPr>
          <w:rStyle w:val="af"/>
          <w:b w:val="0"/>
          <w:sz w:val="24"/>
          <w:szCs w:val="24"/>
          <w:shd w:val="clear" w:color="auto" w:fill="FFFFFF"/>
        </w:rPr>
        <w:t>пропаганда идей добровольческого труда на благо общества и привлечение молодёжи к решению социально значимых проблем.</w:t>
      </w:r>
    </w:p>
    <w:p w:rsidR="00D95B2F" w:rsidRPr="00F22748" w:rsidRDefault="00FA13EE" w:rsidP="00FA2F2D">
      <w:pPr>
        <w:pStyle w:val="ParaAttribute38"/>
        <w:ind w:right="0" w:firstLine="709"/>
        <w:jc w:val="left"/>
        <w:rPr>
          <w:rFonts w:eastAsia="Times New Roman"/>
          <w:sz w:val="24"/>
          <w:szCs w:val="24"/>
          <w:u w:val="single"/>
        </w:rPr>
      </w:pPr>
      <w:proofErr w:type="spellStart"/>
      <w:r w:rsidRPr="00F22748">
        <w:rPr>
          <w:rFonts w:eastAsia="Times New Roman"/>
          <w:sz w:val="24"/>
          <w:szCs w:val="24"/>
          <w:u w:val="single"/>
        </w:rPr>
        <w:t>Юнатский</w:t>
      </w:r>
      <w:proofErr w:type="spellEnd"/>
      <w:r w:rsidRPr="00F22748">
        <w:rPr>
          <w:rFonts w:eastAsia="Times New Roman"/>
          <w:sz w:val="24"/>
          <w:szCs w:val="24"/>
          <w:u w:val="single"/>
        </w:rPr>
        <w:t xml:space="preserve"> отряд </w:t>
      </w:r>
      <w:r w:rsidR="00C01C56" w:rsidRPr="00F22748">
        <w:rPr>
          <w:rFonts w:eastAsia="Calibri"/>
          <w:sz w:val="24"/>
          <w:szCs w:val="24"/>
        </w:rPr>
        <w:t xml:space="preserve">«Планета -43», цель которого - </w:t>
      </w:r>
      <w:r w:rsidR="00C01C56" w:rsidRPr="00F22748">
        <w:rPr>
          <w:sz w:val="24"/>
          <w:szCs w:val="24"/>
          <w:shd w:val="clear" w:color="auto" w:fill="FFFFFF"/>
        </w:rPr>
        <w:t>создание пространства для самореализации учащихся, познания, общения, самоутверждения через включение их в жизнь общества посредством социально значимой деятельности экологической направленности и формирование экологического сознания школьников. В рамках юннатской деятельности учащиеся осуществляют и</w:t>
      </w:r>
      <w:r w:rsidR="00C01C56" w:rsidRPr="00F22748">
        <w:rPr>
          <w:rStyle w:val="af"/>
          <w:b w:val="0"/>
          <w:sz w:val="24"/>
          <w:szCs w:val="24"/>
          <w:shd w:val="clear" w:color="auto" w:fill="FFFFFF"/>
        </w:rPr>
        <w:t>зучение природы родного края</w:t>
      </w:r>
      <w:r w:rsidR="00C01C56" w:rsidRPr="00F22748">
        <w:rPr>
          <w:b/>
          <w:sz w:val="24"/>
          <w:szCs w:val="24"/>
          <w:shd w:val="clear" w:color="auto" w:fill="FFFFFF"/>
        </w:rPr>
        <w:t xml:space="preserve">, </w:t>
      </w:r>
      <w:r w:rsidR="00C01C56" w:rsidRPr="00F22748">
        <w:rPr>
          <w:sz w:val="24"/>
          <w:szCs w:val="24"/>
          <w:shd w:val="clear" w:color="auto" w:fill="FFFFFF"/>
        </w:rPr>
        <w:t xml:space="preserve">её экологического состояния; заботу  о состоянии своего города, улицы, школы; </w:t>
      </w:r>
      <w:r w:rsidR="00C01C56" w:rsidRPr="00F22748">
        <w:rPr>
          <w:b/>
          <w:sz w:val="24"/>
          <w:szCs w:val="24"/>
          <w:shd w:val="clear" w:color="auto" w:fill="FFFFFF"/>
        </w:rPr>
        <w:t>и</w:t>
      </w:r>
      <w:r w:rsidR="00C01C56" w:rsidRPr="00F22748">
        <w:rPr>
          <w:rStyle w:val="af"/>
          <w:b w:val="0"/>
          <w:sz w:val="24"/>
          <w:szCs w:val="24"/>
          <w:shd w:val="clear" w:color="auto" w:fill="FFFFFF"/>
        </w:rPr>
        <w:t>зучение культурного наследия</w:t>
      </w:r>
      <w:r w:rsidR="00C01C56" w:rsidRPr="00F22748">
        <w:rPr>
          <w:b/>
          <w:sz w:val="24"/>
          <w:szCs w:val="24"/>
          <w:shd w:val="clear" w:color="auto" w:fill="FFFFFF"/>
        </w:rPr>
        <w:t> </w:t>
      </w:r>
      <w:r w:rsidR="00C01C56" w:rsidRPr="00F22748">
        <w:rPr>
          <w:sz w:val="24"/>
          <w:szCs w:val="24"/>
          <w:shd w:val="clear" w:color="auto" w:fill="FFFFFF"/>
        </w:rPr>
        <w:t>родного края, его истории, традиций, обычаев; задачу бережного отношения к природе.</w:t>
      </w:r>
    </w:p>
    <w:p w:rsidR="00D95B2F" w:rsidRPr="00F22748" w:rsidRDefault="00D95B2F" w:rsidP="00FA2F2D">
      <w:pPr>
        <w:pStyle w:val="ParaAttribute38"/>
        <w:ind w:right="0" w:firstLine="709"/>
        <w:jc w:val="left"/>
        <w:rPr>
          <w:rFonts w:eastAsia="Times New Roman"/>
          <w:sz w:val="24"/>
          <w:szCs w:val="24"/>
          <w:u w:val="single"/>
        </w:rPr>
      </w:pPr>
    </w:p>
    <w:p w:rsidR="00D95B2F" w:rsidRPr="00F22748" w:rsidRDefault="00D95B2F" w:rsidP="00FA2F2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отряд «ЮИД», цель которого профилактика ДДТТ и пропаганда дорожной безопасности среди школьников.</w:t>
      </w:r>
    </w:p>
    <w:p w:rsidR="00D95B2F" w:rsidRPr="00F22748" w:rsidRDefault="00D95B2F" w:rsidP="00FA2F2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>ВПК «Поморье»</w:t>
      </w:r>
      <w:r w:rsidR="00D75A90"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главной целью, которого является </w:t>
      </w:r>
      <w:r w:rsidR="00D75A90" w:rsidRPr="00F2274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военно</w:t>
      </w:r>
      <w:r w:rsidR="00D75A90"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D75A90" w:rsidRPr="00F2274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патриотическое</w:t>
      </w:r>
      <w:r w:rsidR="00D75A90"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> и гражданское воспитание детей и молодежи.</w:t>
      </w:r>
    </w:p>
    <w:p w:rsidR="00D95B2F" w:rsidRPr="00F22748" w:rsidRDefault="00D75A90" w:rsidP="00FA2F2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Объединение «</w:t>
      </w:r>
      <w:r w:rsidR="00D95B2F"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Кадеты</w:t>
      </w:r>
      <w:r w:rsidR="00C01C56"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Поморья</w:t>
      </w:r>
      <w:r w:rsidRPr="00F22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имеет главной целью </w:t>
      </w:r>
      <w:r w:rsidRPr="00F22748">
        <w:rPr>
          <w:rStyle w:val="af"/>
          <w:rFonts w:ascii="Times New Roman" w:hAnsi="Times New Roman" w:cs="Times New Roman"/>
          <w:sz w:val="24"/>
          <w:szCs w:val="24"/>
          <w:shd w:val="clear" w:color="auto" w:fill="FFFFFF"/>
        </w:rPr>
        <w:t>создание оптимальных условий для интеллектуального, физического и нравственного развития учеников</w:t>
      </w:r>
      <w:r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>, формирование основы для их подготовки к достойному служению Отечеству на гражданском или военном поприще.</w:t>
      </w:r>
    </w:p>
    <w:p w:rsidR="00D95B2F" w:rsidRPr="00F22748" w:rsidRDefault="00D95B2F" w:rsidP="00FA2F2D">
      <w:pPr>
        <w:pStyle w:val="ParaAttribute38"/>
        <w:ind w:right="0" w:firstLine="709"/>
        <w:jc w:val="left"/>
        <w:rPr>
          <w:rFonts w:eastAsia="Calibri"/>
          <w:sz w:val="24"/>
          <w:szCs w:val="24"/>
        </w:rPr>
      </w:pPr>
      <w:r w:rsidRPr="00F22748">
        <w:rPr>
          <w:rFonts w:eastAsia="Calibri"/>
          <w:sz w:val="24"/>
          <w:szCs w:val="24"/>
        </w:rPr>
        <w:t>Отряды детской организации «Юность Архангельска»</w:t>
      </w:r>
      <w:r w:rsidR="00D75A90" w:rsidRPr="00F22748">
        <w:rPr>
          <w:rFonts w:eastAsia="Calibri"/>
          <w:sz w:val="24"/>
          <w:szCs w:val="24"/>
        </w:rPr>
        <w:t xml:space="preserve"> созданы для </w:t>
      </w:r>
      <w:r w:rsidR="00D75A90" w:rsidRPr="00F22748">
        <w:rPr>
          <w:sz w:val="24"/>
          <w:szCs w:val="24"/>
          <w:shd w:val="clear" w:color="auto" w:fill="FFFFFF"/>
        </w:rPr>
        <w:t>поддержки социально-значимых инициатив школьников города.</w:t>
      </w:r>
    </w:p>
    <w:p w:rsidR="00317636" w:rsidRPr="00F22748" w:rsidRDefault="00317636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F22748">
        <w:rPr>
          <w:rFonts w:ascii="Times New Roman" w:hAnsi="Times New Roman" w:cs="Times New Roman"/>
          <w:b/>
          <w:iCs/>
          <w:sz w:val="24"/>
          <w:szCs w:val="24"/>
        </w:rPr>
        <w:t>Модуль 2.2.8. «</w:t>
      </w:r>
      <w:proofErr w:type="spellStart"/>
      <w:r w:rsidRPr="00F22748">
        <w:rPr>
          <w:rFonts w:ascii="Times New Roman" w:hAnsi="Times New Roman" w:cs="Times New Roman"/>
          <w:b/>
          <w:iCs/>
          <w:sz w:val="24"/>
          <w:szCs w:val="24"/>
        </w:rPr>
        <w:t>Волонтерство</w:t>
      </w:r>
      <w:proofErr w:type="spellEnd"/>
      <w:r w:rsidRPr="00F22748">
        <w:rPr>
          <w:rFonts w:ascii="Times New Roman" w:hAnsi="Times New Roman" w:cs="Times New Roman"/>
          <w:b/>
          <w:iCs/>
          <w:sz w:val="24"/>
          <w:szCs w:val="24"/>
        </w:rPr>
        <w:t>»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– это участие школьников в общественно-полезных делах, деятельности на благо конкретных людей и социального окружения в целом.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может быть событийным и повседневным. Событийное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предполагает участие школьников в проведении разовых </w:t>
      </w:r>
      <w:r w:rsidRPr="00F22748">
        <w:rPr>
          <w:rFonts w:ascii="Times New Roman" w:hAnsi="Times New Roman" w:cs="Times New Roman"/>
          <w:sz w:val="24"/>
          <w:szCs w:val="24"/>
        </w:rPr>
        <w:lastRenderedPageBreak/>
        <w:t xml:space="preserve">акций, которые часто носят масштабный характер, проводятся на уровне округа, </w:t>
      </w:r>
      <w:r w:rsidRPr="00F22748">
        <w:rPr>
          <w:rFonts w:ascii="Times New Roman" w:hAnsi="Times New Roman" w:cs="Times New Roman"/>
          <w:sz w:val="24"/>
          <w:szCs w:val="24"/>
          <w:highlight w:val="white"/>
        </w:rPr>
        <w:t xml:space="preserve">города, страны.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 xml:space="preserve">Повседневное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предполагает постоянную деятельность школьников, направленную на благо конкретных людей и социального окружения в целом.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позволяет школьникам проявить такие качества как внимание, забота, уважение.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позволяет развивать коммуникативную культуру, умение общаться, слушать и слышать, эмоциональный интеллект,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эмпатию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>, умение сопереживать.</w:t>
      </w:r>
    </w:p>
    <w:p w:rsidR="00D75A90" w:rsidRPr="00F22748" w:rsidRDefault="00D75A90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На базе МБОУ СШ №43 создан в</w:t>
      </w:r>
      <w:r w:rsidRPr="00F22748">
        <w:rPr>
          <w:rFonts w:ascii="Times New Roman" w:eastAsia="Calibri" w:hAnsi="Times New Roman" w:cs="Times New Roman"/>
          <w:sz w:val="24"/>
          <w:szCs w:val="24"/>
        </w:rPr>
        <w:t>олонтерски</w:t>
      </w:r>
      <w:r w:rsidR="00AF747E" w:rsidRPr="00F22748">
        <w:rPr>
          <w:rFonts w:ascii="Times New Roman" w:eastAsia="Calibri" w:hAnsi="Times New Roman" w:cs="Times New Roman"/>
          <w:sz w:val="24"/>
          <w:szCs w:val="24"/>
        </w:rPr>
        <w:t>й</w:t>
      </w:r>
      <w:r w:rsidRPr="00F22748">
        <w:rPr>
          <w:rFonts w:ascii="Times New Roman" w:eastAsia="Calibri" w:hAnsi="Times New Roman" w:cs="Times New Roman"/>
          <w:sz w:val="24"/>
          <w:szCs w:val="24"/>
        </w:rPr>
        <w:t xml:space="preserve"> отряд 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Воспитательный потенциал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волонтерства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реализуется следующим образом: 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2748">
        <w:rPr>
          <w:rFonts w:ascii="Times New Roman" w:hAnsi="Times New Roman" w:cs="Times New Roman"/>
          <w:b/>
          <w:sz w:val="24"/>
          <w:szCs w:val="24"/>
        </w:rPr>
        <w:t>На внешкольном уровне:</w:t>
      </w:r>
    </w:p>
    <w:p w:rsidR="00305305" w:rsidRPr="00F22748" w:rsidRDefault="00305305" w:rsidP="00FA2F2D">
      <w:pPr>
        <w:pStyle w:val="ac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участие школьников в организации культурных, спортивных, развлекательных мероприятий окружного и городского уровня от лица школы (волонтеры Победы в акции «Бессмертный</w:t>
      </w:r>
      <w:r w:rsidRPr="00F22748">
        <w:rPr>
          <w:rFonts w:ascii="Times New Roman" w:hAnsi="Times New Roman" w:cs="Times New Roman"/>
          <w:sz w:val="24"/>
          <w:szCs w:val="24"/>
        </w:rPr>
        <w:tab/>
        <w:t xml:space="preserve"> полк»,  волонтеры – </w:t>
      </w:r>
      <w:r w:rsidRPr="00F22748">
        <w:rPr>
          <w:rFonts w:ascii="Times New Roman" w:eastAsia="Calibri" w:hAnsi="Times New Roman" w:cs="Times New Roman"/>
          <w:sz w:val="24"/>
          <w:szCs w:val="24"/>
        </w:rPr>
        <w:t>ответственные  за техническое обеспечение мероприятия, проводимых Советом ветеранов Северного округа</w:t>
      </w:r>
      <w:r w:rsidR="00AF747E" w:rsidRPr="00F22748">
        <w:rPr>
          <w:rFonts w:ascii="Times New Roman" w:eastAsia="Calibri" w:hAnsi="Times New Roman" w:cs="Times New Roman"/>
          <w:sz w:val="24"/>
          <w:szCs w:val="24"/>
        </w:rPr>
        <w:t>, помощь приютам для бездомных животных, волонтерская деятельность в Красном кресте</w:t>
      </w:r>
      <w:r w:rsidRPr="00F22748">
        <w:rPr>
          <w:rFonts w:ascii="Times New Roman" w:eastAsia="Calibri" w:hAnsi="Times New Roman" w:cs="Times New Roman"/>
          <w:sz w:val="24"/>
          <w:szCs w:val="24"/>
        </w:rPr>
        <w:t xml:space="preserve">  и т.п.);</w:t>
      </w:r>
    </w:p>
    <w:p w:rsidR="00305305" w:rsidRPr="00F22748" w:rsidRDefault="00305305" w:rsidP="00FA2F2D">
      <w:pPr>
        <w:pStyle w:val="a9"/>
        <w:tabs>
          <w:tab w:val="left" w:pos="851"/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Style w:val="CharAttribute484"/>
          <w:rFonts w:eastAsiaTheme="minorEastAsia" w:hAnsi="Times New Roman" w:cs="Times New Roman"/>
          <w:i w:val="0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участие школьников в организации культурных, спортивных, развлекательных мероприятий, проводимых на базе школы (волонтеры - ответственные за техническое обеспечение окружного лыжного забега «Лыжный спринт», курьеры по вручению открыток ветеранам в акции «Ты не один» в рамках Дня пожилого человека, в качестве волонтеров акции «Георгиевская ленточка», акции «Письмо солдату» и др.); </w:t>
      </w:r>
    </w:p>
    <w:p w:rsidR="00305305" w:rsidRPr="00F22748" w:rsidRDefault="00305305" w:rsidP="00FA2F2D">
      <w:pPr>
        <w:pStyle w:val="a9"/>
        <w:tabs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посильная помощь, оказываемая школьниками пожилым людям, проживающим в микрорайоне расположения образовательной организации (помощь в уборке дома,  мытье окон и дверей в подъезде, выгул собак и др.);</w:t>
      </w:r>
    </w:p>
    <w:p w:rsidR="00305305" w:rsidRPr="00F22748" w:rsidRDefault="00305305" w:rsidP="00FA2F2D">
      <w:pPr>
        <w:pStyle w:val="a9"/>
        <w:tabs>
          <w:tab w:val="left" w:pos="851"/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участие школьников (с согласия родителей или законных представителей) в сборе вещей для нуждающихся (сбор сре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я детей – учащихся школы, нуждающихся в дорогостоящем лечении, сбор вещей для погорельцев, </w:t>
      </w:r>
      <w:r w:rsidR="00AF747E" w:rsidRPr="00F22748">
        <w:rPr>
          <w:rFonts w:ascii="Times New Roman" w:hAnsi="Times New Roman" w:cs="Times New Roman"/>
          <w:sz w:val="24"/>
          <w:szCs w:val="24"/>
        </w:rPr>
        <w:t xml:space="preserve">сбор помощи для бойцов СВО </w:t>
      </w:r>
      <w:r w:rsidRPr="00F22748">
        <w:rPr>
          <w:rFonts w:ascii="Times New Roman" w:hAnsi="Times New Roman" w:cs="Times New Roman"/>
          <w:sz w:val="24"/>
          <w:szCs w:val="24"/>
        </w:rPr>
        <w:t>и др.)</w:t>
      </w:r>
    </w:p>
    <w:p w:rsidR="00305305" w:rsidRPr="00F22748" w:rsidRDefault="00305305" w:rsidP="00FA2F2D">
      <w:pPr>
        <w:pStyle w:val="a9"/>
        <w:tabs>
          <w:tab w:val="left" w:pos="851"/>
          <w:tab w:val="left" w:pos="993"/>
          <w:tab w:val="left" w:pos="1310"/>
        </w:tabs>
        <w:spacing w:after="0" w:line="240" w:lineRule="auto"/>
        <w:ind w:left="0" w:firstLine="709"/>
        <w:contextualSpacing w:val="0"/>
        <w:jc w:val="both"/>
        <w:rPr>
          <w:rStyle w:val="CharAttribute502"/>
          <w:rFonts w:eastAsiaTheme="minorEastAsia" w:hAnsi="Times New Roman" w:cs="Times New Roman"/>
          <w:b/>
          <w:i w:val="0"/>
          <w:sz w:val="24"/>
          <w:szCs w:val="24"/>
        </w:rPr>
      </w:pPr>
      <w:r w:rsidRPr="00F22748">
        <w:rPr>
          <w:rFonts w:ascii="Times New Roman" w:hAnsi="Times New Roman" w:cs="Times New Roman"/>
          <w:b/>
          <w:sz w:val="24"/>
          <w:szCs w:val="24"/>
        </w:rPr>
        <w:t>На уровне школы:</w:t>
      </w:r>
    </w:p>
    <w:p w:rsidR="00305305" w:rsidRPr="00F22748" w:rsidRDefault="00305305" w:rsidP="00FA2F2D">
      <w:pPr>
        <w:pStyle w:val="ParaAttribute10"/>
        <w:ind w:firstLine="709"/>
        <w:rPr>
          <w:sz w:val="24"/>
          <w:szCs w:val="24"/>
        </w:rPr>
      </w:pPr>
      <w:r w:rsidRPr="00F22748">
        <w:rPr>
          <w:sz w:val="24"/>
          <w:szCs w:val="24"/>
        </w:rPr>
        <w:t>участие школьников в организации праздников, торжественных мероприятий, встреч с гостями школы (семинары, круглые столы, концерты ко Дню учителя, Вечера встречи выпускников, День самоуправления и др.), позволяющее школьникам получить опыт деятельности,  направленной на заботу об  участниках праздников, торжественных мероприятий, гостях школы;</w:t>
      </w:r>
    </w:p>
    <w:p w:rsidR="00305305" w:rsidRPr="00F22748" w:rsidRDefault="00305305" w:rsidP="00FA2F2D">
      <w:pPr>
        <w:pStyle w:val="ParaAttribute10"/>
        <w:ind w:firstLine="709"/>
        <w:rPr>
          <w:sz w:val="24"/>
          <w:szCs w:val="24"/>
        </w:rPr>
      </w:pPr>
      <w:r w:rsidRPr="00F22748">
        <w:rPr>
          <w:sz w:val="24"/>
          <w:szCs w:val="24"/>
        </w:rPr>
        <w:t>участие школьников в работе с младшими ребятами: проведение для них праздников, утренников, тематических вечеров</w:t>
      </w:r>
      <w:r w:rsidR="00D75A90" w:rsidRPr="00F22748">
        <w:rPr>
          <w:sz w:val="24"/>
          <w:szCs w:val="24"/>
        </w:rPr>
        <w:t>, веселых переменок</w:t>
      </w:r>
      <w:r w:rsidRPr="00F22748">
        <w:rPr>
          <w:sz w:val="24"/>
          <w:szCs w:val="24"/>
        </w:rPr>
        <w:t xml:space="preserve"> (</w:t>
      </w:r>
      <w:proofErr w:type="spellStart"/>
      <w:r w:rsidRPr="00F22748">
        <w:rPr>
          <w:sz w:val="24"/>
          <w:szCs w:val="24"/>
        </w:rPr>
        <w:t>флешмоб</w:t>
      </w:r>
      <w:proofErr w:type="spellEnd"/>
      <w:r w:rsidRPr="00F22748">
        <w:rPr>
          <w:sz w:val="24"/>
          <w:szCs w:val="24"/>
        </w:rPr>
        <w:t>, игры) к традиционным праздникам, проведение Новогоднего представления для учащихся начальной школы и др.;</w:t>
      </w:r>
    </w:p>
    <w:p w:rsidR="00305305" w:rsidRPr="00F22748" w:rsidRDefault="00305305" w:rsidP="00FA2F2D">
      <w:pPr>
        <w:tabs>
          <w:tab w:val="left" w:pos="851"/>
          <w:tab w:val="left" w:pos="993"/>
          <w:tab w:val="left" w:pos="1310"/>
        </w:tabs>
        <w:wordWrap w:val="0"/>
        <w:spacing w:after="0" w:line="240" w:lineRule="auto"/>
        <w:ind w:firstLine="709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F22748">
        <w:rPr>
          <w:rFonts w:ascii="Times New Roman" w:eastAsia="№Е" w:hAnsi="Times New Roman" w:cs="Times New Roman"/>
          <w:kern w:val="2"/>
          <w:sz w:val="24"/>
          <w:szCs w:val="24"/>
        </w:rPr>
        <w:t>участие школьников в благоустройстве школы, работе на прилегающей к школе территории (уход за комнатными растениями в классах, коридорах школы</w:t>
      </w:r>
      <w:proofErr w:type="gramStart"/>
      <w:r w:rsidRPr="00F22748">
        <w:rPr>
          <w:rFonts w:ascii="Times New Roman" w:eastAsia="№Е" w:hAnsi="Times New Roman" w:cs="Times New Roman"/>
          <w:kern w:val="2"/>
          <w:sz w:val="24"/>
          <w:szCs w:val="24"/>
        </w:rPr>
        <w:t xml:space="preserve">,. </w:t>
      </w:r>
      <w:proofErr w:type="gramEnd"/>
      <w:r w:rsidRPr="00F22748">
        <w:rPr>
          <w:rFonts w:ascii="Times New Roman" w:eastAsia="№Е" w:hAnsi="Times New Roman" w:cs="Times New Roman"/>
          <w:kern w:val="2"/>
          <w:sz w:val="24"/>
          <w:szCs w:val="24"/>
        </w:rPr>
        <w:t>генеральная уборка кабинетов, ремонт школьной мебели, уборка пришкольной территории,  благоустройство клумб, уход за деревьями и кустарниками, уход за малыми архитектурными формами, озеленение территории школы и др.).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/>
          <w:iCs/>
          <w:w w:val="0"/>
          <w:sz w:val="24"/>
          <w:szCs w:val="24"/>
        </w:rPr>
        <w:t>2.2.9. Модуль «Экскурсии, экспедиции, походы»</w:t>
      </w:r>
    </w:p>
    <w:p w:rsidR="00305305" w:rsidRPr="00F22748" w:rsidRDefault="00305305" w:rsidP="00FA2F2D">
      <w:pPr>
        <w:adjustRightInd w:val="0"/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2748">
        <w:rPr>
          <w:rFonts w:ascii="Times New Roman" w:eastAsia="Calibri" w:hAnsi="Times New Roman" w:cs="Times New Roman"/>
          <w:sz w:val="24"/>
          <w:szCs w:val="24"/>
        </w:rPr>
        <w:t xml:space="preserve">Экскурсии, экспедиции,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 На экскурсиях, в экспедициях, в походах создаются благоприятные условия для воспитания у подростков самостоятельности и ответственности, формирования у них навыков </w:t>
      </w:r>
      <w:proofErr w:type="spellStart"/>
      <w:r w:rsidRPr="00F22748">
        <w:rPr>
          <w:rFonts w:ascii="Times New Roman" w:eastAsia="Calibri" w:hAnsi="Times New Roman" w:cs="Times New Roman"/>
          <w:sz w:val="24"/>
          <w:szCs w:val="24"/>
        </w:rPr>
        <w:t>самообслуживающего</w:t>
      </w:r>
      <w:proofErr w:type="spellEnd"/>
      <w:r w:rsidRPr="00F22748">
        <w:rPr>
          <w:rFonts w:ascii="Times New Roman" w:eastAsia="Calibri" w:hAnsi="Times New Roman" w:cs="Times New Roman"/>
          <w:sz w:val="24"/>
          <w:szCs w:val="24"/>
        </w:rPr>
        <w:t xml:space="preserve"> труда, преодоления их инфантильных и эгоистических наклонностей, обучения рациональному использованию своего времени, сил, имущества. Эти воспитательные возможности реализуются в рамках следующих видов и форм деятельности:</w:t>
      </w:r>
    </w:p>
    <w:p w:rsidR="00305305" w:rsidRPr="00F22748" w:rsidRDefault="00305305" w:rsidP="00FA2F2D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gramStart"/>
      <w:r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Пешие прогулки, экскурсии или походы выходного дня, организуемые в классах их классными руководителями и родителями школьников: в музеи, на предприятие, на </w:t>
      </w:r>
      <w:proofErr w:type="spellStart"/>
      <w:r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>природус</w:t>
      </w:r>
      <w:proofErr w:type="spellEnd"/>
      <w:r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 распределением среди школьников ролей и соответствующих им поручений, например: «фотографов», «разведчиков», «гидов», «корреспондентов», «экспертов», «наблюдателей»,  развивающие п</w:t>
      </w:r>
      <w:r w:rsidRPr="00F22748">
        <w:rPr>
          <w:rStyle w:val="c1"/>
          <w:rFonts w:ascii="Times New Roman" w:hAnsi="Times New Roman" w:cs="Times New Roman"/>
          <w:sz w:val="24"/>
          <w:szCs w:val="24"/>
          <w:shd w:val="clear" w:color="auto" w:fill="FFFFFF"/>
        </w:rPr>
        <w:t xml:space="preserve">ознавательный интерес, потребность получать новые знания, расширять  кругозор ребенка,  знакомится  с памятными местами,  развивать эмоциональную отзывчивость, закладывать </w:t>
      </w:r>
      <w:r w:rsidRPr="00F22748">
        <w:rPr>
          <w:rStyle w:val="c1"/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основы нравственного облика, </w:t>
      </w:r>
      <w:r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воспитывать  уважение</w:t>
      </w:r>
      <w:proofErr w:type="gramEnd"/>
      <w:r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любовь </w:t>
      </w:r>
      <w:r w:rsidRPr="00F2274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к </w:t>
      </w:r>
      <w:r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>своему Отечеству, своей малой и большой Родине</w:t>
      </w:r>
      <w:r w:rsidRPr="00F22748">
        <w:rPr>
          <w:rStyle w:val="c1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305305" w:rsidRPr="00F22748" w:rsidRDefault="00305305" w:rsidP="00FA2F2D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>Экскурсии проводятся:</w:t>
      </w:r>
    </w:p>
    <w:p w:rsidR="00305305" w:rsidRPr="00F22748" w:rsidRDefault="00305305" w:rsidP="00FA2F2D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2274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  музеи</w:t>
      </w:r>
      <w:r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</w:p>
    <w:p w:rsidR="00FF007D" w:rsidRPr="00F22748" w:rsidRDefault="00FF007D" w:rsidP="00FA2F2D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>- Гостиные дворы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2748">
        <w:rPr>
          <w:rFonts w:ascii="Times New Roman" w:hAnsi="Times New Roman" w:cs="Times New Roman"/>
          <w:bCs/>
          <w:sz w:val="24"/>
          <w:szCs w:val="24"/>
        </w:rPr>
        <w:t xml:space="preserve"> - музей КЦ «Северный»,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2748">
        <w:rPr>
          <w:rFonts w:ascii="Times New Roman" w:hAnsi="Times New Roman" w:cs="Times New Roman"/>
          <w:bCs/>
          <w:sz w:val="24"/>
          <w:szCs w:val="24"/>
        </w:rPr>
        <w:t xml:space="preserve"> - музей УФСИН России по Архангельской области,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2748">
        <w:rPr>
          <w:rFonts w:ascii="Times New Roman" w:hAnsi="Times New Roman" w:cs="Times New Roman"/>
          <w:bCs/>
          <w:sz w:val="24"/>
          <w:szCs w:val="24"/>
        </w:rPr>
        <w:t xml:space="preserve"> - Северный морской музей,   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2748">
        <w:rPr>
          <w:rFonts w:ascii="Times New Roman" w:hAnsi="Times New Roman" w:cs="Times New Roman"/>
          <w:bCs/>
          <w:sz w:val="24"/>
          <w:szCs w:val="24"/>
        </w:rPr>
        <w:t xml:space="preserve"> - музей Арктического морского  института имени Воронин,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2748">
        <w:rPr>
          <w:rFonts w:ascii="Times New Roman" w:hAnsi="Times New Roman" w:cs="Times New Roman"/>
          <w:bCs/>
          <w:sz w:val="24"/>
          <w:szCs w:val="24"/>
        </w:rPr>
        <w:t xml:space="preserve"> - музей народных промыслов и ремесел Приморья,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2748">
        <w:rPr>
          <w:rFonts w:ascii="Times New Roman" w:hAnsi="Times New Roman" w:cs="Times New Roman"/>
          <w:bCs/>
          <w:sz w:val="24"/>
          <w:szCs w:val="24"/>
        </w:rPr>
        <w:t xml:space="preserve"> - музей поисковой работы «Эдельвейс» </w:t>
      </w:r>
      <w:proofErr w:type="gramStart"/>
      <w:r w:rsidRPr="00F22748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Pr="00F22748">
        <w:rPr>
          <w:rFonts w:ascii="Times New Roman" w:hAnsi="Times New Roman" w:cs="Times New Roman"/>
          <w:bCs/>
          <w:sz w:val="24"/>
          <w:szCs w:val="24"/>
        </w:rPr>
        <w:t>. Северодвинска,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2748">
        <w:rPr>
          <w:rFonts w:ascii="Times New Roman" w:hAnsi="Times New Roman" w:cs="Times New Roman"/>
          <w:bCs/>
          <w:sz w:val="24"/>
          <w:szCs w:val="24"/>
        </w:rPr>
        <w:t xml:space="preserve"> - музей художественного освоения  Арктики имени Борисова,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2748">
        <w:rPr>
          <w:rFonts w:ascii="Times New Roman" w:hAnsi="Times New Roman" w:cs="Times New Roman"/>
          <w:bCs/>
          <w:sz w:val="24"/>
          <w:szCs w:val="24"/>
        </w:rPr>
        <w:t xml:space="preserve"> - музей УМВД г. Архангельска и др.;</w:t>
      </w:r>
    </w:p>
    <w:p w:rsidR="00305305" w:rsidRPr="00F22748" w:rsidRDefault="00305305" w:rsidP="00FA2F2D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2748">
        <w:rPr>
          <w:rFonts w:ascii="Times New Roman" w:hAnsi="Times New Roman" w:cs="Times New Roman"/>
          <w:b/>
          <w:bCs/>
          <w:sz w:val="24"/>
          <w:szCs w:val="24"/>
        </w:rPr>
        <w:t>на предприятия</w:t>
      </w:r>
      <w:r w:rsidRPr="00F22748">
        <w:rPr>
          <w:rFonts w:ascii="Times New Roman" w:hAnsi="Times New Roman" w:cs="Times New Roman"/>
          <w:bCs/>
          <w:sz w:val="24"/>
          <w:szCs w:val="24"/>
        </w:rPr>
        <w:t>: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2748">
        <w:rPr>
          <w:rFonts w:ascii="Times New Roman" w:hAnsi="Times New Roman" w:cs="Times New Roman"/>
          <w:bCs/>
          <w:sz w:val="24"/>
          <w:szCs w:val="24"/>
        </w:rPr>
        <w:t>- «</w:t>
      </w:r>
      <w:proofErr w:type="spellStart"/>
      <w:r w:rsidRPr="00F22748">
        <w:rPr>
          <w:rFonts w:ascii="Times New Roman" w:hAnsi="Times New Roman" w:cs="Times New Roman"/>
          <w:bCs/>
          <w:sz w:val="24"/>
          <w:szCs w:val="24"/>
        </w:rPr>
        <w:t>Североалмаз</w:t>
      </w:r>
      <w:proofErr w:type="spellEnd"/>
      <w:r w:rsidRPr="00F22748">
        <w:rPr>
          <w:rFonts w:ascii="Times New Roman" w:hAnsi="Times New Roman" w:cs="Times New Roman"/>
          <w:bCs/>
          <w:sz w:val="24"/>
          <w:szCs w:val="24"/>
        </w:rPr>
        <w:t xml:space="preserve">»,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2748">
        <w:rPr>
          <w:rFonts w:ascii="Times New Roman" w:hAnsi="Times New Roman" w:cs="Times New Roman"/>
          <w:bCs/>
          <w:sz w:val="24"/>
          <w:szCs w:val="24"/>
        </w:rPr>
        <w:t>- судоремонтный завод «Красная Кузница»,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2748">
        <w:rPr>
          <w:rFonts w:ascii="Times New Roman" w:hAnsi="Times New Roman" w:cs="Times New Roman"/>
          <w:bCs/>
          <w:sz w:val="24"/>
          <w:szCs w:val="24"/>
        </w:rPr>
        <w:t>-  Архангельский целлюлозно-бумажный комбинат (АЦБК),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2748">
        <w:rPr>
          <w:rFonts w:ascii="Times New Roman" w:hAnsi="Times New Roman" w:cs="Times New Roman"/>
          <w:bCs/>
          <w:sz w:val="24"/>
          <w:szCs w:val="24"/>
        </w:rPr>
        <w:t>- Архангельская мебельная фабрика (АМФ),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bCs/>
          <w:sz w:val="24"/>
          <w:szCs w:val="24"/>
        </w:rPr>
        <w:t xml:space="preserve">- 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Архангельскгеолдобыча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(АГД),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- Архангельский водорослевый комбинат,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ЗАОр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НП «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Архангельскхлеб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>»,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- ООО "УК "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Агрохолдинг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Белозорие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>"" и др.</w:t>
      </w:r>
    </w:p>
    <w:p w:rsidR="00305305" w:rsidRPr="00F22748" w:rsidRDefault="00305305" w:rsidP="00FA2F2D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литературные, исторические, биологические экспедиции, организуемые учителями и родителями школьников в другие города или населенные пункты для углубленного изучения биографий проживавших здесь российских поэтов и писателей, произошедших здесь исторических событий, имеющихся здесь природных и историко-культурных ландшафтов, флоры и фауны. </w:t>
      </w:r>
      <w:r w:rsidRPr="00F22748">
        <w:rPr>
          <w:rFonts w:ascii="Times New Roman" w:hAnsi="Times New Roman" w:cs="Times New Roman"/>
          <w:sz w:val="24"/>
          <w:szCs w:val="24"/>
        </w:rPr>
        <w:t xml:space="preserve"> Позволяют  не только расширять кругозор, но и дают возможность неформального общения с учителями и одноклассниками, создают объединяющий момент в их жизни,  мотивируют учащихся на дальнейшее получение знаний и жизненного опыта.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9168A" w:rsidRPr="00F22748">
        <w:rPr>
          <w:rFonts w:ascii="Times New Roman" w:eastAsia="Calibri" w:hAnsi="Times New Roman" w:cs="Times New Roman"/>
          <w:bCs/>
          <w:sz w:val="24"/>
          <w:szCs w:val="24"/>
        </w:rPr>
        <w:t>- Экскурсии в другие города РФ</w:t>
      </w:r>
      <w:r w:rsidR="00F9168A" w:rsidRPr="00F22748">
        <w:rPr>
          <w:rFonts w:ascii="Times New Roman" w:eastAsia="Calibri" w:hAnsi="Times New Roman" w:cs="Times New Roman"/>
          <w:sz w:val="24"/>
          <w:szCs w:val="24"/>
        </w:rPr>
        <w:t xml:space="preserve"> (Москва, Санкт-Петербург, Казань, Волгоград, Ярославль, Крым, Великий Устюг и др.);  </w:t>
      </w:r>
      <w:proofErr w:type="gramEnd"/>
    </w:p>
    <w:p w:rsidR="00305305" w:rsidRPr="00F22748" w:rsidRDefault="00305305" w:rsidP="00FA2F2D">
      <w:pPr>
        <w:pStyle w:val="a9"/>
        <w:tabs>
          <w:tab w:val="left" w:pos="885"/>
        </w:tabs>
        <w:spacing w:after="0" w:line="240" w:lineRule="auto"/>
        <w:ind w:left="0" w:right="175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>турслет</w:t>
      </w:r>
      <w:proofErr w:type="spellEnd"/>
      <w:r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 с участием команд, сформированных из педагогов, детей и родителей школьников. </w:t>
      </w:r>
      <w:r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>Туристический слет проводится с целью популяризации занятий туризмом, организации активного отдыха и пропаганды здорового образа жизни, приобщения к активным формам досуга и отдыха, повышения качества и эффективности физического и духовного воспитания и стимулирования творческой активности;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bCs/>
          <w:sz w:val="24"/>
          <w:szCs w:val="24"/>
        </w:rPr>
        <w:tab/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/>
          <w:iCs/>
          <w:w w:val="0"/>
          <w:sz w:val="24"/>
          <w:szCs w:val="24"/>
        </w:rPr>
        <w:t>2.2.10. Модуль «Профориентация»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Style w:val="CharAttribute511"/>
          <w:rFonts w:eastAsia="№Е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Совместная деятельность педагогов и школьников по направлению «профориентация»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профориентационно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внепрофессиональную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составляющие такой деятельности. </w:t>
      </w:r>
      <w:r w:rsidRPr="00F22748">
        <w:rPr>
          <w:rStyle w:val="CharAttribute511"/>
          <w:rFonts w:eastAsia="№Е" w:hAnsi="Times New Roman" w:cs="Times New Roman"/>
          <w:sz w:val="24"/>
          <w:szCs w:val="24"/>
        </w:rPr>
        <w:t xml:space="preserve">Эта работа осуществляется </w:t>
      </w:r>
      <w:proofErr w:type="gramStart"/>
      <w:r w:rsidRPr="00F22748">
        <w:rPr>
          <w:rStyle w:val="CharAttribute511"/>
          <w:rFonts w:eastAsia="№Е" w:hAnsi="Times New Roman" w:cs="Times New Roman"/>
          <w:sz w:val="24"/>
          <w:szCs w:val="24"/>
        </w:rPr>
        <w:t>через</w:t>
      </w:r>
      <w:proofErr w:type="gramEnd"/>
      <w:r w:rsidRPr="00F22748">
        <w:rPr>
          <w:rStyle w:val="CharAttribute511"/>
          <w:rFonts w:eastAsia="№Е" w:hAnsi="Times New Roman" w:cs="Times New Roman"/>
          <w:sz w:val="24"/>
          <w:szCs w:val="24"/>
        </w:rPr>
        <w:t>:</w:t>
      </w:r>
    </w:p>
    <w:p w:rsidR="006C41A0" w:rsidRPr="00F22748" w:rsidRDefault="00923D15" w:rsidP="00FA2F2D">
      <w:pPr>
        <w:spacing w:after="0" w:line="240" w:lineRule="auto"/>
        <w:ind w:firstLine="709"/>
        <w:jc w:val="both"/>
        <w:rPr>
          <w:rStyle w:val="CharAttribute502"/>
          <w:rFonts w:eastAsia="№Е" w:hAnsi="Times New Roman" w:cs="Times New Roman"/>
          <w:i w:val="0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</w:t>
      </w:r>
      <w:r w:rsidR="006C41A0" w:rsidRPr="00F22748">
        <w:rPr>
          <w:rFonts w:ascii="Times New Roman" w:hAnsi="Times New Roman" w:cs="Times New Roman"/>
          <w:sz w:val="24"/>
          <w:szCs w:val="24"/>
        </w:rPr>
        <w:t xml:space="preserve">курс занятий «Россия - мои горизонты». Занятия внесены в расписание каждый четверг и проводятся в рамках внеурочной деятельности. (34 учебных недели в учебном году = 34 занятия «Россия - мои горизонты»). В рамках занятий намечены </w:t>
      </w:r>
      <w:proofErr w:type="spellStart"/>
      <w:r w:rsidR="006C41A0" w:rsidRPr="00F22748">
        <w:rPr>
          <w:rFonts w:ascii="Times New Roman" w:hAnsi="Times New Roman" w:cs="Times New Roman"/>
          <w:sz w:val="24"/>
          <w:szCs w:val="24"/>
        </w:rPr>
        <w:t>профориентационные</w:t>
      </w:r>
      <w:proofErr w:type="spellEnd"/>
      <w:r w:rsidR="006C41A0" w:rsidRPr="00F22748">
        <w:rPr>
          <w:rFonts w:ascii="Times New Roman" w:hAnsi="Times New Roman" w:cs="Times New Roman"/>
          <w:sz w:val="24"/>
          <w:szCs w:val="24"/>
        </w:rPr>
        <w:t xml:space="preserve"> уроки, диагностики, моделирующие профессиональные пробы и другие </w:t>
      </w:r>
      <w:proofErr w:type="spellStart"/>
      <w:r w:rsidR="006C41A0" w:rsidRPr="00F22748">
        <w:rPr>
          <w:rFonts w:ascii="Times New Roman" w:hAnsi="Times New Roman" w:cs="Times New Roman"/>
          <w:sz w:val="24"/>
          <w:szCs w:val="24"/>
        </w:rPr>
        <w:t>профориентационные</w:t>
      </w:r>
      <w:proofErr w:type="spellEnd"/>
      <w:r w:rsidR="006C41A0" w:rsidRPr="00F22748">
        <w:rPr>
          <w:rFonts w:ascii="Times New Roman" w:hAnsi="Times New Roman" w:cs="Times New Roman"/>
          <w:sz w:val="24"/>
          <w:szCs w:val="24"/>
        </w:rPr>
        <w:t xml:space="preserve"> активности, при этом часть занятий содержат вариативные модули для обеспечения возможности включения в курс регионального компонента.</w:t>
      </w:r>
    </w:p>
    <w:p w:rsidR="00305305" w:rsidRPr="00F22748" w:rsidRDefault="00923D15" w:rsidP="00FA2F2D">
      <w:pPr>
        <w:pStyle w:val="ac"/>
        <w:ind w:firstLine="709"/>
        <w:jc w:val="both"/>
        <w:rPr>
          <w:rStyle w:val="CharAttribute484"/>
          <w:rFonts w:eastAsia="№Е" w:hAnsi="Times New Roman" w:cs="Times New Roman"/>
          <w:i w:val="0"/>
          <w:sz w:val="24"/>
          <w:szCs w:val="24"/>
        </w:rPr>
      </w:pPr>
      <w:r w:rsidRPr="00F2274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</w:t>
      </w:r>
      <w:proofErr w:type="gramStart"/>
      <w:r w:rsidR="00305305" w:rsidRPr="00F22748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="00305305" w:rsidRPr="00F22748">
        <w:rPr>
          <w:rFonts w:ascii="Times New Roman" w:eastAsia="Calibri" w:hAnsi="Times New Roman" w:cs="Times New Roman"/>
          <w:sz w:val="24"/>
          <w:szCs w:val="24"/>
        </w:rPr>
        <w:t xml:space="preserve">лассные часы, часы общения  с представителями учебных заведений, выпускниками школы,  </w:t>
      </w:r>
      <w:r w:rsidR="00305305"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>направленные на  подготовку школьника к осознанному планированию и реализации своего профессионального будущего</w:t>
      </w:r>
      <w:r w:rsidR="00305305" w:rsidRPr="00F22748">
        <w:rPr>
          <w:rStyle w:val="CharAttribute3"/>
          <w:rFonts w:hAnsi="Times New Roman" w:cs="Times New Roman"/>
          <w:sz w:val="24"/>
          <w:szCs w:val="24"/>
        </w:rPr>
        <w:t>;</w:t>
      </w:r>
    </w:p>
    <w:p w:rsidR="00305305" w:rsidRPr="00F22748" w:rsidRDefault="00923D15" w:rsidP="00FA2F2D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eastAsia="Calibri" w:hAnsi="Times New Roman" w:cs="Times New Roman"/>
          <w:i/>
          <w:sz w:val="24"/>
          <w:szCs w:val="24"/>
          <w:lang w:eastAsia="ko-KR"/>
        </w:rPr>
      </w:pPr>
      <w:r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- </w:t>
      </w:r>
      <w:proofErr w:type="spellStart"/>
      <w:r w:rsidR="00305305"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>профориентационные</w:t>
      </w:r>
      <w:proofErr w:type="spellEnd"/>
      <w:r w:rsidR="00305305"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="00305305"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>игры</w:t>
      </w:r>
      <w:proofErr w:type="gramStart"/>
      <w:r w:rsidR="00305305"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>:с</w:t>
      </w:r>
      <w:proofErr w:type="gramEnd"/>
      <w:r w:rsidR="00305305"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>имуляции</w:t>
      </w:r>
      <w:proofErr w:type="spellEnd"/>
      <w:r w:rsidR="00305305"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, деловые игры, </w:t>
      </w:r>
      <w:proofErr w:type="spellStart"/>
      <w:r w:rsidR="00305305"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>квесты</w:t>
      </w:r>
      <w:proofErr w:type="spellEnd"/>
      <w:r w:rsidR="00305305"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, решение кейсов  («Город мастеров», «История микрорайона в цифрах» и др.),  социальное тестирование старших школьников, расширяющие знания школьников о типах профессий, о способах выбора профессий, о достоинствах и недостатках той или иной интересной школьникам профессиональной деятельности, позволяющие воспитывать уважение школьников </w:t>
      </w:r>
      <w:r w:rsidR="00305305" w:rsidRPr="00F22748">
        <w:rPr>
          <w:rStyle w:val="CharAttribute484"/>
          <w:rFonts w:eastAsia="№Е" w:hAnsi="Times New Roman" w:cs="Times New Roman"/>
          <w:sz w:val="24"/>
          <w:szCs w:val="24"/>
        </w:rPr>
        <w:t xml:space="preserve">к самим себе как хозяевам своей судьбы, самоопределяющимся и </w:t>
      </w:r>
      <w:proofErr w:type="spellStart"/>
      <w:r w:rsidR="00305305" w:rsidRPr="00F22748">
        <w:rPr>
          <w:rStyle w:val="CharAttribute484"/>
          <w:rFonts w:eastAsia="№Е" w:hAnsi="Times New Roman" w:cs="Times New Roman"/>
          <w:sz w:val="24"/>
          <w:szCs w:val="24"/>
        </w:rPr>
        <w:t>самореализующимся</w:t>
      </w:r>
      <w:proofErr w:type="spellEnd"/>
      <w:r w:rsidR="00305305" w:rsidRPr="00F22748">
        <w:rPr>
          <w:rStyle w:val="CharAttribute484"/>
          <w:rFonts w:eastAsia="№Е" w:hAnsi="Times New Roman" w:cs="Times New Roman"/>
          <w:sz w:val="24"/>
          <w:szCs w:val="24"/>
        </w:rPr>
        <w:t xml:space="preserve"> личностям, отвечающим за свое собственное будущее;</w:t>
      </w:r>
    </w:p>
    <w:p w:rsidR="00305305" w:rsidRPr="00F22748" w:rsidRDefault="00923D15" w:rsidP="00FA2F2D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eastAsia="ko-KR"/>
        </w:rPr>
      </w:pPr>
      <w:r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- </w:t>
      </w:r>
      <w:r w:rsidR="00305305"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>экскурсии на предприятия города, дающие школьникам начальные представления о существующих профессиях и условиях работы людей, представляющих эти профессии, воспитывающие  уважение к человеку, показывающие  спектр профессий в своем регионе (</w:t>
      </w:r>
      <w:proofErr w:type="gramStart"/>
      <w:r w:rsidR="00305305"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>см</w:t>
      </w:r>
      <w:proofErr w:type="gramEnd"/>
      <w:r w:rsidR="00305305"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. выше);  </w:t>
      </w:r>
    </w:p>
    <w:p w:rsidR="00305305" w:rsidRPr="00F22748" w:rsidRDefault="00923D15" w:rsidP="00FA2F2D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Style w:val="CharAttribute484"/>
          <w:rFonts w:eastAsia="№Е" w:hAnsi="Times New Roman" w:cs="Times New Roman"/>
          <w:i w:val="0"/>
          <w:sz w:val="24"/>
          <w:szCs w:val="24"/>
        </w:rPr>
      </w:pPr>
      <w:r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- </w:t>
      </w:r>
      <w:r w:rsidR="00305305"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>посещение</w:t>
      </w:r>
      <w:r w:rsidR="00305305" w:rsidRPr="00F22748">
        <w:rPr>
          <w:rFonts w:ascii="Times New Roman" w:eastAsia="Calibri" w:hAnsi="Times New Roman" w:cs="Times New Roman"/>
          <w:sz w:val="24"/>
          <w:szCs w:val="24"/>
        </w:rPr>
        <w:t xml:space="preserve"> выставки «Наука,  образование и карьера»,</w:t>
      </w:r>
      <w:r w:rsidR="00305305" w:rsidRPr="00F22748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 Дней открытых дверей в профессиональных  учебных заведениях, позволяющие </w:t>
      </w:r>
      <w:r w:rsidR="00305305" w:rsidRPr="00F22748">
        <w:rPr>
          <w:rFonts w:ascii="Times New Roman" w:eastAsia="Calibri" w:hAnsi="Times New Roman" w:cs="Times New Roman"/>
          <w:i/>
          <w:sz w:val="24"/>
          <w:szCs w:val="24"/>
          <w:lang w:eastAsia="ko-KR"/>
        </w:rPr>
        <w:t>д</w:t>
      </w:r>
      <w:r w:rsidR="00305305" w:rsidRPr="00F22748">
        <w:rPr>
          <w:rStyle w:val="CharAttribute484"/>
          <w:rFonts w:eastAsia="№Е" w:hAnsi="Times New Roman" w:cs="Times New Roman"/>
          <w:sz w:val="24"/>
          <w:szCs w:val="24"/>
        </w:rPr>
        <w:t>ать возможность опыта самопознания и самоанализа, опыт социально приемлемого самовыражения и самореализации;</w:t>
      </w:r>
    </w:p>
    <w:p w:rsidR="00305305" w:rsidRPr="00F22748" w:rsidRDefault="00923D15" w:rsidP="00FA2F2D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</w:t>
      </w:r>
      <w:r w:rsidR="00305305" w:rsidRPr="00F22748">
        <w:rPr>
          <w:rFonts w:ascii="Times New Roman" w:hAnsi="Times New Roman" w:cs="Times New Roman"/>
          <w:sz w:val="24"/>
          <w:szCs w:val="24"/>
        </w:rPr>
        <w:t xml:space="preserve">участие в работе всероссийских </w:t>
      </w:r>
      <w:proofErr w:type="spellStart"/>
      <w:r w:rsidR="00305305" w:rsidRPr="00F22748">
        <w:rPr>
          <w:rFonts w:ascii="Times New Roman" w:hAnsi="Times New Roman" w:cs="Times New Roman"/>
          <w:sz w:val="24"/>
          <w:szCs w:val="24"/>
        </w:rPr>
        <w:t>профориентационных</w:t>
      </w:r>
      <w:proofErr w:type="spellEnd"/>
      <w:r w:rsidR="00305305" w:rsidRPr="00F22748">
        <w:rPr>
          <w:rFonts w:ascii="Times New Roman" w:hAnsi="Times New Roman" w:cs="Times New Roman"/>
          <w:sz w:val="24"/>
          <w:szCs w:val="24"/>
        </w:rPr>
        <w:t xml:space="preserve"> проектах, созданных в сети интернет: просмотр лекций, решение учебно-тренировочных задач, участие </w:t>
      </w:r>
      <w:proofErr w:type="gramStart"/>
      <w:r w:rsidR="00305305" w:rsidRPr="00F2274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305305" w:rsidRPr="00F227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05305" w:rsidRPr="00F22748">
        <w:rPr>
          <w:rFonts w:ascii="Times New Roman" w:hAnsi="Times New Roman" w:cs="Times New Roman"/>
          <w:sz w:val="24"/>
          <w:szCs w:val="24"/>
        </w:rPr>
        <w:t>мастер</w:t>
      </w:r>
      <w:proofErr w:type="gramEnd"/>
      <w:r w:rsidR="00305305" w:rsidRPr="00F22748">
        <w:rPr>
          <w:rFonts w:ascii="Times New Roman" w:hAnsi="Times New Roman" w:cs="Times New Roman"/>
          <w:sz w:val="24"/>
          <w:szCs w:val="24"/>
        </w:rPr>
        <w:t>- классах, посещение открытых занятий;</w:t>
      </w:r>
    </w:p>
    <w:p w:rsidR="00305305" w:rsidRPr="00F22748" w:rsidRDefault="00923D15" w:rsidP="00FA2F2D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Style w:val="CharAttribute484"/>
          <w:rFonts w:eastAsiaTheme="minorEastAsia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</w:t>
      </w:r>
      <w:r w:rsidR="00305305" w:rsidRPr="00F22748">
        <w:rPr>
          <w:rFonts w:ascii="Times New Roman" w:hAnsi="Times New Roman" w:cs="Times New Roman"/>
          <w:sz w:val="24"/>
          <w:szCs w:val="24"/>
        </w:rPr>
        <w:t xml:space="preserve">индивидуальные консультации психолога для школьников и их родителей по вопросам склонностей, способностей, дарований и иных индивидуальных особенностей детей, которые могут иметь значение в процессе выбора ими профессии и </w:t>
      </w:r>
      <w:r w:rsidR="00305305" w:rsidRPr="00F22748">
        <w:rPr>
          <w:rFonts w:ascii="Times New Roman" w:hAnsi="Times New Roman" w:cs="Times New Roman"/>
          <w:i/>
          <w:sz w:val="24"/>
          <w:szCs w:val="24"/>
        </w:rPr>
        <w:t xml:space="preserve">дать </w:t>
      </w:r>
      <w:r w:rsidR="00305305" w:rsidRPr="00F22748">
        <w:rPr>
          <w:rStyle w:val="CharAttribute484"/>
          <w:rFonts w:eastAsia="№Е" w:hAnsi="Times New Roman" w:cs="Times New Roman"/>
          <w:sz w:val="24"/>
          <w:szCs w:val="24"/>
        </w:rPr>
        <w:t>возможность самопознания и самоанализа, опыт социально приемлемого самовыражения и самореализации;</w:t>
      </w:r>
    </w:p>
    <w:p w:rsidR="00305305" w:rsidRPr="00F22748" w:rsidRDefault="00923D15" w:rsidP="00FA2F2D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2748">
        <w:rPr>
          <w:rFonts w:ascii="Times New Roman" w:eastAsia="№Е" w:hAnsi="Times New Roman" w:cs="Times New Roman"/>
          <w:sz w:val="24"/>
          <w:szCs w:val="24"/>
        </w:rPr>
        <w:t xml:space="preserve">- </w:t>
      </w:r>
      <w:r w:rsidR="00305305" w:rsidRPr="00F22748">
        <w:rPr>
          <w:rFonts w:ascii="Times New Roman" w:eastAsia="№Е" w:hAnsi="Times New Roman" w:cs="Times New Roman"/>
          <w:sz w:val="24"/>
          <w:szCs w:val="24"/>
        </w:rPr>
        <w:t xml:space="preserve">совместное с педагогами изучение интернет ресурсов, посвященных выбору профессий, прохождение </w:t>
      </w:r>
      <w:proofErr w:type="spellStart"/>
      <w:r w:rsidR="00305305" w:rsidRPr="00F22748">
        <w:rPr>
          <w:rFonts w:ascii="Times New Roman" w:eastAsia="№Е" w:hAnsi="Times New Roman" w:cs="Times New Roman"/>
          <w:sz w:val="24"/>
          <w:szCs w:val="24"/>
        </w:rPr>
        <w:t>профориентационного</w:t>
      </w:r>
      <w:proofErr w:type="spellEnd"/>
      <w:r w:rsidR="00305305" w:rsidRPr="00F22748">
        <w:rPr>
          <w:rFonts w:ascii="Times New Roman" w:eastAsia="№Е" w:hAnsi="Times New Roman" w:cs="Times New Roman"/>
          <w:sz w:val="24"/>
          <w:szCs w:val="24"/>
        </w:rPr>
        <w:t xml:space="preserve"> </w:t>
      </w:r>
      <w:proofErr w:type="spellStart"/>
      <w:r w:rsidR="00305305" w:rsidRPr="00F22748">
        <w:rPr>
          <w:rFonts w:ascii="Times New Roman" w:eastAsia="№Е" w:hAnsi="Times New Roman" w:cs="Times New Roman"/>
          <w:sz w:val="24"/>
          <w:szCs w:val="24"/>
        </w:rPr>
        <w:t>онлайн-тестирования</w:t>
      </w:r>
      <w:proofErr w:type="spellEnd"/>
      <w:r w:rsidR="00305305" w:rsidRPr="00F22748">
        <w:rPr>
          <w:rFonts w:ascii="Times New Roman" w:eastAsia="№Е" w:hAnsi="Times New Roman" w:cs="Times New Roman"/>
          <w:sz w:val="24"/>
          <w:szCs w:val="24"/>
        </w:rPr>
        <w:t xml:space="preserve">, прохождение </w:t>
      </w:r>
      <w:proofErr w:type="spellStart"/>
      <w:r w:rsidR="00305305" w:rsidRPr="00F22748">
        <w:rPr>
          <w:rFonts w:ascii="Times New Roman" w:eastAsia="№Е" w:hAnsi="Times New Roman" w:cs="Times New Roman"/>
          <w:sz w:val="24"/>
          <w:szCs w:val="24"/>
        </w:rPr>
        <w:t>онлайн</w:t>
      </w:r>
      <w:proofErr w:type="spellEnd"/>
      <w:r w:rsidR="00305305" w:rsidRPr="00F22748">
        <w:rPr>
          <w:rFonts w:ascii="Times New Roman" w:eastAsia="№Е" w:hAnsi="Times New Roman" w:cs="Times New Roman"/>
          <w:sz w:val="24"/>
          <w:szCs w:val="24"/>
        </w:rPr>
        <w:t xml:space="preserve"> курсов по интересующим профессиям и направлениям образования;</w:t>
      </w:r>
    </w:p>
    <w:p w:rsidR="00305305" w:rsidRPr="00F22748" w:rsidRDefault="00923D15" w:rsidP="00FA2F2D">
      <w:pPr>
        <w:pStyle w:val="a9"/>
        <w:tabs>
          <w:tab w:val="left" w:pos="885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</w:t>
      </w:r>
      <w:r w:rsidR="00305305" w:rsidRPr="00F22748">
        <w:rPr>
          <w:rFonts w:ascii="Times New Roman" w:hAnsi="Times New Roman" w:cs="Times New Roman"/>
          <w:sz w:val="24"/>
          <w:szCs w:val="24"/>
        </w:rPr>
        <w:t xml:space="preserve">освоение школьниками основ профессии в рамках различных курсов по выбору, включенных в основную образовательную программу школы, или в рамках курсов дополнительного образования. </w:t>
      </w:r>
    </w:p>
    <w:p w:rsidR="00305305" w:rsidRPr="00F22748" w:rsidRDefault="00305305" w:rsidP="00FA2F2D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748">
        <w:rPr>
          <w:rFonts w:ascii="Times New Roman" w:hAnsi="Times New Roman" w:cs="Times New Roman"/>
          <w:b/>
          <w:w w:val="0"/>
          <w:sz w:val="24"/>
          <w:szCs w:val="24"/>
        </w:rPr>
        <w:t xml:space="preserve">2.2.11. Модуль </w:t>
      </w:r>
      <w:r w:rsidRPr="00F22748">
        <w:rPr>
          <w:rFonts w:ascii="Times New Roman" w:hAnsi="Times New Roman" w:cs="Times New Roman"/>
          <w:b/>
          <w:sz w:val="24"/>
          <w:szCs w:val="24"/>
        </w:rPr>
        <w:t>«Организация предметно-пространственной среды»</w:t>
      </w:r>
    </w:p>
    <w:p w:rsidR="00305305" w:rsidRPr="00F22748" w:rsidRDefault="00305305" w:rsidP="00FA2F2D">
      <w:pPr>
        <w:pStyle w:val="ParaAttribute38"/>
        <w:ind w:right="0" w:firstLine="709"/>
        <w:rPr>
          <w:sz w:val="24"/>
          <w:szCs w:val="24"/>
        </w:rPr>
      </w:pPr>
      <w:r w:rsidRPr="00F22748">
        <w:rPr>
          <w:sz w:val="24"/>
          <w:szCs w:val="24"/>
        </w:rPr>
        <w:t xml:space="preserve">Окружающая ребенка предметно-эстетическая среда школы,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</w:t>
      </w:r>
      <w:r w:rsidRPr="00F22748">
        <w:rPr>
          <w:rStyle w:val="CharAttribute526"/>
          <w:rFonts w:eastAsia="№Е"/>
          <w:sz w:val="24"/>
          <w:szCs w:val="24"/>
        </w:rPr>
        <w:t xml:space="preserve">предупреждает стрессовые ситуации, </w:t>
      </w:r>
      <w:r w:rsidRPr="00F22748">
        <w:rPr>
          <w:sz w:val="24"/>
          <w:szCs w:val="24"/>
        </w:rPr>
        <w:t>способствует позитивному восприятию ребенком школы. Воспитывающее влияние на ребенка осуществляется через такие формы работы с предметно-эстетической средой школы как:</w:t>
      </w:r>
    </w:p>
    <w:p w:rsidR="00305305" w:rsidRPr="00F22748" w:rsidRDefault="00305305" w:rsidP="00FA2F2D">
      <w:pPr>
        <w:pStyle w:val="ParaAttribute38"/>
        <w:ind w:right="0" w:firstLine="709"/>
        <w:rPr>
          <w:sz w:val="24"/>
          <w:szCs w:val="24"/>
        </w:rPr>
      </w:pPr>
      <w:r w:rsidRPr="00F22748">
        <w:rPr>
          <w:sz w:val="24"/>
          <w:szCs w:val="24"/>
        </w:rPr>
        <w:t xml:space="preserve">оформление интерьера школьных помещений (вестибюля, коридоров, рекреаций, залов, кабинетов, лестничных пролетов и т.п.) и их периодическая переориентация, которая может служить хорошим средством разрушения негативных установок школьников на учебные и </w:t>
      </w:r>
      <w:proofErr w:type="spellStart"/>
      <w:r w:rsidRPr="00F22748">
        <w:rPr>
          <w:sz w:val="24"/>
          <w:szCs w:val="24"/>
        </w:rPr>
        <w:t>внеучебные</w:t>
      </w:r>
      <w:proofErr w:type="spellEnd"/>
      <w:r w:rsidRPr="00F22748">
        <w:rPr>
          <w:sz w:val="24"/>
          <w:szCs w:val="24"/>
        </w:rPr>
        <w:t xml:space="preserve"> занятия;</w:t>
      </w:r>
    </w:p>
    <w:p w:rsidR="006C41A0" w:rsidRPr="00F22748" w:rsidRDefault="006C41A0" w:rsidP="00FA2F2D">
      <w:pPr>
        <w:pStyle w:val="ParaAttribute38"/>
        <w:ind w:right="0" w:firstLine="709"/>
        <w:rPr>
          <w:sz w:val="24"/>
          <w:szCs w:val="24"/>
        </w:rPr>
      </w:pPr>
      <w:r w:rsidRPr="00F22748">
        <w:rPr>
          <w:bCs/>
          <w:sz w:val="24"/>
          <w:szCs w:val="24"/>
          <w:lang w:eastAsia="en-US"/>
        </w:rPr>
        <w:t>функционирование центра детских инициатив, в том числе пространства Движения</w:t>
      </w:r>
      <w:proofErr w:type="gramStart"/>
      <w:r w:rsidRPr="00F22748">
        <w:rPr>
          <w:bCs/>
          <w:sz w:val="24"/>
          <w:szCs w:val="24"/>
          <w:lang w:eastAsia="en-US"/>
        </w:rPr>
        <w:t xml:space="preserve"> П</w:t>
      </w:r>
      <w:proofErr w:type="gramEnd"/>
      <w:r w:rsidRPr="00F22748">
        <w:rPr>
          <w:bCs/>
          <w:sz w:val="24"/>
          <w:szCs w:val="24"/>
          <w:lang w:eastAsia="en-US"/>
        </w:rPr>
        <w:t>ервых</w:t>
      </w:r>
      <w:r w:rsidR="00923D15" w:rsidRPr="00F22748">
        <w:rPr>
          <w:bCs/>
          <w:sz w:val="24"/>
          <w:szCs w:val="24"/>
          <w:lang w:eastAsia="en-US"/>
        </w:rPr>
        <w:t>;</w:t>
      </w:r>
    </w:p>
    <w:p w:rsidR="00305305" w:rsidRPr="00F22748" w:rsidRDefault="00305305" w:rsidP="00FA2F2D">
      <w:pPr>
        <w:pStyle w:val="a9"/>
        <w:shd w:val="clear" w:color="auto" w:fill="FFFFFF"/>
        <w:tabs>
          <w:tab w:val="left" w:pos="993"/>
          <w:tab w:val="left" w:pos="1310"/>
        </w:tabs>
        <w:spacing w:after="0" w:line="240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размещение на стенах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фотоотчетов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об интересных событиях, происходящих в школе (проведенных значимых делах, интересных экскурсиях, походах, встречах с интересными людьми и т.п.);</w:t>
      </w:r>
    </w:p>
    <w:p w:rsidR="00305305" w:rsidRPr="00F22748" w:rsidRDefault="00305305" w:rsidP="00FA2F2D">
      <w:pPr>
        <w:pStyle w:val="a9"/>
        <w:shd w:val="clear" w:color="auto" w:fill="FFFFFF"/>
        <w:tabs>
          <w:tab w:val="left" w:pos="993"/>
          <w:tab w:val="left" w:pos="1310"/>
        </w:tabs>
        <w:spacing w:after="0" w:line="240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озеленение</w:t>
      </w:r>
      <w:r w:rsidRPr="00F22748">
        <w:rPr>
          <w:rStyle w:val="CharAttribute526"/>
          <w:rFonts w:eastAsia="№Е" w:hAnsi="Times New Roman" w:cs="Times New Roman"/>
          <w:sz w:val="24"/>
          <w:szCs w:val="24"/>
        </w:rPr>
        <w:t xml:space="preserve"> школьной (проект «Зимний сад») и  пришкольной территории (разбивка клумб, оборудование спортивных площадок, </w:t>
      </w:r>
      <w:r w:rsidRPr="00F22748">
        <w:rPr>
          <w:rFonts w:ascii="Times New Roman" w:hAnsi="Times New Roman" w:cs="Times New Roman"/>
          <w:sz w:val="24"/>
          <w:szCs w:val="24"/>
        </w:rPr>
        <w:t xml:space="preserve">доступных и приспособленных для школьников разных возрастных категорий, оздоровительно-рекреационных зон, позволяющих разделить свободное пространство школы на зоны активного и тихого отдыха); </w:t>
      </w:r>
    </w:p>
    <w:p w:rsidR="00305305" w:rsidRPr="00F22748" w:rsidRDefault="00305305" w:rsidP="00FA2F2D">
      <w:pPr>
        <w:shd w:val="clear" w:color="auto" w:fill="FFFFFF"/>
        <w:tabs>
          <w:tab w:val="left" w:pos="872"/>
          <w:tab w:val="left" w:pos="993"/>
          <w:tab w:val="left" w:pos="131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благоустройство классных кабинетов, осуществляемое в сотрудничестве классных руководителей, учащихся и родителей,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:rsidR="00305305" w:rsidRPr="00F22748" w:rsidRDefault="00305305" w:rsidP="00FA2F2D">
      <w:pPr>
        <w:shd w:val="clear" w:color="auto" w:fill="FFFFFF"/>
        <w:tabs>
          <w:tab w:val="left" w:pos="872"/>
          <w:tab w:val="left" w:pos="993"/>
          <w:tab w:val="left" w:pos="131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748">
        <w:rPr>
          <w:rFonts w:ascii="Times New Roman" w:hAnsi="Times New Roman" w:cs="Times New Roman"/>
          <w:sz w:val="24"/>
          <w:szCs w:val="24"/>
          <w:highlight w:val="white"/>
        </w:rPr>
        <w:lastRenderedPageBreak/>
        <w:t xml:space="preserve">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собраний, конференций, </w:t>
      </w:r>
      <w:proofErr w:type="spellStart"/>
      <w:r w:rsidRPr="00F22748">
        <w:rPr>
          <w:rFonts w:ascii="Times New Roman" w:hAnsi="Times New Roman" w:cs="Times New Roman"/>
          <w:sz w:val="24"/>
          <w:szCs w:val="24"/>
          <w:highlight w:val="white"/>
        </w:rPr>
        <w:t>фотозон</w:t>
      </w:r>
      <w:proofErr w:type="spellEnd"/>
      <w:r w:rsidRPr="00F22748">
        <w:rPr>
          <w:rFonts w:ascii="Times New Roman" w:hAnsi="Times New Roman" w:cs="Times New Roman"/>
          <w:sz w:val="24"/>
          <w:szCs w:val="24"/>
          <w:highlight w:val="white"/>
        </w:rPr>
        <w:t xml:space="preserve">  и т.п.); </w:t>
      </w:r>
      <w:proofErr w:type="gramEnd"/>
    </w:p>
    <w:p w:rsidR="00305305" w:rsidRPr="00F22748" w:rsidRDefault="00305305" w:rsidP="00FA2F2D">
      <w:pPr>
        <w:shd w:val="clear" w:color="auto" w:fill="FFFFFF"/>
        <w:tabs>
          <w:tab w:val="left" w:pos="872"/>
          <w:tab w:val="left" w:pos="993"/>
          <w:tab w:val="left" w:pos="131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Style w:val="CharAttribute526"/>
          <w:rFonts w:eastAsia="№Е" w:hAnsi="Times New Roman" w:cs="Times New Roman"/>
          <w:sz w:val="24"/>
          <w:szCs w:val="24"/>
        </w:rPr>
        <w:t xml:space="preserve">совместная с детьми разработка, создание и популяризация особой школьной символики (флаг школы, гимн школы, эмблема школы), используемой как в школьной повседневности, так и в торжественные моменты жизни образовательной организации </w:t>
      </w:r>
      <w:r w:rsidRPr="00F22748">
        <w:rPr>
          <w:rFonts w:ascii="Times New Roman" w:hAnsi="Times New Roman" w:cs="Times New Roman"/>
          <w:sz w:val="24"/>
          <w:szCs w:val="24"/>
        </w:rPr>
        <w:t>–</w:t>
      </w:r>
      <w:r w:rsidRPr="00F22748">
        <w:rPr>
          <w:rStyle w:val="CharAttribute526"/>
          <w:rFonts w:eastAsia="№Е" w:hAnsi="Times New Roman" w:cs="Times New Roman"/>
          <w:sz w:val="24"/>
          <w:szCs w:val="24"/>
        </w:rPr>
        <w:t xml:space="preserve"> во время праздников, торжественных церемоний, ключевых общешкольных дел и иных происходящих в жизни школы знаковых событий;</w:t>
      </w:r>
    </w:p>
    <w:p w:rsidR="00305305" w:rsidRPr="00F22748" w:rsidRDefault="00305305" w:rsidP="00FA2F2D">
      <w:pPr>
        <w:shd w:val="clear" w:color="auto" w:fill="FFFFFF"/>
        <w:tabs>
          <w:tab w:val="left" w:pos="872"/>
          <w:tab w:val="left" w:pos="993"/>
          <w:tab w:val="left" w:pos="131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организация и проведение конкурсов творческих проектов по благоустройству различных участков пришкольной территории; 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акцентирование внимания школьников посредством элементов предметно-эстетической среды (стенды, плакаты,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фотозоны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>) на важных для воспитания ценностях школы, ее традициях, правилах.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748">
        <w:rPr>
          <w:rFonts w:ascii="Times New Roman" w:hAnsi="Times New Roman" w:cs="Times New Roman"/>
          <w:b/>
          <w:w w:val="0"/>
          <w:sz w:val="24"/>
          <w:szCs w:val="24"/>
        </w:rPr>
        <w:t xml:space="preserve">2.2.12. Модуль </w:t>
      </w:r>
      <w:r w:rsidRPr="00F22748">
        <w:rPr>
          <w:rFonts w:ascii="Times New Roman" w:hAnsi="Times New Roman" w:cs="Times New Roman"/>
          <w:b/>
          <w:sz w:val="24"/>
          <w:szCs w:val="24"/>
        </w:rPr>
        <w:t>«Взаимодействие  с родителями»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Style w:val="CharAttribute502"/>
          <w:rFonts w:eastAsia="№Е" w:hAnsi="Times New Roman" w:cs="Times New Roman"/>
          <w:i w:val="0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деятельности:</w:t>
      </w:r>
    </w:p>
    <w:p w:rsidR="00305305" w:rsidRPr="00F22748" w:rsidRDefault="00305305" w:rsidP="00FA2F2D">
      <w:pPr>
        <w:pStyle w:val="ParaAttribute38"/>
        <w:ind w:right="0" w:firstLine="709"/>
        <w:rPr>
          <w:rStyle w:val="CharAttribute502"/>
          <w:rFonts w:eastAsia="№Е"/>
          <w:b/>
          <w:i w:val="0"/>
          <w:sz w:val="24"/>
          <w:szCs w:val="24"/>
        </w:rPr>
      </w:pPr>
      <w:r w:rsidRPr="00F22748">
        <w:rPr>
          <w:rStyle w:val="CharAttribute502"/>
          <w:rFonts w:eastAsia="№Е"/>
          <w:b/>
          <w:sz w:val="24"/>
          <w:szCs w:val="24"/>
        </w:rPr>
        <w:t xml:space="preserve">На групповом уровне: </w:t>
      </w:r>
    </w:p>
    <w:p w:rsidR="00305305" w:rsidRPr="00F22748" w:rsidRDefault="00305305" w:rsidP="00FA2F2D">
      <w:pPr>
        <w:pStyle w:val="ParaAttribute38"/>
        <w:ind w:firstLine="709"/>
        <w:rPr>
          <w:rStyle w:val="CharAttribute502"/>
          <w:rFonts w:eastAsia="№Е"/>
          <w:b/>
          <w:i w:val="0"/>
          <w:sz w:val="24"/>
          <w:szCs w:val="24"/>
        </w:rPr>
      </w:pPr>
      <w:r w:rsidRPr="00F22748">
        <w:rPr>
          <w:rStyle w:val="CharAttribute502"/>
          <w:rFonts w:eastAsia="№Е"/>
          <w:b/>
          <w:sz w:val="24"/>
          <w:szCs w:val="24"/>
        </w:rPr>
        <w:t>•</w:t>
      </w:r>
      <w:r w:rsidRPr="00F22748">
        <w:rPr>
          <w:rStyle w:val="CharAttribute502"/>
          <w:rFonts w:eastAsia="№Е"/>
          <w:sz w:val="24"/>
          <w:szCs w:val="24"/>
        </w:rPr>
        <w:tab/>
        <w:t>Управляющий совет школы, Общешкольный родительский комитет,  Совет отцов, участвующие в управлении образовательной организацией и решении вопросов воспитания и социализации их детей;</w:t>
      </w:r>
    </w:p>
    <w:p w:rsidR="00305305" w:rsidRPr="00F22748" w:rsidRDefault="00305305" w:rsidP="00FA2F2D">
      <w:pPr>
        <w:pStyle w:val="ParaAttribute38"/>
        <w:ind w:firstLine="709"/>
        <w:rPr>
          <w:rStyle w:val="CharAttribute502"/>
          <w:rFonts w:eastAsia="№Е"/>
          <w:i w:val="0"/>
          <w:sz w:val="24"/>
          <w:szCs w:val="24"/>
        </w:rPr>
      </w:pPr>
      <w:r w:rsidRPr="00F22748">
        <w:rPr>
          <w:rStyle w:val="CharAttribute502"/>
          <w:rFonts w:eastAsia="№Е"/>
          <w:sz w:val="24"/>
          <w:szCs w:val="24"/>
        </w:rPr>
        <w:t>•</w:t>
      </w:r>
      <w:r w:rsidRPr="00F22748">
        <w:rPr>
          <w:rStyle w:val="CharAttribute502"/>
          <w:rFonts w:eastAsia="№Е"/>
          <w:sz w:val="24"/>
          <w:szCs w:val="24"/>
        </w:rPr>
        <w:tab/>
        <w:t>Площадка международного  проекта «Родительское кафе», в рамках которого  обсуждаются вопросы возрастных особенностей детей, формы и способы доверительного взаимодействия родителей с детьми, проводятся мастер-классы, семинары, круглые столы с приглашением специалистов, создаются условия для организации площадки для совместного проведения досуга и общения</w:t>
      </w:r>
      <w:r w:rsidRPr="00F22748">
        <w:rPr>
          <w:sz w:val="24"/>
          <w:szCs w:val="24"/>
        </w:rPr>
        <w:t xml:space="preserve"> родителей, педагогов и детей</w:t>
      </w:r>
      <w:r w:rsidRPr="00F22748">
        <w:rPr>
          <w:rStyle w:val="CharAttribute502"/>
          <w:rFonts w:eastAsia="№Е"/>
          <w:sz w:val="24"/>
          <w:szCs w:val="24"/>
        </w:rPr>
        <w:t>;</w:t>
      </w:r>
    </w:p>
    <w:p w:rsidR="00305305" w:rsidRPr="00F22748" w:rsidRDefault="00305305" w:rsidP="00FA2F2D">
      <w:pPr>
        <w:pStyle w:val="ParaAttribute38"/>
        <w:ind w:firstLine="709"/>
        <w:rPr>
          <w:sz w:val="24"/>
          <w:szCs w:val="24"/>
        </w:rPr>
      </w:pPr>
      <w:r w:rsidRPr="00F22748">
        <w:rPr>
          <w:rStyle w:val="CharAttribute502"/>
          <w:rFonts w:eastAsia="№Е"/>
          <w:sz w:val="24"/>
          <w:szCs w:val="24"/>
        </w:rPr>
        <w:t>•</w:t>
      </w:r>
      <w:r w:rsidRPr="00F22748">
        <w:rPr>
          <w:rStyle w:val="CharAttribute502"/>
          <w:rFonts w:eastAsia="№Е"/>
          <w:sz w:val="24"/>
          <w:szCs w:val="24"/>
        </w:rPr>
        <w:tab/>
      </w:r>
      <w:r w:rsidRPr="00F22748">
        <w:rPr>
          <w:sz w:val="24"/>
          <w:szCs w:val="24"/>
        </w:rPr>
        <w:t xml:space="preserve">Дни открытых дверей для родителей, во время которых родители могут посещать школьные учебные и внеурочные занятия для получения представления о ходе учебно-воспитательного процесса в школе с целью создания положительного образа школы, трансляции опыта и достижений педагогов, обучающихся и всего образовательного учреждения в целом; </w:t>
      </w:r>
    </w:p>
    <w:p w:rsidR="00305305" w:rsidRPr="00F22748" w:rsidRDefault="00305305" w:rsidP="00FA2F2D">
      <w:pPr>
        <w:pStyle w:val="ParaAttribute38"/>
        <w:ind w:firstLine="709"/>
        <w:rPr>
          <w:rStyle w:val="CharAttribute502"/>
          <w:rFonts w:eastAsia="№Е"/>
          <w:i w:val="0"/>
          <w:sz w:val="24"/>
          <w:szCs w:val="24"/>
        </w:rPr>
      </w:pPr>
      <w:r w:rsidRPr="00F22748">
        <w:rPr>
          <w:rStyle w:val="CharAttribute502"/>
          <w:rFonts w:eastAsia="№Е"/>
          <w:sz w:val="24"/>
          <w:szCs w:val="24"/>
        </w:rPr>
        <w:t>•</w:t>
      </w:r>
      <w:r w:rsidRPr="00F22748">
        <w:rPr>
          <w:rStyle w:val="CharAttribute502"/>
          <w:rFonts w:eastAsia="№Е"/>
          <w:sz w:val="24"/>
          <w:szCs w:val="24"/>
        </w:rPr>
        <w:tab/>
        <w:t>Общешкольные родительские собрания, конференции, происходящие в режиме обсуждения наиболее острых проблем обучения и воспитания школьников;</w:t>
      </w:r>
    </w:p>
    <w:p w:rsidR="00305305" w:rsidRPr="00F22748" w:rsidRDefault="00305305" w:rsidP="00FA2F2D">
      <w:pPr>
        <w:pStyle w:val="ParaAttribute38"/>
        <w:ind w:firstLine="709"/>
        <w:rPr>
          <w:rStyle w:val="CharAttribute502"/>
          <w:rFonts w:eastAsia="№Е"/>
          <w:i w:val="0"/>
          <w:sz w:val="24"/>
          <w:szCs w:val="24"/>
        </w:rPr>
      </w:pPr>
      <w:r w:rsidRPr="00F22748">
        <w:rPr>
          <w:rStyle w:val="CharAttribute502"/>
          <w:rFonts w:eastAsia="№Е"/>
          <w:sz w:val="24"/>
          <w:szCs w:val="24"/>
        </w:rPr>
        <w:t>•</w:t>
      </w:r>
      <w:r w:rsidRPr="00F22748">
        <w:rPr>
          <w:rStyle w:val="CharAttribute502"/>
          <w:rFonts w:eastAsia="№Е"/>
          <w:sz w:val="24"/>
          <w:szCs w:val="24"/>
        </w:rPr>
        <w:tab/>
        <w:t xml:space="preserve">Групповые консультации, на которых родители получают ценные рекомендации и советы от профессиональных психологов, врачей, социальных работников и обмениваются собственным творческим опытом и находками в деле воспитания детей;  </w:t>
      </w:r>
    </w:p>
    <w:p w:rsidR="00305305" w:rsidRPr="00F22748" w:rsidRDefault="00305305" w:rsidP="00FA2F2D">
      <w:pPr>
        <w:pStyle w:val="ParaAttribute38"/>
        <w:ind w:right="0" w:firstLine="709"/>
        <w:rPr>
          <w:rStyle w:val="CharAttribute502"/>
          <w:rFonts w:eastAsia="№Е"/>
          <w:i w:val="0"/>
          <w:sz w:val="24"/>
          <w:szCs w:val="24"/>
        </w:rPr>
      </w:pPr>
      <w:r w:rsidRPr="00F22748">
        <w:rPr>
          <w:rStyle w:val="CharAttribute502"/>
          <w:rFonts w:eastAsia="№Е"/>
          <w:sz w:val="24"/>
          <w:szCs w:val="24"/>
        </w:rPr>
        <w:t>•</w:t>
      </w:r>
      <w:r w:rsidRPr="00F22748">
        <w:rPr>
          <w:rStyle w:val="CharAttribute502"/>
          <w:rFonts w:eastAsia="№Е"/>
          <w:sz w:val="24"/>
          <w:szCs w:val="24"/>
        </w:rPr>
        <w:tab/>
        <w:t xml:space="preserve">Родительские форумы в группах </w:t>
      </w:r>
      <w:r w:rsidRPr="00F22748">
        <w:rPr>
          <w:rStyle w:val="CharAttribute502"/>
          <w:rFonts w:eastAsia="№Е"/>
          <w:sz w:val="24"/>
          <w:szCs w:val="24"/>
          <w:lang w:val="en-US"/>
        </w:rPr>
        <w:t>VK</w:t>
      </w:r>
      <w:r w:rsidRPr="00F22748">
        <w:rPr>
          <w:rStyle w:val="CharAttribute502"/>
          <w:rFonts w:eastAsia="№Е"/>
          <w:sz w:val="24"/>
          <w:szCs w:val="24"/>
        </w:rPr>
        <w:t xml:space="preserve"> (</w:t>
      </w:r>
      <w:proofErr w:type="spellStart"/>
      <w:r w:rsidRPr="00F22748">
        <w:rPr>
          <w:rStyle w:val="CharAttribute502"/>
          <w:rFonts w:eastAsia="№Е"/>
          <w:sz w:val="24"/>
          <w:szCs w:val="24"/>
        </w:rPr>
        <w:t>ВКонтакте</w:t>
      </w:r>
      <w:proofErr w:type="spellEnd"/>
      <w:r w:rsidRPr="00F22748">
        <w:rPr>
          <w:rStyle w:val="CharAttribute502"/>
          <w:rFonts w:eastAsia="№Е"/>
          <w:sz w:val="24"/>
          <w:szCs w:val="24"/>
        </w:rPr>
        <w:t>), на которых обсуждаются интересующие родителей вопросы, а также осуществляются виртуальные консультации психологов и педагогов;</w:t>
      </w:r>
    </w:p>
    <w:p w:rsidR="00305305" w:rsidRPr="00F22748" w:rsidRDefault="00305305" w:rsidP="00FA2F2D">
      <w:pPr>
        <w:pStyle w:val="a9"/>
        <w:tabs>
          <w:tab w:val="left" w:pos="851"/>
          <w:tab w:val="left" w:pos="1310"/>
        </w:tabs>
        <w:spacing w:after="0" w:line="240" w:lineRule="auto"/>
        <w:ind w:left="0" w:right="175" w:firstLine="709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2748">
        <w:rPr>
          <w:rFonts w:ascii="Times New Roman" w:hAnsi="Times New Roman" w:cs="Times New Roman"/>
          <w:sz w:val="24"/>
          <w:szCs w:val="24"/>
        </w:rPr>
        <w:t>Школьная служба примирения, деятельность которой направлена на разрешение спорных вопросов в процессе взаимодействия учащийся - родитель – педагог. Целью школьной службы примирения является оказание содействия профилактике правонарушений и социальной реабилитации участников конфликтных ситуаций на основе принципов восстановительного правосудия.</w:t>
      </w:r>
      <w:r w:rsidR="00A5566C" w:rsidRPr="00F22748">
        <w:rPr>
          <w:rFonts w:ascii="Times New Roman" w:hAnsi="Times New Roman" w:cs="Times New Roman"/>
          <w:sz w:val="24"/>
          <w:szCs w:val="24"/>
        </w:rPr>
        <w:t xml:space="preserve"> </w:t>
      </w:r>
      <w:r w:rsidRPr="00F22748">
        <w:rPr>
          <w:rFonts w:ascii="Times New Roman" w:hAnsi="Times New Roman" w:cs="Times New Roman"/>
          <w:sz w:val="24"/>
          <w:szCs w:val="24"/>
        </w:rPr>
        <w:t>Конфликты используются в качестве воспитательной ситуации, которая при правильной организации может помочь развитию школьников;</w:t>
      </w:r>
    </w:p>
    <w:p w:rsidR="00305305" w:rsidRPr="00F22748" w:rsidRDefault="00305305" w:rsidP="00FA2F2D">
      <w:pPr>
        <w:tabs>
          <w:tab w:val="left" w:pos="851"/>
          <w:tab w:val="left" w:pos="1310"/>
        </w:tabs>
        <w:spacing w:after="0" w:line="240" w:lineRule="auto"/>
        <w:ind w:right="17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Родительский  патруль с целью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</w:t>
      </w:r>
      <w:r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>соблюдением порядка и профилактики правонарушений среди детей и подростков школы, микрорайона.</w:t>
      </w:r>
    </w:p>
    <w:p w:rsidR="00305305" w:rsidRPr="00F22748" w:rsidRDefault="00305305" w:rsidP="00FA2F2D">
      <w:pPr>
        <w:pStyle w:val="a9"/>
        <w:shd w:val="clear" w:color="auto" w:fill="FFFFFF"/>
        <w:tabs>
          <w:tab w:val="left" w:pos="993"/>
          <w:tab w:val="left" w:pos="1310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748">
        <w:rPr>
          <w:rFonts w:ascii="Times New Roman" w:hAnsi="Times New Roman" w:cs="Times New Roman"/>
          <w:b/>
          <w:sz w:val="24"/>
          <w:szCs w:val="24"/>
        </w:rPr>
        <w:t>На индивидуальном уровне:</w:t>
      </w:r>
    </w:p>
    <w:p w:rsidR="00305305" w:rsidRPr="00F22748" w:rsidRDefault="00305305" w:rsidP="00FA2F2D">
      <w:pPr>
        <w:tabs>
          <w:tab w:val="left" w:pos="851"/>
          <w:tab w:val="left" w:pos="1310"/>
        </w:tabs>
        <w:wordWrap w:val="0"/>
        <w:spacing w:after="0" w:line="240" w:lineRule="auto"/>
        <w:ind w:right="175" w:firstLine="709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F22748">
        <w:rPr>
          <w:rFonts w:ascii="Times New Roman" w:eastAsia="№Е" w:hAnsi="Times New Roman" w:cs="Times New Roman"/>
          <w:kern w:val="2"/>
          <w:sz w:val="24"/>
          <w:szCs w:val="24"/>
        </w:rPr>
        <w:t>работа специалистов (директора, заместителей директора, социального педагога, педагога – психолога, Уполномоченного по правам детей, медиатора Школьной службы примирения и др.) по запросу родителей для решения острых конфликтных ситуаций;</w:t>
      </w:r>
    </w:p>
    <w:p w:rsidR="00305305" w:rsidRPr="00F22748" w:rsidRDefault="00305305" w:rsidP="00FA2F2D">
      <w:pPr>
        <w:tabs>
          <w:tab w:val="left" w:pos="851"/>
          <w:tab w:val="left" w:pos="1310"/>
        </w:tabs>
        <w:wordWrap w:val="0"/>
        <w:spacing w:after="0" w:line="240" w:lineRule="auto"/>
        <w:ind w:right="175" w:firstLine="709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F22748">
        <w:rPr>
          <w:rFonts w:ascii="Times New Roman" w:eastAsia="№Е" w:hAnsi="Times New Roman" w:cs="Times New Roman"/>
          <w:kern w:val="2"/>
          <w:sz w:val="24"/>
          <w:szCs w:val="24"/>
        </w:rPr>
        <w:t>участие родителей в педагогических консилиумах, малых педагогических советах,  собираемых в случае возникновения острых проблем, связанных с обучением и воспитанием конкретного ребенка;</w:t>
      </w:r>
    </w:p>
    <w:p w:rsidR="00305305" w:rsidRPr="00F22748" w:rsidRDefault="00305305" w:rsidP="00FA2F2D">
      <w:pPr>
        <w:tabs>
          <w:tab w:val="left" w:pos="851"/>
          <w:tab w:val="left" w:pos="1310"/>
        </w:tabs>
        <w:wordWrap w:val="0"/>
        <w:spacing w:after="0" w:line="240" w:lineRule="auto"/>
        <w:ind w:right="175" w:firstLine="709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F22748">
        <w:rPr>
          <w:rFonts w:ascii="Times New Roman" w:eastAsia="№Е" w:hAnsi="Times New Roman" w:cs="Times New Roman"/>
          <w:kern w:val="2"/>
          <w:sz w:val="24"/>
          <w:szCs w:val="24"/>
        </w:rPr>
        <w:lastRenderedPageBreak/>
        <w:t>участие родителей в работе Совета профилактики правонарушений</w:t>
      </w:r>
      <w:r w:rsidRPr="00F22748">
        <w:rPr>
          <w:rFonts w:ascii="Times New Roman" w:hAnsi="Times New Roman" w:cs="Times New Roman"/>
          <w:sz w:val="24"/>
          <w:szCs w:val="24"/>
        </w:rPr>
        <w:t xml:space="preserve"> и защите прав детей, отслеживающего проблемы поведения и учебы учащихся, возникающие  в период обучения несовершеннолетних в школе;</w:t>
      </w:r>
    </w:p>
    <w:p w:rsidR="00305305" w:rsidRPr="00F22748" w:rsidRDefault="00305305" w:rsidP="00FA2F2D">
      <w:pPr>
        <w:tabs>
          <w:tab w:val="left" w:pos="851"/>
          <w:tab w:val="left" w:pos="1310"/>
        </w:tabs>
        <w:wordWrap w:val="0"/>
        <w:spacing w:after="0" w:line="240" w:lineRule="auto"/>
        <w:ind w:right="175" w:firstLine="709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F22748">
        <w:rPr>
          <w:rFonts w:ascii="Times New Roman" w:eastAsia="№Е" w:hAnsi="Times New Roman" w:cs="Times New Roman"/>
          <w:kern w:val="2"/>
          <w:sz w:val="24"/>
          <w:szCs w:val="24"/>
        </w:rPr>
        <w:t xml:space="preserve">помощь со стороны родителей в подготовке и проведении общешкольных и </w:t>
      </w:r>
      <w:proofErr w:type="spellStart"/>
      <w:r w:rsidRPr="00F22748">
        <w:rPr>
          <w:rFonts w:ascii="Times New Roman" w:eastAsia="№Е" w:hAnsi="Times New Roman" w:cs="Times New Roman"/>
          <w:kern w:val="2"/>
          <w:sz w:val="24"/>
          <w:szCs w:val="24"/>
        </w:rPr>
        <w:t>внутриклассных</w:t>
      </w:r>
      <w:proofErr w:type="spellEnd"/>
      <w:r w:rsidRPr="00F22748">
        <w:rPr>
          <w:rFonts w:ascii="Times New Roman" w:eastAsia="№Е" w:hAnsi="Times New Roman" w:cs="Times New Roman"/>
          <w:kern w:val="2"/>
          <w:sz w:val="24"/>
          <w:szCs w:val="24"/>
        </w:rPr>
        <w:t xml:space="preserve"> мероприятий воспитательной направленности;</w:t>
      </w:r>
    </w:p>
    <w:p w:rsidR="00305305" w:rsidRPr="00F22748" w:rsidRDefault="00305305" w:rsidP="00FA2F2D">
      <w:pPr>
        <w:tabs>
          <w:tab w:val="left" w:pos="851"/>
          <w:tab w:val="left" w:pos="1310"/>
        </w:tabs>
        <w:wordWrap w:val="0"/>
        <w:spacing w:after="0" w:line="240" w:lineRule="auto"/>
        <w:ind w:right="175" w:firstLine="709"/>
        <w:jc w:val="both"/>
        <w:rPr>
          <w:rFonts w:ascii="Times New Roman" w:eastAsia="№Е" w:hAnsi="Times New Roman" w:cs="Times New Roman"/>
          <w:kern w:val="2"/>
          <w:sz w:val="24"/>
          <w:szCs w:val="24"/>
        </w:rPr>
      </w:pPr>
      <w:r w:rsidRPr="00F22748">
        <w:rPr>
          <w:rFonts w:ascii="Times New Roman" w:eastAsia="№Е" w:hAnsi="Times New Roman" w:cs="Times New Roman"/>
          <w:kern w:val="2"/>
          <w:sz w:val="24"/>
          <w:szCs w:val="24"/>
        </w:rPr>
        <w:t xml:space="preserve">индивидуальное консультирование </w:t>
      </w:r>
      <w:proofErr w:type="spellStart"/>
      <w:r w:rsidRPr="00F22748">
        <w:rPr>
          <w:rFonts w:ascii="Times New Roman" w:eastAsia="№Е" w:hAnsi="Times New Roman" w:cs="Times New Roman"/>
          <w:kern w:val="2"/>
          <w:sz w:val="24"/>
          <w:szCs w:val="24"/>
        </w:rPr>
        <w:t>c</w:t>
      </w:r>
      <w:proofErr w:type="spellEnd"/>
      <w:r w:rsidRPr="00F22748">
        <w:rPr>
          <w:rFonts w:ascii="Times New Roman" w:eastAsia="№Е" w:hAnsi="Times New Roman" w:cs="Times New Roman"/>
          <w:kern w:val="2"/>
          <w:sz w:val="24"/>
          <w:szCs w:val="24"/>
        </w:rPr>
        <w:t xml:space="preserve"> целью координации воспитательных усилий педагогов и родителей.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748">
        <w:rPr>
          <w:rFonts w:ascii="Times New Roman" w:hAnsi="Times New Roman" w:cs="Times New Roman"/>
          <w:b/>
          <w:sz w:val="24"/>
          <w:szCs w:val="24"/>
        </w:rPr>
        <w:t>2.2.13 Модуль «Профилактика негативных явлений»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748">
        <w:rPr>
          <w:rFonts w:ascii="Times New Roman" w:hAnsi="Times New Roman" w:cs="Times New Roman"/>
          <w:sz w:val="24"/>
          <w:szCs w:val="24"/>
        </w:rPr>
        <w:t>Профилактическую работу в МБОУ СШ №43 осуществляют классный руководитель, учителя, педагог-психолог, социальный педагог, заместитель директора по воспитательной, заместитель директора по учебно-воспитательной работе, заместитель директора по охране здоровья, приглашенные специалисты.</w:t>
      </w:r>
      <w:proofErr w:type="gramEnd"/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748">
        <w:rPr>
          <w:rFonts w:ascii="Times New Roman" w:hAnsi="Times New Roman" w:cs="Times New Roman"/>
          <w:sz w:val="24"/>
          <w:szCs w:val="24"/>
        </w:rPr>
        <w:t>В МБОУ СШ №43 организована профилактическая работа с коллективом класса; индивидуальная работа с обучающимися; работа с педагогическим коллективом; работа с родителями обучающихся или их законными представителями, организациями профилактики безнадзорности и правонарушений несовершеннолетних.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В реализации деятельности специалисты учитывают возрастные и личностные особенности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>.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Совместная деятельность педагогов и обучающихся по направлению «Профилактика негативных явлений» включает в себя мероприятия, направленные на </w:t>
      </w:r>
      <w:r w:rsidRPr="00F22748">
        <w:rPr>
          <w:rFonts w:ascii="Times New Roman" w:hAnsi="Times New Roman" w:cs="Times New Roman"/>
          <w:sz w:val="24"/>
          <w:szCs w:val="24"/>
          <w:lang w:eastAsia="ru-RU"/>
        </w:rPr>
        <w:t>профилактику безнадзорности, правонарушений и преступлений школьников; формирование правовой культуры, законопослушного поведения и гражданской ответственности; воспитание основ безопасности жизнедеятельности человека, проявления т</w:t>
      </w:r>
      <w:r w:rsidR="00A5566C"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ерпимости </w:t>
      </w:r>
      <w:r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 по отношению  к окружающим.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2748">
        <w:rPr>
          <w:rFonts w:ascii="Times New Roman" w:hAnsi="Times New Roman" w:cs="Times New Roman"/>
          <w:b/>
          <w:i/>
          <w:sz w:val="24"/>
          <w:szCs w:val="24"/>
        </w:rPr>
        <w:t>Работа с классным коллективом: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748">
        <w:rPr>
          <w:rFonts w:ascii="Times New Roman" w:hAnsi="Times New Roman" w:cs="Times New Roman"/>
          <w:sz w:val="24"/>
          <w:szCs w:val="24"/>
        </w:rPr>
        <w:t>проведение классных часов, тренингов, праздников, конкурсов, соревнований, других мероприятий по правовому просвещению, законопослушному поведению, основ безопасности жизнедеятельности (классные часы «Изучаем правила внутреннего распорядка учащихся», «Твои права и обязанности», «Административная и уголовная ответственность несовершеннолетних», «Безопасность в опасных и чрезвычайных ситуациях»,  «День прав человека», праздник «Всей семьей против вредных привычек», и т.д.</w:t>
      </w:r>
      <w:r w:rsidR="00923D15" w:rsidRPr="00F22748">
        <w:rPr>
          <w:rFonts w:ascii="Times New Roman" w:hAnsi="Times New Roman" w:cs="Times New Roman"/>
          <w:sz w:val="24"/>
          <w:szCs w:val="24"/>
        </w:rPr>
        <w:t>)</w:t>
      </w:r>
      <w:r w:rsidRPr="00F2274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инициирование и поддержка участия класса в профилактических мероприятиях, оказание необходимой помощи в их подготовке, проведении и анализе (Неделя правовых знаний, неделя профилактики, неделя </w:t>
      </w:r>
      <w:r w:rsidR="00A5566C" w:rsidRPr="00F22748">
        <w:rPr>
          <w:rFonts w:ascii="Times New Roman" w:hAnsi="Times New Roman" w:cs="Times New Roman"/>
          <w:sz w:val="24"/>
          <w:szCs w:val="24"/>
        </w:rPr>
        <w:t>профилактики социальн</w:t>
      </w:r>
      <w:proofErr w:type="gramStart"/>
      <w:r w:rsidR="00A5566C" w:rsidRPr="00F22748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A5566C" w:rsidRPr="00F22748">
        <w:rPr>
          <w:rFonts w:ascii="Times New Roman" w:hAnsi="Times New Roman" w:cs="Times New Roman"/>
          <w:sz w:val="24"/>
          <w:szCs w:val="24"/>
        </w:rPr>
        <w:t xml:space="preserve"> негативных явлений, Неделя психологии, Неделя безопасности и </w:t>
      </w:r>
      <w:r w:rsidRPr="00F22748">
        <w:rPr>
          <w:rFonts w:ascii="Times New Roman" w:hAnsi="Times New Roman" w:cs="Times New Roman"/>
          <w:sz w:val="24"/>
          <w:szCs w:val="24"/>
        </w:rPr>
        <w:t xml:space="preserve"> т.д.);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проведение профилактических мероприятий, в том числе приуроченных к знаменательным всероссийским или международным датам (акции и мероприятия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Дню конституции, Дню прав человека, Дню правовой помощи детям и т.д..);</w:t>
      </w:r>
    </w:p>
    <w:p w:rsidR="00305305" w:rsidRPr="00F22748" w:rsidRDefault="00305305" w:rsidP="00FA2F2D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знакомство с деятельностью школьной службы примирения;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организация социально-значимой деятельности через реализацию программ курсов внеурочной деятельности, проектов;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ведение социального паспорта класса;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раннее выявление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с проявлениями отклоняющегося поведения;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вовлечение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в систему дополнительного образования с целью организации занятости в свободное время;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748">
        <w:rPr>
          <w:rFonts w:ascii="Times New Roman" w:hAnsi="Times New Roman" w:cs="Times New Roman"/>
          <w:sz w:val="24"/>
          <w:szCs w:val="24"/>
        </w:rPr>
        <w:t>размещение информации по   правовому просвещению на информационных стендах («Правила поведения в чрезвычайной ситуации», «Стоп коррупция», «Права и обязанности несовершеннолетних», распространение  памяток и  буклетов по правовой тематике и основам безопасности жизнедеятельности.</w:t>
      </w:r>
      <w:proofErr w:type="gramEnd"/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2748">
        <w:rPr>
          <w:rFonts w:ascii="Times New Roman" w:hAnsi="Times New Roman" w:cs="Times New Roman"/>
          <w:b/>
          <w:i/>
          <w:sz w:val="24"/>
          <w:szCs w:val="24"/>
        </w:rPr>
        <w:t xml:space="preserve">Индивидуальная работа с </w:t>
      </w:r>
      <w:proofErr w:type="gramStart"/>
      <w:r w:rsidRPr="00F22748">
        <w:rPr>
          <w:rFonts w:ascii="Times New Roman" w:hAnsi="Times New Roman" w:cs="Times New Roman"/>
          <w:b/>
          <w:i/>
          <w:sz w:val="24"/>
          <w:szCs w:val="24"/>
        </w:rPr>
        <w:t>обучающимися</w:t>
      </w:r>
      <w:proofErr w:type="gramEnd"/>
      <w:r w:rsidRPr="00F22748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748">
        <w:rPr>
          <w:rFonts w:ascii="Times New Roman" w:hAnsi="Times New Roman" w:cs="Times New Roman"/>
          <w:sz w:val="24"/>
          <w:szCs w:val="24"/>
        </w:rPr>
        <w:t>наблюдение педагогов за поведением обучающихся и выявление несовершеннолетних, которым необходимы индивидуальное психолого-педагогическое сопровождение и организация индивидуальной профилактической работы; проведение диагностик, направленных на выявление различных форм отклоняющегося поведения (</w:t>
      </w:r>
      <w:r w:rsidR="00A11ECD" w:rsidRPr="00F22748">
        <w:rPr>
          <w:rStyle w:val="af"/>
          <w:rFonts w:ascii="Times New Roman" w:hAnsi="Times New Roman" w:cs="Times New Roman"/>
          <w:sz w:val="24"/>
          <w:szCs w:val="24"/>
          <w:shd w:val="clear" w:color="auto" w:fill="FFFFFF"/>
        </w:rPr>
        <w:t xml:space="preserve">Методика диагностики склонности к </w:t>
      </w:r>
      <w:proofErr w:type="spellStart"/>
      <w:r w:rsidR="00A11ECD" w:rsidRPr="00F22748">
        <w:rPr>
          <w:rStyle w:val="af"/>
          <w:rFonts w:ascii="Times New Roman" w:hAnsi="Times New Roman" w:cs="Times New Roman"/>
          <w:sz w:val="24"/>
          <w:szCs w:val="24"/>
          <w:shd w:val="clear" w:color="auto" w:fill="FFFFFF"/>
        </w:rPr>
        <w:t>девиантному</w:t>
      </w:r>
      <w:proofErr w:type="spellEnd"/>
      <w:r w:rsidR="00A11ECD" w:rsidRPr="00F22748">
        <w:rPr>
          <w:rStyle w:val="af"/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поведению (тест СДП)</w:t>
      </w:r>
      <w:r w:rsidR="00A11ECD"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> разработана коллективом авторов:</w:t>
      </w:r>
      <w:proofErr w:type="gramEnd"/>
      <w:r w:rsidR="00A11ECD"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A11ECD"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Э.В. </w:t>
      </w:r>
      <w:proofErr w:type="spellStart"/>
      <w:r w:rsidR="00A11ECD"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>Леус</w:t>
      </w:r>
      <w:proofErr w:type="spellEnd"/>
      <w:r w:rsidR="00A11ECD" w:rsidRPr="00F227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(САФУ им. М.В. Ломоносова) и А.Г. Соловьёвым (СГМУ, г. Архангельск), </w:t>
      </w:r>
      <w:r w:rsidRPr="00F22748">
        <w:rPr>
          <w:rFonts w:ascii="Times New Roman" w:hAnsi="Times New Roman" w:cs="Times New Roman"/>
          <w:sz w:val="24"/>
          <w:szCs w:val="24"/>
        </w:rPr>
        <w:t xml:space="preserve">тест тревожности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Филлипса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>, уровень школьной мотивации, уровень адаптации 5-х классов, уровень социализации и т.д.);</w:t>
      </w:r>
      <w:proofErr w:type="gramEnd"/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lastRenderedPageBreak/>
        <w:t>посещение классным руководителем, педагогом-психологом, социальным педагогом уроков и внеклассных мероприятий  с целью выяснения уровня подготовки обучающихся к занятиям;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оказание индивидуальной социально-психологической (проведение занятий с педагогом-психологом, социальным педагогом) и педагогической помощи несовершеннолетним, имеющим потребность в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социально-психолого-педагогическом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сопровождении, либо проблемы в обучении (через профилактические беседы с обучающимися и семьями обучающихся, консультации, тренинги,  занятия со специалистами);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2748">
        <w:rPr>
          <w:rFonts w:ascii="Times New Roman" w:hAnsi="Times New Roman" w:cs="Times New Roman"/>
          <w:sz w:val="24"/>
          <w:szCs w:val="24"/>
        </w:rPr>
        <w:t>составление личных дел учащихся и планов индивидуально-профилактической работы с обучающимися (семьями обучающихся), состоящими на профилактическом учете;</w:t>
      </w:r>
      <w:proofErr w:type="gramEnd"/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разработка и реализация программ наставничества с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>, состоящими на различных учетах (ВШУ, ПДН,</w:t>
      </w:r>
      <w:r w:rsidR="002121C5" w:rsidRPr="00F227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21C5" w:rsidRPr="00F22748">
        <w:rPr>
          <w:rFonts w:ascii="Times New Roman" w:hAnsi="Times New Roman" w:cs="Times New Roman"/>
          <w:sz w:val="24"/>
          <w:szCs w:val="24"/>
        </w:rPr>
        <w:t>ЦСПСиД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>);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составление характеристик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обучающихся (по запросу);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организация занятости детей во внеурочное время, в период каникул;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организация летнего отдыха и летнего трудоустройства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>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посещения семей на дому (по необходимости).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2748">
        <w:rPr>
          <w:rFonts w:ascii="Times New Roman" w:hAnsi="Times New Roman" w:cs="Times New Roman"/>
          <w:b/>
          <w:i/>
          <w:sz w:val="24"/>
          <w:szCs w:val="24"/>
        </w:rPr>
        <w:t>Работа с педагогическим коллективом: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организация консультирования классного руководителя, учителей-предметников (</w:t>
      </w:r>
      <w:r w:rsidRPr="00F22748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F2274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консультации, занятия, семинары, круглые столы с приглашением специалистов) по вопросам профилактики</w:t>
      </w:r>
      <w:bookmarkStart w:id="6" w:name="_Hlk66422758"/>
      <w:r w:rsidRPr="00F22748">
        <w:rPr>
          <w:rFonts w:ascii="Times New Roman" w:hAnsi="Times New Roman" w:cs="Times New Roman"/>
          <w:sz w:val="24"/>
          <w:szCs w:val="24"/>
        </w:rPr>
        <w:t xml:space="preserve"> безнадзорности и правонарушений несовершеннолетних</w:t>
      </w:r>
      <w:bookmarkEnd w:id="6"/>
      <w:r w:rsidRPr="00F22748">
        <w:rPr>
          <w:rFonts w:ascii="Times New Roman" w:hAnsi="Times New Roman" w:cs="Times New Roman"/>
          <w:sz w:val="24"/>
          <w:szCs w:val="24"/>
        </w:rPr>
        <w:t>, изменениях в законодательстве;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проведение мини-педсоветов, направленных на решение конкретных проблем класса, отдельных обучающихся;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проведение совещаний при директоре по вопросам организации профилактической работы;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привлечение учителей к участию в профилактических мероприятиях для обучающихся и их родителей;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привлечение учителей к участию в родительских собраниях класса для объединения усилий в профилактической работе;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организация деятельности Совета по профилактике правонарушений и защите прав детей МБОУ СШ №43 (с привлечением родителей и органов системы профилактики).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2748">
        <w:rPr>
          <w:rFonts w:ascii="Times New Roman" w:hAnsi="Times New Roman" w:cs="Times New Roman"/>
          <w:b/>
          <w:i/>
          <w:sz w:val="24"/>
          <w:szCs w:val="24"/>
        </w:rPr>
        <w:t>Работа с родителями обучающихся или их законными представителями:</w:t>
      </w:r>
    </w:p>
    <w:p w:rsidR="00305305" w:rsidRPr="00F22748" w:rsidRDefault="00305305" w:rsidP="00FA2F2D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организация родительских собраний (в классе или в школе), родительских конференций, круглых столов,  на которых обсуждаются наиболее острые проблемы безнадзорности и правонарушений несовершеннолетних, безопасности жизнедеятельности человека;</w:t>
      </w:r>
    </w:p>
    <w:p w:rsidR="00305305" w:rsidRPr="00F22748" w:rsidRDefault="00305305" w:rsidP="00FA2F2D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привлечение членов семей школьников к организации профилактических мероприятий;</w:t>
      </w:r>
    </w:p>
    <w:p w:rsidR="00305305" w:rsidRPr="00F22748" w:rsidRDefault="00305305" w:rsidP="00FA2F2D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повышение правовой грамотности родителей через организацию деятельности правового лектория;</w:t>
      </w:r>
    </w:p>
    <w:p w:rsidR="00305305" w:rsidRPr="00F22748" w:rsidRDefault="00305305" w:rsidP="00FA2F2D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eastAsia="Times New Roman" w:hAnsi="Times New Roman" w:cs="Times New Roman"/>
          <w:sz w:val="24"/>
          <w:szCs w:val="24"/>
        </w:rPr>
        <w:t xml:space="preserve">привлечение родителей к совместной организации </w:t>
      </w:r>
      <w:proofErr w:type="spellStart"/>
      <w:r w:rsidRPr="00F22748">
        <w:rPr>
          <w:rFonts w:ascii="Times New Roman" w:eastAsia="Times New Roman" w:hAnsi="Times New Roman" w:cs="Times New Roman"/>
          <w:sz w:val="24"/>
          <w:szCs w:val="24"/>
        </w:rPr>
        <w:t>досуговой</w:t>
      </w:r>
      <w:proofErr w:type="spellEnd"/>
      <w:r w:rsidRPr="00F22748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обучающихся через проведение внеклассных мероприятий, классных вечеров, праздников, мастер-классов, организацию выездов, походов, экскурсий и т.д.;</w:t>
      </w:r>
    </w:p>
    <w:p w:rsidR="00305305" w:rsidRPr="00F22748" w:rsidRDefault="00305305" w:rsidP="00FA2F2D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организация в классе и школе праздников, конкурсов, соревнований, КТД, направленных на профилактику безнадзорности и правонарушений несовершеннолетних с включением в их подготовку и проведение родителей обучающихся;</w:t>
      </w:r>
    </w:p>
    <w:p w:rsidR="00305305" w:rsidRPr="00F22748" w:rsidRDefault="00305305" w:rsidP="00FA2F2D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психолого-педагогическое консультирование родителей (родительские собрания, индивидуальные консультации, тренинги) по актуальным вопросам воспитания и обучения детей;</w:t>
      </w:r>
    </w:p>
    <w:p w:rsidR="00305305" w:rsidRPr="00F22748" w:rsidRDefault="00305305" w:rsidP="00FA2F2D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организация деятельности родительского патруля;</w:t>
      </w:r>
    </w:p>
    <w:p w:rsidR="00305305" w:rsidRPr="00F22748" w:rsidRDefault="00305305" w:rsidP="00FA2F2D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организация деятельности Родительского кафе, Совета отцов МБОУ СШ №43, родительских комитетов;</w:t>
      </w:r>
    </w:p>
    <w:p w:rsidR="00305305" w:rsidRPr="00F22748" w:rsidRDefault="00305305" w:rsidP="00FA2F2D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выявление семей, находящихся в социально опасном положении, и оказание им консультативной помощи в обучении и воспитании детей;</w:t>
      </w:r>
    </w:p>
    <w:p w:rsidR="00305305" w:rsidRPr="00F22748" w:rsidRDefault="00305305" w:rsidP="00FA2F2D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помощь родителям в регулировании отношений между родителями, детьми, администрацией школы и учителями-предметниками с привлечением школьной службы примирения; </w:t>
      </w:r>
    </w:p>
    <w:p w:rsidR="00305305" w:rsidRPr="00F22748" w:rsidRDefault="00305305" w:rsidP="00FA2F2D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информирование родителей о сложных/конфликтных ситуациях в классе и школе;</w:t>
      </w:r>
    </w:p>
    <w:p w:rsidR="00305305" w:rsidRPr="00F22748" w:rsidRDefault="00305305" w:rsidP="00FA2F2D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анкетирование родителей по вопросам обучения и воспитания детей, профилактики безнадзорности и правонарушений и пр.</w:t>
      </w:r>
    </w:p>
    <w:p w:rsidR="00305305" w:rsidRPr="00F22748" w:rsidRDefault="00305305" w:rsidP="00FA2F2D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2748">
        <w:rPr>
          <w:rFonts w:ascii="Times New Roman" w:hAnsi="Times New Roman" w:cs="Times New Roman"/>
          <w:b/>
          <w:i/>
          <w:sz w:val="24"/>
          <w:szCs w:val="24"/>
        </w:rPr>
        <w:lastRenderedPageBreak/>
        <w:t>Работа с органами и учреждениями профилактики безнадзорности и правонарушений несовершеннолетних:</w:t>
      </w:r>
    </w:p>
    <w:p w:rsidR="00305305" w:rsidRPr="00F22748" w:rsidRDefault="00305305" w:rsidP="00FA2F2D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планирование системы мероприятий, направленных на профилактику правонарушений несовершеннолетних, формирование основ законопослушного поведения обучающихся;</w:t>
      </w:r>
    </w:p>
    <w:p w:rsidR="00305305" w:rsidRPr="00F22748" w:rsidRDefault="00305305" w:rsidP="00FA2F2D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информирование администрации и педагогов образовательной организации о семьях, которым необходима индивидуальная профилактическая помощь;</w:t>
      </w:r>
    </w:p>
    <w:p w:rsidR="00305305" w:rsidRPr="00F22748" w:rsidRDefault="00305305" w:rsidP="00FA2F2D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реализация мероприятий, включенных в планы индивидуальной профилактической работы;</w:t>
      </w:r>
    </w:p>
    <w:p w:rsidR="00305305" w:rsidRPr="00F22748" w:rsidRDefault="00305305" w:rsidP="00FA2F2D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участие в проведении классных часов и иных мероприятий на темы, касающиеся правового просвещения и других направлений профилактической работы;</w:t>
      </w:r>
    </w:p>
    <w:p w:rsidR="00305305" w:rsidRPr="00F22748" w:rsidRDefault="00305305" w:rsidP="00FA2F2D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участие в деятельности родительского патруля;</w:t>
      </w:r>
    </w:p>
    <w:p w:rsidR="00305305" w:rsidRPr="00F22748" w:rsidRDefault="00305305" w:rsidP="00FA2F2D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участие в проведении родительских собраний, занятий по правовому просвещению педагогов и родителей обучающихся;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участие в деятельности Совета по профилактике правонарушений и защите прав детей МБОУ СШ №43.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748">
        <w:rPr>
          <w:rFonts w:ascii="Times New Roman" w:hAnsi="Times New Roman" w:cs="Times New Roman"/>
          <w:b/>
          <w:sz w:val="24"/>
          <w:szCs w:val="24"/>
        </w:rPr>
        <w:t>2.2.14 Модуль «Социальное партнерство»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Реализация воспитательного потенциала социального партнёрства предусматривает: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 п.);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проведение на базе организаций-партнёров отдельных уроков, занятий, внешкольных мероприятий, акций воспитательной направленности;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sym w:font="Symbol" w:char="F02D"/>
      </w:r>
      <w:r w:rsidRPr="00F22748">
        <w:rPr>
          <w:rFonts w:ascii="Times New Roman" w:hAnsi="Times New Roman" w:cs="Times New Roman"/>
          <w:sz w:val="24"/>
          <w:szCs w:val="24"/>
        </w:rPr>
        <w:t xml:space="preserve"> 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 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F22748" w:rsidRPr="00F22748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Социальные партнёры МБОУ СШ №43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</w:t>
            </w:r>
          </w:p>
        </w:tc>
      </w:tr>
      <w:tr w:rsidR="00F22748" w:rsidRPr="00F22748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 </w:t>
            </w:r>
            <w:proofErr w:type="gramStart"/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. Архангельска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Проекты патриотической, экологической, спортивной направленности. </w:t>
            </w:r>
          </w:p>
        </w:tc>
      </w:tr>
      <w:tr w:rsidR="00F22748" w:rsidRPr="00F22748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Архангельская городская Дума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Проекты патриотической направленности</w:t>
            </w:r>
          </w:p>
        </w:tc>
      </w:tr>
      <w:tr w:rsidR="00F22748" w:rsidRPr="00F22748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Северного округа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Проекты патриотической  и спортивной направленности, по пропаганде ЗОЖ, проекты по благоустройству территории   Северного округа</w:t>
            </w:r>
          </w:p>
        </w:tc>
      </w:tr>
      <w:tr w:rsidR="00F22748" w:rsidRPr="00F22748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Отдел социальной защиты Северного округа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ко Дню пожилого человека, ко Дню Победы и др.</w:t>
            </w:r>
          </w:p>
        </w:tc>
      </w:tr>
      <w:tr w:rsidR="00F22748" w:rsidRPr="00F22748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Общественный совет Северного округа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Проекты патриотической направленности, проекты по благоустройству территории   Северного округа</w:t>
            </w:r>
          </w:p>
        </w:tc>
      </w:tr>
      <w:tr w:rsidR="00F22748" w:rsidRPr="00F22748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Молодёжный совет Северного округа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Акции экологической направленности</w:t>
            </w:r>
          </w:p>
        </w:tc>
      </w:tr>
      <w:tr w:rsidR="008E356E" w:rsidRPr="00F22748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Городской Совет ветеранов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Проекты патриотической направленности</w:t>
            </w:r>
          </w:p>
        </w:tc>
      </w:tr>
    </w:tbl>
    <w:p w:rsidR="008E356E" w:rsidRPr="00F22748" w:rsidRDefault="008E356E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F22748" w:rsidRPr="00F22748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Партнёры, спонсоры МБОУ СШ №43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Проекты</w:t>
            </w:r>
          </w:p>
        </w:tc>
      </w:tr>
      <w:tr w:rsidR="00F22748" w:rsidRPr="00F22748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Региональное отделение общероссийской общественно-государственной организации «Российское военно-историческое общество» в Архангельской области</w:t>
            </w:r>
          </w:p>
        </w:tc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регионального проекта «Помним их имена» (установление мемориальных  досок в честь выпускников погибших в ходе СВО)</w:t>
            </w:r>
          </w:p>
        </w:tc>
      </w:tr>
      <w:tr w:rsidR="00F22748" w:rsidRPr="00F22748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Благотворительный  фонд  «Группа </w:t>
            </w:r>
            <w:r w:rsidRPr="00F227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Аквилон» </w:t>
            </w:r>
          </w:p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2748" w:rsidRPr="00F22748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ИП  М.Л. </w:t>
            </w:r>
            <w:proofErr w:type="spellStart"/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Гекчян</w:t>
            </w:r>
            <w:proofErr w:type="spellEnd"/>
          </w:p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78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Помощь в материально-техническом обеспечении школы, </w:t>
            </w:r>
          </w:p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Праздник «День учителя», «Вечер встречи выпускников», «День рождения школы» и др.</w:t>
            </w:r>
          </w:p>
        </w:tc>
      </w:tr>
      <w:tr w:rsidR="00F22748" w:rsidRPr="00F22748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ООО  «</w:t>
            </w:r>
            <w:proofErr w:type="spellStart"/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Коинур</w:t>
            </w:r>
            <w:proofErr w:type="spellEnd"/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2748" w:rsidRPr="00F22748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Жигоцкий</w:t>
            </w:r>
            <w:proofErr w:type="spellEnd"/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А.В., индивидуальный предприниматель</w:t>
            </w:r>
          </w:p>
        </w:tc>
        <w:tc>
          <w:tcPr>
            <w:tcW w:w="4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E356E" w:rsidRPr="00F22748" w:rsidTr="00484C8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Питомник  растений «Усадьба Севера», Питомник деревьев  Архангельск,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6E" w:rsidRPr="00F22748" w:rsidRDefault="008E356E" w:rsidP="00FA2F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акция «Сад памяти» (предоставление кустов сирени на безвозмездной основе)</w:t>
            </w:r>
          </w:p>
        </w:tc>
      </w:tr>
    </w:tbl>
    <w:p w:rsidR="008E356E" w:rsidRPr="00F22748" w:rsidRDefault="008E356E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11ECD" w:rsidRPr="00F22748" w:rsidRDefault="00A11ECD" w:rsidP="00FA2F2D">
      <w:pPr>
        <w:pStyle w:val="Default"/>
        <w:jc w:val="center"/>
        <w:rPr>
          <w:color w:val="auto"/>
        </w:rPr>
      </w:pPr>
      <w:r w:rsidRPr="00F22748">
        <w:rPr>
          <w:b/>
          <w:bCs/>
          <w:iCs/>
          <w:color w:val="auto"/>
        </w:rPr>
        <w:t>2.2</w:t>
      </w:r>
      <w:r w:rsidRPr="00F22748">
        <w:rPr>
          <w:b/>
          <w:bCs/>
          <w:i/>
          <w:iCs/>
          <w:color w:val="auto"/>
        </w:rPr>
        <w:t>.</w:t>
      </w:r>
      <w:r w:rsidRPr="00F22748">
        <w:rPr>
          <w:b/>
          <w:bCs/>
          <w:iCs/>
          <w:color w:val="auto"/>
        </w:rPr>
        <w:t xml:space="preserve">15 Модуль «Правовое просвещение и формирование законопослушного поведения </w:t>
      </w:r>
      <w:proofErr w:type="gramStart"/>
      <w:r w:rsidRPr="00F22748">
        <w:rPr>
          <w:b/>
          <w:bCs/>
          <w:iCs/>
          <w:color w:val="auto"/>
        </w:rPr>
        <w:t>обучающихся</w:t>
      </w:r>
      <w:proofErr w:type="gramEnd"/>
      <w:r w:rsidRPr="00F22748">
        <w:rPr>
          <w:b/>
          <w:bCs/>
          <w:iCs/>
          <w:color w:val="auto"/>
        </w:rPr>
        <w:t>»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Правовое просвещение и формирование законопослушного поведения обучающихся направлено на создание условий для формирования у обучающихся осознанной гражданской позиции, уважения к правам человека и понимания значимости соблюдения законов.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proofErr w:type="gramStart"/>
      <w:r w:rsidRPr="00F22748">
        <w:rPr>
          <w:color w:val="auto"/>
        </w:rPr>
        <w:t xml:space="preserve">Работу в МБОУ СШ №43 по правовому просвещению и формированию законопослушного поведения обучающихся осуществляют классный руководитель, учителя истории и обществознания, педагог-психолог, социальный педагог, заместители директора по воспитательной работе, заместители директора по учебно-воспитательной работе, совет по профилактике правонарушений и защите прав ребенка, служба примирения, советник директора по воспитанию и взаимодействию с детскими общественными объединениями, приглашенные специалисты. </w:t>
      </w:r>
      <w:proofErr w:type="gramEnd"/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Школа организует работу по правовому просвещению с коллективом класса; индивидуальную работу с обучающимися; работу с педагогическим коллективом; работу с родителями обучающихся или их законными представителями. Организует совместную работу с организациями профилактики безнадзорности и правонарушений несовершеннолетних. В реализации деятельности специалисты учитывают индивидуальные особенности </w:t>
      </w:r>
      <w:proofErr w:type="gramStart"/>
      <w:r w:rsidRPr="00F22748">
        <w:rPr>
          <w:color w:val="auto"/>
        </w:rPr>
        <w:t>обучающихся</w:t>
      </w:r>
      <w:proofErr w:type="gramEnd"/>
      <w:r w:rsidRPr="00F22748">
        <w:rPr>
          <w:color w:val="auto"/>
        </w:rPr>
        <w:t>.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Совместная деятельность педагогов и обучающихся по направлению «Правовое просвещение и формирование законопослушного поведения обучающихся» включает в себя мероприятия, направленные на профилактику безнадзорности, правонарушений и преступлений школьников; формирование правовой культуры, законопослушного поведения и гражданской ответственности; воспитание основ безопасности жизнедеятельности человека, проявления уважения к окружающим.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b/>
          <w:bCs/>
          <w:i/>
          <w:iCs/>
          <w:color w:val="auto"/>
        </w:rPr>
        <w:t xml:space="preserve">Работа с классным коллективом: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проведение классных часов, тренингов, праздников, конкурсов, соревнований на темы, касающиеся правового просвещения, законопослушного поведения, основ безопасности жизнедеятельности;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>проведение воспитательных мероприятий и событий, в том числе приуроченных к знаменательным всероссийским или международным датам – День Конституции Российской федерации</w:t>
      </w:r>
      <w:proofErr w:type="gramStart"/>
      <w:r w:rsidRPr="00F22748">
        <w:rPr>
          <w:color w:val="auto"/>
        </w:rPr>
        <w:t xml:space="preserve"> ,</w:t>
      </w:r>
      <w:proofErr w:type="gramEnd"/>
      <w:r w:rsidRPr="00F22748">
        <w:rPr>
          <w:color w:val="auto"/>
        </w:rPr>
        <w:t xml:space="preserve"> Международный день прав человека, Всемирный день прав ребенка, День Государственного флага Российской Федерации, День Государственного герба Российской Федерации,  День российского парламентаризма, неделя правовых знаний, недели безопасности и профилактики социально-негативных явлений;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знакомство с деятельностью школьной службы примирения;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организация социально-значимой деятельности через реализацию программ курсов внеурочной деятельности, проектов обучающихся на правовую тематику;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вовлечение </w:t>
      </w:r>
      <w:proofErr w:type="gramStart"/>
      <w:r w:rsidRPr="00F22748">
        <w:rPr>
          <w:color w:val="auto"/>
        </w:rPr>
        <w:t>обучающихся</w:t>
      </w:r>
      <w:proofErr w:type="gramEnd"/>
      <w:r w:rsidRPr="00F22748">
        <w:rPr>
          <w:color w:val="auto"/>
        </w:rPr>
        <w:t xml:space="preserve"> в систему дополнительного образования с целью организации занятости в свободное время;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>в классном помещении на стендах, в ученических и родительских чатах размещается информация, касающаяся правовых аспектов деятельности детей и взрослых;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участие представителей органов и учреждений профилактики безнадзорности и правонарушений несовершеннолетних в проведении классных часов и иных мероприятий на темы, касающиеся правового просвещения и других направлений профилактической работы. </w:t>
      </w:r>
    </w:p>
    <w:p w:rsidR="00A11ECD" w:rsidRPr="00F22748" w:rsidRDefault="00A11ECD" w:rsidP="00FA2F2D">
      <w:pPr>
        <w:pStyle w:val="Default"/>
        <w:ind w:firstLine="709"/>
        <w:rPr>
          <w:b/>
          <w:bCs/>
          <w:i/>
          <w:iCs/>
          <w:color w:val="auto"/>
        </w:rPr>
      </w:pP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b/>
          <w:bCs/>
          <w:i/>
          <w:iCs/>
          <w:color w:val="auto"/>
        </w:rPr>
        <w:lastRenderedPageBreak/>
        <w:t xml:space="preserve">Индивидуальная работа с </w:t>
      </w:r>
      <w:proofErr w:type="gramStart"/>
      <w:r w:rsidRPr="00F22748">
        <w:rPr>
          <w:b/>
          <w:bCs/>
          <w:i/>
          <w:iCs/>
          <w:color w:val="auto"/>
        </w:rPr>
        <w:t>обучающимися</w:t>
      </w:r>
      <w:proofErr w:type="gramEnd"/>
      <w:r w:rsidRPr="00F22748">
        <w:rPr>
          <w:b/>
          <w:bCs/>
          <w:i/>
          <w:iCs/>
          <w:color w:val="auto"/>
        </w:rPr>
        <w:t xml:space="preserve">: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диагностика уровня правовых знаний обучающихся;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разработка и реализация индивидуальных планов работы;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наблюдение педагогов за </w:t>
      </w:r>
      <w:proofErr w:type="gramStart"/>
      <w:r w:rsidRPr="00F22748">
        <w:rPr>
          <w:color w:val="auto"/>
        </w:rPr>
        <w:t>обучающимися</w:t>
      </w:r>
      <w:proofErr w:type="gramEnd"/>
      <w:r w:rsidRPr="00F22748">
        <w:rPr>
          <w:color w:val="auto"/>
        </w:rPr>
        <w:t xml:space="preserve">, демонстрирующими отклоняющееся поведение;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проведение индивидуальных занятий или занятий в малочисленных группах в форме лекций, дискуссий, ролевых игр и других интерактивных формах;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использование </w:t>
      </w:r>
      <w:proofErr w:type="spellStart"/>
      <w:r w:rsidRPr="00F22748">
        <w:rPr>
          <w:color w:val="auto"/>
        </w:rPr>
        <w:t>онлайн-курсов</w:t>
      </w:r>
      <w:proofErr w:type="spellEnd"/>
      <w:r w:rsidRPr="00F22748">
        <w:rPr>
          <w:color w:val="auto"/>
        </w:rPr>
        <w:t xml:space="preserve">, образовательных платформ, мобильных приложений и социальных сетей для повышения интереса обучающихся к правовым вопросам;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реализация совместных мероприятий с представителями органов и учреждений системы профилактики безнадзорности и правонарушений несовершеннолетних;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вовлечение обучающихся в деятельность детских и молодежных объединений, в т.ч. в деятельность Движения первых;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вовлечение </w:t>
      </w:r>
      <w:proofErr w:type="gramStart"/>
      <w:r w:rsidRPr="00F22748">
        <w:rPr>
          <w:color w:val="auto"/>
        </w:rPr>
        <w:t>обучающихся</w:t>
      </w:r>
      <w:proofErr w:type="gramEnd"/>
      <w:r w:rsidRPr="00F22748">
        <w:rPr>
          <w:color w:val="auto"/>
        </w:rPr>
        <w:t xml:space="preserve"> в общественно-полезные мероприятия, в т.ч. патриотической и гражданско-правовой направленности;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закрепление «наставников» из числа педагогов, и руководителей первичных отделений Движения первых </w:t>
      </w:r>
      <w:proofErr w:type="gramStart"/>
      <w:r w:rsidRPr="00F22748">
        <w:rPr>
          <w:color w:val="auto"/>
        </w:rPr>
        <w:t>за</w:t>
      </w:r>
      <w:proofErr w:type="gramEnd"/>
      <w:r w:rsidRPr="00F22748">
        <w:rPr>
          <w:color w:val="auto"/>
        </w:rPr>
        <w:t xml:space="preserve"> обучающимися, состоящими на </w:t>
      </w:r>
      <w:proofErr w:type="spellStart"/>
      <w:r w:rsidRPr="00F22748">
        <w:rPr>
          <w:color w:val="auto"/>
        </w:rPr>
        <w:t>внутришкольном</w:t>
      </w:r>
      <w:proofErr w:type="spellEnd"/>
      <w:r w:rsidRPr="00F22748">
        <w:rPr>
          <w:color w:val="auto"/>
        </w:rPr>
        <w:t xml:space="preserve"> учете.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b/>
          <w:bCs/>
          <w:i/>
          <w:iCs/>
          <w:color w:val="auto"/>
        </w:rPr>
        <w:t xml:space="preserve">Работа с педагогическим коллективом: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повышение правовой компетентности, обучение инновационным формам и методам донесения до детей правовых знаний, формирования правового самосознания обучающихся через лекции, </w:t>
      </w:r>
      <w:proofErr w:type="spellStart"/>
      <w:r w:rsidRPr="00F22748">
        <w:rPr>
          <w:color w:val="auto"/>
        </w:rPr>
        <w:t>онлайн-курсы</w:t>
      </w:r>
      <w:proofErr w:type="spellEnd"/>
      <w:r w:rsidRPr="00F22748">
        <w:rPr>
          <w:color w:val="auto"/>
        </w:rPr>
        <w:t xml:space="preserve">, мероприятия с органами и учреждениями профилактики безнадзорности и правонарушений несовершеннолетних;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методическое и информационное обеспечение деятельности;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>консультации по вопросам правового просвещения, изменениях в законодательстве;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привлечение учителей к участию в мероприятиях, направленных на распространение правовых знаний для обучающихся и их родителей;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привлечение учителей к участию в родительских собраниях класса для объединения усилий в формировании законопослушного поведения обучающихся;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организация деятельности Совета  по профилактике правонарушений и защите прав ребенка  МБОУ СШ №43, Школьной службы примирения (с привлечением родителей и органов профилактики);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участие органов и учреждений профилактики безнадзорности и правонарушений несовершеннолетних в просвещении педагогического коллектива.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b/>
          <w:bCs/>
          <w:i/>
          <w:iCs/>
          <w:color w:val="auto"/>
        </w:rPr>
        <w:t xml:space="preserve">Работа с родителями обучающихся или их законными представителями: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организация родительских собраний (в классе или в школе), на которых обсуждаются вопросы правового просвещения и формирования законопослушного поведения обучающихся;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привлечение членов семей школьников к организации профилактических мероприятий;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повышение правовой грамотности родителей через организацию деятельности правового лектория;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привлечение родителей к совместной организации </w:t>
      </w:r>
      <w:proofErr w:type="spellStart"/>
      <w:r w:rsidRPr="00F22748">
        <w:rPr>
          <w:color w:val="auto"/>
        </w:rPr>
        <w:t>досуговой</w:t>
      </w:r>
      <w:proofErr w:type="spellEnd"/>
      <w:r w:rsidRPr="00F22748">
        <w:rPr>
          <w:color w:val="auto"/>
        </w:rPr>
        <w:t xml:space="preserve"> деятельности обучающихся;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>организация в классе и школе праздников, конкурсов, соревнований, направленных на профилактику безнадзорности и правонарушений несовершеннолетних с включением в их подготовку и проведение родителей обучающихся;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психолого-педагогическое консультирование родителей по актуальным вопросам воспитания и обучения детей;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организация деятельности родительских комитетов, родительских патрулей и других родительских объединений;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выявление семей, находящихся в социально опасном положении, и оказание им консультативной помощи в обучении и воспитании детей;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информирование родителей о сложных/конфликтных ситуациях в классе и школе;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информирование родителей о деятельности школьной службы примирения, ее возможностях;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 xml:space="preserve">анкетирование родителей по вопросам обучения и воспитания детей, профилактики безнадзорности, правонарушений и пр.; </w:t>
      </w:r>
    </w:p>
    <w:p w:rsidR="00A11ECD" w:rsidRPr="00F22748" w:rsidRDefault="00A11ECD" w:rsidP="00FA2F2D">
      <w:pPr>
        <w:pStyle w:val="Default"/>
        <w:ind w:firstLine="709"/>
        <w:rPr>
          <w:color w:val="auto"/>
        </w:rPr>
      </w:pPr>
      <w:r w:rsidRPr="00F22748">
        <w:rPr>
          <w:color w:val="auto"/>
        </w:rPr>
        <w:t>участие специалистов органов и учреждений профилактики безнадзорности и правонарушений несовершеннолетних в проведении родительских собраний, занятий по правовому просвещению родителей обучающихся</w:t>
      </w:r>
    </w:p>
    <w:p w:rsidR="00A11ECD" w:rsidRPr="00F22748" w:rsidRDefault="00A11ECD" w:rsidP="00FA2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1ECD" w:rsidRPr="00F22748" w:rsidRDefault="00A11ECD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5305" w:rsidRPr="00F22748" w:rsidRDefault="00305305" w:rsidP="00FA2F2D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5305" w:rsidRPr="00F22748" w:rsidRDefault="00305305" w:rsidP="00FA2F2D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bookmarkStart w:id="7" w:name="_Toc81304371"/>
      <w:r w:rsidRPr="00F22748">
        <w:rPr>
          <w:bCs w:val="0"/>
          <w:w w:val="0"/>
          <w:sz w:val="24"/>
          <w:szCs w:val="24"/>
        </w:rPr>
        <w:t>Раздел III. Организаци</w:t>
      </w:r>
      <w:bookmarkEnd w:id="7"/>
      <w:r w:rsidRPr="00F22748">
        <w:rPr>
          <w:bCs w:val="0"/>
          <w:w w:val="0"/>
          <w:sz w:val="24"/>
          <w:szCs w:val="24"/>
        </w:rPr>
        <w:t>онный</w:t>
      </w:r>
    </w:p>
    <w:p w:rsidR="00305305" w:rsidRPr="00F22748" w:rsidRDefault="00305305" w:rsidP="00FA2F2D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bookmarkStart w:id="8" w:name="_Toc81304372"/>
      <w:r w:rsidRPr="00F22748">
        <w:rPr>
          <w:bCs w:val="0"/>
          <w:w w:val="0"/>
          <w:sz w:val="24"/>
          <w:szCs w:val="24"/>
        </w:rPr>
        <w:t xml:space="preserve">3.1. </w:t>
      </w:r>
      <w:bookmarkEnd w:id="8"/>
      <w:r w:rsidRPr="00F22748">
        <w:rPr>
          <w:bCs w:val="0"/>
          <w:w w:val="0"/>
          <w:sz w:val="24"/>
          <w:szCs w:val="24"/>
        </w:rPr>
        <w:t xml:space="preserve">Кадровое обеспечение </w:t>
      </w:r>
    </w:p>
    <w:p w:rsidR="00305305" w:rsidRPr="00F22748" w:rsidRDefault="00305305" w:rsidP="00FA2F2D">
      <w:pPr>
        <w:wordWrap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>Обеспечение кадрового ресурса происходит за счет принятия на работу молодых специалистов и их наставничества в роли классных руководителей.</w:t>
      </w:r>
    </w:p>
    <w:p w:rsidR="00305305" w:rsidRPr="00F22748" w:rsidRDefault="00305305" w:rsidP="00FA2F2D">
      <w:pPr>
        <w:wordWrap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>Обеспечение материальных и информационных ресурсов происходит за счет пополнения материально-технической базы школы.</w:t>
      </w:r>
    </w:p>
    <w:p w:rsidR="00305305" w:rsidRPr="00F22748" w:rsidRDefault="00305305" w:rsidP="00FA2F2D">
      <w:pPr>
        <w:wordWrap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Образовательная организация испытывает потребность в каровых ресурсах.</w:t>
      </w:r>
    </w:p>
    <w:p w:rsidR="00305305" w:rsidRPr="00F22748" w:rsidRDefault="00305305" w:rsidP="00FA2F2D">
      <w:pPr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iCs/>
          <w:sz w:val="24"/>
          <w:szCs w:val="24"/>
        </w:rPr>
        <w:t xml:space="preserve">Итогом анализа </w:t>
      </w:r>
      <w:r w:rsidRPr="00F22748">
        <w:rPr>
          <w:rFonts w:ascii="Times New Roman" w:hAnsi="Times New Roman" w:cs="Times New Roman"/>
          <w:sz w:val="24"/>
          <w:szCs w:val="24"/>
        </w:rPr>
        <w:t>организуемого в школе воспитательного процесса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 («Анализ работы кафедры воспитания», «Анализ воспитательной деятельности за учебный год», «Публичный доклад», «Программа развития школы»).</w:t>
      </w:r>
    </w:p>
    <w:p w:rsidR="00305305" w:rsidRPr="00F22748" w:rsidRDefault="00305305" w:rsidP="00FA2F2D">
      <w:pPr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5305" w:rsidRPr="00F22748" w:rsidRDefault="00305305" w:rsidP="00FA2F2D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bookmarkStart w:id="9" w:name="_Toc81304376"/>
      <w:r w:rsidRPr="00F22748">
        <w:rPr>
          <w:bCs w:val="0"/>
          <w:w w:val="0"/>
          <w:sz w:val="24"/>
          <w:szCs w:val="24"/>
        </w:rPr>
        <w:t>3.2. Нормативно-</w:t>
      </w:r>
      <w:bookmarkEnd w:id="9"/>
      <w:r w:rsidRPr="00F22748">
        <w:rPr>
          <w:bCs w:val="0"/>
          <w:w w:val="0"/>
          <w:sz w:val="24"/>
          <w:szCs w:val="24"/>
        </w:rPr>
        <w:t>методическое обеспечение</w:t>
      </w:r>
    </w:p>
    <w:p w:rsidR="00305305" w:rsidRPr="00F22748" w:rsidRDefault="00305305" w:rsidP="00FA2F2D">
      <w:pPr>
        <w:wordWrap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Педагоги имеют чёткое представление о нормативно-методических документах, регулирующих воспитательный проце</w:t>
      </w:r>
      <w:proofErr w:type="gramStart"/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сс в шк</w:t>
      </w:r>
      <w:proofErr w:type="gramEnd"/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оле</w:t>
      </w:r>
    </w:p>
    <w:p w:rsidR="00305305" w:rsidRPr="00F22748" w:rsidRDefault="00305305" w:rsidP="00FA2F2D">
      <w:pPr>
        <w:pStyle w:val="a9"/>
        <w:numPr>
          <w:ilvl w:val="0"/>
          <w:numId w:val="10"/>
        </w:numPr>
        <w:wordWrap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Должностные обязанности классного руководителя;</w:t>
      </w:r>
    </w:p>
    <w:p w:rsidR="00305305" w:rsidRPr="00F22748" w:rsidRDefault="00305305" w:rsidP="00FA2F2D">
      <w:pPr>
        <w:pStyle w:val="a9"/>
        <w:numPr>
          <w:ilvl w:val="0"/>
          <w:numId w:val="10"/>
        </w:numPr>
        <w:wordWrap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Правила внутреннего распорядка учащихся;</w:t>
      </w:r>
    </w:p>
    <w:p w:rsidR="00305305" w:rsidRPr="00F22748" w:rsidRDefault="00305305" w:rsidP="00FA2F2D">
      <w:pPr>
        <w:pStyle w:val="a9"/>
        <w:numPr>
          <w:ilvl w:val="0"/>
          <w:numId w:val="10"/>
        </w:numPr>
        <w:wordWrap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Положение о внеурочной деятельности;</w:t>
      </w:r>
    </w:p>
    <w:p w:rsidR="00305305" w:rsidRPr="00F22748" w:rsidRDefault="00305305" w:rsidP="00FA2F2D">
      <w:pPr>
        <w:pStyle w:val="a9"/>
        <w:numPr>
          <w:ilvl w:val="0"/>
          <w:numId w:val="10"/>
        </w:numPr>
        <w:wordWrap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 xml:space="preserve">Положение об </w:t>
      </w:r>
      <w:proofErr w:type="gramStart"/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ученическом</w:t>
      </w:r>
      <w:proofErr w:type="gramEnd"/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 xml:space="preserve"> </w:t>
      </w:r>
      <w:proofErr w:type="spellStart"/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портфолио</w:t>
      </w:r>
      <w:proofErr w:type="spellEnd"/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;</w:t>
      </w:r>
    </w:p>
    <w:p w:rsidR="00305305" w:rsidRPr="00F22748" w:rsidRDefault="00305305" w:rsidP="00FA2F2D">
      <w:pPr>
        <w:pStyle w:val="a9"/>
        <w:numPr>
          <w:ilvl w:val="0"/>
          <w:numId w:val="10"/>
        </w:numPr>
        <w:wordWrap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Положение о совете по профилактике правонарушений и защите прав детей;</w:t>
      </w:r>
    </w:p>
    <w:p w:rsidR="00305305" w:rsidRPr="00F22748" w:rsidRDefault="00305305" w:rsidP="00FA2F2D">
      <w:pPr>
        <w:pStyle w:val="a9"/>
        <w:numPr>
          <w:ilvl w:val="0"/>
          <w:numId w:val="10"/>
        </w:numPr>
        <w:wordWrap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Положение о комиссии по урегулированию споров участниками образовательных отношений МБОУ СШ №43;</w:t>
      </w:r>
    </w:p>
    <w:p w:rsidR="00305305" w:rsidRPr="00F22748" w:rsidRDefault="00305305" w:rsidP="00FA2F2D">
      <w:pPr>
        <w:pStyle w:val="a9"/>
        <w:numPr>
          <w:ilvl w:val="0"/>
          <w:numId w:val="10"/>
        </w:numPr>
        <w:wordWrap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Положение о школьной форме и деловом стиле учащихся;</w:t>
      </w:r>
    </w:p>
    <w:p w:rsidR="00305305" w:rsidRPr="00F22748" w:rsidRDefault="00305305" w:rsidP="00FA2F2D">
      <w:pPr>
        <w:pStyle w:val="a9"/>
        <w:numPr>
          <w:ilvl w:val="0"/>
          <w:numId w:val="10"/>
        </w:numPr>
        <w:wordWrap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Положение о наставничестве в МБОУ СШ №43;</w:t>
      </w:r>
    </w:p>
    <w:p w:rsidR="00305305" w:rsidRPr="00F22748" w:rsidRDefault="00305305" w:rsidP="00FA2F2D">
      <w:pPr>
        <w:pStyle w:val="a9"/>
        <w:numPr>
          <w:ilvl w:val="0"/>
          <w:numId w:val="10"/>
        </w:numPr>
        <w:wordWrap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Положение о запрете курения и использования электронных средств доставки никотина и продуктов, не являющихся никотином, в МБОУ СШ №43 и т.д.;</w:t>
      </w:r>
    </w:p>
    <w:p w:rsidR="00305305" w:rsidRPr="00F22748" w:rsidRDefault="00305305" w:rsidP="00FA2F2D">
      <w:pPr>
        <w:wordWrap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Педагоги изучают свои должностные обязанности и права, сферу своей ответственности на заседаниях кафедры воспитания;</w:t>
      </w:r>
    </w:p>
    <w:p w:rsidR="00305305" w:rsidRPr="00F22748" w:rsidRDefault="00305305" w:rsidP="00FA2F2D">
      <w:pPr>
        <w:wordWrap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Школьной администрацией создаются  условия для профессионального роста педагогов в сфере воспитания через курсы повышения квалификации, организацию всеобуча, проведение семинаров, совещаний, педсоветов, конференций, заседаний кафедры воспитания;</w:t>
      </w:r>
    </w:p>
    <w:p w:rsidR="00305305" w:rsidRPr="00F22748" w:rsidRDefault="00305305" w:rsidP="00FA2F2D">
      <w:pPr>
        <w:wordWrap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</w:pPr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 xml:space="preserve">Школьные педагоги поощряются  за хорошую воспитательную работу со школьниками в номинации «Самый классный </w:t>
      </w:r>
      <w:proofErr w:type="spellStart"/>
      <w:proofErr w:type="gramStart"/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классный</w:t>
      </w:r>
      <w:proofErr w:type="spellEnd"/>
      <w:proofErr w:type="gramEnd"/>
      <w:r w:rsidRPr="00F22748">
        <w:rPr>
          <w:rFonts w:ascii="Times New Roman" w:hAnsi="Times New Roman" w:cs="Times New Roman"/>
          <w:iCs/>
          <w:kern w:val="2"/>
          <w:sz w:val="24"/>
          <w:szCs w:val="24"/>
          <w:lang w:eastAsia="ko-KR"/>
        </w:rPr>
        <w:t>» на празднике подведения итогов «За честь школы»</w:t>
      </w:r>
    </w:p>
    <w:p w:rsidR="00305305" w:rsidRPr="00F22748" w:rsidRDefault="00305305" w:rsidP="00FA2F2D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r w:rsidRPr="00F22748">
        <w:rPr>
          <w:bCs w:val="0"/>
          <w:w w:val="0"/>
          <w:sz w:val="24"/>
          <w:szCs w:val="24"/>
        </w:rPr>
        <w:t xml:space="preserve">3.3.Требования к условиям работы с </w:t>
      </w:r>
      <w:proofErr w:type="gramStart"/>
      <w:r w:rsidRPr="00F22748">
        <w:rPr>
          <w:bCs w:val="0"/>
          <w:w w:val="0"/>
          <w:sz w:val="24"/>
          <w:szCs w:val="24"/>
        </w:rPr>
        <w:t>обучающимися</w:t>
      </w:r>
      <w:proofErr w:type="gramEnd"/>
      <w:r w:rsidRPr="00F22748">
        <w:rPr>
          <w:bCs w:val="0"/>
          <w:w w:val="0"/>
          <w:sz w:val="24"/>
          <w:szCs w:val="24"/>
        </w:rPr>
        <w:t xml:space="preserve"> с ООП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В воспитательной работе с категориями обучающихся, имеющих особые образовательные потребности: обучающихся с инвалидностью, с ОВЗ, из социально уязвимых групп (например, воспитанники детских домов, из семей мигрантов, билингвы и др.), одарённых, с отклоняющимся поведением, — создаются особые условия. </w:t>
      </w:r>
    </w:p>
    <w:p w:rsidR="00305305" w:rsidRPr="00F22748" w:rsidRDefault="00305305" w:rsidP="00FA2F2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Особыми задачами воспитания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с особыми образовательными потребностями являются: </w:t>
      </w:r>
    </w:p>
    <w:p w:rsidR="00305305" w:rsidRPr="00F22748" w:rsidRDefault="00305305" w:rsidP="00FA2F2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 </w:t>
      </w:r>
    </w:p>
    <w:p w:rsidR="00305305" w:rsidRPr="00F22748" w:rsidRDefault="00305305" w:rsidP="00FA2F2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формирование доброжелательного отношения к обучающимся и их семьям со стороны всех участников образовательных отношений; </w:t>
      </w:r>
    </w:p>
    <w:p w:rsidR="00305305" w:rsidRPr="00F22748" w:rsidRDefault="00305305" w:rsidP="00FA2F2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построение воспитательной деятельности с учётом индивидуальных особенностей и возможностей каждого обучающегося; </w:t>
      </w:r>
    </w:p>
    <w:p w:rsidR="00305305" w:rsidRPr="00F22748" w:rsidRDefault="00305305" w:rsidP="00FA2F2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- 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 </w:t>
      </w:r>
    </w:p>
    <w:p w:rsidR="00305305" w:rsidRPr="00F22748" w:rsidRDefault="00305305" w:rsidP="00FA2F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При организации воспитания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с особыми образовательными потребностями необходимо ориентироваться на: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lastRenderedPageBreak/>
        <w:t>– 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– 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воспитателей, педагогов-психологов, учителе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логопедов, учителей-дефектологов; 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– 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305305" w:rsidRPr="00F22748" w:rsidRDefault="00305305" w:rsidP="00FA2F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05305" w:rsidRPr="00F22748" w:rsidRDefault="00305305" w:rsidP="00FA2F2D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bookmarkStart w:id="10" w:name="_Toc81304378"/>
      <w:bookmarkStart w:id="11" w:name="_Hlk77507037"/>
      <w:r w:rsidRPr="00F22748">
        <w:rPr>
          <w:bCs w:val="0"/>
          <w:w w:val="0"/>
          <w:sz w:val="24"/>
          <w:szCs w:val="24"/>
        </w:rPr>
        <w:t>3.4. Система поощрения социальной успешности и проявлений активной жизненной позиции обучающихся</w:t>
      </w:r>
      <w:bookmarkEnd w:id="10"/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F22748">
        <w:rPr>
          <w:rFonts w:ascii="Times New Roman" w:hAnsi="Times New Roman" w:cs="Times New Roman"/>
          <w:sz w:val="24"/>
          <w:szCs w:val="24"/>
          <w:lang w:eastAsia="ru-RU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  <w:proofErr w:type="gramEnd"/>
      <w:r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 Система проявлений активной жизненной позиции и поощрения социальной успешности обучающихся строится на принципах:</w:t>
      </w:r>
    </w:p>
    <w:p w:rsidR="00305305" w:rsidRPr="00F22748" w:rsidRDefault="00305305" w:rsidP="00FA2F2D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22748">
        <w:rPr>
          <w:rFonts w:ascii="Times New Roman" w:hAnsi="Times New Roman" w:cs="Times New Roman"/>
          <w:sz w:val="24"/>
          <w:szCs w:val="24"/>
          <w:lang w:eastAsia="ru-RU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305305" w:rsidRPr="00F22748" w:rsidRDefault="00305305" w:rsidP="00FA2F2D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22748">
        <w:rPr>
          <w:rFonts w:ascii="Times New Roman" w:hAnsi="Times New Roman" w:cs="Times New Roman"/>
          <w:sz w:val="24"/>
          <w:szCs w:val="24"/>
          <w:lang w:eastAsia="ru-RU"/>
        </w:rPr>
        <w:t>соответствия артефактов и процедур награждения укладу жизни школы, качеству воспитывающей среды, специфической символике, выработанной и существующей в укладе школы;</w:t>
      </w:r>
    </w:p>
    <w:p w:rsidR="00305305" w:rsidRPr="00F22748" w:rsidRDefault="00305305" w:rsidP="00FA2F2D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22748">
        <w:rPr>
          <w:rFonts w:ascii="Times New Roman" w:hAnsi="Times New Roman" w:cs="Times New Roman"/>
          <w:sz w:val="24"/>
          <w:szCs w:val="24"/>
          <w:lang w:eastAsia="ru-RU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305305" w:rsidRPr="00F22748" w:rsidRDefault="00305305" w:rsidP="00FA2F2D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регулировании частоты награждений (недопущение избыточности в поощрениях </w:t>
      </w:r>
      <w:proofErr w:type="gramStart"/>
      <w:r w:rsidRPr="00F22748">
        <w:rPr>
          <w:rFonts w:ascii="Times New Roman" w:hAnsi="Times New Roman" w:cs="Times New Roman"/>
          <w:sz w:val="24"/>
          <w:szCs w:val="24"/>
          <w:lang w:eastAsia="ru-RU"/>
        </w:rPr>
        <w:t>–н</w:t>
      </w:r>
      <w:proofErr w:type="gramEnd"/>
      <w:r w:rsidRPr="00F22748">
        <w:rPr>
          <w:rFonts w:ascii="Times New Roman" w:hAnsi="Times New Roman" w:cs="Times New Roman"/>
          <w:sz w:val="24"/>
          <w:szCs w:val="24"/>
          <w:lang w:eastAsia="ru-RU"/>
        </w:rPr>
        <w:t>едостаточно длительные периоды ожидания, чрезмерно большие группы поощряемых и т.п.);</w:t>
      </w:r>
    </w:p>
    <w:p w:rsidR="00305305" w:rsidRPr="00F22748" w:rsidRDefault="00305305" w:rsidP="00FA2F2D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сочетании индивидуального и коллективного поощрения (использование и индивидуальных наград, и коллективных дает возможность стимулировать как индивидуальную, так и коллективную активность обучающихся, преодолевать межличностные противоречия между </w:t>
      </w:r>
      <w:proofErr w:type="gramStart"/>
      <w:r w:rsidRPr="00F22748">
        <w:rPr>
          <w:rFonts w:ascii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F22748">
        <w:rPr>
          <w:rFonts w:ascii="Times New Roman" w:hAnsi="Times New Roman" w:cs="Times New Roman"/>
          <w:sz w:val="24"/>
          <w:szCs w:val="24"/>
          <w:lang w:eastAsia="ru-RU"/>
        </w:rPr>
        <w:t>, получившими награду и не получившими ее);</w:t>
      </w:r>
    </w:p>
    <w:p w:rsidR="00305305" w:rsidRPr="00F22748" w:rsidRDefault="00305305" w:rsidP="00FA2F2D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F22748">
        <w:rPr>
          <w:rFonts w:ascii="Times New Roman" w:hAnsi="Times New Roman" w:cs="Times New Roman"/>
          <w:sz w:val="24"/>
          <w:szCs w:val="24"/>
          <w:lang w:eastAsia="ru-RU"/>
        </w:rPr>
        <w:t>привлечении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сторонние организации, их статусных представителей;</w:t>
      </w:r>
      <w:proofErr w:type="gramEnd"/>
    </w:p>
    <w:p w:rsidR="00305305" w:rsidRPr="00F22748" w:rsidRDefault="00305305" w:rsidP="00FA2F2D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F22748">
        <w:rPr>
          <w:rFonts w:ascii="Times New Roman" w:hAnsi="Times New Roman" w:cs="Times New Roman"/>
          <w:sz w:val="24"/>
          <w:szCs w:val="24"/>
          <w:lang w:eastAsia="ru-RU"/>
        </w:rPr>
        <w:t>дифференцированности</w:t>
      </w:r>
      <w:proofErr w:type="spellEnd"/>
      <w:r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Формы поощрения проявлений активной жизненной позиции обучающихся и социальной успешности: индивидуальные и групповые </w:t>
      </w:r>
      <w:proofErr w:type="spellStart"/>
      <w:r w:rsidRPr="00F22748">
        <w:rPr>
          <w:rFonts w:ascii="Times New Roman" w:hAnsi="Times New Roman" w:cs="Times New Roman"/>
          <w:sz w:val="24"/>
          <w:szCs w:val="24"/>
          <w:lang w:eastAsia="ru-RU"/>
        </w:rPr>
        <w:t>портфолио</w:t>
      </w:r>
      <w:proofErr w:type="spellEnd"/>
      <w:r w:rsidRPr="00F22748">
        <w:rPr>
          <w:rFonts w:ascii="Times New Roman" w:hAnsi="Times New Roman" w:cs="Times New Roman"/>
          <w:sz w:val="24"/>
          <w:szCs w:val="24"/>
          <w:lang w:eastAsia="ru-RU"/>
        </w:rPr>
        <w:t>, рейтинги, благотворительная поддержка.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Ведение </w:t>
      </w:r>
      <w:proofErr w:type="spellStart"/>
      <w:r w:rsidRPr="00F22748">
        <w:rPr>
          <w:rFonts w:ascii="Times New Roman" w:hAnsi="Times New Roman" w:cs="Times New Roman"/>
          <w:sz w:val="24"/>
          <w:szCs w:val="24"/>
          <w:lang w:eastAsia="ru-RU"/>
        </w:rPr>
        <w:t>портфолио</w:t>
      </w:r>
      <w:proofErr w:type="spellEnd"/>
      <w:r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 – деятельность обучающих при ее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</w:t>
      </w:r>
      <w:proofErr w:type="spellStart"/>
      <w:r w:rsidRPr="00F22748">
        <w:rPr>
          <w:rFonts w:ascii="Times New Roman" w:hAnsi="Times New Roman" w:cs="Times New Roman"/>
          <w:sz w:val="24"/>
          <w:szCs w:val="24"/>
          <w:lang w:eastAsia="ru-RU"/>
        </w:rPr>
        <w:t>Портфолио</w:t>
      </w:r>
      <w:proofErr w:type="spellEnd"/>
      <w:r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т.д.). Кроме индивидуального </w:t>
      </w:r>
      <w:proofErr w:type="spellStart"/>
      <w:r w:rsidRPr="00F22748">
        <w:rPr>
          <w:rFonts w:ascii="Times New Roman" w:hAnsi="Times New Roman" w:cs="Times New Roman"/>
          <w:sz w:val="24"/>
          <w:szCs w:val="24"/>
          <w:lang w:eastAsia="ru-RU"/>
        </w:rPr>
        <w:t>портфолио</w:t>
      </w:r>
      <w:proofErr w:type="spellEnd"/>
      <w:r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 возможно ведение </w:t>
      </w:r>
      <w:proofErr w:type="spellStart"/>
      <w:r w:rsidRPr="00F22748">
        <w:rPr>
          <w:rFonts w:ascii="Times New Roman" w:hAnsi="Times New Roman" w:cs="Times New Roman"/>
          <w:sz w:val="24"/>
          <w:szCs w:val="24"/>
          <w:lang w:eastAsia="ru-RU"/>
        </w:rPr>
        <w:t>портфолио</w:t>
      </w:r>
      <w:proofErr w:type="spellEnd"/>
      <w:r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 класса.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Рейтинг – размещение обучающихся или групп в последовательности, определяемой их успешностью, достижениями в чем-либо.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22748">
        <w:rPr>
          <w:rFonts w:ascii="Times New Roman" w:hAnsi="Times New Roman" w:cs="Times New Roman"/>
          <w:sz w:val="24"/>
          <w:szCs w:val="24"/>
          <w:lang w:eastAsia="ru-RU"/>
        </w:rPr>
        <w:t>Благотворительная поддержка обучающихся, групп обучающихся (классов и др.) может заключаться в материальной поддержке проведения в школе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 Благотворительность предусматривает публичную презентацию благотворителей и их деятельности.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22748">
        <w:rPr>
          <w:rFonts w:ascii="Times New Roman" w:hAnsi="Times New Roman" w:cs="Times New Roman"/>
          <w:sz w:val="24"/>
          <w:szCs w:val="24"/>
          <w:lang w:eastAsia="ru-RU"/>
        </w:rPr>
        <w:t xml:space="preserve">Использование рейтингов, их форма, публичность и др., а также привлечение благотворителей (в том числе из родительского сообщества), их статус, акции, деятельность должны </w:t>
      </w:r>
      <w:r w:rsidRPr="00F22748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соответствовать укладу школы, цели, задачам, традициям воспитания, согласовываться с представителями родительского сообщества во избежание деструктивного воздействия на воспитывающую среду, взаимоотношения в школе.</w:t>
      </w:r>
    </w:p>
    <w:bookmarkEnd w:id="11"/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w w:val="0"/>
          <w:sz w:val="24"/>
          <w:szCs w:val="24"/>
        </w:rPr>
      </w:pPr>
    </w:p>
    <w:p w:rsidR="00305305" w:rsidRPr="00F22748" w:rsidRDefault="00305305" w:rsidP="00FA2F2D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</w:p>
    <w:p w:rsidR="00305305" w:rsidRPr="00F22748" w:rsidRDefault="00305305" w:rsidP="00FA2F2D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bookmarkStart w:id="12" w:name="_Toc81304374"/>
      <w:r w:rsidRPr="00F22748">
        <w:rPr>
          <w:bCs w:val="0"/>
          <w:w w:val="0"/>
          <w:sz w:val="24"/>
          <w:szCs w:val="24"/>
        </w:rPr>
        <w:t>3.5. Анализ воспитательного процесса и результатов воспитания</w:t>
      </w:r>
      <w:bookmarkEnd w:id="12"/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Анализ воспитательного процесса и результатов воспитания осуществляется в соответствии с планируемыми результатами воспитания, личностными результатами обучающихся на уровнях начального общего, основного общего, среднего общего образования, установленных соответствующими ФГОС.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 xml:space="preserve">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 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Планирование анализа воспитательного процесса и результатов воспитания включается в календарный план воспитательной работы.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Основные принципы самоанализа воспитательной работы:</w:t>
      </w:r>
    </w:p>
    <w:p w:rsidR="00305305" w:rsidRPr="00F22748" w:rsidRDefault="00305305" w:rsidP="00FA2F2D">
      <w:pPr>
        <w:widowControl w:val="0"/>
        <w:numPr>
          <w:ilvl w:val="0"/>
          <w:numId w:val="21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взаимное уважение всех участников образовательных отношений</w:t>
      </w:r>
      <w:r w:rsidRPr="00F22748">
        <w:rPr>
          <w:rFonts w:ascii="Times New Roman" w:hAnsi="Times New Roman" w:cs="Times New Roman"/>
          <w:bCs/>
          <w:strike/>
          <w:w w:val="0"/>
          <w:sz w:val="24"/>
          <w:szCs w:val="24"/>
        </w:rPr>
        <w:t>;</w:t>
      </w:r>
    </w:p>
    <w:p w:rsidR="00305305" w:rsidRPr="00F22748" w:rsidRDefault="00305305" w:rsidP="00FA2F2D">
      <w:pPr>
        <w:widowControl w:val="0"/>
        <w:numPr>
          <w:ilvl w:val="0"/>
          <w:numId w:val="21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 xml:space="preserve">приоритет анализа сущностных сторон воспитания. Ориентирует на изучение, прежде всего, не количественных, а качественных показателей, таких как сохранение уклада школы, качество воспитывающей среды, содержание и разнообразие деятельности, стиль общения, отношений между педагогами, обучающимися и родителями (законными представителями);  </w:t>
      </w:r>
    </w:p>
    <w:p w:rsidR="00305305" w:rsidRPr="00F22748" w:rsidRDefault="00305305" w:rsidP="00FA2F2D">
      <w:pPr>
        <w:widowControl w:val="0"/>
        <w:numPr>
          <w:ilvl w:val="0"/>
          <w:numId w:val="21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развивающий характер осуществляемого анализа. Ориентирует на использование результатов анализа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:rsidR="00305305" w:rsidRPr="00F22748" w:rsidRDefault="00305305" w:rsidP="00FA2F2D">
      <w:pPr>
        <w:widowControl w:val="0"/>
        <w:numPr>
          <w:ilvl w:val="0"/>
          <w:numId w:val="21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 xml:space="preserve">распределенная ответственность за результаты личностного развития </w:t>
      </w:r>
      <w:proofErr w:type="gramStart"/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обучающихся</w:t>
      </w:r>
      <w:proofErr w:type="gramEnd"/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. Ориентирует на понимание того, что личностное развитие обучающихся – это результат как организованного социального воспитания (в котором школа участвует наряду с другими социальными институтами), так и их стихийной социализации и саморазвития.</w:t>
      </w:r>
    </w:p>
    <w:p w:rsidR="00305305" w:rsidRPr="00F22748" w:rsidRDefault="00305305" w:rsidP="00FA2F2D">
      <w:pPr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Основными </w:t>
      </w:r>
      <w:r w:rsidRPr="00F22748">
        <w:rPr>
          <w:rFonts w:ascii="Times New Roman" w:hAnsi="Times New Roman" w:cs="Times New Roman"/>
          <w:b/>
          <w:sz w:val="24"/>
          <w:szCs w:val="24"/>
        </w:rPr>
        <w:t>направлениями анализа</w:t>
      </w:r>
      <w:r w:rsidRPr="00F22748">
        <w:rPr>
          <w:rFonts w:ascii="Times New Roman" w:hAnsi="Times New Roman" w:cs="Times New Roman"/>
          <w:sz w:val="24"/>
          <w:szCs w:val="24"/>
        </w:rPr>
        <w:t xml:space="preserve"> организуемого в школе воспитательного процесса являются 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>следующие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305305" w:rsidRPr="00F22748" w:rsidRDefault="00305305" w:rsidP="00FA2F2D">
      <w:pPr>
        <w:pStyle w:val="a9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b/>
          <w:iCs/>
          <w:sz w:val="24"/>
          <w:szCs w:val="24"/>
        </w:rPr>
        <w:t xml:space="preserve">1. Результаты воспитания, социализации и саморазвития школьников 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 xml:space="preserve">Критерием, на основе которого осуществляется данный анализ, является динамика личностного развития </w:t>
      </w:r>
      <w:proofErr w:type="gramStart"/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обучающихся</w:t>
      </w:r>
      <w:proofErr w:type="gramEnd"/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 xml:space="preserve"> в каждом классе. 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 xml:space="preserve">Анализ проводится классными руководителями вместе с заместителем директора по воспитательной работе с последующим обсуждением результатов на методическом объединении классных руководителей или педагогическом совете.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педагогических работников сосредотачивается на </w:t>
      </w:r>
      <w:proofErr w:type="gramStart"/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вопросах</w:t>
      </w:r>
      <w:proofErr w:type="gramEnd"/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2. Состояние организуемой совместной деятельности обучающихся и взрослых.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 xml:space="preserve">Критерием, на основе которого осуществляется данный анализ, является наличие в школе интересной, событийно насыщенной и личностно развивающей совместной деятельности обучающихся и взрослых. 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Анализ проводится заместителем директора по воспитательной работе, классными руководителями с привлечением актива родителей (законных представителей) обучающихся, актива 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 Внимание сосредотачивается на вопросах, связанных с качеством:</w:t>
      </w:r>
    </w:p>
    <w:p w:rsidR="00305305" w:rsidRPr="00F22748" w:rsidRDefault="00305305" w:rsidP="00FA2F2D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lastRenderedPageBreak/>
        <w:t>проводимых общешкольных основных дел, мероприятий;</w:t>
      </w:r>
    </w:p>
    <w:p w:rsidR="00305305" w:rsidRPr="00F22748" w:rsidRDefault="00305305" w:rsidP="00FA2F2D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деятельности классных руководителей и их классов;</w:t>
      </w:r>
    </w:p>
    <w:p w:rsidR="00305305" w:rsidRPr="00F22748" w:rsidRDefault="00305305" w:rsidP="00FA2F2D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реализации воспитательного потенциала урочной деятельности;</w:t>
      </w:r>
    </w:p>
    <w:p w:rsidR="00305305" w:rsidRPr="00F22748" w:rsidRDefault="00305305" w:rsidP="00FA2F2D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 xml:space="preserve">организуемой внеурочной деятельности </w:t>
      </w:r>
      <w:proofErr w:type="gramStart"/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обучающихся</w:t>
      </w:r>
      <w:proofErr w:type="gramEnd"/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;</w:t>
      </w:r>
    </w:p>
    <w:p w:rsidR="00305305" w:rsidRPr="00F22748" w:rsidRDefault="00305305" w:rsidP="00FA2F2D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 xml:space="preserve">внешкольных мероприятий; </w:t>
      </w:r>
    </w:p>
    <w:p w:rsidR="00305305" w:rsidRPr="00F22748" w:rsidRDefault="00305305" w:rsidP="00FA2F2D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создания и поддержки воспитывающей предметно-пространственной среды;</w:t>
      </w:r>
    </w:p>
    <w:p w:rsidR="00305305" w:rsidRPr="00F22748" w:rsidRDefault="00305305" w:rsidP="00FA2F2D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взаимодействия с родительским сообществом;</w:t>
      </w:r>
    </w:p>
    <w:p w:rsidR="00305305" w:rsidRPr="00F22748" w:rsidRDefault="00305305" w:rsidP="00FA2F2D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 xml:space="preserve">внешкольных мероприятий; </w:t>
      </w:r>
    </w:p>
    <w:p w:rsidR="00305305" w:rsidRPr="00F22748" w:rsidRDefault="00305305" w:rsidP="00FA2F2D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деятельности ученического самоуправления;</w:t>
      </w:r>
    </w:p>
    <w:p w:rsidR="00305305" w:rsidRPr="00F22748" w:rsidRDefault="00305305" w:rsidP="00FA2F2D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деятельности по профилактике и безопасности;</w:t>
      </w:r>
    </w:p>
    <w:p w:rsidR="00305305" w:rsidRPr="00F22748" w:rsidRDefault="00305305" w:rsidP="00FA2F2D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реализации потенциала социального партнерства;</w:t>
      </w:r>
    </w:p>
    <w:p w:rsidR="00305305" w:rsidRPr="00F22748" w:rsidRDefault="00305305" w:rsidP="00FA2F2D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 xml:space="preserve">деятельности по профориентации </w:t>
      </w:r>
      <w:proofErr w:type="gramStart"/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обучающихся</w:t>
      </w:r>
      <w:proofErr w:type="gramEnd"/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;</w:t>
      </w:r>
    </w:p>
    <w:p w:rsidR="00305305" w:rsidRPr="00F22748" w:rsidRDefault="00305305" w:rsidP="00FA2F2D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действующих в школе детских общественных объединений;</w:t>
      </w:r>
    </w:p>
    <w:p w:rsidR="00305305" w:rsidRPr="00F22748" w:rsidRDefault="00305305" w:rsidP="00FA2F2D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 xml:space="preserve">работы </w:t>
      </w:r>
      <w:proofErr w:type="gramStart"/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школьных</w:t>
      </w:r>
      <w:proofErr w:type="gramEnd"/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 xml:space="preserve"> </w:t>
      </w:r>
      <w:proofErr w:type="spellStart"/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медиа</w:t>
      </w:r>
      <w:proofErr w:type="spellEnd"/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;</w:t>
      </w:r>
    </w:p>
    <w:p w:rsidR="00305305" w:rsidRPr="00F22748" w:rsidRDefault="00305305" w:rsidP="00FA2F2D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работы школьного музея (музеев);</w:t>
      </w:r>
    </w:p>
    <w:p w:rsidR="00305305" w:rsidRPr="00F22748" w:rsidRDefault="00305305" w:rsidP="00FA2F2D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 xml:space="preserve">добровольческой деятельности </w:t>
      </w:r>
      <w:proofErr w:type="gramStart"/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обучающихся</w:t>
      </w:r>
      <w:proofErr w:type="gramEnd"/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;</w:t>
      </w:r>
    </w:p>
    <w:p w:rsidR="00305305" w:rsidRPr="00F22748" w:rsidRDefault="00305305" w:rsidP="00FA2F2D">
      <w:pPr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>работы школьных спортивных клубов;</w:t>
      </w: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Разработан список методик для изучения результатов воспитания, социализации и саморазвития: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* методика для изучения </w:t>
      </w:r>
      <w:proofErr w:type="spellStart"/>
      <w:r w:rsidRPr="00F22748">
        <w:rPr>
          <w:rFonts w:ascii="Times New Roman" w:hAnsi="Times New Roman" w:cs="Times New Roman"/>
          <w:sz w:val="24"/>
          <w:szCs w:val="24"/>
        </w:rPr>
        <w:t>социализированности</w:t>
      </w:r>
      <w:proofErr w:type="spellEnd"/>
      <w:r w:rsidRPr="00F22748">
        <w:rPr>
          <w:rFonts w:ascii="Times New Roman" w:hAnsi="Times New Roman" w:cs="Times New Roman"/>
          <w:sz w:val="24"/>
          <w:szCs w:val="24"/>
        </w:rPr>
        <w:t xml:space="preserve">  личности учащегося (Рожков М.И.),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* методика диагностики личностного роста школьников по классам (Григорьев Д.В., Степанов И.В.),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* методика  изучения духовно – нравственного воспитания в начальной школе, 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* диагностика удовлетворённости  учащихся школьной жизнью (Андреев А.А.),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* диагностика изучения состояния эмоционально – психических отношений в детской общности и положения в них каждого ребёнка,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* методика изучения уровня воспитанности по классам. 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График проведения  обязательного мониторинга по ФГОС по классам:</w:t>
      </w: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4"/>
        <w:gridCol w:w="6339"/>
        <w:gridCol w:w="1808"/>
      </w:tblGrid>
      <w:tr w:rsidR="00F22748" w:rsidRPr="00F22748" w:rsidTr="00052B60"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</w:tr>
      <w:tr w:rsidR="00F22748" w:rsidRPr="00F22748" w:rsidTr="00052B60"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для изучения </w:t>
            </w: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социализированности</w:t>
            </w:r>
            <w:proofErr w:type="spellEnd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 личности учащегося (Рожков М.И.)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2-11</w:t>
            </w:r>
          </w:p>
        </w:tc>
      </w:tr>
      <w:tr w:rsidR="00F22748" w:rsidRPr="00F22748" w:rsidTr="00052B60"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Диагностика личностного роста школьника (Степанов И.В.)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2,4,6,8,10</w:t>
            </w:r>
          </w:p>
        </w:tc>
      </w:tr>
      <w:tr w:rsidR="00305305" w:rsidRPr="00F22748" w:rsidTr="00052B60"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Уровень воспитанности, уровень удовлетворенности школьной жизнью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</w:tr>
    </w:tbl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</w:p>
    <w:p w:rsidR="00305305" w:rsidRPr="00F22748" w:rsidRDefault="00305305" w:rsidP="00FA2F2D">
      <w:pPr>
        <w:pStyle w:val="a9"/>
        <w:adjustRightInd w:val="0"/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2748">
        <w:rPr>
          <w:rFonts w:ascii="Times New Roman" w:eastAsia="Calibri" w:hAnsi="Times New Roman" w:cs="Times New Roman"/>
          <w:sz w:val="24"/>
          <w:szCs w:val="24"/>
        </w:rPr>
        <w:t>Классный руководитель ежегодно по окончании учебного года предоставляет анализ воспитательной деятельности, имеющий следующую структуру:</w:t>
      </w:r>
    </w:p>
    <w:p w:rsidR="00305305" w:rsidRPr="00F22748" w:rsidRDefault="00305305" w:rsidP="00FA2F2D">
      <w:pPr>
        <w:pStyle w:val="a9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748">
        <w:rPr>
          <w:rFonts w:ascii="Times New Roman" w:hAnsi="Times New Roman" w:cs="Times New Roman"/>
          <w:b/>
          <w:sz w:val="24"/>
          <w:szCs w:val="24"/>
        </w:rPr>
        <w:t xml:space="preserve">Структура анализа воспитательной работы в классе </w:t>
      </w:r>
    </w:p>
    <w:p w:rsidR="00305305" w:rsidRPr="00F22748" w:rsidRDefault="00305305" w:rsidP="00FA2F2D">
      <w:pPr>
        <w:pStyle w:val="a9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Реализация поставленных задач</w:t>
      </w:r>
      <w:proofErr w:type="gramStart"/>
      <w:r w:rsidRPr="00F2274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22748">
        <w:rPr>
          <w:rFonts w:ascii="Times New Roman" w:hAnsi="Times New Roman" w:cs="Times New Roman"/>
          <w:sz w:val="24"/>
          <w:szCs w:val="24"/>
        </w:rPr>
        <w:t xml:space="preserve"> содержание воспитательной работы</w:t>
      </w:r>
    </w:p>
    <w:tbl>
      <w:tblPr>
        <w:tblStyle w:val="af0"/>
        <w:tblW w:w="10587" w:type="dxa"/>
        <w:tblInd w:w="-1038" w:type="dxa"/>
        <w:tblLayout w:type="fixed"/>
        <w:tblLook w:val="04A0"/>
      </w:tblPr>
      <w:tblGrid>
        <w:gridCol w:w="549"/>
        <w:gridCol w:w="1816"/>
        <w:gridCol w:w="1701"/>
        <w:gridCol w:w="709"/>
        <w:gridCol w:w="850"/>
        <w:gridCol w:w="709"/>
        <w:gridCol w:w="851"/>
        <w:gridCol w:w="708"/>
        <w:gridCol w:w="417"/>
        <w:gridCol w:w="434"/>
        <w:gridCol w:w="709"/>
        <w:gridCol w:w="141"/>
        <w:gridCol w:w="993"/>
      </w:tblGrid>
      <w:tr w:rsidR="00F22748" w:rsidRPr="00F22748" w:rsidTr="00052B6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Модуль программы воспитания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Реализация (содержание, формы работы)</w:t>
            </w:r>
          </w:p>
        </w:tc>
      </w:tr>
      <w:tr w:rsidR="00F22748" w:rsidRPr="00F22748" w:rsidTr="00052B60"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Реализовывать воспитательные возможности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школьных  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,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поддерживать традиции их </w:t>
            </w: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 xml:space="preserve">коллективного </w:t>
            </w: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lastRenderedPageBreak/>
              <w:t>планирования, организации, проведения и анализа в школьном сообществе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«Основные школьные дела»</w:t>
            </w:r>
          </w:p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Традиционные школьные мероприятия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Классные дела</w:t>
            </w:r>
          </w:p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748" w:rsidRPr="00F22748" w:rsidTr="00052B60"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748" w:rsidRPr="00F22748" w:rsidTr="00052B60"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Реализовывать потенциал классного руководства в воспитании школьников, поддерживать активное участие классных сообществ в жизни школы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iCs/>
                <w:w w:val="0"/>
                <w:sz w:val="24"/>
                <w:szCs w:val="24"/>
              </w:rPr>
              <w:t>«Классное руководство»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numPr>
                <w:ilvl w:val="0"/>
                <w:numId w:val="13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Анализ результативности индивидуальной воспитательной работы</w:t>
            </w:r>
          </w:p>
        </w:tc>
      </w:tr>
      <w:tr w:rsidR="00F22748" w:rsidRPr="00F22748" w:rsidTr="00052B60"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Форма работы 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ФИ учащихся</w:t>
            </w:r>
          </w:p>
        </w:tc>
      </w:tr>
      <w:tr w:rsidR="00F22748" w:rsidRPr="00F22748" w:rsidTr="00052B60"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классного руководителя с учащимися</w:t>
            </w: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748" w:rsidRPr="00F22748" w:rsidTr="00052B60"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администрации школы с учащимися</w:t>
            </w: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748" w:rsidRPr="00F22748" w:rsidTr="00052B60"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 специалистов  социально-психологической службы с учащимися</w:t>
            </w: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748" w:rsidRPr="00F22748" w:rsidTr="00052B60"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 специалистов  социально-психологической службы с учащимися</w:t>
            </w:r>
          </w:p>
        </w:tc>
        <w:tc>
          <w:tcPr>
            <w:tcW w:w="15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748" w:rsidRPr="00F22748" w:rsidTr="00052B60"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Участие в работе Совета по профилактике правонарушений и защите прав учащихся</w:t>
            </w:r>
          </w:p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748" w:rsidRPr="00F22748" w:rsidTr="00052B60"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numPr>
                <w:ilvl w:val="0"/>
                <w:numId w:val="13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Участие  в мероприятиях:</w:t>
            </w:r>
          </w:p>
        </w:tc>
      </w:tr>
      <w:tr w:rsidR="00F22748" w:rsidRPr="00F22748" w:rsidTr="00052B60"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Окружной уровень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Муниципальный уровень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Региональный уровень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Всероссийский и международный уровень</w:t>
            </w:r>
          </w:p>
        </w:tc>
      </w:tr>
      <w:tr w:rsidR="00F22748" w:rsidRPr="00F22748" w:rsidTr="00052B60"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участников, (при индивидуальном участии указать ФИ),  результат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участников, (при индивидуальном участии указать ФИ),  результат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участников, (при индивидуальном участии указать ФИ),  результат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участников, (при индивидуальном участии указать ФИ),  результат</w:t>
            </w:r>
          </w:p>
        </w:tc>
      </w:tr>
      <w:tr w:rsidR="00F22748" w:rsidRPr="00F22748" w:rsidTr="00052B6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748" w:rsidRPr="00F22748" w:rsidTr="00052B6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t xml:space="preserve">Вовлекать </w:t>
            </w:r>
            <w:r w:rsidRPr="00F22748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lastRenderedPageBreak/>
              <w:t xml:space="preserve">школьников в 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кружки, секции, клубы и иные объединения, работающие по школьным программам внеурочной деятельности и дополнительного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lastRenderedPageBreak/>
              <w:t xml:space="preserve">«Внеурочная </w:t>
            </w: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lastRenderedPageBreak/>
              <w:t>деятельность»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12" w:rsidRPr="00F22748" w:rsidRDefault="00E42412" w:rsidP="00FA2F2D">
            <w:pPr>
              <w:pStyle w:val="a9"/>
              <w:numPr>
                <w:ilvl w:val="0"/>
                <w:numId w:val="11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проведенных занятий цикла 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«Разговоры о </w:t>
            </w:r>
            <w:proofErr w:type="gram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» -   ;</w:t>
            </w:r>
          </w:p>
          <w:p w:rsidR="00305305" w:rsidRPr="00F22748" w:rsidRDefault="00305305" w:rsidP="00FA2F2D">
            <w:pPr>
              <w:pStyle w:val="a9"/>
              <w:numPr>
                <w:ilvl w:val="0"/>
                <w:numId w:val="11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занятий по программе внеурочной деятельности</w:t>
            </w:r>
            <w:proofErr w:type="gram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–   ;</w:t>
            </w:r>
            <w:proofErr w:type="gramEnd"/>
          </w:p>
          <w:p w:rsidR="00305305" w:rsidRPr="00F22748" w:rsidRDefault="00305305" w:rsidP="00FA2F2D">
            <w:pPr>
              <w:pStyle w:val="a9"/>
              <w:numPr>
                <w:ilvl w:val="0"/>
                <w:numId w:val="11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организованных по кадетскому компоненту</w:t>
            </w:r>
            <w:proofErr w:type="gram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–   ;</w:t>
            </w:r>
            <w:proofErr w:type="gramEnd"/>
          </w:p>
          <w:p w:rsidR="00305305" w:rsidRPr="00F22748" w:rsidRDefault="00305305" w:rsidP="00FA2F2D">
            <w:pPr>
              <w:pStyle w:val="a9"/>
              <w:numPr>
                <w:ilvl w:val="0"/>
                <w:numId w:val="11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Информация о занятости в кружках и секциях:</w:t>
            </w:r>
          </w:p>
          <w:tbl>
            <w:tblPr>
              <w:tblStyle w:val="af0"/>
              <w:tblW w:w="5905" w:type="dxa"/>
              <w:tblInd w:w="360" w:type="dxa"/>
              <w:tblLayout w:type="fixed"/>
              <w:tblLook w:val="04A0"/>
            </w:tblPr>
            <w:tblGrid>
              <w:gridCol w:w="1661"/>
              <w:gridCol w:w="1585"/>
              <w:gridCol w:w="2659"/>
            </w:tblGrid>
            <w:tr w:rsidR="00F22748" w:rsidRPr="00F22748" w:rsidTr="00052B60">
              <w:trPr>
                <w:trHeight w:val="246"/>
              </w:trPr>
              <w:tc>
                <w:tcPr>
                  <w:tcW w:w="1661" w:type="dxa"/>
                </w:tcPr>
                <w:p w:rsidR="00305305" w:rsidRPr="00F22748" w:rsidRDefault="00305305" w:rsidP="00FA2F2D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5" w:type="dxa"/>
                </w:tcPr>
                <w:p w:rsidR="00305305" w:rsidRPr="00F22748" w:rsidRDefault="00305305" w:rsidP="00FA2F2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227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Начало года</w:t>
                  </w:r>
                </w:p>
              </w:tc>
              <w:tc>
                <w:tcPr>
                  <w:tcW w:w="2659" w:type="dxa"/>
                </w:tcPr>
                <w:p w:rsidR="00305305" w:rsidRPr="00F22748" w:rsidRDefault="00305305" w:rsidP="00FA2F2D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227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Конец года</w:t>
                  </w:r>
                </w:p>
              </w:tc>
            </w:tr>
            <w:tr w:rsidR="00F22748" w:rsidRPr="00F22748" w:rsidTr="00052B60">
              <w:trPr>
                <w:trHeight w:val="246"/>
              </w:trPr>
              <w:tc>
                <w:tcPr>
                  <w:tcW w:w="1661" w:type="dxa"/>
                </w:tcPr>
                <w:p w:rsidR="00305305" w:rsidRPr="00F22748" w:rsidRDefault="00305305" w:rsidP="00FA2F2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227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 учащихся</w:t>
                  </w:r>
                </w:p>
              </w:tc>
              <w:tc>
                <w:tcPr>
                  <w:tcW w:w="1585" w:type="dxa"/>
                </w:tcPr>
                <w:p w:rsidR="00305305" w:rsidRPr="00F22748" w:rsidRDefault="00305305" w:rsidP="00FA2F2D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59" w:type="dxa"/>
                </w:tcPr>
                <w:p w:rsidR="00305305" w:rsidRPr="00F22748" w:rsidRDefault="00305305" w:rsidP="00FA2F2D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22748" w:rsidRPr="00F22748" w:rsidTr="00052B60">
              <w:trPr>
                <w:trHeight w:val="501"/>
              </w:trPr>
              <w:tc>
                <w:tcPr>
                  <w:tcW w:w="1661" w:type="dxa"/>
                </w:tcPr>
                <w:p w:rsidR="00305305" w:rsidRPr="00F22748" w:rsidRDefault="00305305" w:rsidP="00FA2F2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227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 мальчиков</w:t>
                  </w:r>
                </w:p>
              </w:tc>
              <w:tc>
                <w:tcPr>
                  <w:tcW w:w="1585" w:type="dxa"/>
                </w:tcPr>
                <w:p w:rsidR="00305305" w:rsidRPr="00F22748" w:rsidRDefault="00305305" w:rsidP="00FA2F2D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59" w:type="dxa"/>
                </w:tcPr>
                <w:p w:rsidR="00305305" w:rsidRPr="00F22748" w:rsidRDefault="00305305" w:rsidP="00FA2F2D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22748" w:rsidRPr="00F22748" w:rsidTr="00052B60">
              <w:trPr>
                <w:trHeight w:val="257"/>
              </w:trPr>
              <w:tc>
                <w:tcPr>
                  <w:tcW w:w="1661" w:type="dxa"/>
                </w:tcPr>
                <w:p w:rsidR="00305305" w:rsidRPr="00F22748" w:rsidRDefault="00305305" w:rsidP="00FA2F2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227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девочек</w:t>
                  </w:r>
                </w:p>
              </w:tc>
              <w:tc>
                <w:tcPr>
                  <w:tcW w:w="1585" w:type="dxa"/>
                </w:tcPr>
                <w:p w:rsidR="00305305" w:rsidRPr="00F22748" w:rsidRDefault="00305305" w:rsidP="00FA2F2D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59" w:type="dxa"/>
                </w:tcPr>
                <w:p w:rsidR="00305305" w:rsidRPr="00F22748" w:rsidRDefault="00305305" w:rsidP="00FA2F2D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748" w:rsidRPr="00F22748" w:rsidTr="00052B60"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2748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t>Использовать в воспитании детей возможности школьного урока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Style w:val="normaltextrun"/>
                <w:rFonts w:ascii="Times New Roman" w:hAnsi="Times New Roman" w:cs="Times New Roman"/>
                <w:bCs/>
                <w:sz w:val="24"/>
                <w:szCs w:val="24"/>
              </w:rPr>
              <w:t>«Урочная деятельность»</w:t>
            </w:r>
            <w:r w:rsidRPr="00F22748">
              <w:rPr>
                <w:rStyle w:val="eop"/>
                <w:rFonts w:ascii="Times New Roman" w:eastAsia="№Е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Информация о тематических уроках, конкурсах, играх, акциях:</w:t>
            </w:r>
          </w:p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748" w:rsidRPr="00F22748" w:rsidTr="00052B60">
        <w:tc>
          <w:tcPr>
            <w:tcW w:w="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2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F22748" w:rsidRPr="00F22748" w:rsidTr="00052B60"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748" w:rsidRPr="00F22748" w:rsidTr="00052B6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Инициировать и поддерживать ученическое самоуправление – как на уровне школы, так и на уровне классных сообществ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iCs/>
                <w:w w:val="0"/>
                <w:sz w:val="24"/>
                <w:szCs w:val="24"/>
              </w:rPr>
              <w:t>«Самоуправление»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Характеристика системы самоуправления в классе:</w:t>
            </w:r>
          </w:p>
        </w:tc>
      </w:tr>
      <w:tr w:rsidR="00F22748" w:rsidRPr="00F22748" w:rsidTr="00052B6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Поддерживать деятельность функционирующих на базе школы д</w:t>
            </w: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етских общественных объединений и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eastAsia="Calibri" w:hAnsi="Times New Roman" w:cs="Times New Roman"/>
                <w:sz w:val="24"/>
                <w:szCs w:val="24"/>
              </w:rPr>
              <w:t>«Детские общественные объединения»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Перечислить мероприятия, организованные в рамках деятельности д</w:t>
            </w: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етских общественных объединений и организаций</w:t>
            </w:r>
            <w:r w:rsidR="00E42412"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, Движения первых</w:t>
            </w:r>
            <w:r w:rsidRPr="00F22748">
              <w:rPr>
                <w:rFonts w:ascii="Times New Roman" w:hAnsi="Times New Roman" w:cs="Times New Roman"/>
                <w:w w:val="0"/>
                <w:sz w:val="24"/>
                <w:szCs w:val="24"/>
              </w:rPr>
              <w:t>:</w:t>
            </w:r>
          </w:p>
        </w:tc>
      </w:tr>
      <w:tr w:rsidR="00F22748" w:rsidRPr="00F22748" w:rsidTr="00052B6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Организовывать в школе волонтерскую деятельность и привлекать к ней школьников для освоения ими новых видов социально значимой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proofErr w:type="spellStart"/>
            <w:r w:rsidRPr="00F22748">
              <w:rPr>
                <w:rFonts w:ascii="Times New Roman" w:hAnsi="Times New Roman" w:cs="Times New Roman"/>
                <w:iCs/>
                <w:sz w:val="24"/>
                <w:szCs w:val="24"/>
              </w:rPr>
              <w:t>Волонтерство</w:t>
            </w:r>
            <w:proofErr w:type="spellEnd"/>
            <w:r w:rsidRPr="00F22748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Отразить участие учащихся класса в качестве волонтеров в различных социально-значимых акциях, мероприятиях:</w:t>
            </w:r>
          </w:p>
        </w:tc>
      </w:tr>
      <w:tr w:rsidR="00F22748" w:rsidRPr="00F22748" w:rsidTr="00052B6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t xml:space="preserve">Организовывать взаимодействие с различными организациями,  центрами </w:t>
            </w:r>
            <w:r w:rsidRPr="00F22748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lastRenderedPageBreak/>
              <w:t>культуры, центрами дополнительного образования, медицинскими центрами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iCs/>
                <w:w w:val="0"/>
                <w:sz w:val="24"/>
                <w:szCs w:val="24"/>
              </w:rPr>
              <w:lastRenderedPageBreak/>
              <w:t>«Социальное партнерство»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Взаимодействие с различными организациями, центрами культуры, центрами дополнительного образования, медицинскими центрами и др. (можно в виде схемы).</w:t>
            </w:r>
          </w:p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748" w:rsidRPr="00F22748" w:rsidTr="00052B60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2748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t xml:space="preserve">Организовывать </w:t>
            </w:r>
            <w:proofErr w:type="spellStart"/>
            <w:r w:rsidRPr="00F22748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t>профориентационную</w:t>
            </w:r>
            <w:proofErr w:type="spellEnd"/>
            <w:r w:rsidRPr="00F22748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t xml:space="preserve"> работу со школьниками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iCs/>
                <w:w w:val="0"/>
                <w:sz w:val="24"/>
                <w:szCs w:val="24"/>
              </w:rPr>
              <w:t>«Профориентация»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12" w:rsidRPr="00F22748" w:rsidRDefault="00E42412" w:rsidP="00FA2F2D">
            <w:pPr>
              <w:pStyle w:val="a9"/>
              <w:numPr>
                <w:ilvl w:val="0"/>
                <w:numId w:val="12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занятий «Россия – мои горизонты</w:t>
            </w:r>
            <w:proofErr w:type="gram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» -   ;</w:t>
            </w:r>
            <w:proofErr w:type="gramEnd"/>
          </w:p>
          <w:p w:rsidR="00305305" w:rsidRPr="00F22748" w:rsidRDefault="00305305" w:rsidP="00FA2F2D">
            <w:pPr>
              <w:pStyle w:val="a9"/>
              <w:numPr>
                <w:ilvl w:val="0"/>
                <w:numId w:val="12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видеоуроков</w:t>
            </w:r>
            <w:proofErr w:type="spellEnd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, просмотренных  на сайте «</w:t>
            </w: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Проектория</w:t>
            </w:r>
            <w:proofErr w:type="spellEnd"/>
            <w:proofErr w:type="gram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» -  ;</w:t>
            </w:r>
            <w:proofErr w:type="gramEnd"/>
          </w:p>
          <w:p w:rsidR="00305305" w:rsidRPr="00F22748" w:rsidRDefault="00305305" w:rsidP="00FA2F2D">
            <w:pPr>
              <w:pStyle w:val="a9"/>
              <w:numPr>
                <w:ilvl w:val="0"/>
                <w:numId w:val="12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мероприятий </w:t>
            </w: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  <w:proofErr w:type="gram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-  ;</w:t>
            </w:r>
            <w:proofErr w:type="gramEnd"/>
          </w:p>
          <w:p w:rsidR="00305305" w:rsidRPr="00F22748" w:rsidRDefault="00305305" w:rsidP="00FA2F2D">
            <w:pPr>
              <w:pStyle w:val="a9"/>
              <w:numPr>
                <w:ilvl w:val="0"/>
                <w:numId w:val="12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Количество экскурсий на предприятия</w:t>
            </w:r>
            <w:proofErr w:type="gram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-  ;</w:t>
            </w:r>
            <w:proofErr w:type="gramEnd"/>
          </w:p>
          <w:p w:rsidR="00305305" w:rsidRPr="00F22748" w:rsidRDefault="00305305" w:rsidP="00FA2F2D">
            <w:pPr>
              <w:pStyle w:val="a9"/>
              <w:numPr>
                <w:ilvl w:val="0"/>
                <w:numId w:val="12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Всероссийских, региональных проектах </w:t>
            </w: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-</w:t>
            </w:r>
          </w:p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748" w:rsidRPr="00F22748" w:rsidTr="00052B60"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2748">
              <w:rPr>
                <w:rStyle w:val="CharAttribute484"/>
                <w:rFonts w:eastAsia="№Е" w:hAnsi="Times New Roman" w:cs="Times New Roman"/>
                <w:i w:val="0"/>
                <w:sz w:val="24"/>
                <w:szCs w:val="24"/>
              </w:rPr>
              <w:t>Организовать работу с семьями школьников, их родителями или законными представителями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«Работа с родителями»</w:t>
            </w: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Указать общешкольные (классные) мероприятия, проведенные  с участием родителей (законных представителей) учащихся: </w:t>
            </w:r>
          </w:p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748" w:rsidRPr="00F22748" w:rsidTr="00052B60"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05" w:rsidRPr="00F22748" w:rsidRDefault="00305305" w:rsidP="00FA2F2D">
            <w:pPr>
              <w:pStyle w:val="a9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Количество оказан</w:t>
            </w:r>
            <w:r w:rsidR="006B67E8" w:rsidRPr="00F227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ых услуг психолого-педагогической, методической и консультативной помощи родителям - </w:t>
            </w:r>
          </w:p>
        </w:tc>
      </w:tr>
    </w:tbl>
    <w:p w:rsidR="00305305" w:rsidRPr="00F22748" w:rsidRDefault="00305305" w:rsidP="00FA2F2D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5305" w:rsidRPr="00F22748" w:rsidRDefault="00305305" w:rsidP="00FA2F2D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Мониторинг воспитательного процесса</w:t>
      </w:r>
    </w:p>
    <w:tbl>
      <w:tblPr>
        <w:tblStyle w:val="af0"/>
        <w:tblW w:w="0" w:type="auto"/>
        <w:tblInd w:w="760" w:type="dxa"/>
        <w:tblLook w:val="04A0"/>
      </w:tblPr>
      <w:tblGrid>
        <w:gridCol w:w="777"/>
        <w:gridCol w:w="777"/>
        <w:gridCol w:w="777"/>
        <w:gridCol w:w="777"/>
        <w:gridCol w:w="777"/>
        <w:gridCol w:w="777"/>
        <w:gridCol w:w="776"/>
        <w:gridCol w:w="776"/>
      </w:tblGrid>
      <w:tr w:rsidR="00F22748" w:rsidRPr="00F22748" w:rsidTr="00E42412">
        <w:tc>
          <w:tcPr>
            <w:tcW w:w="5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Уровень воспитанности</w:t>
            </w:r>
          </w:p>
        </w:tc>
      </w:tr>
      <w:tr w:rsidR="00F22748" w:rsidRPr="00F22748" w:rsidTr="00E42412"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хороший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305" w:rsidRPr="00F22748" w:rsidRDefault="00305305" w:rsidP="00FA2F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F22748" w:rsidRPr="00F22748" w:rsidTr="00E42412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12" w:rsidRPr="00F22748" w:rsidRDefault="00E42412" w:rsidP="00FA2F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12" w:rsidRPr="00F22748" w:rsidRDefault="00E42412" w:rsidP="00FA2F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12" w:rsidRPr="00F22748" w:rsidRDefault="00E42412" w:rsidP="00FA2F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12" w:rsidRPr="00F22748" w:rsidRDefault="00E42412" w:rsidP="00FA2F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12" w:rsidRPr="00F22748" w:rsidRDefault="00E42412" w:rsidP="00FA2F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12" w:rsidRPr="00F22748" w:rsidRDefault="00E42412" w:rsidP="00FA2F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12" w:rsidRPr="00F22748" w:rsidRDefault="00E42412" w:rsidP="00FA2F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12" w:rsidRPr="00F22748" w:rsidRDefault="00E42412" w:rsidP="00FA2F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</w:tr>
      <w:tr w:rsidR="00E42412" w:rsidRPr="00F22748" w:rsidTr="00E42412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12" w:rsidRPr="00F22748" w:rsidRDefault="00E42412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12" w:rsidRPr="00F22748" w:rsidRDefault="00E42412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12" w:rsidRPr="00F22748" w:rsidRDefault="00E42412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12" w:rsidRPr="00F22748" w:rsidRDefault="00E42412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12" w:rsidRPr="00F22748" w:rsidRDefault="00E42412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12" w:rsidRPr="00F22748" w:rsidRDefault="00E42412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12" w:rsidRPr="00F22748" w:rsidRDefault="00E42412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12" w:rsidRPr="00F22748" w:rsidRDefault="00E42412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5305" w:rsidRPr="00F22748" w:rsidRDefault="00305305" w:rsidP="00FA2F2D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 xml:space="preserve">         Мониторинг диагностики личностного роста (2,4,6,8 классы)</w:t>
      </w:r>
    </w:p>
    <w:tbl>
      <w:tblPr>
        <w:tblStyle w:val="af0"/>
        <w:tblW w:w="0" w:type="auto"/>
        <w:tblInd w:w="193" w:type="dxa"/>
        <w:tblLook w:val="04A0"/>
      </w:tblPr>
      <w:tblGrid>
        <w:gridCol w:w="306"/>
        <w:gridCol w:w="656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2"/>
        <w:gridCol w:w="732"/>
        <w:gridCol w:w="742"/>
        <w:gridCol w:w="732"/>
      </w:tblGrid>
      <w:tr w:rsidR="00F22748" w:rsidRPr="00F22748" w:rsidTr="00052B60">
        <w:trPr>
          <w:trHeight w:val="312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B67E8" w:rsidRPr="00F2274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ритерий</w:t>
            </w:r>
            <w:proofErr w:type="spell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6B67E8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05305"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тно</w:t>
            </w:r>
            <w:r w:rsidR="00305305" w:rsidRPr="00F22748">
              <w:rPr>
                <w:rFonts w:ascii="Times New Roman" w:hAnsi="Times New Roman" w:cs="Times New Roman"/>
                <w:sz w:val="24"/>
                <w:szCs w:val="24"/>
              </w:rPr>
              <w:t>шение</w:t>
            </w:r>
            <w:proofErr w:type="spellEnd"/>
            <w:r w:rsidR="00305305"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к семье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67E8"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тношение</w:t>
            </w:r>
            <w:proofErr w:type="spellEnd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к Отечеству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67E8"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тношение</w:t>
            </w:r>
            <w:proofErr w:type="spellEnd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к Земле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67E8"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тношение</w:t>
            </w:r>
            <w:proofErr w:type="spellEnd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к миру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67E8"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тношение</w:t>
            </w:r>
            <w:proofErr w:type="spellEnd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к труду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67E8"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тношение</w:t>
            </w:r>
            <w:proofErr w:type="spellEnd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к культуре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67E8"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тношение</w:t>
            </w:r>
            <w:proofErr w:type="spellEnd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к знаниям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67E8"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тношения</w:t>
            </w:r>
            <w:proofErr w:type="spellEnd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к человеку как таковому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67E8"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тношение</w:t>
            </w:r>
            <w:proofErr w:type="spellEnd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к человеку как другому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67E8"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тношение</w:t>
            </w:r>
            <w:proofErr w:type="spellEnd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к человеку как иному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67E8"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тношение</w:t>
            </w:r>
            <w:proofErr w:type="spellEnd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к своему телесному 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67E8"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тношение</w:t>
            </w:r>
            <w:proofErr w:type="spellEnd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к своему внутреннему миру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B67E8" w:rsidRPr="00F227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тношение</w:t>
            </w:r>
            <w:proofErr w:type="spellEnd"/>
            <w:r w:rsidRPr="00F22748">
              <w:rPr>
                <w:rFonts w:ascii="Times New Roman" w:hAnsi="Times New Roman" w:cs="Times New Roman"/>
                <w:sz w:val="24"/>
                <w:szCs w:val="24"/>
              </w:rPr>
              <w:t xml:space="preserve"> к своему духовному Я</w:t>
            </w:r>
          </w:p>
        </w:tc>
      </w:tr>
      <w:tr w:rsidR="00F22748" w:rsidRPr="00F22748" w:rsidTr="00052B60">
        <w:trPr>
          <w:trHeight w:val="288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748" w:rsidRPr="00F22748" w:rsidTr="00052B60">
        <w:trPr>
          <w:trHeight w:val="288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748" w:rsidRPr="00F22748" w:rsidTr="00052B60">
        <w:trPr>
          <w:trHeight w:val="288"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05305" w:rsidRPr="00F22748" w:rsidRDefault="00305305" w:rsidP="00FA2F2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5305" w:rsidRPr="00F22748" w:rsidRDefault="00305305" w:rsidP="00FA2F2D">
      <w:pPr>
        <w:pStyle w:val="a9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Выводы:</w:t>
      </w:r>
    </w:p>
    <w:p w:rsidR="00305305" w:rsidRPr="00F22748" w:rsidRDefault="00305305" w:rsidP="00FA2F2D">
      <w:pPr>
        <w:pStyle w:val="a9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об удачах и находках, о накопленном положительном опыте;</w:t>
      </w:r>
    </w:p>
    <w:p w:rsidR="00305305" w:rsidRPr="00F22748" w:rsidRDefault="00305305" w:rsidP="00FA2F2D">
      <w:pPr>
        <w:pStyle w:val="a9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F22748">
        <w:rPr>
          <w:rFonts w:ascii="Times New Roman" w:hAnsi="Times New Roman" w:cs="Times New Roman"/>
          <w:sz w:val="24"/>
          <w:szCs w:val="24"/>
        </w:rPr>
        <w:t>о негативных моментах в организации и воспитании учащихся класса, пути преодоления</w:t>
      </w:r>
    </w:p>
    <w:p w:rsidR="00305305" w:rsidRPr="00F22748" w:rsidRDefault="00305305" w:rsidP="00FA2F2D">
      <w:pPr>
        <w:pStyle w:val="a9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w w:val="0"/>
          <w:sz w:val="24"/>
          <w:szCs w:val="24"/>
        </w:rPr>
      </w:pP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t xml:space="preserve">Итогом самоанализа является перечень выявленных проблем, над решением которых предстоит работать педагогическому коллективу. Итоги самоанализа оформляются в виде отчета, составляемого заместителем директора по воспитательной работе в конце учебного года, </w:t>
      </w:r>
      <w:r w:rsidRPr="00F22748">
        <w:rPr>
          <w:rFonts w:ascii="Times New Roman" w:hAnsi="Times New Roman" w:cs="Times New Roman"/>
          <w:bCs/>
          <w:w w:val="0"/>
          <w:sz w:val="24"/>
          <w:szCs w:val="24"/>
        </w:rPr>
        <w:lastRenderedPageBreak/>
        <w:t>рассматриваются и утверждаются педагогическим советом или иным коллегиальным органом управления в школе.</w:t>
      </w:r>
    </w:p>
    <w:p w:rsidR="00305305" w:rsidRPr="00F22748" w:rsidRDefault="00305305" w:rsidP="00FA2F2D">
      <w:pPr>
        <w:pStyle w:val="a9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305305" w:rsidRPr="00F22748" w:rsidRDefault="00305305" w:rsidP="00FA2F2D">
      <w:pPr>
        <w:pStyle w:val="a9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305305" w:rsidRPr="00F22748" w:rsidRDefault="00305305" w:rsidP="00FA2F2D">
      <w:pPr>
        <w:pStyle w:val="1"/>
        <w:spacing w:line="240" w:lineRule="auto"/>
        <w:ind w:left="0" w:firstLine="709"/>
        <w:rPr>
          <w:bCs w:val="0"/>
          <w:w w:val="0"/>
          <w:sz w:val="24"/>
          <w:szCs w:val="24"/>
        </w:rPr>
      </w:pPr>
      <w:bookmarkStart w:id="13" w:name="_Toc81304375"/>
      <w:bookmarkStart w:id="14" w:name="_Toc81304377"/>
      <w:r w:rsidRPr="00F22748">
        <w:rPr>
          <w:bCs w:val="0"/>
          <w:w w:val="0"/>
          <w:sz w:val="24"/>
          <w:szCs w:val="24"/>
        </w:rPr>
        <w:t xml:space="preserve"> </w:t>
      </w:r>
      <w:bookmarkEnd w:id="13"/>
    </w:p>
    <w:p w:rsidR="00305305" w:rsidRPr="00F22748" w:rsidRDefault="00305305" w:rsidP="00FA2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5305" w:rsidRPr="00F22748" w:rsidRDefault="00305305" w:rsidP="00FA2F2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4"/>
          <w:szCs w:val="24"/>
        </w:rPr>
      </w:pPr>
    </w:p>
    <w:bookmarkEnd w:id="0"/>
    <w:bookmarkEnd w:id="14"/>
    <w:p w:rsidR="00305305" w:rsidRPr="00F22748" w:rsidRDefault="00305305" w:rsidP="00FA2F2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293471121974670499605301269442439140112018072205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25.12.2024 по 25.12.2025</w:t>
            </w:r>
          </w:p>
        </w:tc>
      </w:tr>
    </w:tbl>
    <w:sectPr xmlns:w="http://schemas.openxmlformats.org/wordprocessingml/2006/main" w:rsidR="00305305" w:rsidRPr="00F22748" w:rsidSect="003053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№Е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26">
    <w:multiLevelType w:val="hybridMultilevel"/>
    <w:lvl w:ilvl="0" w:tplc="36754617">
      <w:start w:val="1"/>
      <w:numFmt w:val="decimal"/>
      <w:lvlText w:val="%1."/>
      <w:lvlJc w:val="left"/>
      <w:pPr>
        <w:ind w:left="720" w:hanging="360"/>
      </w:pPr>
    </w:lvl>
    <w:lvl w:ilvl="1" w:tplc="36754617" w:tentative="1">
      <w:start w:val="1"/>
      <w:numFmt w:val="lowerLetter"/>
      <w:lvlText w:val="%2."/>
      <w:lvlJc w:val="left"/>
      <w:pPr>
        <w:ind w:left="1440" w:hanging="360"/>
      </w:pPr>
    </w:lvl>
    <w:lvl w:ilvl="2" w:tplc="36754617" w:tentative="1">
      <w:start w:val="1"/>
      <w:numFmt w:val="lowerRoman"/>
      <w:lvlText w:val="%3."/>
      <w:lvlJc w:val="right"/>
      <w:pPr>
        <w:ind w:left="2160" w:hanging="180"/>
      </w:pPr>
    </w:lvl>
    <w:lvl w:ilvl="3" w:tplc="36754617" w:tentative="1">
      <w:start w:val="1"/>
      <w:numFmt w:val="decimal"/>
      <w:lvlText w:val="%4."/>
      <w:lvlJc w:val="left"/>
      <w:pPr>
        <w:ind w:left="2880" w:hanging="360"/>
      </w:pPr>
    </w:lvl>
    <w:lvl w:ilvl="4" w:tplc="36754617" w:tentative="1">
      <w:start w:val="1"/>
      <w:numFmt w:val="lowerLetter"/>
      <w:lvlText w:val="%5."/>
      <w:lvlJc w:val="left"/>
      <w:pPr>
        <w:ind w:left="3600" w:hanging="360"/>
      </w:pPr>
    </w:lvl>
    <w:lvl w:ilvl="5" w:tplc="36754617" w:tentative="1">
      <w:start w:val="1"/>
      <w:numFmt w:val="lowerRoman"/>
      <w:lvlText w:val="%6."/>
      <w:lvlJc w:val="right"/>
      <w:pPr>
        <w:ind w:left="4320" w:hanging="180"/>
      </w:pPr>
    </w:lvl>
    <w:lvl w:ilvl="6" w:tplc="36754617" w:tentative="1">
      <w:start w:val="1"/>
      <w:numFmt w:val="decimal"/>
      <w:lvlText w:val="%7."/>
      <w:lvlJc w:val="left"/>
      <w:pPr>
        <w:ind w:left="5040" w:hanging="360"/>
      </w:pPr>
    </w:lvl>
    <w:lvl w:ilvl="7" w:tplc="36754617" w:tentative="1">
      <w:start w:val="1"/>
      <w:numFmt w:val="lowerLetter"/>
      <w:lvlText w:val="%8."/>
      <w:lvlJc w:val="left"/>
      <w:pPr>
        <w:ind w:left="5760" w:hanging="360"/>
      </w:pPr>
    </w:lvl>
    <w:lvl w:ilvl="8" w:tplc="367546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25">
    <w:multiLevelType w:val="hybridMultilevel"/>
    <w:lvl w:ilvl="0" w:tplc="58934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FFFFFFFE"/>
    <w:multiLevelType w:val="singleLevel"/>
    <w:tmpl w:val="3A426DFE"/>
    <w:lvl w:ilvl="0">
      <w:numFmt w:val="bullet"/>
      <w:lvlText w:val="*"/>
      <w:lvlJc w:val="left"/>
    </w:lvl>
  </w:abstractNum>
  <w:abstractNum w:abstractNumId="1">
    <w:nsid w:val="0B113358"/>
    <w:multiLevelType w:val="hybridMultilevel"/>
    <w:tmpl w:val="12A22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C11BF"/>
    <w:multiLevelType w:val="hybridMultilevel"/>
    <w:tmpl w:val="D9BEF836"/>
    <w:lvl w:ilvl="0" w:tplc="C576D65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E2881"/>
    <w:multiLevelType w:val="hybridMultilevel"/>
    <w:tmpl w:val="1B0CE630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323468C"/>
    <w:multiLevelType w:val="hybridMultilevel"/>
    <w:tmpl w:val="FAA05EAE"/>
    <w:lvl w:ilvl="0" w:tplc="BA6C3E5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8159B0"/>
    <w:multiLevelType w:val="hybridMultilevel"/>
    <w:tmpl w:val="45C4CC3C"/>
    <w:lvl w:ilvl="0" w:tplc="337ED2D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75E13A8"/>
    <w:multiLevelType w:val="multilevel"/>
    <w:tmpl w:val="A3E05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B15CD3"/>
    <w:multiLevelType w:val="hybridMultilevel"/>
    <w:tmpl w:val="BCB6270C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3C7498D"/>
    <w:multiLevelType w:val="hybridMultilevel"/>
    <w:tmpl w:val="BD00442C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35338AE"/>
    <w:multiLevelType w:val="hybridMultilevel"/>
    <w:tmpl w:val="0332D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A75A6E"/>
    <w:multiLevelType w:val="hybridMultilevel"/>
    <w:tmpl w:val="1BCE19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4EB631E"/>
    <w:multiLevelType w:val="hybridMultilevel"/>
    <w:tmpl w:val="A9000374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BB37FAE"/>
    <w:multiLevelType w:val="hybridMultilevel"/>
    <w:tmpl w:val="12EAE544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0251630"/>
    <w:multiLevelType w:val="multilevel"/>
    <w:tmpl w:val="C56A1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05F4B66"/>
    <w:multiLevelType w:val="hybridMultilevel"/>
    <w:tmpl w:val="7D4A1906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9D409E6"/>
    <w:multiLevelType w:val="hybridMultilevel"/>
    <w:tmpl w:val="29C4AB4C"/>
    <w:lvl w:ilvl="0" w:tplc="0E0426E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672767"/>
    <w:multiLevelType w:val="hybridMultilevel"/>
    <w:tmpl w:val="BFBC1F1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8AF7FEF"/>
    <w:multiLevelType w:val="hybridMultilevel"/>
    <w:tmpl w:val="72D00EDA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CE32F71"/>
    <w:multiLevelType w:val="hybridMultilevel"/>
    <w:tmpl w:val="937EB86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DC357DD"/>
    <w:multiLevelType w:val="hybridMultilevel"/>
    <w:tmpl w:val="133C23AC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E30190A"/>
    <w:multiLevelType w:val="hybridMultilevel"/>
    <w:tmpl w:val="7B144A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2FE5617"/>
    <w:multiLevelType w:val="hybridMultilevel"/>
    <w:tmpl w:val="F8BCE668"/>
    <w:lvl w:ilvl="0" w:tplc="BFE8D9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784D1B"/>
    <w:multiLevelType w:val="hybridMultilevel"/>
    <w:tmpl w:val="BA221AEC"/>
    <w:lvl w:ilvl="0" w:tplc="526936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265351"/>
    <w:multiLevelType w:val="hybridMultilevel"/>
    <w:tmpl w:val="1D268EF8"/>
    <w:lvl w:ilvl="0" w:tplc="79161142">
      <w:start w:val="1"/>
      <w:numFmt w:val="decimal"/>
      <w:lvlText w:val="%1."/>
      <w:lvlJc w:val="left"/>
      <w:pPr>
        <w:ind w:left="720" w:hanging="360"/>
      </w:pPr>
    </w:lvl>
    <w:lvl w:ilvl="1" w:tplc="79161142" w:tentative="1">
      <w:start w:val="1"/>
      <w:numFmt w:val="lowerLetter"/>
      <w:lvlText w:val="%2."/>
      <w:lvlJc w:val="left"/>
      <w:pPr>
        <w:ind w:left="1440" w:hanging="360"/>
      </w:pPr>
    </w:lvl>
    <w:lvl w:ilvl="2" w:tplc="79161142" w:tentative="1">
      <w:start w:val="1"/>
      <w:numFmt w:val="lowerRoman"/>
      <w:lvlText w:val="%3."/>
      <w:lvlJc w:val="right"/>
      <w:pPr>
        <w:ind w:left="2160" w:hanging="180"/>
      </w:pPr>
    </w:lvl>
    <w:lvl w:ilvl="3" w:tplc="79161142" w:tentative="1">
      <w:start w:val="1"/>
      <w:numFmt w:val="decimal"/>
      <w:lvlText w:val="%4."/>
      <w:lvlJc w:val="left"/>
      <w:pPr>
        <w:ind w:left="2880" w:hanging="360"/>
      </w:pPr>
    </w:lvl>
    <w:lvl w:ilvl="4" w:tplc="79161142" w:tentative="1">
      <w:start w:val="1"/>
      <w:numFmt w:val="lowerLetter"/>
      <w:lvlText w:val="%5."/>
      <w:lvlJc w:val="left"/>
      <w:pPr>
        <w:ind w:left="3600" w:hanging="360"/>
      </w:pPr>
    </w:lvl>
    <w:lvl w:ilvl="5" w:tplc="79161142" w:tentative="1">
      <w:start w:val="1"/>
      <w:numFmt w:val="lowerRoman"/>
      <w:lvlText w:val="%6."/>
      <w:lvlJc w:val="right"/>
      <w:pPr>
        <w:ind w:left="4320" w:hanging="180"/>
      </w:pPr>
    </w:lvl>
    <w:lvl w:ilvl="6" w:tplc="79161142" w:tentative="1">
      <w:start w:val="1"/>
      <w:numFmt w:val="decimal"/>
      <w:lvlText w:val="%7."/>
      <w:lvlJc w:val="left"/>
      <w:pPr>
        <w:ind w:left="5040" w:hanging="360"/>
      </w:pPr>
    </w:lvl>
    <w:lvl w:ilvl="7" w:tplc="79161142" w:tentative="1">
      <w:start w:val="1"/>
      <w:numFmt w:val="lowerLetter"/>
      <w:lvlText w:val="%8."/>
      <w:lvlJc w:val="left"/>
      <w:pPr>
        <w:ind w:left="5760" w:hanging="360"/>
      </w:pPr>
    </w:lvl>
    <w:lvl w:ilvl="8" w:tplc="79161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1E6426"/>
    <w:multiLevelType w:val="hybridMultilevel"/>
    <w:tmpl w:val="0284B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B37FCA"/>
    <w:multiLevelType w:val="hybridMultilevel"/>
    <w:tmpl w:val="7EDEA4D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5"/>
  </w:num>
  <w:num w:numId="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4">
    <w:abstractNumId w:val="10"/>
  </w:num>
  <w:num w:numId="5">
    <w:abstractNumId w:val="2"/>
  </w:num>
  <w:num w:numId="6">
    <w:abstractNumId w:val="16"/>
  </w:num>
  <w:num w:numId="7">
    <w:abstractNumId w:val="18"/>
  </w:num>
  <w:num w:numId="8">
    <w:abstractNumId w:val="25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24"/>
  </w:num>
  <w:num w:numId="12">
    <w:abstractNumId w:val="4"/>
  </w:num>
  <w:num w:numId="13">
    <w:abstractNumId w:val="1"/>
  </w:num>
  <w:num w:numId="14">
    <w:abstractNumId w:val="17"/>
  </w:num>
  <w:num w:numId="15">
    <w:abstractNumId w:val="15"/>
  </w:num>
  <w:num w:numId="16">
    <w:abstractNumId w:val="14"/>
  </w:num>
  <w:num w:numId="17">
    <w:abstractNumId w:val="7"/>
  </w:num>
  <w:num w:numId="18">
    <w:abstractNumId w:val="3"/>
  </w:num>
  <w:num w:numId="19">
    <w:abstractNumId w:val="12"/>
  </w:num>
  <w:num w:numId="20">
    <w:abstractNumId w:val="19"/>
  </w:num>
  <w:num w:numId="21">
    <w:abstractNumId w:val="8"/>
  </w:num>
  <w:num w:numId="22">
    <w:abstractNumId w:val="11"/>
  </w:num>
  <w:num w:numId="23">
    <w:abstractNumId w:val="22"/>
  </w:num>
  <w:num w:numId="24">
    <w:abstractNumId w:val="23"/>
  </w:num>
  <w:num w:numId="25">
    <w:abstractNumId w:val="6"/>
  </w:num>
  <w:num w:numId="26">
    <w:abstractNumId w:val="13"/>
  </w:num>
  <w:num w:numId="26325">
    <w:abstractNumId w:val="26325"/>
  </w:num>
  <w:num w:numId="26326">
    <w:abstractNumId w:val="26326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05305"/>
    <w:rsid w:val="00052B60"/>
    <w:rsid w:val="000551BA"/>
    <w:rsid w:val="00071980"/>
    <w:rsid w:val="000A5B8F"/>
    <w:rsid w:val="000C45F3"/>
    <w:rsid w:val="00165C59"/>
    <w:rsid w:val="00192432"/>
    <w:rsid w:val="001F0F2C"/>
    <w:rsid w:val="002121C5"/>
    <w:rsid w:val="00305305"/>
    <w:rsid w:val="00317636"/>
    <w:rsid w:val="003C25C3"/>
    <w:rsid w:val="003D162D"/>
    <w:rsid w:val="004071BC"/>
    <w:rsid w:val="00410376"/>
    <w:rsid w:val="00427C89"/>
    <w:rsid w:val="0046566D"/>
    <w:rsid w:val="005458C0"/>
    <w:rsid w:val="00590B1B"/>
    <w:rsid w:val="00597B3B"/>
    <w:rsid w:val="005A5EAF"/>
    <w:rsid w:val="006A62AB"/>
    <w:rsid w:val="006B67E8"/>
    <w:rsid w:val="006C41A0"/>
    <w:rsid w:val="007211C5"/>
    <w:rsid w:val="008875A9"/>
    <w:rsid w:val="00897917"/>
    <w:rsid w:val="008E356E"/>
    <w:rsid w:val="008F29FE"/>
    <w:rsid w:val="008F4734"/>
    <w:rsid w:val="00923D15"/>
    <w:rsid w:val="00926919"/>
    <w:rsid w:val="00962212"/>
    <w:rsid w:val="00964EEF"/>
    <w:rsid w:val="00A11ECD"/>
    <w:rsid w:val="00A3568F"/>
    <w:rsid w:val="00A538E7"/>
    <w:rsid w:val="00A5566C"/>
    <w:rsid w:val="00A819AA"/>
    <w:rsid w:val="00AD22FC"/>
    <w:rsid w:val="00AF747E"/>
    <w:rsid w:val="00B701E5"/>
    <w:rsid w:val="00C01C56"/>
    <w:rsid w:val="00C42CEA"/>
    <w:rsid w:val="00C939DC"/>
    <w:rsid w:val="00CD0282"/>
    <w:rsid w:val="00D63988"/>
    <w:rsid w:val="00D75A90"/>
    <w:rsid w:val="00D95B2F"/>
    <w:rsid w:val="00E24711"/>
    <w:rsid w:val="00E36FFF"/>
    <w:rsid w:val="00E42412"/>
    <w:rsid w:val="00E44FB7"/>
    <w:rsid w:val="00F22748"/>
    <w:rsid w:val="00F31A75"/>
    <w:rsid w:val="00F60AA9"/>
    <w:rsid w:val="00F9168A"/>
    <w:rsid w:val="00FA13EE"/>
    <w:rsid w:val="00FA2F2D"/>
    <w:rsid w:val="00FD598C"/>
    <w:rsid w:val="00FF0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9AA"/>
  </w:style>
  <w:style w:type="paragraph" w:styleId="1">
    <w:name w:val="heading 1"/>
    <w:basedOn w:val="a"/>
    <w:link w:val="10"/>
    <w:uiPriority w:val="9"/>
    <w:qFormat/>
    <w:rsid w:val="00305305"/>
    <w:pPr>
      <w:widowControl w:val="0"/>
      <w:autoSpaceDE w:val="0"/>
      <w:autoSpaceDN w:val="0"/>
      <w:spacing w:after="0" w:line="295" w:lineRule="exact"/>
      <w:ind w:left="1866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5305"/>
    <w:pPr>
      <w:keepNext/>
      <w:keepLines/>
      <w:widowControl w:val="0"/>
      <w:wordWrap w:val="0"/>
      <w:autoSpaceDE w:val="0"/>
      <w:autoSpaceDN w:val="0"/>
      <w:spacing w:before="40" w:after="0" w:line="240" w:lineRule="auto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26"/>
      <w:szCs w:val="26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5305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305305"/>
    <w:rPr>
      <w:rFonts w:asciiTheme="majorHAnsi" w:eastAsiaTheme="majorEastAsia" w:hAnsiTheme="majorHAnsi" w:cstheme="majorBidi"/>
      <w:color w:val="365F91" w:themeColor="accent1" w:themeShade="BF"/>
      <w:kern w:val="2"/>
      <w:sz w:val="26"/>
      <w:szCs w:val="26"/>
      <w:lang w:val="en-US" w:eastAsia="ko-KR"/>
    </w:rPr>
  </w:style>
  <w:style w:type="paragraph" w:styleId="a3">
    <w:name w:val="Body Text"/>
    <w:basedOn w:val="a"/>
    <w:link w:val="a4"/>
    <w:uiPriority w:val="1"/>
    <w:qFormat/>
    <w:rsid w:val="00305305"/>
    <w:pPr>
      <w:widowControl w:val="0"/>
      <w:autoSpaceDE w:val="0"/>
      <w:autoSpaceDN w:val="0"/>
      <w:spacing w:after="0" w:line="240" w:lineRule="auto"/>
      <w:ind w:left="692" w:firstLine="72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305305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Title"/>
    <w:basedOn w:val="a"/>
    <w:link w:val="a6"/>
    <w:uiPriority w:val="1"/>
    <w:qFormat/>
    <w:rsid w:val="00305305"/>
    <w:pPr>
      <w:widowControl w:val="0"/>
      <w:autoSpaceDE w:val="0"/>
      <w:autoSpaceDN w:val="0"/>
      <w:spacing w:before="86" w:after="0" w:line="240" w:lineRule="auto"/>
      <w:ind w:left="3285" w:right="2821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6">
    <w:name w:val="Название Знак"/>
    <w:basedOn w:val="a0"/>
    <w:link w:val="a5"/>
    <w:uiPriority w:val="1"/>
    <w:rsid w:val="00305305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305305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7">
    <w:name w:val="Body Text Indent"/>
    <w:basedOn w:val="a"/>
    <w:link w:val="a8"/>
    <w:semiHidden/>
    <w:unhideWhenUsed/>
    <w:rsid w:val="00305305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a8">
    <w:name w:val="Основной текст с отступом Знак"/>
    <w:basedOn w:val="a0"/>
    <w:link w:val="a7"/>
    <w:semiHidden/>
    <w:rsid w:val="00305305"/>
    <w:rPr>
      <w:rFonts w:ascii="Times New Roman" w:eastAsia="Times New Roman" w:hAnsi="Times New Roman" w:cs="Times New Roman"/>
    </w:rPr>
  </w:style>
  <w:style w:type="character" w:customStyle="1" w:styleId="CharAttribute0">
    <w:name w:val="CharAttribute0"/>
    <w:rsid w:val="00305305"/>
    <w:rPr>
      <w:rFonts w:ascii="Times New Roman" w:eastAsia="Times New Roman" w:hAnsi="Times New Roman"/>
      <w:sz w:val="28"/>
    </w:rPr>
  </w:style>
  <w:style w:type="character" w:customStyle="1" w:styleId="CharAttribute484">
    <w:name w:val="CharAttribute484"/>
    <w:uiPriority w:val="99"/>
    <w:rsid w:val="00305305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305305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link w:val="aa"/>
    <w:uiPriority w:val="34"/>
    <w:qFormat/>
    <w:rsid w:val="00305305"/>
    <w:pPr>
      <w:ind w:left="720"/>
      <w:contextualSpacing/>
    </w:pPr>
    <w:rPr>
      <w:rFonts w:eastAsiaTheme="minorEastAsia"/>
      <w:lang w:eastAsia="ru-RU"/>
    </w:rPr>
  </w:style>
  <w:style w:type="character" w:customStyle="1" w:styleId="CharAttribute501">
    <w:name w:val="CharAttribute501"/>
    <w:uiPriority w:val="99"/>
    <w:rsid w:val="00305305"/>
    <w:rPr>
      <w:rFonts w:ascii="Times New Roman" w:eastAsia="Times New Roman"/>
      <w:i/>
      <w:sz w:val="28"/>
      <w:u w:val="single"/>
    </w:rPr>
  </w:style>
  <w:style w:type="paragraph" w:customStyle="1" w:styleId="paragraph">
    <w:name w:val="paragraph"/>
    <w:basedOn w:val="a"/>
    <w:rsid w:val="00305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05305"/>
  </w:style>
  <w:style w:type="character" w:customStyle="1" w:styleId="eop">
    <w:name w:val="eop"/>
    <w:basedOn w:val="a0"/>
    <w:rsid w:val="00305305"/>
  </w:style>
  <w:style w:type="character" w:customStyle="1" w:styleId="aa">
    <w:name w:val="Абзац списка Знак"/>
    <w:link w:val="a9"/>
    <w:uiPriority w:val="34"/>
    <w:qFormat/>
    <w:locked/>
    <w:rsid w:val="00305305"/>
    <w:rPr>
      <w:rFonts w:eastAsiaTheme="minorEastAsia"/>
      <w:lang w:eastAsia="ru-RU"/>
    </w:rPr>
  </w:style>
  <w:style w:type="paragraph" w:customStyle="1" w:styleId="ParaAttribute38">
    <w:name w:val="ParaAttribute38"/>
    <w:rsid w:val="00305305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2">
    <w:name w:val="CharAttribute502"/>
    <w:rsid w:val="00305305"/>
    <w:rPr>
      <w:rFonts w:ascii="Times New Roman" w:eastAsia="Times New Roman"/>
      <w:i/>
      <w:sz w:val="28"/>
    </w:rPr>
  </w:style>
  <w:style w:type="paragraph" w:customStyle="1" w:styleId="ParaAttribute0">
    <w:name w:val="ParaAttribute0"/>
    <w:rsid w:val="00305305"/>
    <w:pPr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rsid w:val="00305305"/>
    <w:rPr>
      <w:vertAlign w:val="superscript"/>
    </w:rPr>
  </w:style>
  <w:style w:type="character" w:customStyle="1" w:styleId="CharAttribute3">
    <w:name w:val="CharAttribute3"/>
    <w:rsid w:val="00305305"/>
    <w:rPr>
      <w:rFonts w:ascii="Times New Roman" w:eastAsia="Batang" w:hAnsi="Batang"/>
      <w:sz w:val="28"/>
    </w:rPr>
  </w:style>
  <w:style w:type="character" w:customStyle="1" w:styleId="CharStyle7">
    <w:name w:val="CharStyle7"/>
    <w:rsid w:val="0030530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18"/>
      <w:szCs w:val="18"/>
    </w:rPr>
  </w:style>
  <w:style w:type="paragraph" w:styleId="ac">
    <w:name w:val="No Spacing"/>
    <w:link w:val="ad"/>
    <w:uiPriority w:val="1"/>
    <w:qFormat/>
    <w:rsid w:val="00305305"/>
    <w:pPr>
      <w:spacing w:after="0" w:line="240" w:lineRule="auto"/>
    </w:pPr>
  </w:style>
  <w:style w:type="paragraph" w:styleId="ae">
    <w:name w:val="Normal (Web)"/>
    <w:basedOn w:val="a"/>
    <w:uiPriority w:val="99"/>
    <w:unhideWhenUsed/>
    <w:rsid w:val="00305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Attribute504">
    <w:name w:val="CharAttribute504"/>
    <w:rsid w:val="00305305"/>
    <w:rPr>
      <w:rFonts w:ascii="Times New Roman" w:eastAsia="Times New Roman"/>
      <w:sz w:val="28"/>
    </w:rPr>
  </w:style>
  <w:style w:type="character" w:customStyle="1" w:styleId="ad">
    <w:name w:val="Без интервала Знак"/>
    <w:link w:val="ac"/>
    <w:uiPriority w:val="1"/>
    <w:rsid w:val="00305305"/>
  </w:style>
  <w:style w:type="paragraph" w:customStyle="1" w:styleId="ParaAttribute10">
    <w:name w:val="ParaAttribute10"/>
    <w:uiPriority w:val="99"/>
    <w:rsid w:val="00305305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db9fe9049761426654245bb2dd862eecmsonormal">
    <w:name w:val="db9fe9049761426654245bb2dd862eecmsonormal"/>
    <w:basedOn w:val="a"/>
    <w:rsid w:val="00305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305305"/>
    <w:rPr>
      <w:b/>
      <w:bCs/>
    </w:rPr>
  </w:style>
  <w:style w:type="character" w:customStyle="1" w:styleId="CharAttribute526">
    <w:name w:val="CharAttribute526"/>
    <w:rsid w:val="00305305"/>
    <w:rPr>
      <w:rFonts w:ascii="Times New Roman" w:eastAsia="Times New Roman"/>
      <w:sz w:val="28"/>
    </w:rPr>
  </w:style>
  <w:style w:type="table" w:styleId="af0">
    <w:name w:val="Table Grid"/>
    <w:basedOn w:val="a1"/>
    <w:uiPriority w:val="39"/>
    <w:unhideWhenUsed/>
    <w:rsid w:val="003053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ttribute511">
    <w:name w:val="CharAttribute511"/>
    <w:uiPriority w:val="99"/>
    <w:rsid w:val="00305305"/>
    <w:rPr>
      <w:rFonts w:ascii="Times New Roman" w:eastAsia="Times New Roman"/>
      <w:sz w:val="28"/>
    </w:rPr>
  </w:style>
  <w:style w:type="character" w:customStyle="1" w:styleId="CharAttribute512">
    <w:name w:val="CharAttribute512"/>
    <w:rsid w:val="00305305"/>
    <w:rPr>
      <w:rFonts w:ascii="Times New Roman" w:eastAsia="Times New Roman"/>
      <w:sz w:val="28"/>
    </w:rPr>
  </w:style>
  <w:style w:type="character" w:customStyle="1" w:styleId="c1">
    <w:name w:val="c1"/>
    <w:basedOn w:val="a0"/>
    <w:rsid w:val="00305305"/>
  </w:style>
  <w:style w:type="character" w:customStyle="1" w:styleId="c6">
    <w:name w:val="c6"/>
    <w:basedOn w:val="a0"/>
    <w:rsid w:val="00305305"/>
  </w:style>
  <w:style w:type="character" w:styleId="af1">
    <w:name w:val="Hyperlink"/>
    <w:basedOn w:val="a0"/>
    <w:uiPriority w:val="99"/>
    <w:unhideWhenUsed/>
    <w:rsid w:val="00305305"/>
    <w:rPr>
      <w:color w:val="0000FF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305305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305305"/>
    <w:rPr>
      <w:rFonts w:ascii="Tahoma" w:eastAsiaTheme="minorEastAsia" w:hAnsi="Tahoma" w:cs="Tahoma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05305"/>
  </w:style>
  <w:style w:type="character" w:customStyle="1" w:styleId="CharAttribute6">
    <w:name w:val="CharAttribute6"/>
    <w:rsid w:val="00305305"/>
    <w:rPr>
      <w:rFonts w:ascii="Times New Roman" w:eastAsia="Batang" w:hAnsi="Batang"/>
      <w:color w:val="0000FF"/>
      <w:sz w:val="28"/>
      <w:u w:val="single"/>
    </w:rPr>
  </w:style>
  <w:style w:type="character" w:customStyle="1" w:styleId="CharAttribute2">
    <w:name w:val="CharAttribute2"/>
    <w:rsid w:val="00305305"/>
    <w:rPr>
      <w:rFonts w:ascii="Times New Roman" w:eastAsia="Batang" w:hAnsi="Batang"/>
      <w:sz w:val="28"/>
    </w:rPr>
  </w:style>
  <w:style w:type="paragraph" w:customStyle="1" w:styleId="ParaAttribute7">
    <w:name w:val="ParaAttribute7"/>
    <w:rsid w:val="00305305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305305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">
    <w:name w:val="CharAttribute5"/>
    <w:rsid w:val="00305305"/>
    <w:rPr>
      <w:rFonts w:ascii="Batang" w:eastAsia="Times New Roman" w:hAnsi="Times New Roman" w:hint="eastAsia"/>
      <w:sz w:val="28"/>
    </w:rPr>
  </w:style>
  <w:style w:type="paragraph" w:customStyle="1" w:styleId="ParaAttribute2">
    <w:name w:val="ParaAttribute2"/>
    <w:rsid w:val="00305305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305305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305305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semiHidden/>
    <w:unhideWhenUsed/>
    <w:rsid w:val="0030530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character" w:customStyle="1" w:styleId="af5">
    <w:name w:val="Нижний колонтитул Знак"/>
    <w:basedOn w:val="a0"/>
    <w:link w:val="af4"/>
    <w:uiPriority w:val="99"/>
    <w:semiHidden/>
    <w:rsid w:val="00305305"/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numbering" w:customStyle="1" w:styleId="21">
    <w:name w:val="Нет списка2"/>
    <w:next w:val="a2"/>
    <w:uiPriority w:val="99"/>
    <w:semiHidden/>
    <w:unhideWhenUsed/>
    <w:rsid w:val="00305305"/>
  </w:style>
  <w:style w:type="numbering" w:customStyle="1" w:styleId="3">
    <w:name w:val="Нет списка3"/>
    <w:next w:val="a2"/>
    <w:uiPriority w:val="99"/>
    <w:semiHidden/>
    <w:unhideWhenUsed/>
    <w:rsid w:val="00305305"/>
  </w:style>
  <w:style w:type="paragraph" w:styleId="12">
    <w:name w:val="toc 1"/>
    <w:basedOn w:val="a"/>
    <w:next w:val="a"/>
    <w:autoRedefine/>
    <w:uiPriority w:val="39"/>
    <w:unhideWhenUsed/>
    <w:rsid w:val="00305305"/>
    <w:pPr>
      <w:widowControl w:val="0"/>
      <w:tabs>
        <w:tab w:val="right" w:leader="dot" w:pos="9629"/>
      </w:tabs>
      <w:wordWrap w:val="0"/>
      <w:autoSpaceDE w:val="0"/>
      <w:autoSpaceDN w:val="0"/>
      <w:spacing w:after="0" w:line="360" w:lineRule="auto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character" w:customStyle="1" w:styleId="DefaultParagraphFontPHPDOCX">
    <w:name w:val="Default Paragraph Font PHPDOCX"/>
    <w:uiPriority w:val="1"/>
    <w:semiHidden/>
    <w:unhideWhenUsed/>
    <w:rsid w:val="00305305"/>
  </w:style>
  <w:style w:type="paragraph" w:customStyle="1" w:styleId="ListParagraphPHPDOCX">
    <w:name w:val="List Paragraph PHPDOCX"/>
    <w:uiPriority w:val="34"/>
    <w:qFormat/>
    <w:rsid w:val="00305305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3053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3053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30530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30530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305305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3053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305305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305305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305305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305305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305305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305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305305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305305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305305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305305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305305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305305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305305"/>
    <w:rPr>
      <w:vertAlign w:val="superscript"/>
    </w:rPr>
  </w:style>
  <w:style w:type="table" w:customStyle="1" w:styleId="myTableStyle">
    <w:name w:val="myTableStyle"/>
    <w:rsid w:val="00305305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paragraph" w:customStyle="1" w:styleId="Default">
    <w:name w:val="Default"/>
    <w:rsid w:val="00A11E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A538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0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868383264" Type="http://schemas.openxmlformats.org/officeDocument/2006/relationships/footnotes" Target="footnotes.xml"/><Relationship Id="rId325628215" Type="http://schemas.openxmlformats.org/officeDocument/2006/relationships/endnotes" Target="endnotes.xml"/><Relationship Id="rId913695634" Type="http://schemas.openxmlformats.org/officeDocument/2006/relationships/comments" Target="comments.xml"/><Relationship Id="rId244012383" Type="http://schemas.microsoft.com/office/2011/relationships/commentsExtended" Target="commentsExtended.xml"/><Relationship Id="rId340630556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Zx8oQ4IDpSf8zm5LFjWlwz5+rys=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</SignatureValue>
  <KeyInfo>
    <X509Data>
      <X509Certificate>MIIFfzCCA2cCFDNns0MG2a++Y2Z2Xjf94zI1PmKNMA0GCSqGSIb3DQEBCwUAMIGQ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868383264"/>
            <mdssi:RelationshipReference SourceId="rId325628215"/>
            <mdssi:RelationshipReference SourceId="rId913695634"/>
            <mdssi:RelationshipReference SourceId="rId244012383"/>
            <mdssi:RelationshipReference SourceId="rId340630556"/>
          </Transform>
          <Transform Algorithm="http://www.w3.org/TR/2001/REC-xml-c14n-20010315"/>
        </Transforms>
        <DigestMethod Algorithm="http://www.w3.org/2000/09/xmldsig#sha1"/>
        <DigestValue>rf6xZUgy7Zyp/WIZH4NWB2Ndn0Y=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rT9TqiI+8fAaNqKyidZzpAaaMM4=</DigestValue>
      </Reference>
      <Reference URI="/word/embeddings/oleObject1.bin?ContentType=application/vnd.openxmlformats-officedocument.oleObject">
        <DigestMethod Algorithm="http://www.w3.org/2000/09/xmldsig#sha1"/>
        <DigestValue>203HRR9Tzxu+IKQQUC/2GArVosg=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uu7YA+nfPyduvqacQE0i4ntcu4Q=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media/image1.emf?ContentType=image/x-emf">
        <DigestMethod Algorithm="http://www.w3.org/2000/09/xmldsig#sha1"/>
        <DigestValue>mMNCpINYHBuYT9QL+cHIcv97YIg=</DigestValue>
      </Reference>
      <Reference URI="/word/numbering.xml?ContentType=application/vnd.openxmlformats-officedocument.wordprocessingml.numbering+xml">
        <DigestMethod Algorithm="http://www.w3.org/2000/09/xmldsig#sha1"/>
        <DigestValue>TxnO0QJLy7hMBOZWeYTTzZ6N1Ic=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ZI3iLuznwtM8n1EdHkebJfXP25E=</DigestValue>
      </Reference>
      <Reference URI="/word/styles.xml?ContentType=application/vnd.openxmlformats-officedocument.wordprocessingml.styles+xml">
        <DigestMethod Algorithm="http://www.w3.org/2000/09/xmldsig#sha1"/>
        <DigestValue>G9K29OT6WtUpvifAqrikg5SViEM=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ajMU5rncy8uMT6WqczryvbeTHjE=</DigestValue>
      </Reference>
    </Manifest>
    <SignatureProperties>
      <SignatureProperty Id="idSignatureTime" Target="#idPackageSignature">
        <mdssi:SignatureTime>
          <mdssi:Format>YYYY-MM-DDThh:mm:ssTZD</mdssi:Format>
          <mdssi:Value>2025-10-09T11:10:39Z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18282</Words>
  <Characters>104211</Characters>
  <Application>Microsoft Office Word</Application>
  <DocSecurity>0</DocSecurity>
  <Lines>868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Квашнина</dc:creator>
  <cp:lastModifiedBy>Анна Квашнина</cp:lastModifiedBy>
  <cp:revision>14</cp:revision>
  <dcterms:created xsi:type="dcterms:W3CDTF">2025-08-31T16:57:00Z</dcterms:created>
  <dcterms:modified xsi:type="dcterms:W3CDTF">2025-09-09T13:30:00Z</dcterms:modified>
</cp:coreProperties>
</file>