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099" w:rsidRDefault="008F1099"/>
    <w:p w:rsidR="000A1369" w:rsidRPr="00427C89" w:rsidRDefault="00B72369" w:rsidP="00B72369">
      <w:pPr>
        <w:pStyle w:val="ac"/>
        <w:ind w:left="993"/>
        <w:jc w:val="center"/>
        <w:rPr>
          <w:rFonts w:ascii="Times New Roman" w:hAnsi="Times New Roman" w:cs="Times New Roman"/>
          <w:b/>
          <w:sz w:val="26"/>
        </w:rPr>
      </w:pPr>
      <w:r w:rsidRPr="00B72369">
        <w:rPr>
          <w:rFonts w:ascii="Times New Roman" w:hAnsi="Times New Roman" w:cs="Times New Roman"/>
          <w:sz w:val="28"/>
        </w:rPr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11" ShapeID="_x0000_i1025" DrawAspect="Content" ObjectID="_1818940491" r:id="rId6"/>
        </w:object>
      </w:r>
    </w:p>
    <w:p w:rsidR="008F1099" w:rsidRDefault="008F1099" w:rsidP="008F1099">
      <w:pPr>
        <w:tabs>
          <w:tab w:val="left" w:pos="1647"/>
        </w:tabs>
      </w:pPr>
    </w:p>
    <w:p w:rsidR="00B72369" w:rsidRDefault="00B72369" w:rsidP="002353DE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2369" w:rsidRDefault="00B72369" w:rsidP="002353DE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2369" w:rsidRDefault="00B72369" w:rsidP="002353DE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2369" w:rsidRDefault="00B72369" w:rsidP="002353DE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2369" w:rsidRDefault="00B72369" w:rsidP="002353DE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2369" w:rsidRDefault="00B72369" w:rsidP="002353DE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8F1099" w:rsidRPr="00192D3B" w:rsidRDefault="008F1099" w:rsidP="002353DE">
      <w:pPr>
        <w:pStyle w:val="a3"/>
        <w:ind w:left="0" w:right="224" w:firstLine="709"/>
        <w:rPr>
          <w:sz w:val="24"/>
          <w:szCs w:val="24"/>
        </w:rPr>
      </w:pPr>
    </w:p>
    <w:p w:rsidR="00A640F3" w:rsidRPr="00192D3B" w:rsidRDefault="008F1099" w:rsidP="002353DE">
      <w:pPr>
        <w:pStyle w:val="Default"/>
        <w:rPr>
          <w:color w:val="auto"/>
        </w:rPr>
      </w:pPr>
      <w:proofErr w:type="gramStart"/>
      <w:r w:rsidRPr="00192D3B">
        <w:rPr>
          <w:color w:val="auto"/>
        </w:rPr>
        <w:t xml:space="preserve">Рабочая программа воспитания Муниципального бюджетного общеобразовательного учреждения городского округа  «Город Архангельск» «Средняя школа № 43» реализует образовательные программы начального общего, основного общего, среднего общего образования, (далее – школа, Программа), предусматривает обеспечение процесса воспитания на основе Федерального закона от 29 декабря 2012 г. № 273-ФЗ «Об образовании в Российской Федерации», с учетом </w:t>
      </w:r>
      <w:r w:rsidR="00A640F3" w:rsidRPr="00192D3B">
        <w:rPr>
          <w:bCs/>
          <w:color w:val="auto"/>
        </w:rPr>
        <w:t>государственной программы Российской Федерации "Развитие образования" до 2030 года (</w:t>
      </w:r>
      <w:r w:rsidR="00A640F3" w:rsidRPr="00192D3B">
        <w:rPr>
          <w:color w:val="auto"/>
        </w:rPr>
        <w:t>Постановление Правительства РФ</w:t>
      </w:r>
      <w:proofErr w:type="gramEnd"/>
      <w:r w:rsidR="00A640F3" w:rsidRPr="00192D3B">
        <w:rPr>
          <w:color w:val="auto"/>
        </w:rPr>
        <w:t xml:space="preserve"> от 07.10.2021 № 1701)</w:t>
      </w:r>
      <w:r w:rsidR="00223101" w:rsidRPr="00192D3B">
        <w:rPr>
          <w:color w:val="auto"/>
        </w:rPr>
        <w:t>, федеральных государственных образовательных стандартов начального общего образования (далее – ФГОС).</w:t>
      </w:r>
    </w:p>
    <w:p w:rsidR="008F1099" w:rsidRPr="00192D3B" w:rsidRDefault="008F1099" w:rsidP="002353DE">
      <w:pPr>
        <w:pStyle w:val="ac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воспитания. Программа основывается на единстве и преемственности образовательного процесса на уровне общего и среднего профессионального образования, соотносится с примерными рабочими программами воспитания для образовательных организаций, реализующих образовательные программы дошкольного образования и среднего профессионального образования. </w:t>
      </w:r>
    </w:p>
    <w:p w:rsidR="008F1099" w:rsidRPr="00192D3B" w:rsidRDefault="008F1099" w:rsidP="002353DE">
      <w:pPr>
        <w:pStyle w:val="ac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определенных ФГОС; разрабатывается и утверждается с участием коллегиальных органов управления школой (в том числе советов обучающихся), советов родителей;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предусматривает приобщение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8F1099" w:rsidRPr="00192D3B" w:rsidRDefault="008F1099" w:rsidP="002353DE">
      <w:pPr>
        <w:pStyle w:val="ac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Ценности </w:t>
      </w: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>Родины и природы</w:t>
      </w: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 лежат в основе патриотического направления воспитания.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Ценности </w:t>
      </w: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>человека, дружбы</w:t>
      </w: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, </w:t>
      </w: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 xml:space="preserve">семьи, </w:t>
      </w:r>
      <w:r w:rsidRPr="00192D3B">
        <w:rPr>
          <w:rFonts w:ascii="Times New Roman" w:hAnsi="Times New Roman" w:cs="Times New Roman"/>
          <w:w w:val="0"/>
          <w:sz w:val="24"/>
          <w:szCs w:val="24"/>
        </w:rPr>
        <w:t>сотрудничества лежат в основе духовно-нравственного и социального направлений воспитания.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Ценность </w:t>
      </w: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>знания</w:t>
      </w: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 лежит в основе познавательного направления воспитания.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Ценность </w:t>
      </w: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>здоровья</w:t>
      </w: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 лежит в основе направления физического воспитания.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Ценность </w:t>
      </w: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>труда</w:t>
      </w: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 лежит в основе трудового направления воспитания.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Ценности </w:t>
      </w: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>культуры и красоты</w:t>
      </w: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 лежат в основе эстетического направления воспитания.</w:t>
      </w:r>
    </w:p>
    <w:p w:rsidR="008F1099" w:rsidRPr="00192D3B" w:rsidRDefault="008F1099" w:rsidP="002353DE">
      <w:pPr>
        <w:pStyle w:val="a3"/>
        <w:ind w:left="0" w:right="222" w:firstLine="709"/>
        <w:rPr>
          <w:sz w:val="24"/>
          <w:szCs w:val="24"/>
        </w:rPr>
      </w:pPr>
      <w:r w:rsidRPr="00192D3B">
        <w:rPr>
          <w:sz w:val="24"/>
          <w:szCs w:val="24"/>
        </w:rPr>
        <w:t>Воспитательная программа является обязательной частью основной образовательной программы МБОУ СШ № 43 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организацией.</w:t>
      </w:r>
    </w:p>
    <w:p w:rsidR="008F1099" w:rsidRPr="00192D3B" w:rsidRDefault="008F1099" w:rsidP="002353DE">
      <w:pPr>
        <w:pStyle w:val="a3"/>
        <w:ind w:left="0" w:right="222" w:firstLine="709"/>
        <w:rPr>
          <w:sz w:val="24"/>
          <w:szCs w:val="24"/>
        </w:rPr>
      </w:pPr>
      <w:r w:rsidRPr="00192D3B">
        <w:rPr>
          <w:sz w:val="24"/>
          <w:szCs w:val="24"/>
        </w:rPr>
        <w:t xml:space="preserve">Данная программа воспитания показывает систему работы с </w:t>
      </w:r>
      <w:proofErr w:type="gramStart"/>
      <w:r w:rsidRPr="00192D3B">
        <w:rPr>
          <w:sz w:val="24"/>
          <w:szCs w:val="24"/>
        </w:rPr>
        <w:t>обучающимися</w:t>
      </w:r>
      <w:proofErr w:type="gramEnd"/>
      <w:r w:rsidRPr="00192D3B">
        <w:rPr>
          <w:sz w:val="24"/>
          <w:szCs w:val="24"/>
        </w:rPr>
        <w:t xml:space="preserve"> в школе.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</w:t>
      </w:r>
      <w:r w:rsidRPr="00192D3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192D3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92D3B">
        <w:rPr>
          <w:rFonts w:ascii="Times New Roman" w:hAnsi="Times New Roman" w:cs="Times New Roman"/>
          <w:b/>
          <w:sz w:val="24"/>
          <w:szCs w:val="24"/>
        </w:rPr>
        <w:t>Целевой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МБОУ СШ  №43 г. Архангельска – это общественно – активная школа.  Учащиеся, родители и педагоги школы принимают активное участие в жизни Северного территориального округа и города Архангельска, являясь не только участниками, но и инициаторами многих социально значимых мероприятий.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w w:val="0"/>
          <w:sz w:val="24"/>
          <w:szCs w:val="24"/>
        </w:rPr>
        <w:t>Процесс воспитания в образовательной организации основывается на следующих принципах взаимодействия педагогов, школьников и родителей</w:t>
      </w:r>
      <w:r w:rsidRPr="00192D3B">
        <w:rPr>
          <w:rFonts w:ascii="Times New Roman" w:hAnsi="Times New Roman" w:cs="Times New Roman"/>
          <w:iCs/>
          <w:w w:val="0"/>
          <w:sz w:val="24"/>
          <w:szCs w:val="24"/>
        </w:rPr>
        <w:t>: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iCs/>
          <w:w w:val="0"/>
          <w:sz w:val="24"/>
          <w:szCs w:val="24"/>
        </w:rPr>
        <w:t>- неукоснительного соблюдения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iCs/>
          <w:w w:val="0"/>
          <w:sz w:val="24"/>
          <w:szCs w:val="24"/>
        </w:rPr>
        <w:t xml:space="preserve">- ориентира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  <w:proofErr w:type="gramEnd"/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iCs/>
          <w:w w:val="0"/>
          <w:sz w:val="24"/>
          <w:szCs w:val="24"/>
        </w:rPr>
        <w:lastRenderedPageBreak/>
        <w:t>- реализации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iCs/>
          <w:w w:val="0"/>
          <w:sz w:val="24"/>
          <w:szCs w:val="24"/>
        </w:rPr>
        <w:t>- организации основных совместных дел школьников,  педагогов и родителей,  как предмета совместной заботы и взрослых, и детей;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iCs/>
          <w:w w:val="0"/>
          <w:sz w:val="24"/>
          <w:szCs w:val="24"/>
        </w:rPr>
        <w:t>- системности и целесообразности  воспитания как условий его эффективности.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>Основными традициями воспитания в образовательной организации являются следующие</w:t>
      </w:r>
      <w:r w:rsidRPr="00192D3B">
        <w:rPr>
          <w:rFonts w:ascii="Times New Roman" w:hAnsi="Times New Roman" w:cs="Times New Roman"/>
          <w:b/>
          <w:iCs/>
          <w:w w:val="0"/>
          <w:sz w:val="24"/>
          <w:szCs w:val="24"/>
        </w:rPr>
        <w:t xml:space="preserve">: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стержнем годового цикла воспитательной работы школы являются </w:t>
      </w:r>
      <w:r w:rsidR="00A640F3" w:rsidRPr="00192D3B">
        <w:rPr>
          <w:rFonts w:ascii="Times New Roman" w:hAnsi="Times New Roman" w:cs="Times New Roman"/>
          <w:sz w:val="24"/>
          <w:szCs w:val="24"/>
        </w:rPr>
        <w:t xml:space="preserve"> основные </w:t>
      </w:r>
      <w:r w:rsidRPr="00192D3B">
        <w:rPr>
          <w:rFonts w:ascii="Times New Roman" w:hAnsi="Times New Roman" w:cs="Times New Roman"/>
          <w:sz w:val="24"/>
          <w:szCs w:val="24"/>
        </w:rPr>
        <w:t>школьные дела, через которые осуществляется интеграция воспитательных усилий педагогов;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важной чертой каждого </w:t>
      </w:r>
      <w:r w:rsidR="00A640F3" w:rsidRPr="00192D3B">
        <w:rPr>
          <w:rFonts w:ascii="Times New Roman" w:hAnsi="Times New Roman" w:cs="Times New Roman"/>
          <w:sz w:val="24"/>
          <w:szCs w:val="24"/>
        </w:rPr>
        <w:t xml:space="preserve">основного школьного </w:t>
      </w:r>
      <w:r w:rsidRPr="00192D3B">
        <w:rPr>
          <w:rFonts w:ascii="Times New Roman" w:hAnsi="Times New Roman" w:cs="Times New Roman"/>
          <w:sz w:val="24"/>
          <w:szCs w:val="24"/>
        </w:rPr>
        <w:t xml:space="preserve">дела и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большинства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- в школе создаются такие условия, чтобы по мере взросления ребенка увеличивалась и его роль в совместных делах (от  наблюдателя, участника до организатора);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в проведении общешкольных дел отсутствует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соревновательность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между классами и максимально поощряется конструктивное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межклассное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межвозрастное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взаимодействие школьников;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педагоги школы ориентированы на формирование коллективов в рамках школьных классов, кружков, секций и иных детских объединений, на </w:t>
      </w:r>
      <w:r w:rsidRPr="00192D3B">
        <w:rPr>
          <w:rFonts w:ascii="Times New Roman" w:hAnsi="Times New Roman" w:cs="Times New Roman"/>
          <w:w w:val="0"/>
          <w:sz w:val="24"/>
          <w:szCs w:val="24"/>
        </w:rPr>
        <w:t>установление в них доброжелательных и товарищеских взаимоотношений;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- 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>1.1 Цель и задачи воспитания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ab/>
      </w:r>
      <w:r w:rsidRPr="00192D3B">
        <w:rPr>
          <w:rFonts w:ascii="Times New Roman" w:hAnsi="Times New Roman" w:cs="Times New Roman"/>
          <w:sz w:val="24"/>
          <w:szCs w:val="24"/>
        </w:rPr>
        <w:t xml:space="preserve">В соответствии с Концепцией духовно-нравственного воспитания российских школьников, современный национальный идеал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личности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оспитанной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в новой российской общеобразовательной школе, – это высоконравственный, 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этим идеалом и нормативными правовыми актами Российской Федерации в сфере образования  </w:t>
      </w:r>
      <w:r w:rsidRPr="00192D3B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цель воспитания </w:t>
      </w:r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обучающихся в школе: создание условий для личностного развития, самоопределения и </w:t>
      </w:r>
      <w:proofErr w:type="gramStart"/>
      <w:r w:rsidRPr="00192D3B">
        <w:rPr>
          <w:rFonts w:ascii="Times New Roman" w:hAnsi="Times New Roman" w:cs="Times New Roman"/>
          <w:sz w:val="24"/>
          <w:szCs w:val="24"/>
          <w:lang w:eastAsia="ru-RU"/>
        </w:rPr>
        <w:t>социализации</w:t>
      </w:r>
      <w:proofErr w:type="gramEnd"/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</w:t>
      </w:r>
      <w:r w:rsidRPr="00192D3B">
        <w:rPr>
          <w:rFonts w:ascii="Times New Roman" w:hAnsi="Times New Roman" w:cs="Times New Roman"/>
          <w:sz w:val="24"/>
          <w:szCs w:val="24"/>
        </w:rPr>
        <w:t>Федеральный закон от 29 декабря 2012 г. № 273-ФЗ «Об образовании   в Российской Федерации, ст. 2, п. 2)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Задачами воспитания</w:t>
      </w:r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92D3B"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 в школе являются: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iCs/>
          <w:sz w:val="24"/>
          <w:szCs w:val="24"/>
          <w:lang w:eastAsia="ru-RU"/>
        </w:rPr>
        <w:t>- 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iCs/>
          <w:sz w:val="24"/>
          <w:szCs w:val="24"/>
          <w:lang w:eastAsia="ru-RU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>-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Pr="00192D3B">
        <w:rPr>
          <w:rFonts w:ascii="Times New Roman" w:hAnsi="Times New Roman" w:cs="Times New Roman"/>
          <w:sz w:val="24"/>
          <w:szCs w:val="24"/>
        </w:rPr>
        <w:t xml:space="preserve">достижение личностных результатов освоения общеобразовательных программ в соответствии с ФГОС. Личностные результаты освоения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общеобразовательных программ включают осознание российской гражданской идентичности,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ценностей самостоятельности и инициативы, готовность обучающихся к саморазвитию, самостоятельности и личностному самоопределению, наличие мотивации к целенаправленной </w:t>
      </w:r>
      <w:r w:rsidRPr="00192D3B">
        <w:rPr>
          <w:rFonts w:ascii="Times New Roman" w:hAnsi="Times New Roman" w:cs="Times New Roman"/>
          <w:sz w:val="24"/>
          <w:szCs w:val="24"/>
        </w:rPr>
        <w:lastRenderedPageBreak/>
        <w:t xml:space="preserve">социально значимой деятельности,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Методологической основой </w:t>
      </w:r>
      <w:proofErr w:type="spellStart"/>
      <w:r w:rsidRPr="00192D3B">
        <w:rPr>
          <w:rFonts w:ascii="Times New Roman" w:hAnsi="Times New Roman" w:cs="Times New Roman"/>
          <w:iCs/>
          <w:sz w:val="24"/>
          <w:szCs w:val="24"/>
        </w:rPr>
        <w:t>программывоспитания</w:t>
      </w:r>
      <w:proofErr w:type="spellEnd"/>
      <w:r w:rsidRPr="00192D3B">
        <w:rPr>
          <w:rFonts w:ascii="Times New Roman" w:hAnsi="Times New Roman" w:cs="Times New Roman"/>
          <w:iCs/>
          <w:sz w:val="24"/>
          <w:szCs w:val="24"/>
        </w:rPr>
        <w:t xml:space="preserve">  являются антропологический, культурно-исторический и </w:t>
      </w:r>
      <w:proofErr w:type="spellStart"/>
      <w:r w:rsidRPr="00192D3B">
        <w:rPr>
          <w:rFonts w:ascii="Times New Roman" w:hAnsi="Times New Roman" w:cs="Times New Roman"/>
          <w:iCs/>
          <w:sz w:val="24"/>
          <w:szCs w:val="24"/>
        </w:rPr>
        <w:t>системно-деятельностный</w:t>
      </w:r>
      <w:proofErr w:type="spellEnd"/>
      <w:r w:rsidRPr="00192D3B">
        <w:rPr>
          <w:rFonts w:ascii="Times New Roman" w:hAnsi="Times New Roman" w:cs="Times New Roman"/>
          <w:iCs/>
          <w:sz w:val="24"/>
          <w:szCs w:val="24"/>
        </w:rPr>
        <w:t xml:space="preserve"> подходы.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2D3B">
        <w:rPr>
          <w:rFonts w:ascii="Times New Roman" w:hAnsi="Times New Roman" w:cs="Times New Roman"/>
          <w:i/>
          <w:iCs/>
          <w:sz w:val="24"/>
          <w:szCs w:val="24"/>
        </w:rPr>
        <w:t>Программа воспитания опирается на следующие принципы:</w:t>
      </w:r>
    </w:p>
    <w:p w:rsidR="008F1099" w:rsidRPr="00192D3B" w:rsidRDefault="008F1099" w:rsidP="002353DE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192D3B">
        <w:rPr>
          <w:rFonts w:ascii="Times New Roman" w:hAnsi="Times New Roman" w:cs="Times New Roman"/>
          <w:b/>
          <w:iCs/>
          <w:sz w:val="24"/>
          <w:szCs w:val="24"/>
        </w:rPr>
        <w:t>принципгуманистической</w:t>
      </w:r>
      <w:proofErr w:type="spellEnd"/>
      <w:r w:rsidRPr="00192D3B">
        <w:rPr>
          <w:rFonts w:ascii="Times New Roman" w:hAnsi="Times New Roman" w:cs="Times New Roman"/>
          <w:b/>
          <w:iCs/>
          <w:sz w:val="24"/>
          <w:szCs w:val="24"/>
        </w:rPr>
        <w:t xml:space="preserve"> направленности.</w:t>
      </w:r>
      <w:r w:rsidRPr="00192D3B">
        <w:rPr>
          <w:rFonts w:ascii="Times New Roman" w:hAnsi="Times New Roman" w:cs="Times New Roman"/>
          <w:iCs/>
          <w:sz w:val="24"/>
          <w:szCs w:val="24"/>
        </w:rPr>
        <w:t xml:space="preserve"> Каждый обучающийся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8F1099" w:rsidRPr="00192D3B" w:rsidRDefault="008F1099" w:rsidP="002353DE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>принцип ценностного единства и совместности</w:t>
      </w:r>
      <w:r w:rsidRPr="00192D3B">
        <w:rPr>
          <w:rFonts w:ascii="Times New Roman" w:hAnsi="Times New Roman" w:cs="Times New Roman"/>
          <w:iCs/>
          <w:sz w:val="24"/>
          <w:szCs w:val="24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8F1099" w:rsidRPr="00192D3B" w:rsidRDefault="008F1099" w:rsidP="002353DE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 xml:space="preserve">принцип </w:t>
      </w:r>
      <w:proofErr w:type="spellStart"/>
      <w:r w:rsidRPr="00192D3B">
        <w:rPr>
          <w:rFonts w:ascii="Times New Roman" w:hAnsi="Times New Roman" w:cs="Times New Roman"/>
          <w:b/>
          <w:iCs/>
          <w:sz w:val="24"/>
          <w:szCs w:val="24"/>
        </w:rPr>
        <w:t>культуросообразности</w:t>
      </w:r>
      <w:proofErr w:type="spellEnd"/>
      <w:r w:rsidRPr="00192D3B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Pr="00192D3B">
        <w:rPr>
          <w:rFonts w:ascii="Times New Roman" w:hAnsi="Times New Roman" w:cs="Times New Roman"/>
          <w:iCs/>
          <w:sz w:val="24"/>
          <w:szCs w:val="24"/>
        </w:rPr>
        <w:t xml:space="preserve">Воспитание основывается на культуре и традициях России, включая культурные особенности региона; </w:t>
      </w:r>
    </w:p>
    <w:p w:rsidR="008F1099" w:rsidRPr="00192D3B" w:rsidRDefault="008F1099" w:rsidP="002353DE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>принцип следования нравственному примеру</w:t>
      </w:r>
      <w:r w:rsidRPr="00192D3B">
        <w:rPr>
          <w:rFonts w:ascii="Times New Roman" w:hAnsi="Times New Roman" w:cs="Times New Roman"/>
          <w:iCs/>
          <w:sz w:val="24"/>
          <w:szCs w:val="24"/>
        </w:rPr>
        <w:t>. Пример, как метод воспитания, позволяет расширить нравственный опыт  обучающегося,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8F1099" w:rsidRPr="00192D3B" w:rsidRDefault="008F1099" w:rsidP="002353DE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>принцип безопасной жизнедеятельности</w:t>
      </w:r>
      <w:r w:rsidRPr="00192D3B">
        <w:rPr>
          <w:rFonts w:ascii="Times New Roman" w:hAnsi="Times New Roman" w:cs="Times New Roman"/>
          <w:iCs/>
          <w:sz w:val="24"/>
          <w:szCs w:val="24"/>
        </w:rPr>
        <w:t xml:space="preserve">. Защищенность важных интересов личности от внутренних и внешних угроз, воспитание через призму безопасности и безопасного поведения; </w:t>
      </w:r>
    </w:p>
    <w:p w:rsidR="008F1099" w:rsidRPr="00192D3B" w:rsidRDefault="008F1099" w:rsidP="002353DE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>принцип совместной деятельности ребенка и взрослого</w:t>
      </w:r>
      <w:r w:rsidRPr="00192D3B">
        <w:rPr>
          <w:rFonts w:ascii="Times New Roman" w:hAnsi="Times New Roman" w:cs="Times New Roman"/>
          <w:iCs/>
          <w:sz w:val="24"/>
          <w:szCs w:val="24"/>
        </w:rPr>
        <w:t>. Значимость совместной деятельности взрослого и обучающегося на основе приобщения к культурным ценностям и их освоения;</w:t>
      </w:r>
    </w:p>
    <w:p w:rsidR="008F1099" w:rsidRPr="00192D3B" w:rsidRDefault="008F1099" w:rsidP="002353DE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 xml:space="preserve">принцип </w:t>
      </w:r>
      <w:proofErr w:type="spellStart"/>
      <w:r w:rsidRPr="00192D3B">
        <w:rPr>
          <w:rFonts w:ascii="Times New Roman" w:hAnsi="Times New Roman" w:cs="Times New Roman"/>
          <w:b/>
          <w:iCs/>
          <w:sz w:val="24"/>
          <w:szCs w:val="24"/>
        </w:rPr>
        <w:t>инклюзивности</w:t>
      </w:r>
      <w:proofErr w:type="spellEnd"/>
      <w:r w:rsidRPr="00192D3B">
        <w:rPr>
          <w:rFonts w:ascii="Times New Roman" w:hAnsi="Times New Roman" w:cs="Times New Roman"/>
          <w:iCs/>
          <w:sz w:val="24"/>
          <w:szCs w:val="24"/>
        </w:rPr>
        <w:t>. Организация образовательного процесса, при котором все  обучающиеся,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Style w:val="CharAttribute484"/>
          <w:rFonts w:eastAsia="№Е" w:hAnsi="Times New Roman" w:cs="Times New Roman"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>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коллектива, органов детского самоуправления ученического актива, укрепления и пропаганды общешкольных традиций и реализуется в традиционных формах работы и мероприятиях: :праздник, посвященный Дню Знаний, дни здоровья, туристический слет, день рождения школы,  «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Зарни</w:t>
      </w:r>
      <w:r w:rsidR="00A640F3" w:rsidRPr="00192D3B">
        <w:rPr>
          <w:rFonts w:ascii="Times New Roman" w:hAnsi="Times New Roman" w:cs="Times New Roman"/>
          <w:sz w:val="24"/>
          <w:szCs w:val="24"/>
        </w:rPr>
        <w:t>чка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>», благотворительная акция «Спешите делать добрые дела»,</w:t>
      </w:r>
      <w:r w:rsidR="00A640F3" w:rsidRPr="00192D3B">
        <w:rPr>
          <w:rFonts w:ascii="Times New Roman" w:hAnsi="Times New Roman" w:cs="Times New Roman"/>
          <w:sz w:val="24"/>
          <w:szCs w:val="24"/>
        </w:rPr>
        <w:t xml:space="preserve"> </w:t>
      </w:r>
      <w:r w:rsidRPr="00192D3B">
        <w:rPr>
          <w:rFonts w:ascii="Times New Roman" w:hAnsi="Times New Roman" w:cs="Times New Roman"/>
          <w:sz w:val="24"/>
          <w:szCs w:val="24"/>
        </w:rPr>
        <w:t>литературная гостиная, интеллектуальный марафон «Дни науки», конкурс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чтецов «Край мой Северный»,  день самоуправления,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эко-батл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, </w:t>
      </w:r>
      <w:r w:rsidR="00563C58" w:rsidRPr="00192D3B">
        <w:rPr>
          <w:rFonts w:ascii="Times New Roman" w:hAnsi="Times New Roman" w:cs="Times New Roman"/>
          <w:sz w:val="24"/>
          <w:szCs w:val="24"/>
        </w:rPr>
        <w:t xml:space="preserve">«Гражданский марш Победы», </w:t>
      </w:r>
      <w:proofErr w:type="spellStart"/>
      <w:r w:rsidR="00A640F3" w:rsidRPr="00192D3B">
        <w:rPr>
          <w:rFonts w:ascii="Times New Roman" w:hAnsi="Times New Roman" w:cs="Times New Roman"/>
          <w:sz w:val="24"/>
          <w:szCs w:val="24"/>
        </w:rPr>
        <w:t>ф</w:t>
      </w:r>
      <w:r w:rsidR="00F03ACA" w:rsidRPr="00192D3B">
        <w:rPr>
          <w:rFonts w:ascii="Times New Roman" w:hAnsi="Times New Roman" w:cs="Times New Roman"/>
          <w:sz w:val="24"/>
          <w:szCs w:val="24"/>
        </w:rPr>
        <w:t>лешмоб</w:t>
      </w:r>
      <w:proofErr w:type="spellEnd"/>
      <w:r w:rsidR="00A640F3" w:rsidRPr="00192D3B">
        <w:rPr>
          <w:rFonts w:ascii="Times New Roman" w:hAnsi="Times New Roman" w:cs="Times New Roman"/>
          <w:sz w:val="24"/>
          <w:szCs w:val="24"/>
        </w:rPr>
        <w:t xml:space="preserve"> «</w:t>
      </w:r>
      <w:r w:rsidR="00F03ACA" w:rsidRPr="00192D3B">
        <w:rPr>
          <w:rFonts w:ascii="Times New Roman" w:hAnsi="Times New Roman" w:cs="Times New Roman"/>
          <w:sz w:val="24"/>
          <w:szCs w:val="24"/>
        </w:rPr>
        <w:t>Песни</w:t>
      </w:r>
      <w:r w:rsidR="00A640F3" w:rsidRPr="00192D3B">
        <w:rPr>
          <w:rFonts w:ascii="Times New Roman" w:hAnsi="Times New Roman" w:cs="Times New Roman"/>
          <w:sz w:val="24"/>
          <w:szCs w:val="24"/>
        </w:rPr>
        <w:t xml:space="preserve"> Победы</w:t>
      </w:r>
      <w:proofErr w:type="gramStart"/>
      <w:r w:rsidR="00A640F3" w:rsidRPr="00192D3B">
        <w:rPr>
          <w:rFonts w:ascii="Times New Roman" w:hAnsi="Times New Roman" w:cs="Times New Roman"/>
          <w:sz w:val="24"/>
          <w:szCs w:val="24"/>
        </w:rPr>
        <w:t>»,</w:t>
      </w:r>
      <w:r w:rsidRPr="00192D3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общешкольный праздник подведения итогов года «За честь школы», праздник «Начальная школа, прощай». Проведение Уроков мужества, Уроков памяти, Уроков здоровья, единых тематических классных часов. </w:t>
      </w:r>
      <w:r w:rsidR="00F03ACA" w:rsidRPr="00192D3B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акций и мероприятий «Неделя профилактики», «Неделя правовых знаний», «Декада «16 дней активности против насилия», «Декада солидарности в борьбе с терроризмом». Работа </w:t>
      </w:r>
      <w:r w:rsidR="00F03ACA" w:rsidRPr="00192D3B">
        <w:rPr>
          <w:rStyle w:val="c6"/>
          <w:rFonts w:ascii="Times New Roman" w:hAnsi="Times New Roman" w:cs="Times New Roman"/>
          <w:iCs/>
          <w:sz w:val="24"/>
          <w:szCs w:val="24"/>
        </w:rPr>
        <w:t xml:space="preserve">военно-патриотического клуба «Поморье», организация на базе школы деятельности отрядов </w:t>
      </w:r>
      <w:r w:rsidR="00F03ACA" w:rsidRPr="00192D3B">
        <w:rPr>
          <w:rFonts w:ascii="Times New Roman" w:hAnsi="Times New Roman" w:cs="Times New Roman"/>
          <w:w w:val="0"/>
          <w:sz w:val="24"/>
          <w:szCs w:val="24"/>
        </w:rPr>
        <w:t xml:space="preserve">ЮНАРМИЯ, Российского движения детей и молодежи </w:t>
      </w: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«Орлята России». </w:t>
      </w:r>
      <w:r w:rsidRPr="00192D3B">
        <w:rPr>
          <w:rFonts w:ascii="Times New Roman" w:hAnsi="Times New Roman" w:cs="Times New Roman"/>
          <w:sz w:val="24"/>
          <w:szCs w:val="24"/>
        </w:rPr>
        <w:t>Обучающиеся участвуют в трудовых делах школы и класса, благоустройстве  учебных кабинетов и школьного двора, что формирует сознательное отношение к труду. Участие обучающихся в совместных общественно значимых делах школы, акциях и мероприятиях патриотической, нравственной и экологической направленности способствует развитию общественной активности, формированию нравственного идеала, гражданского отношения к Отечеству, воспитанию нравственного потенциала.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Основные воспитывающие общности в школе: 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>детские (сверстников и разновозрастные)</w:t>
      </w:r>
      <w:r w:rsidRPr="00192D3B">
        <w:rPr>
          <w:rFonts w:ascii="Times New Roman" w:hAnsi="Times New Roman" w:cs="Times New Roman"/>
          <w:iCs/>
          <w:sz w:val="24"/>
          <w:szCs w:val="24"/>
        </w:rPr>
        <w:t xml:space="preserve">. Общество сверстников – необходимое условие полноценного развития обучающегося, где он апробирует, осваивает, приобретает способы поведения, обучается вместе учиться, играть, трудиться, достигать поставленной цели, строить отношения. Основная цель – создавать в детских взаимоотношениях дух доброжелательности, развивать стремление и умение помогать друг другу, оказывать сопротивление плохим поступкам, </w:t>
      </w:r>
      <w:r w:rsidRPr="00192D3B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поведению, общими усилиями достигать цели. </w:t>
      </w:r>
      <w:proofErr w:type="gramStart"/>
      <w:r w:rsidRPr="00192D3B">
        <w:rPr>
          <w:rFonts w:ascii="Times New Roman" w:hAnsi="Times New Roman" w:cs="Times New Roman"/>
          <w:iCs/>
          <w:sz w:val="24"/>
          <w:szCs w:val="24"/>
        </w:rPr>
        <w:t>В школе обеспечивается возможность взаимодействия обучающихся разного возраста, при возможности взаимодействие с детьми в дошкольных образовательных организациях.</w:t>
      </w:r>
      <w:proofErr w:type="gramEnd"/>
      <w:r w:rsidRPr="00192D3B">
        <w:rPr>
          <w:rFonts w:ascii="Times New Roman" w:hAnsi="Times New Roman" w:cs="Times New Roman"/>
          <w:iCs/>
          <w:sz w:val="24"/>
          <w:szCs w:val="24"/>
        </w:rPr>
        <w:t xml:space="preserve"> Детские общности также реализуют воспитательный потенциал инклюзивного образования, поддержки </w:t>
      </w:r>
      <w:proofErr w:type="gramStart"/>
      <w:r w:rsidRPr="00192D3B">
        <w:rPr>
          <w:rFonts w:ascii="Times New Roman" w:hAnsi="Times New Roman" w:cs="Times New Roman"/>
          <w:iCs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iCs/>
          <w:sz w:val="24"/>
          <w:szCs w:val="24"/>
        </w:rPr>
        <w:t xml:space="preserve"> с ОВЗ;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>детско-взрослые</w:t>
      </w:r>
      <w:r w:rsidRPr="00192D3B">
        <w:rPr>
          <w:rFonts w:ascii="Times New Roman" w:hAnsi="Times New Roman" w:cs="Times New Roman"/>
          <w:iCs/>
          <w:sz w:val="24"/>
          <w:szCs w:val="24"/>
        </w:rPr>
        <w:t xml:space="preserve">. Обучающиеся сначала приобщаются к правилам, нормам, способам деятельности взрослых и затем усваивают их. Они образуются системой связей </w:t>
      </w:r>
      <w:r w:rsidRPr="00192D3B">
        <w:rPr>
          <w:rFonts w:ascii="Times New Roman" w:hAnsi="Times New Roman" w:cs="Times New Roman"/>
          <w:iCs/>
          <w:sz w:val="24"/>
          <w:szCs w:val="24"/>
        </w:rPr>
        <w:br/>
        <w:t xml:space="preserve">и отношений участников, обладают спецификой в зависимости от решаемых воспитательных задач. Основная цель – содействие, сотворчество и сопереживание, взаимопонимание </w:t>
      </w:r>
      <w:r w:rsidRPr="00192D3B">
        <w:rPr>
          <w:rFonts w:ascii="Times New Roman" w:hAnsi="Times New Roman" w:cs="Times New Roman"/>
          <w:iCs/>
          <w:sz w:val="24"/>
          <w:szCs w:val="24"/>
        </w:rPr>
        <w:br/>
        <w:t>и взаимное уважение, наличие общих ценностей и смыслов у всех участников;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>профессионально-родительские</w:t>
      </w:r>
      <w:r w:rsidRPr="00192D3B">
        <w:rPr>
          <w:rFonts w:ascii="Times New Roman" w:hAnsi="Times New Roman" w:cs="Times New Roman"/>
          <w:iCs/>
          <w:sz w:val="24"/>
          <w:szCs w:val="24"/>
        </w:rPr>
        <w:t xml:space="preserve">. Общность работников школы и всех взрослых членов семей обучающихся. </w:t>
      </w:r>
      <w:proofErr w:type="gramStart"/>
      <w:r w:rsidRPr="00192D3B">
        <w:rPr>
          <w:rFonts w:ascii="Times New Roman" w:hAnsi="Times New Roman" w:cs="Times New Roman"/>
          <w:iCs/>
          <w:sz w:val="24"/>
          <w:szCs w:val="24"/>
        </w:rPr>
        <w:t xml:space="preserve">Основная задача общности – объединение усилий </w:t>
      </w:r>
      <w:r w:rsidRPr="00192D3B">
        <w:rPr>
          <w:rFonts w:ascii="Times New Roman" w:hAnsi="Times New Roman" w:cs="Times New Roman"/>
          <w:iCs/>
          <w:sz w:val="24"/>
          <w:szCs w:val="24"/>
        </w:rPr>
        <w:br/>
        <w:t>по воспитанию обучающегося в семье и школе, решение противоречий и проблем, разносторонняя поддержка обучающихся для их оптимального и полноценного личностного развития, воспитания;</w:t>
      </w:r>
      <w:proofErr w:type="gramEnd"/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>профессиональные</w:t>
      </w:r>
      <w:r w:rsidRPr="00192D3B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192D3B">
        <w:rPr>
          <w:rFonts w:ascii="Times New Roman" w:hAnsi="Times New Roman" w:cs="Times New Roman"/>
          <w:bCs/>
          <w:iCs/>
          <w:sz w:val="24"/>
          <w:szCs w:val="24"/>
        </w:rPr>
        <w:t>Единство целей и задач воспитания, реализуемое всеми сотрудниками школы, которые должны разделять те ценности, которые заложены в основу Программы</w:t>
      </w:r>
      <w:r w:rsidRPr="00192D3B"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92D3B">
        <w:rPr>
          <w:rFonts w:ascii="Times New Roman" w:hAnsi="Times New Roman" w:cs="Times New Roman"/>
          <w:bCs/>
          <w:iCs/>
          <w:sz w:val="24"/>
          <w:szCs w:val="24"/>
        </w:rPr>
        <w:t>Требования к профессиональному сообществу школы: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 соблюдение норм профессиональной педагогической этики; 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 уважение и учет норм и правил уклада школы, их поддержка в профессиональной педагогической деятельности, общении;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 уважение ко всем обучающимся, их родителям (законным представителям), коллегам;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 соответствие внешнего вида и поведения профессиональному статусу, достоинству педагога, учителя в российской отечественной педагогической культуре, традиции;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 знание возрастных и индивидуальных особенностей обучающихся, общение с ними с учетом состояния их здоровья, психологического состояния при соблюдении законных интересов прав как обучающихся, так и педагогов;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 инициатива в проявлениях доброжелательности, открытости, готовности к сотрудничеству и помощи в отношениях с обучающимися и их родителями (законными представителями), коллегами;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 внимание к каждому обучающемуся, умение общаться и работать с </w:t>
      </w:r>
      <w:proofErr w:type="gramStart"/>
      <w:r w:rsidRPr="00192D3B">
        <w:rPr>
          <w:rFonts w:ascii="Times New Roman" w:hAnsi="Times New Roman" w:cs="Times New Roman"/>
          <w:iCs/>
          <w:sz w:val="24"/>
          <w:szCs w:val="24"/>
        </w:rPr>
        <w:t>обучающимися</w:t>
      </w:r>
      <w:proofErr w:type="gramEnd"/>
      <w:r w:rsidRPr="00192D3B">
        <w:rPr>
          <w:rFonts w:ascii="Times New Roman" w:hAnsi="Times New Roman" w:cs="Times New Roman"/>
          <w:iCs/>
          <w:sz w:val="24"/>
          <w:szCs w:val="24"/>
        </w:rPr>
        <w:t xml:space="preserve"> с учетом индивидуальных особенностей каждого;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 быть примером для обучающихся в формировании ценностных ориентиров, соблюдении нравственных норм общения и поведения;</w:t>
      </w:r>
    </w:p>
    <w:p w:rsidR="008F1099" w:rsidRPr="00192D3B" w:rsidRDefault="008F1099" w:rsidP="002353DE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 побуждать обучающихся к общению, поощрять их стремления к взаимодействию, дружбу, взаимопомощь, заботу об окружающих, чуткость, внимание к людям, чувство ответственности.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>1.2 Направления воспитания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● гражданское воспитание 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● патриотическое воспитание —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● духовно-нравственное воспитание —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● эстетическое воспитание 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● физическое воспитание, формирование культуры здорового образа жизни и эмоционального благополучия 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● трудовое воспитание —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</w:t>
      </w:r>
      <w:r w:rsidRPr="00192D3B">
        <w:rPr>
          <w:rFonts w:ascii="Times New Roman" w:hAnsi="Times New Roman" w:cs="Times New Roman"/>
          <w:sz w:val="24"/>
          <w:szCs w:val="24"/>
        </w:rPr>
        <w:lastRenderedPageBreak/>
        <w:t xml:space="preserve">самовыражение в продуктивном, нравственно достойном труде в российском обществе, на достижение выдающихся результатов в профессиональной деятельности;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● экологическое воспитание —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● ценности научного познания —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0" w:name="_Toc81304352"/>
      <w:r w:rsidRPr="00192D3B">
        <w:rPr>
          <w:bCs w:val="0"/>
          <w:w w:val="0"/>
          <w:sz w:val="24"/>
          <w:szCs w:val="24"/>
        </w:rPr>
        <w:t>1.3. Целевые ориентиры результатов  воспитания</w:t>
      </w:r>
      <w:bookmarkEnd w:id="0"/>
    </w:p>
    <w:p w:rsidR="008F1099" w:rsidRPr="00192D3B" w:rsidRDefault="008F1099" w:rsidP="002353D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w w:val="0"/>
          <w:sz w:val="24"/>
          <w:szCs w:val="24"/>
        </w:rPr>
        <w:t xml:space="preserve">Планируемые результаты воспитания носят отсроченный характер, но деятельность педагогического коллектива нацелена на перспективу развития и становления личности обучающегося. Поэтому результаты достижения цели, решения задач воспитания даны в форме целевых ориентиров, представленных в виде обобщенных портретов выпускника на уровнях начального общего, среднего общего, полного общего образования. </w:t>
      </w:r>
    </w:p>
    <w:p w:rsidR="008F1099" w:rsidRPr="00192D3B" w:rsidRDefault="008F1099" w:rsidP="002353D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sz w:val="24"/>
          <w:szCs w:val="24"/>
        </w:rPr>
      </w:pPr>
      <w:bookmarkStart w:id="1" w:name="_Toc81304353"/>
      <w:r w:rsidRPr="00192D3B">
        <w:rPr>
          <w:bCs w:val="0"/>
          <w:sz w:val="24"/>
          <w:szCs w:val="24"/>
        </w:rPr>
        <w:t>Целевые ориентиры результатов воспитания на уровне начального общего образования</w:t>
      </w:r>
      <w:bookmarkEnd w:id="1"/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eastAsia="№Е" w:hAnsi="Times New Roman" w:cs="Times New Roman"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  <w:r w:rsidRPr="00192D3B">
        <w:rPr>
          <w:rFonts w:ascii="Times New Roman" w:eastAsia="№Е" w:hAnsi="Times New Roman" w:cs="Times New Roman"/>
          <w:bCs/>
          <w:iCs/>
          <w:sz w:val="24"/>
          <w:szCs w:val="24"/>
        </w:rPr>
        <w:t>На уровне</w:t>
      </w:r>
      <w:r w:rsidRPr="00192D3B">
        <w:rPr>
          <w:rFonts w:ascii="Times New Roman" w:eastAsia="№Е" w:hAnsi="Times New Roman" w:cs="Times New Roman"/>
          <w:b/>
          <w:bCs/>
          <w:iCs/>
          <w:sz w:val="24"/>
          <w:szCs w:val="24"/>
        </w:rPr>
        <w:t xml:space="preserve"> начального общего </w:t>
      </w:r>
      <w:proofErr w:type="spellStart"/>
      <w:r w:rsidRPr="00192D3B">
        <w:rPr>
          <w:rFonts w:ascii="Times New Roman" w:eastAsia="№Е" w:hAnsi="Times New Roman" w:cs="Times New Roman"/>
          <w:b/>
          <w:bCs/>
          <w:iCs/>
          <w:sz w:val="24"/>
          <w:szCs w:val="24"/>
        </w:rPr>
        <w:t>образования</w:t>
      </w:r>
      <w:proofErr w:type="gramStart"/>
      <w:r w:rsidRPr="00192D3B">
        <w:rPr>
          <w:rFonts w:ascii="Times New Roman" w:eastAsia="№Е" w:hAnsi="Times New Roman" w:cs="Times New Roman"/>
          <w:b/>
          <w:bCs/>
          <w:iCs/>
          <w:sz w:val="24"/>
          <w:szCs w:val="24"/>
        </w:rPr>
        <w:t>:</w:t>
      </w:r>
      <w:r w:rsidRPr="00192D3B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с</w:t>
      </w:r>
      <w:proofErr w:type="gramEnd"/>
      <w:r w:rsidRPr="00192D3B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оздание</w:t>
      </w:r>
      <w:proofErr w:type="spellEnd"/>
      <w:r w:rsidRPr="00192D3B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 благоприятных условий для усвоения школьниками социально значимых знаний – знаний основных норм и традиций того общества, в котором они живут.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eastAsia="№Е" w:hAnsi="Times New Roman" w:cs="Times New Roman"/>
          <w:b/>
          <w:bCs/>
          <w:i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bCs/>
          <w:i/>
          <w:sz w:val="24"/>
          <w:szCs w:val="24"/>
        </w:rPr>
        <w:t>Целевые ориентиры результатов воспитания на уровне начального общего образования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7479"/>
      </w:tblGrid>
      <w:tr w:rsidR="00192D3B" w:rsidRPr="00192D3B" w:rsidTr="00A640F3">
        <w:tc>
          <w:tcPr>
            <w:tcW w:w="2268" w:type="dxa"/>
          </w:tcPr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Направления </w:t>
            </w:r>
          </w:p>
        </w:tc>
        <w:tc>
          <w:tcPr>
            <w:tcW w:w="7479" w:type="dxa"/>
          </w:tcPr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 (показатели)</w:t>
            </w:r>
          </w:p>
        </w:tc>
      </w:tr>
      <w:tr w:rsidR="00192D3B" w:rsidRPr="00192D3B" w:rsidTr="00A640F3">
        <w:tc>
          <w:tcPr>
            <w:tcW w:w="2268" w:type="dxa"/>
          </w:tcPr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</w:p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</w:p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</w:p>
        </w:tc>
        <w:tc>
          <w:tcPr>
            <w:tcW w:w="7479" w:type="dxa"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Знающий и любящий свою малую родину, свой край.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Имеющий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представление о своей стране, Родине – России, ее территории, расположении.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Сознающий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принадлежность к своему народу, этнокультурную идентичность, проявляющий уважение к своему и другим народам.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Сознающий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свою принадлежность к общности граждан России;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Понимающий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Имеющий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первоначальные представления о своих гражданских правах и обязанностях, ответственности в обществе и государстве.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Понимающий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192D3B" w:rsidRPr="00192D3B" w:rsidTr="00A640F3">
        <w:tc>
          <w:tcPr>
            <w:tcW w:w="2268" w:type="dxa"/>
          </w:tcPr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7479" w:type="dxa"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Понимающий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Умеющий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Понимающий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необходимость нравственного совершенствования, роли в этом личных усилий человека, проявляющий готовность к сознательному самоограничению.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Владеющий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первоначальными навыками общения с людьми разных народов, вероисповеданий.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Знающий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уважающий традиции и ценности своей семьи, российские традиционные семейные ценности (с учетом этнической, </w:t>
            </w: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религиозной принадлежности).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Сознающий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принимающий свой половую принадлежность, соответствующие ему психологические и поведенческие особенности с учетом возраста.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Владеющий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Испытывающий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нравственные эстетические чувства к русскому и родному языкам, литературе.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Знающий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соблюдающий основные правила этикета в обществе.</w:t>
            </w:r>
          </w:p>
        </w:tc>
      </w:tr>
      <w:tr w:rsidR="00192D3B" w:rsidRPr="00192D3B" w:rsidTr="00A640F3">
        <w:tc>
          <w:tcPr>
            <w:tcW w:w="2268" w:type="dxa"/>
          </w:tcPr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Эстетическое</w:t>
            </w:r>
          </w:p>
        </w:tc>
        <w:tc>
          <w:tcPr>
            <w:tcW w:w="7479" w:type="dxa"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других народов России.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Проявляющий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Способный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192D3B" w:rsidRPr="00192D3B" w:rsidTr="00A640F3">
        <w:trPr>
          <w:trHeight w:val="131"/>
        </w:trPr>
        <w:tc>
          <w:tcPr>
            <w:tcW w:w="2268" w:type="dxa"/>
          </w:tcPr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Физическое </w:t>
            </w:r>
          </w:p>
        </w:tc>
        <w:tc>
          <w:tcPr>
            <w:tcW w:w="7479" w:type="dxa"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Ориентированный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физическое развитие, занятия спортом.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Бережно </w:t>
            </w: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относящийся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физическому здоровью и душевному состоянию своему и других людей.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Владеющий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основными навыками личной и общественной гигиены, безопасного поведения в быту, природе, обществе. </w:t>
            </w:r>
          </w:p>
        </w:tc>
      </w:tr>
      <w:tr w:rsidR="00192D3B" w:rsidRPr="00192D3B" w:rsidTr="00A640F3">
        <w:tc>
          <w:tcPr>
            <w:tcW w:w="2268" w:type="dxa"/>
          </w:tcPr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7479" w:type="dxa"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Сознающий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Проявляющий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уважение к труду, людям труда, ответственное потребление и бережное отношение к результатам своего труда и других людей, прошлых поколений.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Выражающий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Проявляющий интерес к разным профессиям.</w:t>
            </w:r>
          </w:p>
        </w:tc>
      </w:tr>
      <w:tr w:rsidR="00192D3B" w:rsidRPr="00192D3B" w:rsidTr="00A640F3">
        <w:tc>
          <w:tcPr>
            <w:tcW w:w="2268" w:type="dxa"/>
          </w:tcPr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Экологическое</w:t>
            </w:r>
          </w:p>
        </w:tc>
        <w:tc>
          <w:tcPr>
            <w:tcW w:w="7479" w:type="dxa"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Понимающий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зависимость жизни людей от природы, ценность природы, окружающей среды.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Выражающий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8F1099" w:rsidRPr="00192D3B" w:rsidTr="00A640F3">
        <w:tc>
          <w:tcPr>
            <w:tcW w:w="2268" w:type="dxa"/>
          </w:tcPr>
          <w:p w:rsidR="008F1099" w:rsidRPr="00192D3B" w:rsidRDefault="008F1099" w:rsidP="002353DE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7479" w:type="dxa"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Выражающий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познавательные интересы, активность, инициативность, любознательность и самостоятельность в познании.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Обладающий</w:t>
            </w:r>
            <w:proofErr w:type="gramEnd"/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Проявляющий уважение и интерес к науке, научному знанию в разных областях.</w:t>
            </w:r>
          </w:p>
        </w:tc>
      </w:tr>
    </w:tbl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eastAsia="№Е" w:hAnsi="Times New Roman" w:cs="Times New Roman"/>
          <w:bCs/>
          <w:iCs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eastAsia="№Е" w:hAnsi="Times New Roman" w:cs="Times New Roman"/>
          <w:i/>
          <w:sz w:val="24"/>
          <w:szCs w:val="24"/>
        </w:rPr>
      </w:pP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sz w:val="24"/>
          <w:szCs w:val="24"/>
        </w:rPr>
      </w:pPr>
      <w:bookmarkStart w:id="2" w:name="_Toc81304356"/>
      <w:r w:rsidRPr="00192D3B">
        <w:rPr>
          <w:bCs w:val="0"/>
          <w:sz w:val="24"/>
          <w:szCs w:val="24"/>
        </w:rPr>
        <w:t>Раздел II. Содержа</w:t>
      </w:r>
      <w:bookmarkEnd w:id="2"/>
      <w:r w:rsidRPr="00192D3B">
        <w:rPr>
          <w:bCs w:val="0"/>
          <w:sz w:val="24"/>
          <w:szCs w:val="24"/>
        </w:rPr>
        <w:t>тельный</w:t>
      </w: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r w:rsidRPr="00192D3B">
        <w:rPr>
          <w:bCs w:val="0"/>
          <w:w w:val="0"/>
          <w:sz w:val="24"/>
          <w:szCs w:val="24"/>
        </w:rPr>
        <w:t>2.1. Уклад образовательной организации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lastRenderedPageBreak/>
        <w:t>МБОУ СШ №43 г. Архангельска – это общественно – активная школа. Учащиеся, родители и педагоги школы принимают активное участие в жизни Северного территориального округа и города Архангельска, являясь не только участниками, но и инициаторами многих социально значимых мероприятий.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ab/>
        <w:t xml:space="preserve">Процесс воспитания в образовательной организации основывается на следующих принципах взаимодействия педагогов, школьников и родителей: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неукоснительного соблюдения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 xml:space="preserve">- ориентира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  <w:proofErr w:type="gramEnd"/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реализации процесса воспитания главным образом через создание в школе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детско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- организации основных совместных дел школьников, педагогов и родителей, как предмета совместной заботы и взрослых, и детей;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- системности и целесообразности воспитания как условий его эффективности.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Основными традициями воспитания в образовательной организации являются следующие: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стержнем годового цикла воспитательной работы школы являются </w:t>
      </w:r>
      <w:r w:rsidR="00A640F3" w:rsidRPr="00192D3B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Pr="00192D3B">
        <w:rPr>
          <w:rFonts w:ascii="Times New Roman" w:hAnsi="Times New Roman" w:cs="Times New Roman"/>
          <w:sz w:val="24"/>
          <w:szCs w:val="24"/>
        </w:rPr>
        <w:t>школьные дела, через которые осуществляется интеграция воспитательных усилий педагогов (Праздник, посвященный Дню Знаний, Туристический слет, День рождения школы, «Спешите делать добрые дела»,</w:t>
      </w:r>
      <w:r w:rsidR="00A640F3" w:rsidRPr="00192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40F3" w:rsidRPr="00192D3B">
        <w:rPr>
          <w:rFonts w:ascii="Times New Roman" w:hAnsi="Times New Roman" w:cs="Times New Roman"/>
          <w:sz w:val="24"/>
          <w:szCs w:val="24"/>
        </w:rPr>
        <w:t>ф</w:t>
      </w:r>
      <w:r w:rsidR="00F03ACA" w:rsidRPr="00192D3B">
        <w:rPr>
          <w:rFonts w:ascii="Times New Roman" w:hAnsi="Times New Roman" w:cs="Times New Roman"/>
          <w:sz w:val="24"/>
          <w:szCs w:val="24"/>
        </w:rPr>
        <w:t>лешмоб</w:t>
      </w:r>
      <w:proofErr w:type="spellEnd"/>
      <w:r w:rsidR="00F03ACA" w:rsidRPr="00192D3B">
        <w:rPr>
          <w:rFonts w:ascii="Times New Roman" w:hAnsi="Times New Roman" w:cs="Times New Roman"/>
          <w:sz w:val="24"/>
          <w:szCs w:val="24"/>
        </w:rPr>
        <w:t xml:space="preserve"> </w:t>
      </w:r>
      <w:r w:rsidR="00A640F3" w:rsidRPr="00192D3B">
        <w:rPr>
          <w:rFonts w:ascii="Times New Roman" w:hAnsi="Times New Roman" w:cs="Times New Roman"/>
          <w:sz w:val="24"/>
          <w:szCs w:val="24"/>
        </w:rPr>
        <w:t xml:space="preserve"> «</w:t>
      </w:r>
      <w:r w:rsidR="00F03ACA" w:rsidRPr="00192D3B">
        <w:rPr>
          <w:rFonts w:ascii="Times New Roman" w:hAnsi="Times New Roman" w:cs="Times New Roman"/>
          <w:sz w:val="24"/>
          <w:szCs w:val="24"/>
        </w:rPr>
        <w:t xml:space="preserve">Песни </w:t>
      </w:r>
      <w:r w:rsidR="00A640F3" w:rsidRPr="00192D3B">
        <w:rPr>
          <w:rFonts w:ascii="Times New Roman" w:hAnsi="Times New Roman" w:cs="Times New Roman"/>
          <w:sz w:val="24"/>
          <w:szCs w:val="24"/>
        </w:rPr>
        <w:t>Победы»</w:t>
      </w:r>
      <w:r w:rsidRPr="00192D3B">
        <w:rPr>
          <w:rFonts w:ascii="Times New Roman" w:hAnsi="Times New Roman" w:cs="Times New Roman"/>
          <w:sz w:val="24"/>
          <w:szCs w:val="24"/>
        </w:rPr>
        <w:t xml:space="preserve">, общешкольный праздник подведения итогов года «За честь школы»);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важной чертой каждого </w:t>
      </w:r>
      <w:r w:rsidR="00A640F3" w:rsidRPr="00192D3B">
        <w:rPr>
          <w:rFonts w:ascii="Times New Roman" w:hAnsi="Times New Roman" w:cs="Times New Roman"/>
          <w:sz w:val="24"/>
          <w:szCs w:val="24"/>
        </w:rPr>
        <w:t xml:space="preserve">основного школьного дела </w:t>
      </w:r>
      <w:r w:rsidRPr="00192D3B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большинства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в школе создаются такие условия, чтобы по мере взросления ребенка увеличивалась и его роль в совместных делах (от наблюдателя, участника до организатора);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в проведении общешкольных дел отсутствует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соревновательность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между классами и максимально поощряется конструктивное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межклассное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межвозрастное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взаимодействие школьников;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- педагоги школы ориентированы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взаимоотношений;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- 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Характеристика сильных сторон и ярких достижений МБОУ СШ № 43: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Наличие инновационных процессов и возможности в их реализации.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Стабильный коллектив классных руководителей.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Открытость Школы для социального партнерства.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Развивающаяся материально-техническая база.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Работа над созданием в Школе среды, позволяющей субъектам образовательного процесса расширять связи с социокультурной средой.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Оптимизация организационно-педагогических условий, способствующих развитию духовных, интеллектуальных и физических сил личности учащегося, ее активности, самостоятельности и сознательности.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Хорошая спортивная база, позволяющая успешно реализовывать программы оздоровления учащихся и сотрудников.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Дополнительным образованием (внеурочной деятельностью на бесплатной основе) по различным направлениям охвачено около 400 человек. Среди объединений дополнительного образования действуют такие, как </w:t>
      </w:r>
      <w:r w:rsidR="001D09AD" w:rsidRPr="00192D3B">
        <w:rPr>
          <w:rFonts w:ascii="Times New Roman" w:hAnsi="Times New Roman" w:cs="Times New Roman"/>
          <w:sz w:val="24"/>
          <w:szCs w:val="24"/>
        </w:rPr>
        <w:t xml:space="preserve">военно-патриотический клуб «Поморье», </w:t>
      </w:r>
      <w:r w:rsidRPr="00192D3B">
        <w:rPr>
          <w:rFonts w:ascii="Times New Roman" w:hAnsi="Times New Roman" w:cs="Times New Roman"/>
          <w:sz w:val="24"/>
          <w:szCs w:val="24"/>
        </w:rPr>
        <w:t xml:space="preserve">«Хореография», </w:t>
      </w:r>
      <w:r w:rsidR="001D09AD" w:rsidRPr="00192D3B">
        <w:rPr>
          <w:rFonts w:ascii="Times New Roman" w:hAnsi="Times New Roman" w:cs="Times New Roman"/>
          <w:sz w:val="24"/>
          <w:szCs w:val="24"/>
        </w:rPr>
        <w:t xml:space="preserve">«Школьный хор», </w:t>
      </w:r>
      <w:r w:rsidRPr="00192D3B">
        <w:rPr>
          <w:rFonts w:ascii="Times New Roman" w:hAnsi="Times New Roman" w:cs="Times New Roman"/>
          <w:sz w:val="24"/>
          <w:szCs w:val="24"/>
        </w:rPr>
        <w:t>«</w:t>
      </w:r>
      <w:r w:rsidR="001D09AD" w:rsidRPr="00192D3B">
        <w:rPr>
          <w:rFonts w:ascii="Times New Roman" w:hAnsi="Times New Roman" w:cs="Times New Roman"/>
          <w:sz w:val="24"/>
          <w:szCs w:val="24"/>
        </w:rPr>
        <w:t>Мой край</w:t>
      </w:r>
      <w:r w:rsidRPr="00192D3B">
        <w:rPr>
          <w:rFonts w:ascii="Times New Roman" w:hAnsi="Times New Roman" w:cs="Times New Roman"/>
          <w:sz w:val="24"/>
          <w:szCs w:val="24"/>
        </w:rPr>
        <w:t>»,</w:t>
      </w:r>
      <w:r w:rsidR="001D09AD" w:rsidRPr="00192D3B">
        <w:rPr>
          <w:rFonts w:ascii="Times New Roman" w:hAnsi="Times New Roman" w:cs="Times New Roman"/>
          <w:sz w:val="24"/>
          <w:szCs w:val="24"/>
        </w:rPr>
        <w:t xml:space="preserve"> «Умники и умницы»</w:t>
      </w:r>
      <w:r w:rsidRPr="00192D3B">
        <w:rPr>
          <w:rFonts w:ascii="Times New Roman" w:hAnsi="Times New Roman" w:cs="Times New Roman"/>
          <w:sz w:val="24"/>
          <w:szCs w:val="24"/>
        </w:rPr>
        <w:t xml:space="preserve"> и др. Для учащихся работают спортивные секции: ОФП и </w:t>
      </w:r>
      <w:r w:rsidR="001D09AD" w:rsidRPr="00192D3B">
        <w:rPr>
          <w:rFonts w:ascii="Times New Roman" w:hAnsi="Times New Roman" w:cs="Times New Roman"/>
          <w:sz w:val="24"/>
          <w:szCs w:val="24"/>
        </w:rPr>
        <w:t>футбол</w:t>
      </w:r>
      <w:r w:rsidRPr="00192D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Школа ведет большую работу по развитию спорта, и формированию здорового образа жизни у учащихся. Является инициатором таких спортивных праздников, как легкоатлетический кросс </w:t>
      </w:r>
      <w:r w:rsidRPr="00192D3B">
        <w:rPr>
          <w:rFonts w:ascii="Times New Roman" w:hAnsi="Times New Roman" w:cs="Times New Roman"/>
          <w:sz w:val="24"/>
          <w:szCs w:val="24"/>
        </w:rPr>
        <w:lastRenderedPageBreak/>
        <w:t xml:space="preserve">"Золотая осень", "Лыжный спринт", спортивный марафон "Всей семьей против вредных привычек", состязания " Мама, папа, я - спортивная семья", открытый турнир по волейболу среди учащихся учебных заведений Северного округа и др. </w:t>
      </w:r>
    </w:p>
    <w:p w:rsidR="001D09AD" w:rsidRPr="00192D3B" w:rsidRDefault="001D09AD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В школе действует спортивный клуб «Старт». Учащиеся школы активно участвуют в    городской  Спартакиаде школьников по 12 видам спорта,  спортивных состязаниях разного уровня. Ежегодно учащиеся школы сдают нормы ГТО. </w:t>
      </w:r>
    </w:p>
    <w:p w:rsidR="001D09AD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Функционирует музей «Истории школы». С февраля по май работает Школа будущего первоклассника. Коллектив школы раскрывает свои способности и развивает свои возможности в творческих, спортивных, культурно-просветительских мероприятиях разного уровня: </w:t>
      </w:r>
      <w:r w:rsidR="00A640F3" w:rsidRPr="00192D3B">
        <w:rPr>
          <w:rFonts w:ascii="Times New Roman" w:hAnsi="Times New Roman" w:cs="Times New Roman"/>
          <w:sz w:val="24"/>
          <w:szCs w:val="24"/>
        </w:rPr>
        <w:t xml:space="preserve">от школьного до международного: экологическая акция «Чистые берега», «Чистый обелиск», </w:t>
      </w:r>
      <w:r w:rsidR="001D09AD" w:rsidRPr="00192D3B">
        <w:rPr>
          <w:rFonts w:ascii="Times New Roman" w:hAnsi="Times New Roman" w:cs="Times New Roman"/>
          <w:sz w:val="24"/>
          <w:szCs w:val="24"/>
        </w:rPr>
        <w:t>«Сад памяти», «Покормите птиц» «Протяни руку лапам», «Крышечки на благо», «</w:t>
      </w:r>
      <w:proofErr w:type="spellStart"/>
      <w:r w:rsidR="001D09AD" w:rsidRPr="00192D3B">
        <w:rPr>
          <w:rFonts w:ascii="Times New Roman" w:hAnsi="Times New Roman" w:cs="Times New Roman"/>
          <w:sz w:val="24"/>
          <w:szCs w:val="24"/>
        </w:rPr>
        <w:t>Эко-батл</w:t>
      </w:r>
      <w:proofErr w:type="spellEnd"/>
      <w:r w:rsidR="001D09AD" w:rsidRPr="00192D3B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1D09AD" w:rsidRPr="00192D3B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1D09AD" w:rsidRPr="00192D3B">
        <w:rPr>
          <w:rFonts w:ascii="Times New Roman" w:hAnsi="Times New Roman" w:cs="Times New Roman"/>
          <w:sz w:val="24"/>
          <w:szCs w:val="24"/>
        </w:rPr>
        <w:t xml:space="preserve"> инициаторы проведения окружных соревнований «Лыжный спринт», праздника для детей и родителей округа «Всей семьей против вредных привычек», школьного </w:t>
      </w:r>
      <w:proofErr w:type="spellStart"/>
      <w:r w:rsidR="001D09AD" w:rsidRPr="00192D3B">
        <w:rPr>
          <w:rFonts w:ascii="Times New Roman" w:hAnsi="Times New Roman" w:cs="Times New Roman"/>
          <w:sz w:val="24"/>
          <w:szCs w:val="24"/>
        </w:rPr>
        <w:t>флешмоба</w:t>
      </w:r>
      <w:proofErr w:type="spellEnd"/>
      <w:r w:rsidR="001D09AD" w:rsidRPr="00192D3B">
        <w:rPr>
          <w:rFonts w:ascii="Times New Roman" w:hAnsi="Times New Roman" w:cs="Times New Roman"/>
          <w:sz w:val="24"/>
          <w:szCs w:val="24"/>
        </w:rPr>
        <w:t xml:space="preserve"> «Песни  Победы»; организаторы акции «Ты не один!», посвященной Дню пожилых людей; </w:t>
      </w:r>
    </w:p>
    <w:p w:rsidR="00A640F3" w:rsidRPr="00192D3B" w:rsidRDefault="00A640F3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D09AD" w:rsidRPr="00192D3B" w:rsidRDefault="001D09AD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81304358"/>
      <w:r w:rsidRPr="00192D3B">
        <w:rPr>
          <w:rFonts w:ascii="Times New Roman" w:hAnsi="Times New Roman" w:cs="Times New Roman"/>
          <w:sz w:val="24"/>
          <w:szCs w:val="24"/>
        </w:rPr>
        <w:t xml:space="preserve">Школа №43 сегодня – это общественно – активная школа. Учащиеся, родители и педагоги школы принимают активное участие в жизни Северного территориального округа и города, являются  не только участниками, но и инициаторами многих социально значимых мероприятий. Учащиеся школы -  участники проекта депутата Государственной Думы  Е.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Вторыгиной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«Будущее – это мы!», Всероссийской вахты Памяти -2017, 2018, Марша Памяти – 2018 г., экологической акции «Чистые берега», «Чистый обелиск», «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Эко-батл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>», «Сад Памяти»; инициаторы проведения городского конкурса  граффити «Я свободен!»,   окружных соревнований  «Лыжный спринт»,   марафона для детей и родителей округа «Всей семьей против вредных привычек»,  фестиваля «Мир  профессий и увлечений  наших родителей»,   Гражданского Марша Победы в Северном территориальном округе; организаторы акции «Ты не один!», посвященной Дню пожилых людей, конкурса чтецов «Край мой Северный»; участники  и победители окружных конкурсов «Битва школ», «Ход конём»,  «Символ года»  и других.</w:t>
      </w:r>
    </w:p>
    <w:p w:rsidR="001D09AD" w:rsidRPr="00192D3B" w:rsidRDefault="001D09AD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В школе реализуется проект  «Спешите делать добрые дела!»  по проведению в преддверии новогодних и рождественских праздников благотворительной акции по сбору сре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я покупки подарков пациентам химиотерапевтического отделения «Архангельской областной клинической больницы им. П.Г.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Выжлецова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,  проект «Мой город – мое настоящее и будущее» по формированию активной гражданской позиции учащихся. </w:t>
      </w:r>
    </w:p>
    <w:p w:rsidR="001D09AD" w:rsidRPr="00192D3B" w:rsidRDefault="001D09AD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09AD" w:rsidRPr="00192D3B" w:rsidRDefault="001D09AD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С 2022 г. МБОУ СШ №43 является  членом международной  Ассоциации школ Российской Федерации и Республики Беларусь,  целью которой является содействия созданию единого образовательного пространства, профессиональному общению, а также  распространение эффективного педагогического опыта учреждений образования и педагогов двух стран. С 2023 г. МБОУ СШ №43 – участник федерального проекта «Лица дружбы», целью которого является  установление контактов между школами  Российской Федерации, создание условий для общения учащихся и педагогов  с целью реализации совместных проектов, обмена опытом и лучшими практиками, формирования созидательной гражданской активности обучающихся, воспитания уважения к истории, культуре, традициям страны. </w:t>
      </w:r>
    </w:p>
    <w:p w:rsidR="001D09AD" w:rsidRPr="00192D3B" w:rsidRDefault="001D09AD" w:rsidP="002353DE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 xml:space="preserve">Школа активно привлекает  средства  для модернизации  через сотрудничество с коммерческими организациями и органами власти, через участие в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грантовых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конкурсах, благодаря чему  в школе отремонтированы столовая, созданы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Библиотечно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– информационный центр, центр детских инициатив, комфортные локации в коридорах школы,  установлена система видеонаблюдения,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металлодетектеры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>, приобретено оборудование для совершенствования образовательного процесса и  развития системы дополнительного образования.</w:t>
      </w:r>
      <w:proofErr w:type="gramEnd"/>
    </w:p>
    <w:p w:rsidR="001D09AD" w:rsidRPr="00192D3B" w:rsidRDefault="001D09AD" w:rsidP="002353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В 2018 г. проект МБОУ СШ №43  по  модернизации футбольного поля и строительства спортивной площадки, инициированный  администрацией и Советом отцов  школы, стал Победителем городского конкурса  «Бюджет твоих возможностей» и получил грант 2 250 000 руб. на его реализацию.  </w:t>
      </w:r>
      <w:r w:rsidRPr="00192D3B">
        <w:rPr>
          <w:rFonts w:ascii="Times New Roman" w:eastAsia="Times New Roman" w:hAnsi="Times New Roman" w:cs="Times New Roman"/>
          <w:sz w:val="24"/>
          <w:szCs w:val="24"/>
        </w:rPr>
        <w:t xml:space="preserve">В 2022 г. проект «Единая военно-спортивная полоса препятствий» (инициаторы проекта:  директор Синицкая О.В.,  заместитель директора </w:t>
      </w:r>
      <w:proofErr w:type="spellStart"/>
      <w:r w:rsidRPr="00192D3B">
        <w:rPr>
          <w:rFonts w:ascii="Times New Roman" w:eastAsia="Times New Roman" w:hAnsi="Times New Roman" w:cs="Times New Roman"/>
          <w:sz w:val="24"/>
          <w:szCs w:val="24"/>
        </w:rPr>
        <w:t>Штаничева</w:t>
      </w:r>
      <w:proofErr w:type="spellEnd"/>
      <w:r w:rsidRPr="00192D3B">
        <w:rPr>
          <w:rFonts w:ascii="Times New Roman" w:eastAsia="Times New Roman" w:hAnsi="Times New Roman" w:cs="Times New Roman"/>
          <w:sz w:val="24"/>
          <w:szCs w:val="24"/>
        </w:rPr>
        <w:t xml:space="preserve"> И.В., педагог – организатор Осипова М.В.)  стал победителем  конкурса «Инициативные проекты граждан». В 2022 г.  учитель начальных классов  Шестакова О.Г. стала победителем  </w:t>
      </w:r>
      <w:proofErr w:type="spellStart"/>
      <w:r w:rsidRPr="00192D3B">
        <w:rPr>
          <w:rFonts w:ascii="Times New Roman" w:eastAsia="Times New Roman" w:hAnsi="Times New Roman" w:cs="Times New Roman"/>
          <w:sz w:val="24"/>
          <w:szCs w:val="24"/>
        </w:rPr>
        <w:t>грантового</w:t>
      </w:r>
      <w:proofErr w:type="spellEnd"/>
      <w:r w:rsidRPr="00192D3B">
        <w:rPr>
          <w:rFonts w:ascii="Times New Roman" w:eastAsia="Times New Roman" w:hAnsi="Times New Roman" w:cs="Times New Roman"/>
          <w:sz w:val="24"/>
          <w:szCs w:val="24"/>
        </w:rPr>
        <w:t xml:space="preserve"> конкурса  проектов </w:t>
      </w:r>
      <w:r w:rsidRPr="00192D3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патриотической направленности «Военно-патриотическая игра «Вперед, Поморье!», в рамках которого  приобретено  оборудование для  окружного  военно-патриотического клуба  «Поморье». В 2022 г.   учитель истории  и обществознания     Назарова М. В. стала победителем </w:t>
      </w:r>
      <w:proofErr w:type="spellStart"/>
      <w:r w:rsidRPr="00192D3B">
        <w:rPr>
          <w:rFonts w:ascii="Times New Roman" w:eastAsia="Times New Roman" w:hAnsi="Times New Roman" w:cs="Times New Roman"/>
          <w:sz w:val="24"/>
          <w:szCs w:val="24"/>
        </w:rPr>
        <w:t>грантового</w:t>
      </w:r>
      <w:proofErr w:type="spellEnd"/>
      <w:r w:rsidRPr="00192D3B">
        <w:rPr>
          <w:rFonts w:ascii="Times New Roman" w:eastAsia="Times New Roman" w:hAnsi="Times New Roman" w:cs="Times New Roman"/>
          <w:sz w:val="24"/>
          <w:szCs w:val="24"/>
        </w:rPr>
        <w:t xml:space="preserve"> конкурса  проектов патриотической направленности «То памяти нашей голос живой»  и  конкурса проектов  поискового движения России в Архангельской области с проектом «По следам 23-й гвардейской дивизии». В 2023 году в региональном конкурсе проектов патриотической направленности «Помни их имена»  школьный проект  «Помним их имена»  (руководители проекта Синицкая О.В., </w:t>
      </w:r>
      <w:proofErr w:type="spellStart"/>
      <w:r w:rsidRPr="00192D3B">
        <w:rPr>
          <w:rFonts w:ascii="Times New Roman" w:eastAsia="Times New Roman" w:hAnsi="Times New Roman" w:cs="Times New Roman"/>
          <w:sz w:val="24"/>
          <w:szCs w:val="24"/>
        </w:rPr>
        <w:t>Штаничева</w:t>
      </w:r>
      <w:proofErr w:type="spellEnd"/>
      <w:r w:rsidRPr="00192D3B">
        <w:rPr>
          <w:rFonts w:ascii="Times New Roman" w:eastAsia="Times New Roman" w:hAnsi="Times New Roman" w:cs="Times New Roman"/>
          <w:sz w:val="24"/>
          <w:szCs w:val="24"/>
        </w:rPr>
        <w:t xml:space="preserve"> И.В.) стал победителем и выиграл грант на установку мемориальной доски в честь выпускников школы – защитников  Отечества, погибших при выполнении воинского долга. В 2025 г.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школьное первичное  отделение Движения первых выиграли грант 300 000 руб. во   Всероссийском конкурсе первичных отделений Движения первых.</w:t>
      </w:r>
    </w:p>
    <w:p w:rsidR="001D09AD" w:rsidRPr="00192D3B" w:rsidRDefault="001D09AD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D09AD" w:rsidRPr="00192D3B" w:rsidRDefault="001D09AD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Выпускниками школы являются многие заслуженные, известные деятели науки, культуры, артисты, политики, врачи, военные, работники образования, представители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бизнес-структур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. Среди самых известных выпускников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Вторыгина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Елена Андреевна, депутат Государственной Думы. </w:t>
      </w:r>
    </w:p>
    <w:p w:rsidR="001D09AD" w:rsidRPr="00192D3B" w:rsidRDefault="001D09AD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2D3B">
        <w:rPr>
          <w:rFonts w:ascii="Times New Roman" w:hAnsi="Times New Roman" w:cs="Times New Roman"/>
          <w:sz w:val="24"/>
          <w:szCs w:val="24"/>
        </w:rPr>
        <w:t>Сегодня МБОУ СШ №43 - школа, сохранившая свои лучшие традиции, и вместе с тем обогащённая новыми подходами, новыми технологиями в образовании.  Школа работает в режиме непрерывного развития и творческого поиска, конкурентоспособна и прогрессивна, эффективно решает различные общеобразовательные задачи, обеспечивает высокий уровень знаний выпускников, создает все условия для личностного роста и самореализации.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Девиз нашей школы: «Сохраняя традиции, мы создаём будущее». </w:t>
      </w:r>
    </w:p>
    <w:p w:rsidR="001D09AD" w:rsidRPr="00192D3B" w:rsidRDefault="001D09AD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37580" w:rsidRPr="00192D3B" w:rsidRDefault="00937580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r w:rsidRPr="00192D3B">
        <w:rPr>
          <w:bCs w:val="0"/>
          <w:w w:val="0"/>
          <w:sz w:val="24"/>
          <w:szCs w:val="24"/>
        </w:rPr>
        <w:t>2.2. Виды, формы и содержание воспитательной деятельности</w:t>
      </w:r>
      <w:bookmarkEnd w:id="3"/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w w:val="0"/>
          <w:sz w:val="24"/>
          <w:szCs w:val="24"/>
        </w:rPr>
        <w:t>Достижение цели и решение задач воспитания осуществляется в рамках всех направлений деятельности школы.</w:t>
      </w:r>
      <w:r w:rsidR="00937580" w:rsidRPr="00192D3B">
        <w:rPr>
          <w:rFonts w:ascii="Times New Roman" w:hAnsi="Times New Roman" w:cs="Times New Roman"/>
          <w:w w:val="0"/>
          <w:sz w:val="24"/>
          <w:szCs w:val="24"/>
        </w:rPr>
        <w:t xml:space="preserve"> </w:t>
      </w:r>
      <w:r w:rsidRPr="00192D3B">
        <w:rPr>
          <w:rFonts w:ascii="Times New Roman" w:hAnsi="Times New Roman" w:cs="Times New Roman"/>
          <w:w w:val="0"/>
          <w:sz w:val="24"/>
          <w:szCs w:val="24"/>
        </w:rPr>
        <w:t>Содержание, виды и формы воспитательной деятельности представлены в соответствующих модулях.</w:t>
      </w:r>
    </w:p>
    <w:p w:rsidR="008F1099" w:rsidRPr="00192D3B" w:rsidRDefault="008F1099" w:rsidP="002353D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D3B">
        <w:rPr>
          <w:rFonts w:ascii="Times New Roman" w:hAnsi="Times New Roman" w:cs="Times New Roman"/>
          <w:b/>
          <w:bCs/>
          <w:sz w:val="24"/>
          <w:szCs w:val="24"/>
        </w:rPr>
        <w:t>2.2.1. Модуль «Основные школьные дела»</w:t>
      </w:r>
    </w:p>
    <w:p w:rsidR="008F1099" w:rsidRPr="00192D3B" w:rsidRDefault="008F1099" w:rsidP="002353D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Основные школьные дела 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 образовательной организации используются следующие формы работы: </w:t>
      </w:r>
    </w:p>
    <w:p w:rsidR="008F1099" w:rsidRPr="00192D3B" w:rsidRDefault="008F1099" w:rsidP="002353D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bCs/>
          <w:iCs/>
          <w:sz w:val="24"/>
          <w:szCs w:val="24"/>
        </w:rPr>
        <w:t>На внешкольном уровне:</w:t>
      </w:r>
    </w:p>
    <w:p w:rsidR="008F1099" w:rsidRPr="00192D3B" w:rsidRDefault="008F1099" w:rsidP="002353DE">
      <w:pPr>
        <w:numPr>
          <w:ilvl w:val="0"/>
          <w:numId w:val="3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социальные проекты – ежегодные совместно разрабатываемые и реализуемые школьниками,  педагогами и родителями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социума:</w:t>
      </w:r>
    </w:p>
    <w:p w:rsidR="008F1099" w:rsidRPr="00192D3B" w:rsidRDefault="008F1099" w:rsidP="002353DE">
      <w:pPr>
        <w:pStyle w:val="a9"/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>«Спешите делать добрые дела»</w:t>
      </w:r>
      <w:r w:rsidRPr="00192D3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проведению в преддверии новогодних и рождественских праздников благотворительной акции по сбору средств для покупки подарков пациентам химиотерапевтического отделения Архангельской областной детской  клинической больницы  имени П.Г. </w:t>
      </w:r>
      <w:proofErr w:type="spellStart"/>
      <w:r w:rsidRPr="00192D3B">
        <w:rPr>
          <w:rFonts w:ascii="Times New Roman" w:eastAsia="Calibri" w:hAnsi="Times New Roman" w:cs="Times New Roman"/>
          <w:sz w:val="24"/>
          <w:szCs w:val="24"/>
          <w:lang w:eastAsia="en-US"/>
        </w:rPr>
        <w:t>Выжлецова</w:t>
      </w:r>
      <w:proofErr w:type="spellEnd"/>
      <w:r w:rsidRPr="00192D3B">
        <w:rPr>
          <w:rFonts w:ascii="Times New Roman" w:eastAsia="Calibri" w:hAnsi="Times New Roman" w:cs="Times New Roman"/>
          <w:sz w:val="24"/>
          <w:szCs w:val="24"/>
          <w:lang w:eastAsia="en-US"/>
        </w:rPr>
        <w:t>);</w:t>
      </w:r>
      <w:proofErr w:type="gramEnd"/>
    </w:p>
    <w:p w:rsidR="008F1099" w:rsidRPr="00192D3B" w:rsidRDefault="008F1099" w:rsidP="002353DE">
      <w:pPr>
        <w:pStyle w:val="a9"/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Международный проект «Родительское кафе» по </w:t>
      </w:r>
      <w:r w:rsidRPr="00192D3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взаимодействию с родителями в вопросах воспитания, развитию воспитательных ресурсов семьи;</w:t>
      </w:r>
    </w:p>
    <w:p w:rsidR="00937580" w:rsidRPr="00192D3B" w:rsidRDefault="00937580" w:rsidP="002353DE">
      <w:pPr>
        <w:pStyle w:val="ParaAttribute10"/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92D3B">
        <w:rPr>
          <w:sz w:val="24"/>
          <w:szCs w:val="24"/>
        </w:rPr>
        <w:t>Акции «Чистые берега», «Чистый обелиск», «Сад памяти», «</w:t>
      </w:r>
      <w:proofErr w:type="spellStart"/>
      <w:r w:rsidRPr="00192D3B">
        <w:rPr>
          <w:sz w:val="24"/>
          <w:szCs w:val="24"/>
        </w:rPr>
        <w:t>Эко-батл</w:t>
      </w:r>
      <w:proofErr w:type="spellEnd"/>
      <w:r w:rsidRPr="00192D3B">
        <w:rPr>
          <w:sz w:val="24"/>
          <w:szCs w:val="24"/>
        </w:rPr>
        <w:t xml:space="preserve">», «Протяни руку лапам» и др.,  участие в городском месячнике по благоустройству территории, «Школа без отходов» («Крышечки на благо» </w:t>
      </w:r>
      <w:proofErr w:type="gramStart"/>
      <w:r w:rsidRPr="00192D3B">
        <w:rPr>
          <w:sz w:val="24"/>
          <w:szCs w:val="24"/>
        </w:rPr>
        <w:t>-п</w:t>
      </w:r>
      <w:proofErr w:type="gramEnd"/>
      <w:r w:rsidRPr="00192D3B">
        <w:rPr>
          <w:sz w:val="24"/>
          <w:szCs w:val="24"/>
        </w:rPr>
        <w:t xml:space="preserve">роект  экологической направленности по организации раздельного сбора мусора, уборке территории школы, Северного территориального округа); </w:t>
      </w:r>
    </w:p>
    <w:p w:rsidR="008F1099" w:rsidRPr="00192D3B" w:rsidRDefault="008F1099" w:rsidP="002353DE">
      <w:pPr>
        <w:numPr>
          <w:ilvl w:val="0"/>
          <w:numId w:val="3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открытые дискуссионные площадки – регулярно организуемый комплекс открытых дискуссионных площадок (детских, педагогических, родительских, совместных), на которые приглашаются представители других школ, деятели науки и культуры, представители власти и общественности,  в рамках которых обсуждаются насущные поведенческие, нравственные, социальные  проблемы, касающиеся жизни школы, города, страны:</w:t>
      </w:r>
      <w:proofErr w:type="gramEnd"/>
    </w:p>
    <w:p w:rsidR="00937580" w:rsidRPr="00192D3B" w:rsidRDefault="008F1099" w:rsidP="002353DE">
      <w:pPr>
        <w:pStyle w:val="a9"/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мероприятия для педагогических работников (семинары, круглые столы,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подиумные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дискуссии и др.) в рамках работы школы в качестве Демонстрационной площадки системы образования МО «Город Архангельск</w:t>
      </w:r>
      <w:r w:rsidR="00937580" w:rsidRPr="00192D3B">
        <w:rPr>
          <w:rFonts w:ascii="Times New Roman" w:hAnsi="Times New Roman" w:cs="Times New Roman"/>
          <w:sz w:val="24"/>
          <w:szCs w:val="24"/>
        </w:rPr>
        <w:t>»</w:t>
      </w:r>
      <w:r w:rsidRPr="00192D3B">
        <w:rPr>
          <w:rFonts w:ascii="Times New Roman" w:hAnsi="Times New Roman" w:cs="Times New Roman"/>
          <w:sz w:val="24"/>
          <w:szCs w:val="24"/>
        </w:rPr>
        <w:t xml:space="preserve"> </w:t>
      </w:r>
      <w:r w:rsidR="00937580" w:rsidRPr="00192D3B">
        <w:rPr>
          <w:rFonts w:ascii="Times New Roman" w:hAnsi="Times New Roman" w:cs="Times New Roman"/>
          <w:sz w:val="24"/>
          <w:szCs w:val="24"/>
        </w:rPr>
        <w:t xml:space="preserve">по взаимодействию со всеми участниками образовательных отношений; </w:t>
      </w:r>
    </w:p>
    <w:p w:rsidR="008F1099" w:rsidRPr="00192D3B" w:rsidRDefault="008F1099" w:rsidP="002353DE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конференция для родителей, Совет отцов;</w:t>
      </w:r>
    </w:p>
    <w:p w:rsidR="008F1099" w:rsidRPr="00192D3B" w:rsidRDefault="008F1099" w:rsidP="002353DE">
      <w:pPr>
        <w:numPr>
          <w:ilvl w:val="0"/>
          <w:numId w:val="3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lastRenderedPageBreak/>
        <w:t xml:space="preserve"> спортивные состязания, праздники, фестивали, представления для жителей микрорайона,   организуемые совместно с семьями учащихся, которые открывают возможности для творческой самореализации школьников и включают их в деятельную заботу об окружающих:</w:t>
      </w:r>
    </w:p>
    <w:p w:rsidR="008F1099" w:rsidRPr="00192D3B" w:rsidRDefault="008F1099" w:rsidP="002353D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 Организация турниров (др. спортивных состязаний)  в рамках Городской спартакиады школьников; </w:t>
      </w:r>
    </w:p>
    <w:p w:rsidR="008F1099" w:rsidRPr="00192D3B" w:rsidRDefault="008F1099" w:rsidP="002353D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сдача тестов ВФСК ГТО, </w:t>
      </w:r>
    </w:p>
    <w:p w:rsidR="008F1099" w:rsidRPr="00192D3B" w:rsidRDefault="008F1099" w:rsidP="002353D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кросс «Золотая осень», </w:t>
      </w:r>
    </w:p>
    <w:p w:rsidR="008F1099" w:rsidRPr="00192D3B" w:rsidRDefault="008F1099" w:rsidP="002353D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«Лыжный спринт», </w:t>
      </w:r>
    </w:p>
    <w:p w:rsidR="008F1099" w:rsidRPr="00192D3B" w:rsidRDefault="008F1099" w:rsidP="002353D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Открытое первенство по волейболу среди выпускников, педагогов, родителей  школ Северного округа, </w:t>
      </w:r>
    </w:p>
    <w:p w:rsidR="008F1099" w:rsidRPr="00192D3B" w:rsidRDefault="008F1099" w:rsidP="002353D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марафон «Всей семьей против вредных привычек», </w:t>
      </w:r>
    </w:p>
    <w:p w:rsidR="008F1099" w:rsidRPr="00192D3B" w:rsidRDefault="008F1099" w:rsidP="002353D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Фестиваль «Мир профессий и увлечений наших родителей»,   </w:t>
      </w:r>
    </w:p>
    <w:p w:rsidR="008F1099" w:rsidRPr="00192D3B" w:rsidRDefault="008F1099" w:rsidP="002353D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92D3B">
        <w:rPr>
          <w:rFonts w:ascii="Times New Roman" w:hAnsi="Times New Roman" w:cs="Times New Roman"/>
          <w:b/>
          <w:bCs/>
          <w:iCs/>
          <w:sz w:val="24"/>
          <w:szCs w:val="24"/>
        </w:rPr>
        <w:t>На школьном уровне:</w:t>
      </w:r>
    </w:p>
    <w:p w:rsidR="008F1099" w:rsidRPr="00192D3B" w:rsidRDefault="008F1099" w:rsidP="002353D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  <w:u w:val="single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датами,  в которых участвуют все классы школы:</w:t>
      </w:r>
      <w:proofErr w:type="gramEnd"/>
    </w:p>
    <w:p w:rsidR="008F1099" w:rsidRPr="00192D3B" w:rsidRDefault="008F1099" w:rsidP="002353DE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192D3B">
        <w:rPr>
          <w:sz w:val="24"/>
          <w:szCs w:val="24"/>
        </w:rPr>
        <w:t>праздник, посвященный Дню Знаний,</w:t>
      </w:r>
    </w:p>
    <w:p w:rsidR="00937580" w:rsidRPr="00192D3B" w:rsidRDefault="008F1099" w:rsidP="002353DE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192D3B">
        <w:rPr>
          <w:sz w:val="24"/>
          <w:szCs w:val="24"/>
        </w:rPr>
        <w:t xml:space="preserve">линейка </w:t>
      </w:r>
      <w:r w:rsidR="00937580" w:rsidRPr="00192D3B">
        <w:rPr>
          <w:sz w:val="24"/>
          <w:szCs w:val="24"/>
        </w:rPr>
        <w:t>П</w:t>
      </w:r>
      <w:r w:rsidRPr="00192D3B">
        <w:rPr>
          <w:sz w:val="24"/>
          <w:szCs w:val="24"/>
        </w:rPr>
        <w:t xml:space="preserve">амяти </w:t>
      </w:r>
    </w:p>
    <w:p w:rsidR="008F1099" w:rsidRPr="00192D3B" w:rsidRDefault="008F1099" w:rsidP="002353DE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192D3B">
        <w:rPr>
          <w:sz w:val="24"/>
          <w:szCs w:val="24"/>
        </w:rPr>
        <w:t>конкурс чтецов «Край мой Северный»,</w:t>
      </w:r>
    </w:p>
    <w:p w:rsidR="008F1099" w:rsidRPr="00192D3B" w:rsidRDefault="008F1099" w:rsidP="002353DE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192D3B">
        <w:rPr>
          <w:sz w:val="24"/>
          <w:szCs w:val="24"/>
        </w:rPr>
        <w:t xml:space="preserve">Малые Ломоносовские чтения,  </w:t>
      </w:r>
    </w:p>
    <w:p w:rsidR="001D5D79" w:rsidRPr="00192D3B" w:rsidRDefault="001D5D79" w:rsidP="002353DE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192D3B">
        <w:rPr>
          <w:sz w:val="24"/>
          <w:szCs w:val="24"/>
        </w:rPr>
        <w:t>Гражданский марш Победы;</w:t>
      </w:r>
    </w:p>
    <w:p w:rsidR="00DB00A2" w:rsidRPr="00192D3B" w:rsidRDefault="008F1099" w:rsidP="002353DE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192D3B">
        <w:rPr>
          <w:sz w:val="24"/>
          <w:szCs w:val="24"/>
        </w:rPr>
        <w:t xml:space="preserve"> </w:t>
      </w:r>
      <w:proofErr w:type="spellStart"/>
      <w:r w:rsidR="00937580" w:rsidRPr="00192D3B">
        <w:rPr>
          <w:sz w:val="24"/>
          <w:szCs w:val="24"/>
        </w:rPr>
        <w:t>Флешмоб</w:t>
      </w:r>
      <w:proofErr w:type="spellEnd"/>
      <w:r w:rsidR="00937580" w:rsidRPr="00192D3B">
        <w:rPr>
          <w:sz w:val="24"/>
          <w:szCs w:val="24"/>
        </w:rPr>
        <w:t xml:space="preserve"> </w:t>
      </w:r>
      <w:r w:rsidR="00DB00A2" w:rsidRPr="00192D3B">
        <w:rPr>
          <w:sz w:val="24"/>
          <w:szCs w:val="24"/>
        </w:rPr>
        <w:t xml:space="preserve"> «</w:t>
      </w:r>
      <w:r w:rsidR="00937580" w:rsidRPr="00192D3B">
        <w:rPr>
          <w:sz w:val="24"/>
          <w:szCs w:val="24"/>
        </w:rPr>
        <w:t>Песни</w:t>
      </w:r>
      <w:r w:rsidR="00DB00A2" w:rsidRPr="00192D3B">
        <w:rPr>
          <w:sz w:val="24"/>
          <w:szCs w:val="24"/>
        </w:rPr>
        <w:t xml:space="preserve"> Победы», </w:t>
      </w:r>
    </w:p>
    <w:p w:rsidR="00DB00A2" w:rsidRPr="00192D3B" w:rsidRDefault="00DB00A2" w:rsidP="002353DE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192D3B">
        <w:rPr>
          <w:sz w:val="24"/>
          <w:szCs w:val="24"/>
        </w:rPr>
        <w:t>школьные ярмарки «Новогоднее волшебство», «</w:t>
      </w:r>
      <w:proofErr w:type="gramStart"/>
      <w:r w:rsidRPr="00192D3B">
        <w:rPr>
          <w:sz w:val="24"/>
          <w:szCs w:val="24"/>
        </w:rPr>
        <w:t>Весенний</w:t>
      </w:r>
      <w:proofErr w:type="gramEnd"/>
      <w:r w:rsidRPr="00192D3B">
        <w:rPr>
          <w:sz w:val="24"/>
          <w:szCs w:val="24"/>
        </w:rPr>
        <w:t xml:space="preserve"> </w:t>
      </w:r>
      <w:proofErr w:type="spellStart"/>
      <w:r w:rsidRPr="00192D3B">
        <w:rPr>
          <w:sz w:val="24"/>
          <w:szCs w:val="24"/>
        </w:rPr>
        <w:t>торжок</w:t>
      </w:r>
      <w:proofErr w:type="spellEnd"/>
      <w:r w:rsidRPr="00192D3B">
        <w:rPr>
          <w:sz w:val="24"/>
          <w:szCs w:val="24"/>
        </w:rPr>
        <w:t xml:space="preserve">»,  </w:t>
      </w:r>
    </w:p>
    <w:p w:rsidR="008F1099" w:rsidRPr="00192D3B" w:rsidRDefault="008F1099" w:rsidP="002353DE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192D3B">
        <w:rPr>
          <w:sz w:val="24"/>
          <w:szCs w:val="24"/>
        </w:rPr>
        <w:t xml:space="preserve"> праздник Последнего звонка,</w:t>
      </w:r>
    </w:p>
    <w:p w:rsidR="008F1099" w:rsidRPr="00192D3B" w:rsidRDefault="008F1099" w:rsidP="002353DE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192D3B">
        <w:rPr>
          <w:sz w:val="24"/>
          <w:szCs w:val="24"/>
        </w:rPr>
        <w:t xml:space="preserve"> Праздник подведения итогов учебного года  «За честь школы».</w:t>
      </w:r>
    </w:p>
    <w:p w:rsidR="008F1099" w:rsidRPr="00192D3B" w:rsidRDefault="008F1099" w:rsidP="002353DE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театрализованные выступления педагогов, родителей и школьников с элементами доброго юмора, пародий, импровизаций на темы жизни школьников и учителей. Создают в школе атмосферу творчества и неформального общения, способствуют сплочению детского, педагогического и родительского сообще</w:t>
      </w:r>
      <w:proofErr w:type="gramStart"/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ств шк</w:t>
      </w:r>
      <w:proofErr w:type="gramEnd"/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олы:</w:t>
      </w:r>
    </w:p>
    <w:p w:rsidR="008F1099" w:rsidRPr="00192D3B" w:rsidRDefault="008F1099" w:rsidP="002353DE">
      <w:pPr>
        <w:pStyle w:val="a9"/>
        <w:widowControl w:val="0"/>
        <w:numPr>
          <w:ilvl w:val="0"/>
          <w:numId w:val="8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 xml:space="preserve">мероприятия в классах (праздники, </w:t>
      </w:r>
      <w:r w:rsidR="00DB00A2" w:rsidRPr="00192D3B">
        <w:rPr>
          <w:rFonts w:ascii="Times New Roman" w:eastAsia="№Е" w:hAnsi="Times New Roman" w:cs="Times New Roman"/>
          <w:kern w:val="2"/>
          <w:sz w:val="24"/>
          <w:szCs w:val="24"/>
        </w:rPr>
        <w:t xml:space="preserve">интерактивные игры </w:t>
      </w:r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литературно – музыкальные гостиные, концерты и др.), приуроченные к праздничным датам;</w:t>
      </w:r>
    </w:p>
    <w:p w:rsidR="008F1099" w:rsidRPr="00192D3B" w:rsidRDefault="008F1099" w:rsidP="002353DE">
      <w:pPr>
        <w:pStyle w:val="a9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торжественные ритуалы 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детей:</w:t>
      </w:r>
    </w:p>
    <w:p w:rsidR="008F1099" w:rsidRPr="00192D3B" w:rsidRDefault="008F1099" w:rsidP="002353DE">
      <w:pPr>
        <w:pStyle w:val="a9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Посвящение в первоклассники,</w:t>
      </w:r>
    </w:p>
    <w:p w:rsidR="008F1099" w:rsidRPr="00192D3B" w:rsidRDefault="008F1099" w:rsidP="002353DE">
      <w:pPr>
        <w:pStyle w:val="a9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Посвящение в кадеты;</w:t>
      </w:r>
    </w:p>
    <w:p w:rsidR="008F1099" w:rsidRPr="00192D3B" w:rsidRDefault="008F1099" w:rsidP="002353DE">
      <w:pPr>
        <w:pStyle w:val="a9"/>
        <w:numPr>
          <w:ilvl w:val="0"/>
          <w:numId w:val="2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92D3B">
        <w:rPr>
          <w:rFonts w:ascii="Times New Roman" w:hAnsi="Times New Roman" w:cs="Times New Roman"/>
          <w:sz w:val="24"/>
          <w:szCs w:val="24"/>
        </w:rPr>
        <w:t>церемонии награждения школьников, педагогов, родителей за активное участие в защиту чести школы в конкурсах, соревнованиях, олимпиадах, значительный вклад в развитие школы, способствующие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</w:t>
      </w:r>
      <w:r w:rsidRPr="00192D3B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8F1099" w:rsidRPr="00192D3B" w:rsidRDefault="008F1099" w:rsidP="002353DE">
      <w:pPr>
        <w:pStyle w:val="a9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линейки подведения итогов участия учащихся во Всероссийской олимпиаде школьников; </w:t>
      </w:r>
    </w:p>
    <w:p w:rsidR="008F1099" w:rsidRPr="00192D3B" w:rsidRDefault="008F1099" w:rsidP="002353DE">
      <w:pPr>
        <w:pStyle w:val="a9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церемонии награждения в рамках классных часов, родительских собраний, педагогических советов (по итогам проведения мероприятий);</w:t>
      </w:r>
    </w:p>
    <w:p w:rsidR="008F1099" w:rsidRPr="00192D3B" w:rsidRDefault="008F1099" w:rsidP="002353DE">
      <w:pPr>
        <w:pStyle w:val="a9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церемония награждения в рамках Праздника подведения итогов учебного года «За честь школы».</w:t>
      </w:r>
    </w:p>
    <w:p w:rsidR="008F1099" w:rsidRPr="00192D3B" w:rsidRDefault="008F1099" w:rsidP="002353DE">
      <w:pPr>
        <w:tabs>
          <w:tab w:val="left" w:pos="0"/>
          <w:tab w:val="left" w:pos="142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ab/>
      </w:r>
      <w:r w:rsidRPr="00192D3B">
        <w:rPr>
          <w:rFonts w:ascii="Times New Roman" w:hAnsi="Times New Roman" w:cs="Times New Roman"/>
          <w:b/>
          <w:bCs/>
          <w:iCs/>
          <w:sz w:val="24"/>
          <w:szCs w:val="24"/>
        </w:rPr>
        <w:t>На уровне классов:</w:t>
      </w:r>
    </w:p>
    <w:p w:rsidR="008F1099" w:rsidRPr="00192D3B" w:rsidRDefault="008F1099" w:rsidP="002353D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выбор и делегирование представителей классов в общешкольные Советы дела, ответственные за подготовку о</w:t>
      </w:r>
      <w:r w:rsidR="00937580" w:rsidRPr="00192D3B">
        <w:rPr>
          <w:rFonts w:ascii="Times New Roman" w:hAnsi="Times New Roman" w:cs="Times New Roman"/>
          <w:sz w:val="24"/>
          <w:szCs w:val="24"/>
        </w:rPr>
        <w:t>сновных школьных</w:t>
      </w:r>
      <w:r w:rsidRPr="00192D3B">
        <w:rPr>
          <w:rFonts w:ascii="Times New Roman" w:hAnsi="Times New Roman" w:cs="Times New Roman"/>
          <w:sz w:val="24"/>
          <w:szCs w:val="24"/>
        </w:rPr>
        <w:t xml:space="preserve"> дел;  </w:t>
      </w:r>
    </w:p>
    <w:p w:rsidR="008F1099" w:rsidRPr="00192D3B" w:rsidRDefault="008F1099" w:rsidP="002353D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участие школьных классов в реализации о</w:t>
      </w:r>
      <w:r w:rsidR="00937580" w:rsidRPr="00192D3B">
        <w:rPr>
          <w:rFonts w:ascii="Times New Roman" w:hAnsi="Times New Roman" w:cs="Times New Roman"/>
          <w:sz w:val="24"/>
          <w:szCs w:val="24"/>
        </w:rPr>
        <w:t xml:space="preserve">сновных школьных </w:t>
      </w:r>
      <w:r w:rsidRPr="00192D3B">
        <w:rPr>
          <w:rFonts w:ascii="Times New Roman" w:hAnsi="Times New Roman" w:cs="Times New Roman"/>
          <w:sz w:val="24"/>
          <w:szCs w:val="24"/>
        </w:rPr>
        <w:t xml:space="preserve"> дел;</w:t>
      </w:r>
    </w:p>
    <w:p w:rsidR="008F1099" w:rsidRPr="00192D3B" w:rsidRDefault="008F1099" w:rsidP="002353D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92D3B">
        <w:rPr>
          <w:rFonts w:ascii="Times New Roman" w:hAnsi="Times New Roman" w:cs="Times New Roman"/>
          <w:sz w:val="24"/>
          <w:szCs w:val="24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8F1099" w:rsidRPr="00192D3B" w:rsidRDefault="008F1099" w:rsidP="002353D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На индивидуальном уровне:</w:t>
      </w:r>
    </w:p>
    <w:p w:rsidR="008F1099" w:rsidRPr="00192D3B" w:rsidRDefault="008F1099" w:rsidP="002353D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вовлечение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по возможности</w:t>
      </w:r>
      <w:r w:rsidR="00DB00A2" w:rsidRPr="00192D3B">
        <w:rPr>
          <w:rFonts w:ascii="Times New Roman" w:hAnsi="Times New Roman" w:cs="Times New Roman"/>
          <w:sz w:val="24"/>
          <w:szCs w:val="24"/>
        </w:rPr>
        <w:t xml:space="preserve"> </w:t>
      </w:r>
      <w:r w:rsidRPr="00192D3B">
        <w:rPr>
          <w:rFonts w:ascii="Times New Roman" w:hAnsi="Times New Roman" w:cs="Times New Roman"/>
          <w:sz w:val="24"/>
          <w:szCs w:val="24"/>
        </w:rPr>
        <w:t xml:space="preserve">каждого ребенка в </w:t>
      </w:r>
      <w:r w:rsidR="00DB00A2" w:rsidRPr="00192D3B">
        <w:rPr>
          <w:rFonts w:ascii="Times New Roman" w:hAnsi="Times New Roman" w:cs="Times New Roman"/>
          <w:sz w:val="24"/>
          <w:szCs w:val="24"/>
        </w:rPr>
        <w:t xml:space="preserve">основные школьные </w:t>
      </w:r>
      <w:r w:rsidRPr="00192D3B">
        <w:rPr>
          <w:rFonts w:ascii="Times New Roman" w:hAnsi="Times New Roman" w:cs="Times New Roman"/>
          <w:sz w:val="24"/>
          <w:szCs w:val="24"/>
        </w:rPr>
        <w:t>дела школы в одной из возможных для них ролей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гостей, ответственных дежурных, членов жюри, экспертов и т.п.;</w:t>
      </w:r>
    </w:p>
    <w:p w:rsidR="008F1099" w:rsidRPr="00192D3B" w:rsidRDefault="008F1099" w:rsidP="002353D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индивидуальная помощь ребенку (при необходимости) в освоении навыков подготовки, проведения и анализа </w:t>
      </w:r>
      <w:r w:rsidR="00DB00A2" w:rsidRPr="00192D3B">
        <w:rPr>
          <w:rFonts w:ascii="Times New Roman" w:hAnsi="Times New Roman" w:cs="Times New Roman"/>
          <w:sz w:val="24"/>
          <w:szCs w:val="24"/>
        </w:rPr>
        <w:t xml:space="preserve">основных школьных </w:t>
      </w:r>
      <w:r w:rsidRPr="00192D3B">
        <w:rPr>
          <w:rFonts w:ascii="Times New Roman" w:hAnsi="Times New Roman" w:cs="Times New Roman"/>
          <w:sz w:val="24"/>
          <w:szCs w:val="24"/>
        </w:rPr>
        <w:t>дел;</w:t>
      </w:r>
    </w:p>
    <w:p w:rsidR="008F1099" w:rsidRPr="00192D3B" w:rsidRDefault="008F1099" w:rsidP="002353D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наблюдение за поведением ребенка в ситуациях подготовки, проведения и анализа </w:t>
      </w:r>
      <w:r w:rsidR="00DB00A2" w:rsidRPr="00192D3B">
        <w:rPr>
          <w:rFonts w:ascii="Times New Roman" w:hAnsi="Times New Roman" w:cs="Times New Roman"/>
          <w:sz w:val="24"/>
          <w:szCs w:val="24"/>
        </w:rPr>
        <w:t xml:space="preserve">основных школьных </w:t>
      </w:r>
      <w:r w:rsidRPr="00192D3B">
        <w:rPr>
          <w:rFonts w:ascii="Times New Roman" w:hAnsi="Times New Roman" w:cs="Times New Roman"/>
          <w:sz w:val="24"/>
          <w:szCs w:val="24"/>
        </w:rPr>
        <w:t>дел, за его отношениями со сверстниками, старшими и младшими школьниками, с педагогами и другими взрослыми;</w:t>
      </w:r>
    </w:p>
    <w:p w:rsidR="008F1099" w:rsidRPr="00192D3B" w:rsidRDefault="008F1099" w:rsidP="002353D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</w:t>
      </w:r>
      <w:r w:rsidR="00DB00A2" w:rsidRPr="00192D3B">
        <w:rPr>
          <w:rFonts w:ascii="Times New Roman" w:hAnsi="Times New Roman" w:cs="Times New Roman"/>
          <w:sz w:val="24"/>
          <w:szCs w:val="24"/>
        </w:rPr>
        <w:t xml:space="preserve">школьном </w:t>
      </w:r>
      <w:r w:rsidR="00DC1DA4" w:rsidRPr="00192D3B">
        <w:rPr>
          <w:rFonts w:ascii="Times New Roman" w:hAnsi="Times New Roman" w:cs="Times New Roman"/>
          <w:sz w:val="24"/>
          <w:szCs w:val="24"/>
        </w:rPr>
        <w:t>д</w:t>
      </w:r>
      <w:r w:rsidRPr="00192D3B">
        <w:rPr>
          <w:rFonts w:ascii="Times New Roman" w:hAnsi="Times New Roman" w:cs="Times New Roman"/>
          <w:sz w:val="24"/>
          <w:szCs w:val="24"/>
        </w:rPr>
        <w:t>еле на себя роль ответственного за тот или иной фрагмент общей работы.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w w:val="0"/>
          <w:sz w:val="24"/>
          <w:szCs w:val="24"/>
        </w:rPr>
        <w:t>2.2.2. Модуль «Классное руководство»</w:t>
      </w:r>
    </w:p>
    <w:p w:rsidR="008F1099" w:rsidRPr="00192D3B" w:rsidRDefault="008F1099" w:rsidP="002353DE">
      <w:pPr>
        <w:pStyle w:val="a7"/>
        <w:spacing w:after="0"/>
        <w:ind w:left="0" w:right="-1" w:firstLine="709"/>
        <w:jc w:val="both"/>
        <w:rPr>
          <w:i/>
          <w:sz w:val="24"/>
          <w:szCs w:val="24"/>
        </w:rPr>
      </w:pPr>
      <w:r w:rsidRPr="00192D3B">
        <w:rPr>
          <w:sz w:val="24"/>
          <w:szCs w:val="24"/>
        </w:rPr>
        <w:t xml:space="preserve">Осуществляя классное руководство, педагог организует работу с классом;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 </w:t>
      </w:r>
    </w:p>
    <w:p w:rsidR="008F1099" w:rsidRPr="00192D3B" w:rsidRDefault="008F1099" w:rsidP="002353DE">
      <w:pPr>
        <w:pStyle w:val="a7"/>
        <w:spacing w:after="0"/>
        <w:ind w:left="0" w:right="-1" w:firstLine="709"/>
        <w:jc w:val="both"/>
        <w:rPr>
          <w:rStyle w:val="CharAttribute502"/>
          <w:rFonts w:eastAsia="№Е"/>
          <w:b/>
          <w:bCs/>
          <w:i w:val="0"/>
          <w:iCs/>
          <w:sz w:val="24"/>
          <w:szCs w:val="24"/>
        </w:rPr>
      </w:pPr>
      <w:r w:rsidRPr="00192D3B">
        <w:rPr>
          <w:rStyle w:val="CharAttribute502"/>
          <w:rFonts w:eastAsia="№Е"/>
          <w:b/>
          <w:bCs/>
          <w:iCs/>
          <w:sz w:val="24"/>
          <w:szCs w:val="24"/>
        </w:rPr>
        <w:t>Работа с классом:</w:t>
      </w:r>
    </w:p>
    <w:p w:rsidR="008F1099" w:rsidRPr="00192D3B" w:rsidRDefault="008F1099" w:rsidP="002353DE">
      <w:pPr>
        <w:pStyle w:val="a9"/>
        <w:numPr>
          <w:ilvl w:val="0"/>
          <w:numId w:val="2"/>
        </w:numPr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инициирование и поддержка участия класса в </w:t>
      </w:r>
      <w:r w:rsidR="00DB00A2" w:rsidRPr="00192D3B">
        <w:rPr>
          <w:rFonts w:ascii="Times New Roman" w:hAnsi="Times New Roman" w:cs="Times New Roman"/>
          <w:sz w:val="24"/>
          <w:szCs w:val="24"/>
        </w:rPr>
        <w:t xml:space="preserve"> основных </w:t>
      </w:r>
      <w:r w:rsidRPr="00192D3B">
        <w:rPr>
          <w:rFonts w:ascii="Times New Roman" w:hAnsi="Times New Roman" w:cs="Times New Roman"/>
          <w:sz w:val="24"/>
          <w:szCs w:val="24"/>
        </w:rPr>
        <w:t>школьных делах, оказание необходимой помощи детям в их подготовке, проведении и анализе;</w:t>
      </w:r>
    </w:p>
    <w:p w:rsidR="008F1099" w:rsidRPr="00192D3B" w:rsidRDefault="008F1099" w:rsidP="002353DE">
      <w:pPr>
        <w:pStyle w:val="a9"/>
        <w:numPr>
          <w:ilvl w:val="0"/>
          <w:numId w:val="2"/>
        </w:numPr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организация интересных и полезных для личностного развития ребенка совместных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дел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с учащимися вверенного ему класса (познавательной, трудовой, спортивно-оздоровительной, духовно-нравственной, творческой,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направленности), позволяющие с одной стороны – вовлечь в них детей с самыми разными потребностями и тем самым дать им возможность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самореализоваться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в них, а с другой – установить и упрочить доверительные отношения с учащимися класса, стать для них значимым взрослым, задающим образцы поведения в обществе. </w:t>
      </w:r>
    </w:p>
    <w:p w:rsidR="008F1099" w:rsidRPr="00192D3B" w:rsidRDefault="008F1099" w:rsidP="002353DE">
      <w:pPr>
        <w:pStyle w:val="a9"/>
        <w:numPr>
          <w:ilvl w:val="0"/>
          <w:numId w:val="2"/>
        </w:numPr>
        <w:tabs>
          <w:tab w:val="left" w:pos="851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проведение классных часов по нравственности,  правовому просвещению, тематических,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здоровьесбережению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, организационных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 </w:t>
      </w:r>
    </w:p>
    <w:p w:rsidR="008F1099" w:rsidRPr="00192D3B" w:rsidRDefault="008F1099" w:rsidP="002353DE">
      <w:pPr>
        <w:pStyle w:val="a9"/>
        <w:numPr>
          <w:ilvl w:val="0"/>
          <w:numId w:val="2"/>
        </w:numPr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Style w:val="CharAttribute501"/>
          <w:rFonts w:eastAsia="Tahoma" w:hAnsi="Times New Roman" w:cs="Times New Roman"/>
          <w:i w:val="0"/>
          <w:sz w:val="24"/>
          <w:szCs w:val="24"/>
        </w:rPr>
      </w:pPr>
      <w:proofErr w:type="gramStart"/>
      <w:r w:rsidRPr="00192D3B">
        <w:rPr>
          <w:rStyle w:val="CharAttribute504"/>
          <w:rFonts w:eastAsia="№Е" w:hAnsi="Times New Roman" w:cs="Times New Roman"/>
          <w:sz w:val="24"/>
          <w:szCs w:val="24"/>
        </w:rPr>
        <w:t xml:space="preserve">сплочение коллектива класса через: </w:t>
      </w:r>
      <w:r w:rsidRPr="00192D3B">
        <w:rPr>
          <w:rFonts w:ascii="Times New Roman" w:eastAsia="Tahoma" w:hAnsi="Times New Roman" w:cs="Times New Roman"/>
          <w:sz w:val="24"/>
          <w:szCs w:val="24"/>
        </w:rPr>
        <w:t>и</w:t>
      </w: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гры и тренинги на сплочение и </w:t>
      </w:r>
      <w:proofErr w:type="spellStart"/>
      <w:r w:rsidRPr="00192D3B">
        <w:rPr>
          <w:rStyle w:val="CharAttribute501"/>
          <w:rFonts w:eastAsia="№Е" w:hAnsi="Times New Roman" w:cs="Times New Roman"/>
          <w:sz w:val="24"/>
          <w:szCs w:val="24"/>
        </w:rPr>
        <w:t>командообразование</w:t>
      </w:r>
      <w:proofErr w:type="spellEnd"/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; однодневные походы и экскурсии, загородные поездки и  поездки за пределы области, организуемые классными руководителями и родителями; празднования в классе дней рождения детей, </w:t>
      </w:r>
      <w:r w:rsidRPr="00192D3B">
        <w:rPr>
          <w:rFonts w:ascii="Times New Roman" w:eastAsia="Tahoma" w:hAnsi="Times New Roman" w:cs="Times New Roman"/>
          <w:sz w:val="24"/>
          <w:szCs w:val="24"/>
        </w:rPr>
        <w:t xml:space="preserve">включающие в себя подготовленные ученическими </w:t>
      </w:r>
      <w:proofErr w:type="spellStart"/>
      <w:r w:rsidRPr="00192D3B">
        <w:rPr>
          <w:rFonts w:ascii="Times New Roman" w:eastAsia="Tahoma" w:hAnsi="Times New Roman" w:cs="Times New Roman"/>
          <w:sz w:val="24"/>
          <w:szCs w:val="24"/>
        </w:rPr>
        <w:t>микрогруппами</w:t>
      </w:r>
      <w:proofErr w:type="spellEnd"/>
      <w:r w:rsidRPr="00192D3B">
        <w:rPr>
          <w:rFonts w:ascii="Times New Roman" w:eastAsia="Tahoma" w:hAnsi="Times New Roman" w:cs="Times New Roman"/>
          <w:sz w:val="24"/>
          <w:szCs w:val="24"/>
        </w:rPr>
        <w:t xml:space="preserve"> поздравления, сюрпризы, творческие подарки и розыгрыши; классные вечера, дающие каждому школьнику возможность собственного участия в жизни класса. </w:t>
      </w:r>
      <w:proofErr w:type="gramEnd"/>
    </w:p>
    <w:p w:rsidR="008F1099" w:rsidRPr="00192D3B" w:rsidRDefault="008F1099" w:rsidP="002353DE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выработка совместно со школьниками законов класса, помогающих детям освоить нормы и правила общения, которым они должны следовать в школе.</w:t>
      </w:r>
    </w:p>
    <w:p w:rsidR="008F1099" w:rsidRPr="00192D3B" w:rsidRDefault="008F1099" w:rsidP="002353DE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организация дежурства в классе. </w:t>
      </w:r>
    </w:p>
    <w:p w:rsidR="008F1099" w:rsidRPr="00192D3B" w:rsidRDefault="008F1099" w:rsidP="002353DE">
      <w:pPr>
        <w:pStyle w:val="a7"/>
        <w:spacing w:after="0"/>
        <w:ind w:left="0" w:right="-1" w:firstLine="709"/>
        <w:jc w:val="both"/>
        <w:rPr>
          <w:rStyle w:val="CharAttribute502"/>
          <w:rFonts w:eastAsia="№Е"/>
          <w:b/>
          <w:bCs/>
          <w:i w:val="0"/>
          <w:iCs/>
          <w:sz w:val="24"/>
          <w:szCs w:val="24"/>
        </w:rPr>
      </w:pPr>
      <w:r w:rsidRPr="00192D3B">
        <w:rPr>
          <w:rStyle w:val="CharAttribute502"/>
          <w:rFonts w:eastAsia="№Е"/>
          <w:b/>
          <w:bCs/>
          <w:iCs/>
          <w:sz w:val="24"/>
          <w:szCs w:val="24"/>
        </w:rPr>
        <w:t>Индивидуальная работа с учащимися:</w:t>
      </w:r>
    </w:p>
    <w:p w:rsidR="008F1099" w:rsidRPr="00192D3B" w:rsidRDefault="008F1099" w:rsidP="002353DE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проблемам, через использование различных диагностик;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психологом. </w:t>
      </w:r>
    </w:p>
    <w:p w:rsidR="008F1099" w:rsidRPr="00192D3B" w:rsidRDefault="008F1099" w:rsidP="002353DE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поддержка ребенка в решении важных для него жизненных проблем (налаживания взаимоотношений с одноклассниками или учителями, выбора профессии, вуза и дальнейшего трудоустройства, успеваемости и т.п.), когда каждая проблема трансформируется классным руководителем в задачу для школьника, которую они совместно стараются решить. </w:t>
      </w:r>
    </w:p>
    <w:p w:rsidR="008F1099" w:rsidRPr="00192D3B" w:rsidRDefault="008F1099" w:rsidP="002353DE">
      <w:pPr>
        <w:pStyle w:val="a9"/>
        <w:numPr>
          <w:ilvl w:val="0"/>
          <w:numId w:val="2"/>
        </w:numPr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192D3B">
        <w:rPr>
          <w:rStyle w:val="CharAttribute501"/>
          <w:rFonts w:eastAsia="№Е" w:hAnsi="Times New Roman" w:cs="Times New Roman"/>
          <w:sz w:val="24"/>
          <w:szCs w:val="24"/>
        </w:rPr>
        <w:lastRenderedPageBreak/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 </w:t>
      </w:r>
    </w:p>
    <w:p w:rsidR="008F1099" w:rsidRPr="00192D3B" w:rsidRDefault="008F1099" w:rsidP="002353DE">
      <w:pPr>
        <w:pStyle w:val="a9"/>
        <w:numPr>
          <w:ilvl w:val="0"/>
          <w:numId w:val="2"/>
        </w:numPr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jc w:val="both"/>
        <w:rPr>
          <w:rStyle w:val="CharAttribute501"/>
          <w:rFonts w:eastAsia="№Е" w:hAnsi="Times New Roman" w:cs="Times New Roman"/>
          <w:b/>
          <w:bCs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bCs/>
          <w:iCs/>
          <w:sz w:val="24"/>
          <w:szCs w:val="24"/>
        </w:rPr>
        <w:t>Работа с учителями, преподающими в классе:</w:t>
      </w:r>
    </w:p>
    <w:p w:rsidR="008F1099" w:rsidRPr="00192D3B" w:rsidRDefault="008F1099" w:rsidP="002353DE">
      <w:pPr>
        <w:pStyle w:val="a9"/>
        <w:numPr>
          <w:ilvl w:val="0"/>
          <w:numId w:val="2"/>
        </w:numPr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8F1099" w:rsidRPr="00192D3B" w:rsidRDefault="008F1099" w:rsidP="002353DE">
      <w:pPr>
        <w:pStyle w:val="a9"/>
        <w:numPr>
          <w:ilvl w:val="0"/>
          <w:numId w:val="2"/>
        </w:numPr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участие в работе  мини-педсоветов,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педконсилиумов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по преемственности (ДО/НОО, НОО/ООО,  ) с целью создания условий, обеспечивающих постепенный и успешный переход учащихся  с одной ступени образования на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другую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аправленных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на решение конкретных проблем класса и интеграцию воспитательных влияний на школьников;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привлечение учителей к участию во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внутриклассных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делах, дающих педагогам возможность лучше узнавать и понимать своих учеников, увидев их в иной, отличной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учебной, обстановке;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привлечение учителей к участию в родительских собраниях класса для объединения усилий в деле обучения и воспитания детей; 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bCs/>
          <w:iCs/>
          <w:sz w:val="24"/>
          <w:szCs w:val="24"/>
        </w:rPr>
        <w:t>Работа с родителями учащихся или их законными представителями: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регулярное информирование родителей о школьных успехах и проблемах их детей, о жизни класса в целом;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организация родительских собраний, происходящих в режиме обсуждения наиболее острых проблем обучения и воспитания школьников, через организацию родительского всеобуча для различных возрастных категорий с целью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- педагогического просвещения родителей, повышения их педагогической культуры; </w:t>
      </w:r>
    </w:p>
    <w:p w:rsidR="008F1099" w:rsidRPr="00192D3B" w:rsidRDefault="008F1099" w:rsidP="002353DE">
      <w:pPr>
        <w:tabs>
          <w:tab w:val="left" w:pos="851"/>
          <w:tab w:val="left" w:pos="1310"/>
        </w:tabs>
        <w:spacing w:after="0" w:line="240" w:lineRule="auto"/>
        <w:ind w:right="17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привлечение родителей к участию в  Дне открытых дверей  для родителей с целью более объективного ознакомления с образовательной  деятельностью школы,  обеспечения эффективности взаимодействия между родителями, учащимися, педагогами; 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8F1099" w:rsidRPr="00192D3B" w:rsidRDefault="008F1099" w:rsidP="002353DE">
      <w:pPr>
        <w:tabs>
          <w:tab w:val="left" w:pos="851"/>
          <w:tab w:val="left" w:pos="1310"/>
        </w:tabs>
        <w:spacing w:after="0" w:line="240" w:lineRule="auto"/>
        <w:ind w:right="17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организация Родительского патруля с ц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елью включения родителей в решение вопросов   соблюдение порядка и профилактики правонарушений среди детей и подростков школы, микрорайона;</w:t>
      </w:r>
    </w:p>
    <w:p w:rsidR="008F1099" w:rsidRPr="00192D3B" w:rsidRDefault="008F1099" w:rsidP="002353DE">
      <w:pPr>
        <w:pStyle w:val="a9"/>
        <w:shd w:val="clear" w:color="auto" w:fill="FFFFFF"/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привлечение отцов к участию в управлении  общеобразовательным  учреждением, в укреплении института семьи и ответственности отцов за воспитание своих детей через работу в Совете отцов;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привлечение членов семей школьников к организации и проведению дел класса;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организация на базе класса семейных праздников, конкурсов, соревнований, направленных на сплочение семьи и школы. 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Включение родителей или законных представителей в реализацию международного проекта «Родительское кафе», направленного на объединение усилий семьи и школы в интересах ребенка,  на  усиление ответственности родителей в области воспитания детей через совместную деятельность в Родительском кафе, в группах “родители — родители”, “родители — дети”, “родители — специалисты образовательных, социальных и культурных учреждений”. 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>Модуль 2.2.3. «Урочная деятельность»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урочной деятельности МБУ СШ № 43 предусматривает: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 xml:space="preserve"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</w:t>
      </w:r>
      <w:r w:rsidRPr="00192D3B">
        <w:rPr>
          <w:rFonts w:ascii="Times New Roman" w:hAnsi="Times New Roman" w:cs="Times New Roman"/>
          <w:sz w:val="24"/>
          <w:szCs w:val="24"/>
        </w:rPr>
        <w:lastRenderedPageBreak/>
        <w:t xml:space="preserve">просвещения; подбор соответствующего содержания уроков, заданий, вспомогательных материалов, проблемных ситуаций для обсуждений; </w:t>
      </w:r>
      <w:proofErr w:type="gramEnd"/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включение учителями в рабочие программы учебных предметов, курсов, модулей тематики в соответствии с календарным планом воспитательной работы;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побуждение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организацию шефства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мотивированных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w w:val="0"/>
          <w:sz w:val="24"/>
          <w:szCs w:val="24"/>
        </w:rPr>
      </w:pP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>Модуль 2.2.4. «Внеурочная деятельность»</w:t>
      </w:r>
    </w:p>
    <w:p w:rsidR="008F1099" w:rsidRPr="00192D3B" w:rsidRDefault="008F1099" w:rsidP="002353D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Воспитание на занятиях школьных курсов внеурочной деятельности и дополнительного образования преимущественно осуществляется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C1DA4" w:rsidRPr="00192D3B" w:rsidRDefault="00DC1DA4" w:rsidP="002353DE">
      <w:pPr>
        <w:pStyle w:val="ConsPlusNormal"/>
        <w:ind w:firstLine="709"/>
        <w:jc w:val="both"/>
      </w:pPr>
      <w:r w:rsidRPr="00192D3B">
        <w:t xml:space="preserve">- цикл внеурочных занятий «Разговоры о </w:t>
      </w:r>
      <w:proofErr w:type="gramStart"/>
      <w:r w:rsidRPr="00192D3B">
        <w:t>важном</w:t>
      </w:r>
      <w:proofErr w:type="gramEnd"/>
      <w:r w:rsidRPr="00192D3B">
        <w:t xml:space="preserve">». </w:t>
      </w:r>
      <w:r w:rsidRPr="00192D3B">
        <w:rPr>
          <w:shd w:val="clear" w:color="auto" w:fill="FFFFFF"/>
        </w:rPr>
        <w:t>Главная цель заняти</w:t>
      </w:r>
      <w:proofErr w:type="gramStart"/>
      <w:r w:rsidRPr="00192D3B">
        <w:rPr>
          <w:shd w:val="clear" w:color="auto" w:fill="FFFFFF"/>
        </w:rPr>
        <w:t>й-</w:t>
      </w:r>
      <w:proofErr w:type="gramEnd"/>
      <w:r w:rsidRPr="00192D3B">
        <w:rPr>
          <w:shd w:val="clear" w:color="auto" w:fill="FFFFFF"/>
        </w:rPr>
        <w:t xml:space="preserve"> развитие ценностного отношения школьников к своей родине -  России, населяющим ее людям, ее уникальной истории, богатой природе и великой культуре. Занятия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</w:r>
      <w:r w:rsidRPr="00192D3B">
        <w:t xml:space="preserve"> Главные темы занятий - патриотизм и гражданское воспитание, историческое просвещение, нравственность, экология и </w:t>
      </w:r>
      <w:proofErr w:type="gramStart"/>
      <w:r w:rsidRPr="00192D3B">
        <w:t>другие</w:t>
      </w:r>
      <w:proofErr w:type="gramEnd"/>
      <w:r w:rsidRPr="00192D3B">
        <w:t xml:space="preserve"> социально значимые вопросы.</w:t>
      </w:r>
    </w:p>
    <w:p w:rsidR="00DC1DA4" w:rsidRPr="00192D3B" w:rsidRDefault="00DC1DA4" w:rsidP="002353D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вовлечение школьников в интересную и полезную для них деятельность, которая предоставит им возможность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самореализоваться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8F1099" w:rsidRPr="00192D3B" w:rsidRDefault="008F1099" w:rsidP="002353DE">
      <w:pPr>
        <w:spacing w:after="0" w:line="240" w:lineRule="auto"/>
        <w:ind w:right="-1" w:firstLine="709"/>
        <w:jc w:val="both"/>
        <w:rPr>
          <w:rStyle w:val="CharAttribute0"/>
          <w:rFonts w:eastAsia="Batang" w:cs="Times New Roman"/>
          <w:sz w:val="24"/>
          <w:szCs w:val="24"/>
        </w:rPr>
      </w:pPr>
      <w:r w:rsidRPr="00192D3B">
        <w:rPr>
          <w:rStyle w:val="CharAttribute0"/>
          <w:rFonts w:eastAsia="Batang" w:cs="Times New Roman"/>
          <w:sz w:val="24"/>
          <w:szCs w:val="24"/>
        </w:rPr>
        <w:t xml:space="preserve">- формирование в </w:t>
      </w:r>
      <w:r w:rsidRPr="00192D3B">
        <w:rPr>
          <w:rFonts w:ascii="Times New Roman" w:hAnsi="Times New Roman" w:cs="Times New Roman"/>
          <w:sz w:val="24"/>
          <w:szCs w:val="24"/>
        </w:rPr>
        <w:t xml:space="preserve">кружках, секциях, клубах, студиях и т.п. детско-взрослых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общностей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,</w:t>
      </w:r>
      <w:r w:rsidRPr="00192D3B">
        <w:rPr>
          <w:rStyle w:val="CharAttribute0"/>
          <w:rFonts w:eastAsia="Batang" w:cs="Times New Roman"/>
          <w:sz w:val="24"/>
          <w:szCs w:val="24"/>
        </w:rPr>
        <w:t>к</w:t>
      </w:r>
      <w:proofErr w:type="gramEnd"/>
      <w:r w:rsidRPr="00192D3B">
        <w:rPr>
          <w:rStyle w:val="CharAttribute0"/>
          <w:rFonts w:eastAsia="Batang" w:cs="Times New Roman"/>
          <w:sz w:val="24"/>
          <w:szCs w:val="24"/>
        </w:rPr>
        <w:t>оторые</w:t>
      </w:r>
      <w:proofErr w:type="spellEnd"/>
      <w:r w:rsidRPr="00192D3B">
        <w:rPr>
          <w:rStyle w:val="CharAttribute0"/>
          <w:rFonts w:eastAsia="Batang" w:cs="Times New Roman"/>
          <w:sz w:val="24"/>
          <w:szCs w:val="24"/>
        </w:rPr>
        <w:t xml:space="preserve"> </w:t>
      </w:r>
      <w:r w:rsidRPr="00192D3B">
        <w:rPr>
          <w:rFonts w:ascii="Times New Roman" w:hAnsi="Times New Roman" w:cs="Times New Roman"/>
          <w:sz w:val="24"/>
          <w:szCs w:val="24"/>
        </w:rPr>
        <w:t xml:space="preserve">могли бы </w:t>
      </w:r>
      <w:r w:rsidRPr="00192D3B">
        <w:rPr>
          <w:rStyle w:val="CharAttribute0"/>
          <w:rFonts w:eastAsia="Batang" w:cs="Times New Roman"/>
          <w:sz w:val="24"/>
          <w:szCs w:val="24"/>
        </w:rPr>
        <w:t>объединять детей и педагогов общими позитивными эмоциями и доверительными отношениями друг к другу;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</w:t>
      </w:r>
      <w:r w:rsidRPr="00192D3B">
        <w:rPr>
          <w:rStyle w:val="CharAttribute0"/>
          <w:rFonts w:eastAsia="Batang" w:cs="Times New Roman"/>
          <w:sz w:val="24"/>
          <w:szCs w:val="24"/>
        </w:rPr>
        <w:t>создание в</w:t>
      </w:r>
      <w:r w:rsidRPr="00192D3B">
        <w:rPr>
          <w:rFonts w:ascii="Times New Roman" w:hAnsi="Times New Roman" w:cs="Times New Roman"/>
          <w:sz w:val="24"/>
          <w:szCs w:val="24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поощрение педагогами детских инициатив и детского самоуправления. 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деятельности: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Познавательная </w:t>
      </w:r>
      <w:proofErr w:type="spellStart"/>
      <w:r w:rsidRPr="00192D3B">
        <w:rPr>
          <w:rStyle w:val="CharAttribute501"/>
          <w:rFonts w:eastAsia="№Е" w:hAnsi="Times New Roman" w:cs="Times New Roman"/>
          <w:sz w:val="24"/>
          <w:szCs w:val="24"/>
        </w:rPr>
        <w:t>деятельность</w:t>
      </w:r>
      <w:proofErr w:type="gramStart"/>
      <w:r w:rsidRPr="00192D3B">
        <w:rPr>
          <w:rStyle w:val="CharAttribute501"/>
          <w:rFonts w:eastAsia="№Е" w:hAnsi="Times New Roman" w:cs="Times New Roman"/>
          <w:sz w:val="24"/>
          <w:szCs w:val="24"/>
        </w:rPr>
        <w:t>.</w:t>
      </w:r>
      <w:r w:rsidRPr="00192D3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урсы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внеурочной деятельности и дополнительного образования, направленные на </w:t>
      </w: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192D3B">
        <w:rPr>
          <w:rFonts w:ascii="Times New Roman" w:hAnsi="Times New Roman" w:cs="Times New Roman"/>
          <w:sz w:val="24"/>
          <w:szCs w:val="24"/>
        </w:rPr>
        <w:t xml:space="preserve">экономическим, политическим, </w:t>
      </w:r>
      <w:r w:rsidRPr="00192D3B">
        <w:rPr>
          <w:rFonts w:ascii="Times New Roman" w:hAnsi="Times New Roman" w:cs="Times New Roman"/>
          <w:sz w:val="24"/>
          <w:szCs w:val="24"/>
        </w:rPr>
        <w:lastRenderedPageBreak/>
        <w:t xml:space="preserve">экологическим, </w:t>
      </w: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гуманитарным  проблемам нашего общества, формирующие их гуманистическое мировоззрение и научную картину мира. </w:t>
      </w:r>
    </w:p>
    <w:p w:rsidR="008F1099" w:rsidRPr="00192D3B" w:rsidRDefault="008F1099" w:rsidP="002353DE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Дополнительная общеразвивающая программа «Умники и умницы», цель которой -  помочь учащимся на уровне НОО  развивать  и совершенствовать познавательные процессы (логику, внимание, восприятие, воображение, различные виды памяти, мышления) и формировать ключевые компетенции учащихся в математике. </w:t>
      </w:r>
    </w:p>
    <w:p w:rsidR="008F1099" w:rsidRPr="00192D3B" w:rsidRDefault="008F1099" w:rsidP="002353DE">
      <w:pPr>
        <w:pStyle w:val="a9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right="3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Дополнительная общеразвивающая программа "Мой край" для учащихся уровня НОО, цель которой  воспитание </w:t>
      </w:r>
      <w:proofErr w:type="spellStart"/>
      <w:proofErr w:type="gramStart"/>
      <w:r w:rsidRPr="00192D3B">
        <w:rPr>
          <w:rFonts w:ascii="Times New Roman" w:hAnsi="Times New Roman" w:cs="Times New Roman"/>
          <w:sz w:val="24"/>
          <w:szCs w:val="24"/>
        </w:rPr>
        <w:t>воспитание</w:t>
      </w:r>
      <w:proofErr w:type="spellEnd"/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любви к природе родной земли и бережного отношения к историческим и культурным ценностям родного края. а также формирование умений практического характера, что позволяет учащимся внести реальный вклад в сбережение природы своей местности; углубление теоретических знаний учащихся об истории и культуре родного края,  формирование нравственных качеств личности: доброты, активной жизненной позиции, бережного отношения к природе, отзывчивости, взаимопомощи.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Художественное творчество. </w:t>
      </w:r>
      <w:r w:rsidRPr="00192D3B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создающие благоприятные условия для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просоциальной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</w:t>
      </w: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общее духовно-нравственное развитие. </w:t>
      </w:r>
    </w:p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Дополнительная общеразвивающая программа «Хореография» предназначена для учащихся  уровней НОО. Цель программы - привить детям любовь к танцу, соразмерно сформировать их танцевальные способности, развить чувство ритма, эмоциональную отзывчивость на музыку, танцевальную выразительность, координацию движений, ориентировку в пространстве, воспитать художественный вкус, интересы.</w:t>
      </w:r>
    </w:p>
    <w:p w:rsidR="00DC1DA4" w:rsidRPr="00192D3B" w:rsidRDefault="00DC1DA4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Дополнительная общеразвивающая программа «Школьный хор» направлена на развитие традиций хорового пения, воспитание певческих навыков и приобщению обучающихся к хоровому искусству, развитие творческих способностей, художественного вкуса, создание условий для самореализации личности ребенка. Программа вводит детей в удивительный мир хорового исполнительства и творчества, дает возможность поверить в себя, в свои способности. В содержании раскрываются широкие возможности воспитания певческих навыков, связи слова и музыки, а также безграничные возможности приобщения к сокровищнице народно-песенного творчества, наследию русской национальной и мировой музыкальной классике, связи народной культуры с духовными ценностями. Осуществляется развитие творческого опыта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обучащиюхся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в процессе собственной художественно-творческой активности.</w:t>
      </w:r>
    </w:p>
    <w:p w:rsidR="00DC1DA4" w:rsidRPr="00192D3B" w:rsidRDefault="00DC1DA4" w:rsidP="002353DE">
      <w:pPr>
        <w:pStyle w:val="a9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u w:val="single"/>
        </w:rPr>
      </w:pP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3"/>
          <w:rFonts w:eastAsia="№Е" w:hAnsi="Times New Roman" w:cs="Times New Roman"/>
          <w:sz w:val="24"/>
          <w:szCs w:val="24"/>
        </w:rPr>
      </w:pP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Проблемно-ценностное общение. </w:t>
      </w:r>
      <w:r w:rsidRPr="00192D3B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собственное, терпимо относиться к </w:t>
      </w:r>
      <w:r w:rsidRPr="00192D3B">
        <w:rPr>
          <w:rStyle w:val="CharAttribute3"/>
          <w:rFonts w:eastAsiaTheme="minorEastAsia" w:hAnsi="Times New Roman" w:cs="Times New Roman"/>
          <w:sz w:val="24"/>
          <w:szCs w:val="24"/>
        </w:rPr>
        <w:t>разнообразию взглядов людей.</w:t>
      </w:r>
    </w:p>
    <w:p w:rsidR="008F1099" w:rsidRPr="00192D3B" w:rsidRDefault="008F1099" w:rsidP="002353DE">
      <w:pPr>
        <w:pStyle w:val="ac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Дополнительная общеразвивающая программа «Юные инспекторы дорожного движения» (уровень НОО),  цель которой</w:t>
      </w:r>
      <w:r w:rsidRPr="00192D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формировать</w:t>
      </w:r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 у детей и подростков </w:t>
      </w:r>
      <w:r w:rsidRPr="00192D3B">
        <w:rPr>
          <w:rFonts w:ascii="Times New Roman" w:hAnsi="Times New Roman" w:cs="Times New Roman"/>
          <w:sz w:val="24"/>
          <w:szCs w:val="24"/>
        </w:rPr>
        <w:t xml:space="preserve">навыки </w:t>
      </w:r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</w:t>
      </w:r>
      <w:r w:rsidRPr="00192D3B">
        <w:rPr>
          <w:rFonts w:ascii="Times New Roman" w:hAnsi="Times New Roman" w:cs="Times New Roman"/>
          <w:sz w:val="24"/>
          <w:szCs w:val="24"/>
        </w:rPr>
        <w:t xml:space="preserve">процессе автомобилизации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страны,</w:t>
      </w:r>
      <w:r w:rsidRPr="00192D3B">
        <w:rPr>
          <w:rFonts w:ascii="Times New Roman" w:eastAsia="Calibri" w:hAnsi="Times New Roman" w:cs="Times New Roman"/>
          <w:sz w:val="24"/>
          <w:szCs w:val="24"/>
        </w:rPr>
        <w:t>выработать</w:t>
      </w:r>
      <w:proofErr w:type="spellEnd"/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 у учащихся культуру поведения в транспорте и дорожную этику.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192D3B">
        <w:rPr>
          <w:rStyle w:val="CharAttribute501"/>
          <w:rFonts w:eastAsia="№Е" w:hAnsi="Times New Roman" w:cs="Times New Roman"/>
          <w:sz w:val="24"/>
          <w:szCs w:val="24"/>
        </w:rPr>
        <w:t>Туристско-краеведческая деятельность.</w:t>
      </w:r>
      <w:r w:rsidRPr="00192D3B">
        <w:rPr>
          <w:rFonts w:ascii="Times New Roman" w:hAnsi="Times New Roman" w:cs="Times New Roman"/>
          <w:sz w:val="24"/>
          <w:szCs w:val="24"/>
        </w:rPr>
        <w:t xml:space="preserve"> Курсы внеурочной деятельности и дополнительного образования, направленные </w:t>
      </w: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на воспитание у школьников любви к своему краю, его истории, культуре, природе, на развитие самостоятельности и ответственности школьников, формирование у них навыков </w:t>
      </w:r>
      <w:proofErr w:type="spellStart"/>
      <w:r w:rsidRPr="00192D3B">
        <w:rPr>
          <w:rStyle w:val="CharAttribute501"/>
          <w:rFonts w:eastAsia="№Е" w:hAnsi="Times New Roman" w:cs="Times New Roman"/>
          <w:sz w:val="24"/>
          <w:szCs w:val="24"/>
        </w:rPr>
        <w:t>самообслуживающего</w:t>
      </w:r>
      <w:proofErr w:type="spellEnd"/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 труда. </w:t>
      </w:r>
    </w:p>
    <w:p w:rsidR="008F1099" w:rsidRPr="00192D3B" w:rsidRDefault="00DC1DA4" w:rsidP="002353DE">
      <w:pPr>
        <w:pStyle w:val="ac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192D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Дополнительная общеразвивающая программа  «Мой край»,</w:t>
      </w:r>
      <w:r w:rsidRPr="00192D3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92D3B">
        <w:rPr>
          <w:rStyle w:val="CharAttribute501"/>
          <w:rFonts w:eastAsia="№Е" w:hAnsi="Times New Roman" w:cs="Times New Roman"/>
          <w:i w:val="0"/>
          <w:sz w:val="24"/>
          <w:szCs w:val="24"/>
        </w:rPr>
        <w:t>цель которой</w:t>
      </w:r>
      <w:r w:rsidR="008F1099" w:rsidRPr="00192D3B">
        <w:rPr>
          <w:rStyle w:val="CharAttribute501"/>
          <w:rFonts w:eastAsia="№Е" w:hAnsi="Times New Roman" w:cs="Times New Roman"/>
          <w:i w:val="0"/>
          <w:sz w:val="24"/>
          <w:szCs w:val="24"/>
        </w:rPr>
        <w:t xml:space="preserve">  помочь младшим  школьникам (уровень НОО) знать  и любить свою малую Родину,  свой родной город, свою страну, стремиться  узнавать что-то новое, проявлять любознательность;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Спортивно-оздоровительная деятельность. </w:t>
      </w:r>
      <w:r w:rsidRPr="00192D3B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</w:t>
      </w: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:rsidR="008F1099" w:rsidRPr="00192D3B" w:rsidRDefault="008F1099" w:rsidP="002353DE">
      <w:pPr>
        <w:pStyle w:val="ae"/>
        <w:spacing w:before="0" w:beforeAutospacing="0" w:after="0" w:afterAutospacing="0"/>
        <w:ind w:firstLine="709"/>
        <w:jc w:val="both"/>
      </w:pPr>
      <w:r w:rsidRPr="00192D3B">
        <w:lastRenderedPageBreak/>
        <w:t xml:space="preserve">Дополнительная общеразвивающая программа «Общая физическая подготовка» для учащихся уровня НОО, цель которой - </w:t>
      </w:r>
      <w:r w:rsidRPr="00192D3B">
        <w:rPr>
          <w:bCs/>
        </w:rPr>
        <w:t xml:space="preserve">содействовать всестороннему развитию личности, </w:t>
      </w:r>
      <w:proofErr w:type="spellStart"/>
      <w:r w:rsidRPr="00192D3B">
        <w:rPr>
          <w:bCs/>
        </w:rPr>
        <w:t>предполагающее</w:t>
      </w:r>
      <w:r w:rsidRPr="00192D3B">
        <w:t>овладение</w:t>
      </w:r>
      <w:proofErr w:type="spellEnd"/>
      <w:r w:rsidRPr="00192D3B">
        <w:t xml:space="preserve">  </w:t>
      </w:r>
      <w:proofErr w:type="gramStart"/>
      <w:r w:rsidRPr="00192D3B">
        <w:t>основами физической культу</w:t>
      </w:r>
      <w:r w:rsidRPr="00192D3B">
        <w:softHyphen/>
        <w:t>ры, слагаемыми которых являются</w:t>
      </w:r>
      <w:proofErr w:type="gramEnd"/>
      <w:r w:rsidRPr="00192D3B">
        <w:t>: крепкое здоровье, хорошее физическое развитие, оптимальный уровень двигательных способностей, знания и навыки в области физической культуры; мотивы и освоенные способы (умения) осуществлять физкуль</w:t>
      </w:r>
      <w:r w:rsidRPr="00192D3B">
        <w:softHyphen/>
        <w:t>турно-оздоровительную и спортивную деятельность.</w:t>
      </w:r>
    </w:p>
    <w:p w:rsidR="00DC1DA4" w:rsidRPr="00192D3B" w:rsidRDefault="00DC1DA4" w:rsidP="002353D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Дополнительная общеразвивающая программа «Футбол» для учащихся уровня НОО,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которой 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содействие всестороннему развитию личности посредством формирования физической культуры обучающихся с помощью занятий футболом.</w:t>
      </w:r>
    </w:p>
    <w:p w:rsidR="00DC1DA4" w:rsidRPr="00192D3B" w:rsidRDefault="00DC1DA4" w:rsidP="002353DE">
      <w:pPr>
        <w:pStyle w:val="ae"/>
        <w:spacing w:before="0" w:beforeAutospacing="0" w:after="0" w:afterAutospacing="0"/>
        <w:ind w:firstLine="709"/>
        <w:jc w:val="both"/>
        <w:rPr>
          <w:bCs/>
        </w:rPr>
      </w:pP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Игровая деятельность. </w:t>
      </w:r>
      <w:r w:rsidRPr="00192D3B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</w:t>
      </w:r>
      <w:r w:rsidRPr="00192D3B">
        <w:rPr>
          <w:rStyle w:val="CharAttribute501"/>
          <w:rFonts w:eastAsia="№Е" w:hAnsi="Times New Roman" w:cs="Times New Roman"/>
          <w:sz w:val="24"/>
          <w:szCs w:val="24"/>
        </w:rPr>
        <w:t>на раскрытие творческого, умственного и физического потенциала школьников, развитие у них навыков конструктивного общения, умений работать в команде</w:t>
      </w:r>
      <w:proofErr w:type="gramStart"/>
      <w:r w:rsidRPr="00192D3B">
        <w:rPr>
          <w:rStyle w:val="CharAttribute501"/>
          <w:rFonts w:eastAsia="№Е" w:hAnsi="Times New Roman" w:cs="Times New Roman"/>
          <w:sz w:val="24"/>
          <w:szCs w:val="24"/>
        </w:rPr>
        <w:t xml:space="preserve">. </w:t>
      </w:r>
      <w:proofErr w:type="gramEnd"/>
    </w:p>
    <w:p w:rsidR="008F1099" w:rsidRPr="00192D3B" w:rsidRDefault="008F1099" w:rsidP="002353DE">
      <w:pPr>
        <w:pStyle w:val="ac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F1099" w:rsidRPr="00192D3B" w:rsidRDefault="008F1099" w:rsidP="002353DE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Style w:val="eop"/>
          <w:rFonts w:eastAsia="№Е"/>
        </w:rPr>
      </w:pPr>
      <w:r w:rsidRPr="00192D3B">
        <w:rPr>
          <w:rStyle w:val="normaltextrun"/>
          <w:b/>
          <w:bCs/>
        </w:rPr>
        <w:t>2.2.5. Модуль «Внешкольные мероприятия»</w:t>
      </w:r>
      <w:r w:rsidRPr="00192D3B">
        <w:rPr>
          <w:rStyle w:val="eop"/>
          <w:rFonts w:eastAsia="№Е"/>
        </w:rPr>
        <w:t> 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внешкольных мероприятий МБОУ СШ № 43 предусматривает: </w:t>
      </w:r>
    </w:p>
    <w:p w:rsidR="008F1099" w:rsidRPr="00192D3B" w:rsidRDefault="008F1099" w:rsidP="002353DE">
      <w:pPr>
        <w:tabs>
          <w:tab w:val="left" w:pos="993"/>
          <w:tab w:val="left" w:pos="1310"/>
        </w:tabs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общие внешкольные мероприятия, в том числе организуемые совместно с социальными партнёрами общеобразовательной организации.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внешкольные тематические мероприятия воспитательной направленности, организуемые педагогами по изучаемым в общеобразовательной организации учебным предметам, курсам, модулям; </w:t>
      </w:r>
    </w:p>
    <w:p w:rsidR="00F04B71" w:rsidRPr="00192D3B" w:rsidRDefault="00356F82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="00F04B71" w:rsidRPr="00192D3B">
        <w:rPr>
          <w:rFonts w:ascii="Times New Roman" w:hAnsi="Times New Roman" w:cs="Times New Roman"/>
          <w:bCs/>
          <w:sz w:val="24"/>
          <w:szCs w:val="24"/>
        </w:rPr>
        <w:t>участии</w:t>
      </w:r>
      <w:proofErr w:type="gramEnd"/>
      <w:r w:rsidR="00F04B71" w:rsidRPr="00192D3B">
        <w:rPr>
          <w:rFonts w:ascii="Times New Roman" w:hAnsi="Times New Roman" w:cs="Times New Roman"/>
          <w:bCs/>
          <w:sz w:val="24"/>
          <w:szCs w:val="24"/>
        </w:rPr>
        <w:t xml:space="preserve"> в крупных проектах</w:t>
      </w:r>
      <w:r w:rsidRPr="00192D3B">
        <w:rPr>
          <w:rFonts w:ascii="Times New Roman" w:hAnsi="Times New Roman" w:cs="Times New Roman"/>
          <w:bCs/>
          <w:sz w:val="24"/>
          <w:szCs w:val="24"/>
        </w:rPr>
        <w:t xml:space="preserve"> всероссийского проекта «Орлята </w:t>
      </w:r>
      <w:proofErr w:type="spellStart"/>
      <w:r w:rsidRPr="00192D3B">
        <w:rPr>
          <w:rFonts w:ascii="Times New Roman" w:hAnsi="Times New Roman" w:cs="Times New Roman"/>
          <w:bCs/>
          <w:sz w:val="24"/>
          <w:szCs w:val="24"/>
        </w:rPr>
        <w:t>Росии</w:t>
      </w:r>
      <w:proofErr w:type="spellEnd"/>
      <w:r w:rsidRPr="00192D3B">
        <w:rPr>
          <w:rFonts w:ascii="Times New Roman" w:hAnsi="Times New Roman" w:cs="Times New Roman"/>
          <w:bCs/>
          <w:sz w:val="24"/>
          <w:szCs w:val="24"/>
        </w:rPr>
        <w:t>»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экскурсии, походы выходного дня (в музей, </w:t>
      </w:r>
      <w:r w:rsidR="00356F82" w:rsidRPr="00192D3B">
        <w:rPr>
          <w:rFonts w:ascii="Times New Roman" w:hAnsi="Times New Roman" w:cs="Times New Roman"/>
          <w:sz w:val="24"/>
          <w:szCs w:val="24"/>
        </w:rPr>
        <w:t>на выставку</w:t>
      </w:r>
      <w:r w:rsidRPr="00192D3B">
        <w:rPr>
          <w:rFonts w:ascii="Times New Roman" w:hAnsi="Times New Roman" w:cs="Times New Roman"/>
          <w:sz w:val="24"/>
          <w:szCs w:val="24"/>
        </w:rPr>
        <w:t>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экскурсии, экспедиции, слёты и т. 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людей, природных и историко-культурных ландшафтов, флоры и фауны и др.;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pStyle w:val="paragraph"/>
        <w:spacing w:before="0" w:beforeAutospacing="0" w:after="0" w:afterAutospacing="0"/>
        <w:ind w:firstLine="709"/>
        <w:jc w:val="both"/>
        <w:textAlignment w:val="baseline"/>
      </w:pP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w w:val="0"/>
          <w:sz w:val="24"/>
          <w:szCs w:val="24"/>
        </w:rPr>
        <w:t>2.2.6. Модуль «Самоуправление»</w:t>
      </w:r>
    </w:p>
    <w:p w:rsidR="008F1099" w:rsidRPr="00192D3B" w:rsidRDefault="008F1099" w:rsidP="002353DE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Style w:val="CharAttribute504"/>
          <w:rFonts w:eastAsia="№Е" w:hAnsi="Times New Roman" w:cs="Times New Roman"/>
          <w:sz w:val="24"/>
          <w:szCs w:val="24"/>
        </w:rPr>
        <w:t xml:space="preserve">Поддержка детского </w:t>
      </w:r>
      <w:r w:rsidRPr="00192D3B">
        <w:rPr>
          <w:rFonts w:ascii="Times New Roman" w:hAnsi="Times New Roman" w:cs="Times New Roman"/>
          <w:sz w:val="24"/>
          <w:szCs w:val="24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Самоуправление  в школе  построено  на основе модели «Школьная страна», в которой  учащиеся школы делятся на три  возрастные группы – три республики: 1-4 классы – республика «Детвора»,  5-8 классы – республика «Сорванец», 9-11 классы – республика «Ровесник».</w:t>
      </w:r>
      <w:proofErr w:type="gramEnd"/>
    </w:p>
    <w:p w:rsidR="008F1099" w:rsidRPr="00192D3B" w:rsidRDefault="008F1099" w:rsidP="002353DE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1. Самоуправление на уровне НОО идет процесс подготовки, «включения» детей в самоуправление через организацию дежурства, систему сменных поручений (например, уход за комнатными растениями, дежурство по классу (столовой, блоке начальных классов  и т.п.)), участие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микрогрупп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при подготовке и проведении праздников.</w:t>
      </w:r>
    </w:p>
    <w:p w:rsidR="008F1099" w:rsidRPr="00192D3B" w:rsidRDefault="008F1099" w:rsidP="002353DE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Целевым приоритетом является создание благоприятных условий для усвоения младшими школьниками социально значимых знаний основных норм и традиций Школьной страны через выполнение сменных поручений.</w:t>
      </w:r>
    </w:p>
    <w:p w:rsidR="008F1099" w:rsidRPr="00192D3B" w:rsidRDefault="008F1099" w:rsidP="002353DE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>На уровне школы:</w:t>
      </w:r>
    </w:p>
    <w:p w:rsidR="008F1099" w:rsidRPr="00192D3B" w:rsidRDefault="008F1099" w:rsidP="002353DE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8F1099" w:rsidRPr="00192D3B" w:rsidRDefault="008F1099" w:rsidP="002353DE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lastRenderedPageBreak/>
        <w:t>через деятельность созданной из наиболее авторитетных старшеклассников и курируемой педагогами Школьной службой примирения.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>На уровне классов</w:t>
      </w:r>
      <w:r w:rsidRPr="00192D3B">
        <w:rPr>
          <w:rFonts w:ascii="Times New Roman" w:hAnsi="Times New Roman" w:cs="Times New Roman"/>
          <w:bCs/>
          <w:sz w:val="24"/>
          <w:szCs w:val="24"/>
        </w:rPr>
        <w:t>:</w:t>
      </w:r>
    </w:p>
    <w:p w:rsidR="008F1099" w:rsidRPr="00192D3B" w:rsidRDefault="008F1099" w:rsidP="002353DE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>через классное  собрание  - высший орган ученического самоуправления города-класса для  рассмотрения и принятия стратегических управленческих решений, которые определяют жизнедеятельность коллектива учащихся на ближнюю, среднюю и дальнюю перспективу;</w:t>
      </w:r>
    </w:p>
    <w:p w:rsidR="008F1099" w:rsidRPr="00192D3B" w:rsidRDefault="008F1099" w:rsidP="002353DE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Style w:val="CharAttribute501"/>
          <w:rFonts w:eastAsia="№Е" w:hAnsi="Times New Roman" w:cs="Times New Roman"/>
          <w:b/>
          <w:bCs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bCs/>
          <w:iCs/>
          <w:sz w:val="24"/>
          <w:szCs w:val="24"/>
        </w:rPr>
        <w:t>На индивидуальном уровне:</w:t>
      </w:r>
    </w:p>
    <w:p w:rsidR="008F1099" w:rsidRPr="00192D3B" w:rsidRDefault="008F1099" w:rsidP="002353DE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через </w:t>
      </w:r>
      <w:r w:rsidRPr="00192D3B">
        <w:rPr>
          <w:rFonts w:ascii="Times New Roman" w:hAnsi="Times New Roman" w:cs="Times New Roman"/>
          <w:sz w:val="24"/>
          <w:szCs w:val="24"/>
        </w:rPr>
        <w:t xml:space="preserve">вовлечение школьников в планирование, организацию, проведение и анализ общешкольных и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внутриклассных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дел;</w:t>
      </w:r>
    </w:p>
    <w:p w:rsidR="008F1099" w:rsidRPr="00192D3B" w:rsidRDefault="008F1099" w:rsidP="002353DE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через реализацию школьниками, взявшими на себя соответствующую роль, функций по </w:t>
      </w:r>
      <w:proofErr w:type="gramStart"/>
      <w:r w:rsidRPr="00192D3B">
        <w:rPr>
          <w:rFonts w:ascii="Times New Roman" w:hAnsi="Times New Roman" w:cs="Times New Roman"/>
          <w:iCs/>
          <w:sz w:val="24"/>
          <w:szCs w:val="24"/>
        </w:rPr>
        <w:t>контролю за</w:t>
      </w:r>
      <w:proofErr w:type="gramEnd"/>
      <w:r w:rsidRPr="00192D3B">
        <w:rPr>
          <w:rFonts w:ascii="Times New Roman" w:hAnsi="Times New Roman" w:cs="Times New Roman"/>
          <w:iCs/>
          <w:sz w:val="24"/>
          <w:szCs w:val="24"/>
        </w:rPr>
        <w:t xml:space="preserve"> дежурством, порядком и чистотой в классе, уходом за классным кабинетом, комнатными растениями, помощь классному руководителю в подготовке и проведении мероприятий по разным направлениям и т.п. </w:t>
      </w:r>
    </w:p>
    <w:p w:rsidR="008F1099" w:rsidRPr="00192D3B" w:rsidRDefault="008F1099" w:rsidP="002353DE">
      <w:pPr>
        <w:pStyle w:val="ParaAttribute38"/>
        <w:ind w:right="0" w:firstLine="709"/>
        <w:rPr>
          <w:rFonts w:eastAsia="Calibri"/>
          <w:b/>
          <w:sz w:val="24"/>
          <w:szCs w:val="24"/>
        </w:rPr>
      </w:pPr>
      <w:r w:rsidRPr="00192D3B">
        <w:rPr>
          <w:rFonts w:eastAsia="Calibri"/>
          <w:b/>
          <w:sz w:val="24"/>
          <w:szCs w:val="24"/>
        </w:rPr>
        <w:t>2.2.7 Модуль «Детские общественные объединения»</w:t>
      </w:r>
    </w:p>
    <w:p w:rsidR="00E46838" w:rsidRPr="00192D3B" w:rsidRDefault="008F1099" w:rsidP="002353DE">
      <w:pPr>
        <w:pStyle w:val="ParaAttribute38"/>
        <w:ind w:right="0" w:firstLine="709"/>
        <w:rPr>
          <w:rFonts w:eastAsia="Calibri"/>
          <w:sz w:val="24"/>
          <w:szCs w:val="24"/>
        </w:rPr>
      </w:pPr>
      <w:r w:rsidRPr="00192D3B">
        <w:rPr>
          <w:rFonts w:eastAsia="Calibri"/>
          <w:sz w:val="24"/>
          <w:szCs w:val="24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ФЗ от 19.05.1995 N 82-ФЗ (ред. от 20.12.2017) "Об общественных объединениях" (ст. 5). </w:t>
      </w:r>
    </w:p>
    <w:p w:rsidR="000C59EE" w:rsidRPr="00192D3B" w:rsidRDefault="000C59EE" w:rsidP="002353DE">
      <w:pPr>
        <w:pStyle w:val="ParaAttribute38"/>
        <w:ind w:right="0" w:firstLine="709"/>
        <w:rPr>
          <w:i/>
          <w:sz w:val="24"/>
          <w:szCs w:val="24"/>
        </w:rPr>
      </w:pPr>
      <w:r w:rsidRPr="00192D3B">
        <w:rPr>
          <w:rFonts w:eastAsia="Calibri"/>
          <w:sz w:val="24"/>
          <w:szCs w:val="24"/>
        </w:rPr>
        <w:t xml:space="preserve">Воспитание в детском общественном объединении осуществляется </w:t>
      </w:r>
      <w:proofErr w:type="gramStart"/>
      <w:r w:rsidRPr="00192D3B">
        <w:rPr>
          <w:rFonts w:eastAsia="Calibri"/>
          <w:sz w:val="24"/>
          <w:szCs w:val="24"/>
        </w:rPr>
        <w:t>через</w:t>
      </w:r>
      <w:proofErr w:type="gramEnd"/>
      <w:r w:rsidRPr="00192D3B">
        <w:rPr>
          <w:i/>
          <w:sz w:val="24"/>
          <w:szCs w:val="24"/>
        </w:rPr>
        <w:t xml:space="preserve">: </w:t>
      </w:r>
    </w:p>
    <w:p w:rsidR="000C59EE" w:rsidRPr="00192D3B" w:rsidRDefault="000C59EE" w:rsidP="002353DE">
      <w:pPr>
        <w:pStyle w:val="a9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3B">
        <w:rPr>
          <w:rFonts w:ascii="Times New Roman" w:eastAsia="Calibri" w:hAnsi="Times New Roman" w:cs="Times New Roman"/>
          <w:sz w:val="24"/>
          <w:szCs w:val="24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поведения, научиться делать осознанный выбор;</w:t>
      </w:r>
    </w:p>
    <w:p w:rsidR="000C59EE" w:rsidRPr="00192D3B" w:rsidRDefault="000C59EE" w:rsidP="002353DE">
      <w:pPr>
        <w:tabs>
          <w:tab w:val="left" w:pos="993"/>
          <w:tab w:val="left" w:pos="13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3B">
        <w:rPr>
          <w:rFonts w:ascii="Times New Roman" w:eastAsia="Calibri" w:hAnsi="Times New Roman" w:cs="Times New Roman"/>
          <w:sz w:val="24"/>
          <w:szCs w:val="24"/>
        </w:rPr>
        <w:t>организацию общественно полезных дел,</w:t>
      </w:r>
      <w:r w:rsidRPr="00192D3B">
        <w:rPr>
          <w:rFonts w:ascii="Times New Roman" w:hAnsi="Times New Roman" w:cs="Times New Roman"/>
          <w:sz w:val="24"/>
          <w:szCs w:val="24"/>
        </w:rPr>
        <w:t xml:space="preserve"> благотворительных акций, благотворительных концертов для ветеранов, у</w:t>
      </w:r>
      <w:r w:rsidRPr="00192D3B">
        <w:rPr>
          <w:rFonts w:ascii="Times New Roman" w:eastAsia="Calibri" w:hAnsi="Times New Roman" w:cs="Times New Roman"/>
          <w:sz w:val="24"/>
          <w:szCs w:val="24"/>
        </w:rPr>
        <w:t>частие в реализации проектов, акций патриотической и социально значимой направленности,</w:t>
      </w:r>
      <w:r w:rsidR="00B06F9C" w:rsidRPr="00192D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дающих детям возможность получить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</w:t>
      </w:r>
      <w:r w:rsidRPr="00192D3B">
        <w:rPr>
          <w:rFonts w:ascii="Times New Roman" w:hAnsi="Times New Roman" w:cs="Times New Roman"/>
          <w:sz w:val="24"/>
          <w:szCs w:val="24"/>
        </w:rPr>
        <w:t>внимание, забота, уважение к старшим, умение сопереживать, умение общаться, слушать и слышать других;</w:t>
      </w:r>
    </w:p>
    <w:p w:rsidR="000C59EE" w:rsidRPr="00192D3B" w:rsidRDefault="000C59EE" w:rsidP="002353DE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церемонию  вступления в кадеты, в юнармейский отряд, </w:t>
      </w:r>
      <w:proofErr w:type="spellStart"/>
      <w:r w:rsidR="00B06F9C" w:rsidRPr="00192D3B">
        <w:rPr>
          <w:rFonts w:ascii="Times New Roman" w:eastAsia="Calibri" w:hAnsi="Times New Roman" w:cs="Times New Roman"/>
          <w:sz w:val="24"/>
          <w:szCs w:val="24"/>
        </w:rPr>
        <w:t>все</w:t>
      </w:r>
      <w:r w:rsidRPr="00192D3B">
        <w:rPr>
          <w:rFonts w:ascii="Times New Roman" w:eastAsia="Calibri" w:hAnsi="Times New Roman" w:cs="Times New Roman"/>
          <w:sz w:val="24"/>
          <w:szCs w:val="24"/>
        </w:rPr>
        <w:t>оссийск</w:t>
      </w:r>
      <w:r w:rsidR="00B06F9C" w:rsidRPr="00192D3B">
        <w:rPr>
          <w:rFonts w:ascii="Times New Roman" w:eastAsia="Calibri" w:hAnsi="Times New Roman" w:cs="Times New Roman"/>
          <w:sz w:val="24"/>
          <w:szCs w:val="24"/>
        </w:rPr>
        <w:t>ий</w:t>
      </w:r>
      <w:proofErr w:type="spellEnd"/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6F9C" w:rsidRPr="00192D3B">
        <w:rPr>
          <w:rFonts w:ascii="Times New Roman" w:eastAsia="Calibri" w:hAnsi="Times New Roman" w:cs="Times New Roman"/>
          <w:sz w:val="24"/>
          <w:szCs w:val="24"/>
        </w:rPr>
        <w:t xml:space="preserve">проект </w:t>
      </w:r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 «Орлята России»,  способствующую регулированию отношений между участниками каждого детского общественного объединения, его руководителем и учащимися других классов;</w:t>
      </w:r>
    </w:p>
    <w:p w:rsidR="000C59EE" w:rsidRPr="00192D3B" w:rsidRDefault="000C59EE" w:rsidP="002353DE">
      <w:pPr>
        <w:tabs>
          <w:tab w:val="left" w:pos="993"/>
          <w:tab w:val="left" w:pos="1310"/>
        </w:tabs>
        <w:wordWrap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  <w:proofErr w:type="gramStart"/>
      <w:r w:rsidRPr="00192D3B">
        <w:rPr>
          <w:rFonts w:ascii="Times New Roman" w:eastAsia="Calibri" w:hAnsi="Times New Roman" w:cs="Times New Roman"/>
          <w:sz w:val="24"/>
          <w:szCs w:val="24"/>
        </w:rPr>
        <w:t>однодневные сборы, сборы дневного пребывания, лагерные смены, учебы актива детской организации «Юность Архангельска»,</w:t>
      </w:r>
      <w:r w:rsidRPr="00192D3B">
        <w:rPr>
          <w:rFonts w:ascii="Times New Roman" w:hAnsi="Times New Roman" w:cs="Times New Roman"/>
          <w:sz w:val="24"/>
          <w:szCs w:val="24"/>
        </w:rPr>
        <w:t xml:space="preserve"> слет активистов Детской организации "Юность Архангельска" - "Я, ты, он, она – вместе мы Детская организация", </w:t>
      </w:r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 направленные на формирование костяка объединения,  системы отношений,  атмосферы сообщества, выявление  лидеров,  формирование и апробацию набора значимых дел;</w:t>
      </w:r>
      <w:proofErr w:type="gramEnd"/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2D3B">
        <w:rPr>
          <w:rFonts w:ascii="Times New Roman" w:hAnsi="Times New Roman" w:cs="Times New Roman"/>
          <w:sz w:val="24"/>
          <w:szCs w:val="24"/>
        </w:rPr>
        <w:t>развитие у учащихся ответственности, коллективизма, взаимопонимания,  системы нравственных установок личности на основе присущей российскому обществу системы ценностей, развитие лидерских качеств и умение работать в команде;</w:t>
      </w:r>
    </w:p>
    <w:p w:rsidR="000C59EE" w:rsidRPr="00192D3B" w:rsidRDefault="000C59EE" w:rsidP="002353DE">
      <w:pPr>
        <w:tabs>
          <w:tab w:val="left" w:pos="0"/>
          <w:tab w:val="left" w:pos="993"/>
          <w:tab w:val="left" w:pos="1310"/>
        </w:tabs>
        <w:wordWrap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2D3B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 рекрутинговые мероприятия в детских садах, начальной школе, реализующие идею популяризации деятельности детского общественного объединения, привлечения в него для новых участников (концертные номера, игры, </w:t>
      </w:r>
      <w:proofErr w:type="spellStart"/>
      <w:r w:rsidRPr="00192D3B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квесты</w:t>
      </w:r>
      <w:proofErr w:type="spellEnd"/>
      <w:r w:rsidRPr="00192D3B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, презентация своей деятельности и т.п.);</w:t>
      </w:r>
    </w:p>
    <w:p w:rsidR="000C59EE" w:rsidRPr="00192D3B" w:rsidRDefault="000C59EE" w:rsidP="002353DE">
      <w:pPr>
        <w:pStyle w:val="a9"/>
        <w:spacing w:after="0" w:line="240" w:lineRule="auto"/>
        <w:ind w:left="0" w:right="-5" w:firstLine="709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 поддержка и развитие в детском объединении его традиций и ритуалов (введение особой символики детского объединения,  ежедневное построение, сдача рапорта, церемония посвящения в кадеты</w:t>
      </w:r>
      <w:proofErr w:type="gramStart"/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,), </w:t>
      </w:r>
      <w:proofErr w:type="gramEnd"/>
      <w:r w:rsidRPr="00192D3B">
        <w:rPr>
          <w:rFonts w:ascii="Times New Roman" w:eastAsia="Calibri" w:hAnsi="Times New Roman" w:cs="Times New Roman"/>
          <w:sz w:val="24"/>
          <w:szCs w:val="24"/>
        </w:rPr>
        <w:t>формирующих чувство общности между всеми  членами отряда, чувство причастности к тому, что происходит в объединении. Участие в традиционных мероприятиях (акция «Знамя победы», «Смотр строя и песни», «Я будущий офицер», в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ыставка «Оружие Победы», </w:t>
      </w:r>
      <w:r w:rsidRPr="00192D3B">
        <w:rPr>
          <w:rFonts w:ascii="Times New Roman" w:hAnsi="Times New Roman" w:cs="Times New Roman"/>
          <w:sz w:val="24"/>
          <w:szCs w:val="24"/>
        </w:rPr>
        <w:t>акция «Детская организация навстречу Новому году»,  городская линейка «Архангельск – город воинской славы» и др.),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формирующее </w:t>
      </w:r>
      <w:r w:rsidRPr="00192D3B">
        <w:rPr>
          <w:rFonts w:ascii="Times New Roman" w:eastAsia="Calibri" w:hAnsi="Times New Roman" w:cs="Times New Roman"/>
          <w:sz w:val="24"/>
          <w:szCs w:val="24"/>
        </w:rPr>
        <w:t>чувство значимости каждого при проведении совместных дел и воспитывающее чувство высокой гражданской активности и патриотизма.</w:t>
      </w:r>
    </w:p>
    <w:p w:rsidR="000C59EE" w:rsidRPr="00192D3B" w:rsidRDefault="000C59EE" w:rsidP="002353DE">
      <w:pPr>
        <w:pStyle w:val="ParaAttribute38"/>
        <w:ind w:right="0" w:firstLine="709"/>
        <w:rPr>
          <w:rFonts w:eastAsia="Calibri"/>
          <w:sz w:val="24"/>
          <w:szCs w:val="24"/>
        </w:rPr>
      </w:pPr>
    </w:p>
    <w:p w:rsidR="00356F82" w:rsidRPr="00192D3B" w:rsidRDefault="00E46838" w:rsidP="002353DE">
      <w:pPr>
        <w:shd w:val="clear" w:color="auto" w:fill="FFFFFF"/>
        <w:spacing w:after="0" w:line="240" w:lineRule="auto"/>
        <w:ind w:right="265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2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базе МБОУ СШ №43 </w:t>
      </w:r>
      <w:r w:rsidR="000C59EE" w:rsidRPr="00192D3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деятельность по вовлечению учащихся НОО во всероссийский проект «Орлята России»</w:t>
      </w:r>
      <w:r w:rsidR="00B06F9C" w:rsidRPr="00192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06F9C"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Смысл проекта в том, чтобы совместно с товарищами </w:t>
      </w:r>
      <w:r w:rsidR="00B06F9C"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совершать различные добрые дела, юные орлята учатся быть добрыми, смелыми, честными, ответственными и совершать хорошие поступки на пользу общества. </w:t>
      </w:r>
      <w:proofErr w:type="gramStart"/>
      <w:r w:rsidR="00B06F9C"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Деятельность орлят осуществляется по следующим трекам «Орлёнок – Эрудит», «</w:t>
      </w:r>
      <w:proofErr w:type="spellStart"/>
      <w:r w:rsidR="00B06F9C"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Орёенок</w:t>
      </w:r>
      <w:proofErr w:type="spellEnd"/>
      <w:r w:rsidR="00B06F9C"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Доброволец», «Орлёнок – Мастер», «Орлёнок – Спортсмен», «Орлёнок – Хранитель исторической памяти», «Орлёнок – Эколог», «Орлёнок – Лидер»</w:t>
      </w:r>
      <w:proofErr w:type="gramEnd"/>
    </w:p>
    <w:p w:rsidR="00B06F9C" w:rsidRPr="00192D3B" w:rsidRDefault="00B06F9C" w:rsidP="002353DE">
      <w:pPr>
        <w:shd w:val="clear" w:color="auto" w:fill="FFFFFF"/>
        <w:spacing w:after="0" w:line="240" w:lineRule="auto"/>
        <w:ind w:right="265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МБОУ СШ №43 </w:t>
      </w:r>
      <w:r w:rsidRPr="00192D3B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функционируют следующие детские объединения:</w:t>
      </w:r>
    </w:p>
    <w:p w:rsidR="00E46838" w:rsidRPr="00192D3B" w:rsidRDefault="00E46838" w:rsidP="002353DE">
      <w:pPr>
        <w:shd w:val="clear" w:color="auto" w:fill="FFFFFF"/>
        <w:spacing w:after="0" w:line="240" w:lineRule="auto"/>
        <w:ind w:right="265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eastAsia="Times New Roman" w:hAnsi="Times New Roman" w:cs="Times New Roman"/>
          <w:sz w:val="24"/>
          <w:szCs w:val="24"/>
          <w:lang w:eastAsia="ru-RU"/>
        </w:rPr>
        <w:t>«Юнармия», цель движения – вызвать интерес у подрастающего поколения к географии и истории Росс</w:t>
      </w:r>
      <w:proofErr w:type="gramStart"/>
      <w:r w:rsidRPr="00192D3B">
        <w:rPr>
          <w:rFonts w:ascii="Times New Roman" w:eastAsia="Times New Roman" w:hAnsi="Times New Roman" w:cs="Times New Roman"/>
          <w:sz w:val="24"/>
          <w:szCs w:val="24"/>
          <w:lang w:eastAsia="ru-RU"/>
        </w:rPr>
        <w:t>ии и ее</w:t>
      </w:r>
      <w:proofErr w:type="gramEnd"/>
      <w:r w:rsidRPr="00192D3B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народов, героев, выдающихся ученых и полководцев. В свободное от учебы время юнармейцы ведут работу по сохранению мемориалов, обелисков, несут вахту памяти, занимаются волонтерской деятельностью, принимают участие в крупных культурных и спортивных мероприятиях</w:t>
      </w:r>
    </w:p>
    <w:p w:rsidR="00E46838" w:rsidRPr="00192D3B" w:rsidRDefault="00E46838" w:rsidP="002353D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ВПК «Поморье», главной целью, которого является </w:t>
      </w:r>
      <w:r w:rsidRPr="00192D3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военно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192D3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патриотическое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 и гражданское воспитание детей и молодежи.</w:t>
      </w:r>
    </w:p>
    <w:p w:rsidR="00E46838" w:rsidRPr="00192D3B" w:rsidRDefault="00E46838" w:rsidP="002353D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Объединение «Кадеты» имеет главной целью </w:t>
      </w:r>
      <w:r w:rsidRPr="00192D3B">
        <w:rPr>
          <w:rStyle w:val="af"/>
          <w:rFonts w:ascii="Times New Roman" w:hAnsi="Times New Roman" w:cs="Times New Roman"/>
          <w:sz w:val="24"/>
          <w:szCs w:val="24"/>
          <w:shd w:val="clear" w:color="auto" w:fill="FFFFFF"/>
        </w:rPr>
        <w:t>создание оптимальных условий для интеллектуального, физического и нравственного развития учеников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, формирование основы для их подготовки к достойному служению Отечеству на гражданском или военном поприще.</w:t>
      </w:r>
    </w:p>
    <w:p w:rsidR="007F2990" w:rsidRPr="00192D3B" w:rsidRDefault="007F2990" w:rsidP="002353DE">
      <w:pPr>
        <w:pStyle w:val="ae"/>
        <w:shd w:val="clear" w:color="auto" w:fill="FFFFFF"/>
        <w:spacing w:before="0" w:beforeAutospacing="0" w:after="0" w:afterAutospacing="0"/>
      </w:pPr>
      <w:r w:rsidRPr="00192D3B">
        <w:rPr>
          <w:rFonts w:eastAsia="Calibri"/>
        </w:rPr>
        <w:t>«Клуб юных моряков», целью которого является с</w:t>
      </w:r>
      <w:r w:rsidRPr="00192D3B">
        <w:t>оздание условий для патриотического воспитания, индивидуально-личностного развития младших школьников через систему воспитания и обучения. Деятельность в рамках функционирования данного детского объединения предусматривает сотрудничество с центром «НОРД».</w:t>
      </w:r>
    </w:p>
    <w:p w:rsidR="00E46838" w:rsidRPr="00192D3B" w:rsidRDefault="00E46838" w:rsidP="002353DE">
      <w:pPr>
        <w:pStyle w:val="ParaAttribute38"/>
        <w:ind w:right="0" w:firstLine="709"/>
        <w:rPr>
          <w:rFonts w:eastAsia="Calibri"/>
          <w:sz w:val="24"/>
          <w:szCs w:val="24"/>
        </w:rPr>
      </w:pP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>Модуль 2.2.8. «</w:t>
      </w:r>
      <w:proofErr w:type="spellStart"/>
      <w:r w:rsidRPr="00192D3B">
        <w:rPr>
          <w:rFonts w:ascii="Times New Roman" w:hAnsi="Times New Roman" w:cs="Times New Roman"/>
          <w:b/>
          <w:iCs/>
          <w:sz w:val="24"/>
          <w:szCs w:val="24"/>
        </w:rPr>
        <w:t>Волонтерство</w:t>
      </w:r>
      <w:proofErr w:type="spellEnd"/>
      <w:r w:rsidRPr="00192D3B">
        <w:rPr>
          <w:rFonts w:ascii="Times New Roman" w:hAnsi="Times New Roman" w:cs="Times New Roman"/>
          <w:b/>
          <w:iCs/>
          <w:sz w:val="24"/>
          <w:szCs w:val="24"/>
        </w:rPr>
        <w:t>»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– это участие школьников в общественно-полезных делах, деятельности на благо конкретных людей и социального окружения в целом.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может быть событийным и повседневным. Событийное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предполагает участие школьников в проведении разовых акций, которые часто носят масштабный характер, проводятся на уровне округа, </w:t>
      </w:r>
      <w:r w:rsidRPr="00192D3B">
        <w:rPr>
          <w:rFonts w:ascii="Times New Roman" w:hAnsi="Times New Roman" w:cs="Times New Roman"/>
          <w:sz w:val="24"/>
          <w:szCs w:val="24"/>
          <w:highlight w:val="white"/>
        </w:rPr>
        <w:t xml:space="preserve">города, страны.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 xml:space="preserve">Повседневное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предполагает постоянную деятельность школьников, направленную на благо конкретных людей и социального окружения в целом.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позволяет школьникам проявить такие качества как внимание, забота, уважение.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позволяет развивать коммуникативную культуру, умение общаться, слушать и слышать, эмоциональный интеллект,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эмпатию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>, умение сопереживать.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Воспитательный потенциал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реализуется следующим образом: 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>На внешкольном уровне:</w:t>
      </w:r>
    </w:p>
    <w:p w:rsidR="007F2990" w:rsidRPr="00192D3B" w:rsidRDefault="007F2990" w:rsidP="002353DE">
      <w:pPr>
        <w:pStyle w:val="ac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участие школьников в организации культурных, спортивных, развлекательных мероприятий окружного и городского уровня от лица школы (волонтеры Победы в акции «Бессмертный</w:t>
      </w:r>
      <w:r w:rsidRPr="00192D3B">
        <w:rPr>
          <w:rFonts w:ascii="Times New Roman" w:hAnsi="Times New Roman" w:cs="Times New Roman"/>
          <w:sz w:val="24"/>
          <w:szCs w:val="24"/>
        </w:rPr>
        <w:tab/>
        <w:t xml:space="preserve"> полк»,  волонтеры – </w:t>
      </w:r>
      <w:r w:rsidRPr="00192D3B">
        <w:rPr>
          <w:rFonts w:ascii="Times New Roman" w:eastAsia="Calibri" w:hAnsi="Times New Roman" w:cs="Times New Roman"/>
          <w:sz w:val="24"/>
          <w:szCs w:val="24"/>
        </w:rPr>
        <w:t>ответственные  за техническое обеспечение мероприятия, проводимых Советом ветеранов Северного округа, помощь приютам для бездомных животных, волонтерская деятельность в Красном кресте  и т.п.);</w:t>
      </w:r>
    </w:p>
    <w:p w:rsidR="007F2990" w:rsidRPr="00192D3B" w:rsidRDefault="007F2990" w:rsidP="002353DE">
      <w:pPr>
        <w:pStyle w:val="a9"/>
        <w:tabs>
          <w:tab w:val="left" w:pos="851"/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Style w:val="CharAttribute484"/>
          <w:rFonts w:eastAsiaTheme="minorEastAsia" w:hAnsi="Times New Roman" w:cs="Times New Roman"/>
          <w:i w:val="0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участие школьников в организации культурных, спортивных, развлекательных мероприятий, проводимых на базе школы (волонтеры - ответственные за техническое обеспечение окружного лыжного забега «Лыжный спринт», курьеры по вручению открыток ветеранам в акции «Ты не один» в рамках Дня пожилого человека, в качестве волонтеров акции «Георгиевская ленточка», акции «Письмо солдату» и др.); </w:t>
      </w:r>
    </w:p>
    <w:p w:rsidR="007F2990" w:rsidRPr="00192D3B" w:rsidRDefault="007F2990" w:rsidP="002353DE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посильная помощь, оказываемая школьниками пожилым людям, проживающим в микрорайоне расположения образовательной организации (помощь в уборке дома,  мытье окон и дверей в подъезде, выгул собак и др.);</w:t>
      </w:r>
    </w:p>
    <w:p w:rsidR="007F2990" w:rsidRPr="00192D3B" w:rsidRDefault="007F2990" w:rsidP="002353DE">
      <w:pPr>
        <w:pStyle w:val="a9"/>
        <w:tabs>
          <w:tab w:val="left" w:pos="851"/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участие школьников (с согласия родителей или законных представителей) в сборе вещей для нуждающихся (сбор сре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я детей – учащихся школы, нуждающихся в дорогостоящем лечении, сбор вещей для погорельцев, сбор помощи для бойцов СВО и др.)</w:t>
      </w:r>
    </w:p>
    <w:p w:rsidR="008F1099" w:rsidRPr="00192D3B" w:rsidRDefault="008F1099" w:rsidP="002353DE">
      <w:pPr>
        <w:pStyle w:val="a9"/>
        <w:tabs>
          <w:tab w:val="left" w:pos="851"/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Style w:val="CharAttribute502"/>
          <w:rFonts w:eastAsiaTheme="minorEastAsia" w:hAnsi="Times New Roman" w:cs="Times New Roman"/>
          <w:b/>
          <w:i w:val="0"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>На уровне школы:</w:t>
      </w:r>
    </w:p>
    <w:p w:rsidR="008F1099" w:rsidRPr="00192D3B" w:rsidRDefault="008F1099" w:rsidP="002353DE">
      <w:pPr>
        <w:tabs>
          <w:tab w:val="left" w:pos="851"/>
          <w:tab w:val="left" w:pos="993"/>
          <w:tab w:val="left" w:pos="1310"/>
        </w:tabs>
        <w:wordWrap w:val="0"/>
        <w:spacing w:after="0" w:line="240" w:lineRule="auto"/>
        <w:ind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участие школьников в благоустройстве школы, работе на прилегающей к школе территории (уход за комнатными растениями в классах, коридорах школы</w:t>
      </w:r>
      <w:r w:rsidR="007F2990" w:rsidRPr="00192D3B">
        <w:rPr>
          <w:rFonts w:ascii="Times New Roman" w:eastAsia="№Е" w:hAnsi="Times New Roman" w:cs="Times New Roman"/>
          <w:kern w:val="2"/>
          <w:sz w:val="24"/>
          <w:szCs w:val="24"/>
        </w:rPr>
        <w:t xml:space="preserve">, </w:t>
      </w:r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генеральная уборка кабинетов, ремонт школьной мебели, уборка пришкольной территории,  благоустройство клумб, уход за деревьями и кустарниками, уход за малыми архитектурными формами, озеленение территории школы и др.).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w w:val="0"/>
          <w:sz w:val="24"/>
          <w:szCs w:val="24"/>
        </w:rPr>
        <w:t>2.2.9. Модуль «Экскурсии, экспедиции, походы»</w:t>
      </w:r>
    </w:p>
    <w:p w:rsidR="008F1099" w:rsidRPr="00192D3B" w:rsidRDefault="008F1099" w:rsidP="002353DE">
      <w:pPr>
        <w:adjustRightInd w:val="0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3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 </w:t>
      </w:r>
      <w:proofErr w:type="spellStart"/>
      <w:r w:rsidRPr="00192D3B">
        <w:rPr>
          <w:rFonts w:ascii="Times New Roman" w:eastAsia="Calibri" w:hAnsi="Times New Roman" w:cs="Times New Roman"/>
          <w:sz w:val="24"/>
          <w:szCs w:val="24"/>
        </w:rPr>
        <w:t>самообслуживающего</w:t>
      </w:r>
      <w:proofErr w:type="spellEnd"/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8F1099" w:rsidRPr="00192D3B" w:rsidRDefault="008F1099" w:rsidP="002353DE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gramStart"/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Пешие прогулки, экскурсии или походы выходного дня, организуемые в классах их классными руководителями и родителями школьников: в музеи, на предприятие, на </w:t>
      </w:r>
      <w:proofErr w:type="spellStart"/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>природус</w:t>
      </w:r>
      <w:proofErr w:type="spellEnd"/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распределением среди школьников ролей и соответствующих им поручений, например: «фотографов», «разведчиков», «гидов», «корреспондентов», «экспертов», «наблюдателей»,  развивающие п</w:t>
      </w:r>
      <w:r w:rsidRPr="00192D3B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 xml:space="preserve">ознавательный интерес, потребность получать новые знания, расширять  кругозор ребенка,  знакомится  с памятными местами,  развивать эмоциональную отзывчивость, закладывать основы нравственного облика, 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воспитывать  уважение</w:t>
      </w:r>
      <w:proofErr w:type="gramEnd"/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любовь </w:t>
      </w:r>
      <w:r w:rsidRPr="00192D3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к 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своему Отечеству, своей малой и большой Родине</w:t>
      </w:r>
      <w:r w:rsidRPr="00192D3B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8F1099" w:rsidRPr="00192D3B" w:rsidRDefault="008F1099" w:rsidP="002353DE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Экскурсии проводятся:</w:t>
      </w:r>
    </w:p>
    <w:p w:rsidR="008F1099" w:rsidRPr="00192D3B" w:rsidRDefault="008F1099" w:rsidP="002353DE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2D3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  музеи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 xml:space="preserve"> - музей КЦ «Северный»,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 xml:space="preserve"> - музей УФСИН России по Архангельской области,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 xml:space="preserve"> - Северный морской музей,   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 xml:space="preserve"> - музей Арктического морского  института имени Воронин,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 xml:space="preserve"> - музей народных промыслов и ремесел Приморья,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 xml:space="preserve"> - музей поисковой работы «Эдельвейс» </w:t>
      </w:r>
      <w:proofErr w:type="gramStart"/>
      <w:r w:rsidRPr="00192D3B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192D3B">
        <w:rPr>
          <w:rFonts w:ascii="Times New Roman" w:hAnsi="Times New Roman" w:cs="Times New Roman"/>
          <w:bCs/>
          <w:sz w:val="24"/>
          <w:szCs w:val="24"/>
        </w:rPr>
        <w:t>. Северодвинска,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 xml:space="preserve"> - музей художественного освоения  Арктики имени Борисова,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 xml:space="preserve"> - музей УМВД г. Архангельска и др.;</w:t>
      </w:r>
    </w:p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/>
          <w:bCs/>
          <w:sz w:val="24"/>
          <w:szCs w:val="24"/>
        </w:rPr>
        <w:t>на предприятия</w:t>
      </w:r>
      <w:r w:rsidRPr="00192D3B">
        <w:rPr>
          <w:rFonts w:ascii="Times New Roman" w:hAnsi="Times New Roman" w:cs="Times New Roman"/>
          <w:bCs/>
          <w:sz w:val="24"/>
          <w:szCs w:val="24"/>
        </w:rPr>
        <w:t>: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>- «</w:t>
      </w:r>
      <w:proofErr w:type="spellStart"/>
      <w:r w:rsidRPr="00192D3B">
        <w:rPr>
          <w:rFonts w:ascii="Times New Roman" w:hAnsi="Times New Roman" w:cs="Times New Roman"/>
          <w:bCs/>
          <w:sz w:val="24"/>
          <w:szCs w:val="24"/>
        </w:rPr>
        <w:t>Североалмаз</w:t>
      </w:r>
      <w:proofErr w:type="spellEnd"/>
      <w:r w:rsidRPr="00192D3B">
        <w:rPr>
          <w:rFonts w:ascii="Times New Roman" w:hAnsi="Times New Roman" w:cs="Times New Roman"/>
          <w:bCs/>
          <w:sz w:val="24"/>
          <w:szCs w:val="24"/>
        </w:rPr>
        <w:t xml:space="preserve">»,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>- судоремонтный завод «Красная Кузница»,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>-  Архангельский целлюлозно-бумажный комбинат (АЦБК),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>- Архангельская мебельная фабрика (АМФ),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bCs/>
          <w:sz w:val="24"/>
          <w:szCs w:val="24"/>
        </w:rPr>
        <w:t xml:space="preserve">- 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Архангельскгеолдобыча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(АГД),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- Архангельский водорослевый комбинат,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ЗАОр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НП «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Архангельскхлеб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>»,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- ООО "УК "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Агрохолдинг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Белозорие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>"" и др.</w:t>
      </w:r>
    </w:p>
    <w:p w:rsidR="008F1099" w:rsidRPr="00192D3B" w:rsidRDefault="008F1099" w:rsidP="002353DE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литературные, исторические, биологические экспедиции, организуемые учителями и родителями школьников в другие города или населенные пункты для углубленного изучения биографий проживавших здесь российских поэтов и писателей, произошедших здесь исторических событий, имеющихся здесь природных и историко-культурных ландшафтов, флоры и фауны. </w:t>
      </w:r>
      <w:r w:rsidRPr="00192D3B">
        <w:rPr>
          <w:rFonts w:ascii="Times New Roman" w:hAnsi="Times New Roman" w:cs="Times New Roman"/>
          <w:sz w:val="24"/>
          <w:szCs w:val="24"/>
        </w:rPr>
        <w:t>Позволяют  не только расширять кругозор, но и дают возможность неформального общения с учителями и одноклассниками, создают объединяющий момент в их жизни,  мотивируют учащихся на дальнейшее получение знаний и жизненного опыта.</w:t>
      </w:r>
    </w:p>
    <w:p w:rsidR="008F1099" w:rsidRPr="00192D3B" w:rsidRDefault="008F1099" w:rsidP="002353DE">
      <w:pPr>
        <w:tabs>
          <w:tab w:val="left" w:pos="885"/>
        </w:tabs>
        <w:spacing w:after="0" w:line="240" w:lineRule="auto"/>
        <w:ind w:right="175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eastAsia="Calibri" w:hAnsi="Times New Roman" w:cs="Times New Roman"/>
          <w:bCs/>
          <w:sz w:val="24"/>
          <w:szCs w:val="24"/>
        </w:rPr>
        <w:t>- Экскурсии в другие города РФ</w:t>
      </w:r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 (Москва, Санкт-Петербург, Казань, Волгоград, Ярославль, Крым, Великий Устюг и др.);  </w:t>
      </w:r>
      <w:proofErr w:type="gramEnd"/>
    </w:p>
    <w:p w:rsidR="008F1099" w:rsidRPr="00192D3B" w:rsidRDefault="008F1099" w:rsidP="002353DE">
      <w:pPr>
        <w:pStyle w:val="a9"/>
        <w:tabs>
          <w:tab w:val="left" w:pos="885"/>
        </w:tabs>
        <w:spacing w:after="0" w:line="240" w:lineRule="auto"/>
        <w:ind w:left="0" w:right="175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>турслет</w:t>
      </w:r>
      <w:proofErr w:type="spellEnd"/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с участием команд, сформированных из педагогов, детей и родителей школьников. 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Туристический слет проводится с целью популяризации занятий туризмом, организации активного отдыха и пропаганды здорового образа жизни, приобщения к активным формам досуга и отдыха, повышения качества и эффективности физического и духовного воспитания и стимулирования творческой активности;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w w:val="0"/>
          <w:sz w:val="24"/>
          <w:szCs w:val="24"/>
        </w:rPr>
        <w:t>2.2.10. Модуль «Профориентация»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Style w:val="CharAttribute502"/>
          <w:rFonts w:eastAsia="№Е" w:hAnsi="Times New Roman" w:cs="Times New Roman"/>
          <w:i w:val="0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профориентационно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значимые проблемные ситуации, </w:t>
      </w:r>
      <w:r w:rsidRPr="00192D3B">
        <w:rPr>
          <w:rFonts w:ascii="Times New Roman" w:hAnsi="Times New Roman" w:cs="Times New Roman"/>
          <w:sz w:val="24"/>
          <w:szCs w:val="24"/>
        </w:rPr>
        <w:lastRenderedPageBreak/>
        <w:t xml:space="preserve">формирующие готовность школьника к выбору, педагог актуализирует его профессиональное самоопределение. </w:t>
      </w:r>
      <w:r w:rsidRPr="00192D3B">
        <w:rPr>
          <w:rStyle w:val="CharAttribute511"/>
          <w:rFonts w:eastAsia="№Е" w:hAnsi="Times New Roman" w:cs="Times New Roman"/>
          <w:sz w:val="24"/>
          <w:szCs w:val="24"/>
        </w:rPr>
        <w:t xml:space="preserve">Эта работа осуществляется </w:t>
      </w:r>
      <w:proofErr w:type="gramStart"/>
      <w:r w:rsidRPr="00192D3B">
        <w:rPr>
          <w:rStyle w:val="CharAttribute511"/>
          <w:rFonts w:eastAsia="№Е" w:hAnsi="Times New Roman" w:cs="Times New Roman"/>
          <w:sz w:val="24"/>
          <w:szCs w:val="24"/>
        </w:rPr>
        <w:t>через</w:t>
      </w:r>
      <w:proofErr w:type="gramEnd"/>
      <w:r w:rsidRPr="00192D3B">
        <w:rPr>
          <w:rStyle w:val="CharAttribute511"/>
          <w:rFonts w:eastAsia="№Е" w:hAnsi="Times New Roman" w:cs="Times New Roman"/>
          <w:sz w:val="24"/>
          <w:szCs w:val="24"/>
        </w:rPr>
        <w:t>:</w:t>
      </w:r>
    </w:p>
    <w:p w:rsidR="008F1099" w:rsidRPr="00192D3B" w:rsidRDefault="008F1099" w:rsidP="002353DE">
      <w:pPr>
        <w:pStyle w:val="ac"/>
        <w:ind w:firstLine="709"/>
        <w:jc w:val="both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192D3B">
        <w:rPr>
          <w:rFonts w:ascii="Times New Roman" w:eastAsia="Calibri" w:hAnsi="Times New Roman" w:cs="Times New Roman"/>
          <w:sz w:val="24"/>
          <w:szCs w:val="24"/>
        </w:rPr>
        <w:t xml:space="preserve">классные часы, часы общения  с представителями учебных заведений, выпускниками школы,  </w:t>
      </w:r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>направленные на  подготовку школьника к осознанному планированию и реализации своего профессионального будущего</w:t>
      </w:r>
      <w:r w:rsidRPr="00192D3B">
        <w:rPr>
          <w:rStyle w:val="CharAttribute3"/>
          <w:rFonts w:hAnsi="Times New Roman" w:cs="Times New Roman"/>
          <w:sz w:val="24"/>
          <w:szCs w:val="24"/>
        </w:rPr>
        <w:t>;</w:t>
      </w:r>
    </w:p>
    <w:p w:rsidR="008F1099" w:rsidRPr="00192D3B" w:rsidRDefault="008F1099" w:rsidP="002353DE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eastAsia="Calibri" w:hAnsi="Times New Roman" w:cs="Times New Roman"/>
          <w:i/>
          <w:sz w:val="24"/>
          <w:szCs w:val="24"/>
          <w:lang w:eastAsia="ko-KR"/>
        </w:rPr>
      </w:pPr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деловые игры, </w:t>
      </w:r>
      <w:proofErr w:type="spellStart"/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>квесты</w:t>
      </w:r>
      <w:proofErr w:type="spellEnd"/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деятельности, позволяющие воспитывать уважение школьников </w:t>
      </w:r>
      <w:r w:rsidRPr="00192D3B">
        <w:rPr>
          <w:rStyle w:val="CharAttribute484"/>
          <w:rFonts w:eastAsia="№Е" w:hAnsi="Times New Roman" w:cs="Times New Roman"/>
          <w:sz w:val="24"/>
          <w:szCs w:val="24"/>
        </w:rPr>
        <w:t xml:space="preserve">к самим себе как хозяевам своей судьбы, самоопределяющимся и </w:t>
      </w:r>
      <w:proofErr w:type="spellStart"/>
      <w:r w:rsidRPr="00192D3B">
        <w:rPr>
          <w:rStyle w:val="CharAttribute484"/>
          <w:rFonts w:eastAsia="№Е" w:hAnsi="Times New Roman" w:cs="Times New Roman"/>
          <w:sz w:val="24"/>
          <w:szCs w:val="24"/>
        </w:rPr>
        <w:t>самореализующимся</w:t>
      </w:r>
      <w:proofErr w:type="spellEnd"/>
      <w:r w:rsidRPr="00192D3B">
        <w:rPr>
          <w:rStyle w:val="CharAttribute484"/>
          <w:rFonts w:eastAsia="№Е" w:hAnsi="Times New Roman" w:cs="Times New Roman"/>
          <w:sz w:val="24"/>
          <w:szCs w:val="24"/>
        </w:rPr>
        <w:t xml:space="preserve"> личностям, отвечающим за свое собственное будущее;</w:t>
      </w:r>
    </w:p>
    <w:p w:rsidR="008F1099" w:rsidRPr="00192D3B" w:rsidRDefault="008F1099" w:rsidP="002353DE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>экскурсии на предприятия города, дающие школьникам начальные представления о существующих профессиях и условиях работы людей, представляющих эти профессии, воспитывающие  уважение к человеку, показывающие  спектр профессий в своем регионе (</w:t>
      </w:r>
      <w:proofErr w:type="gramStart"/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>см</w:t>
      </w:r>
      <w:proofErr w:type="gramEnd"/>
      <w:r w:rsidRPr="00192D3B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. выше);  </w:t>
      </w:r>
    </w:p>
    <w:p w:rsidR="008F1099" w:rsidRPr="00192D3B" w:rsidRDefault="008F1099" w:rsidP="002353DE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участие в работе всероссийских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проектах, созданных в сети интернет: просмотр лекций, решение учебно-тренировочных задач, участие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мастер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- классах, посещение открытых занятий;</w:t>
      </w:r>
    </w:p>
    <w:p w:rsidR="008F1099" w:rsidRPr="00192D3B" w:rsidRDefault="008F1099" w:rsidP="002353DE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 xml:space="preserve">2.2.11. Модуль </w:t>
      </w:r>
      <w:r w:rsidRPr="00192D3B">
        <w:rPr>
          <w:rFonts w:ascii="Times New Roman" w:hAnsi="Times New Roman" w:cs="Times New Roman"/>
          <w:b/>
          <w:sz w:val="24"/>
          <w:szCs w:val="24"/>
        </w:rPr>
        <w:t>«Организация предметно-пространственной среды»</w:t>
      </w:r>
    </w:p>
    <w:p w:rsidR="008F1099" w:rsidRPr="00192D3B" w:rsidRDefault="008F1099" w:rsidP="002353DE">
      <w:pPr>
        <w:pStyle w:val="ParaAttribute38"/>
        <w:ind w:right="0" w:firstLine="709"/>
        <w:rPr>
          <w:sz w:val="24"/>
          <w:szCs w:val="24"/>
        </w:rPr>
      </w:pPr>
      <w:r w:rsidRPr="00192D3B">
        <w:rPr>
          <w:sz w:val="24"/>
          <w:szCs w:val="24"/>
        </w:rPr>
        <w:t xml:space="preserve"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</w:t>
      </w:r>
      <w:r w:rsidRPr="00192D3B">
        <w:rPr>
          <w:rStyle w:val="CharAttribute526"/>
          <w:rFonts w:eastAsia="№Е"/>
          <w:sz w:val="24"/>
          <w:szCs w:val="24"/>
        </w:rPr>
        <w:t xml:space="preserve">предупреждает стрессовые ситуации, </w:t>
      </w:r>
      <w:r w:rsidRPr="00192D3B">
        <w:rPr>
          <w:sz w:val="24"/>
          <w:szCs w:val="24"/>
        </w:rPr>
        <w:t>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:rsidR="008F1099" w:rsidRPr="00192D3B" w:rsidRDefault="008F1099" w:rsidP="002353DE">
      <w:pPr>
        <w:pStyle w:val="ParaAttribute38"/>
        <w:ind w:right="0" w:firstLine="709"/>
        <w:rPr>
          <w:sz w:val="24"/>
          <w:szCs w:val="24"/>
        </w:rPr>
      </w:pPr>
      <w:r w:rsidRPr="00192D3B">
        <w:rPr>
          <w:sz w:val="24"/>
          <w:szCs w:val="24"/>
        </w:rPr>
        <w:t xml:space="preserve">оформление интерьера школьных помещений (вестибюля, коридоров, рекреаций, залов, кабинетов,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</w:t>
      </w:r>
      <w:proofErr w:type="spellStart"/>
      <w:r w:rsidRPr="00192D3B">
        <w:rPr>
          <w:sz w:val="24"/>
          <w:szCs w:val="24"/>
        </w:rPr>
        <w:t>внеучебные</w:t>
      </w:r>
      <w:proofErr w:type="spellEnd"/>
      <w:r w:rsidRPr="00192D3B">
        <w:rPr>
          <w:sz w:val="24"/>
          <w:szCs w:val="24"/>
        </w:rPr>
        <w:t xml:space="preserve"> занятия;</w:t>
      </w:r>
    </w:p>
    <w:p w:rsidR="00E46838" w:rsidRPr="00192D3B" w:rsidRDefault="00E46838" w:rsidP="002353DE">
      <w:pPr>
        <w:pStyle w:val="ParaAttribute38"/>
        <w:ind w:right="0" w:firstLine="709"/>
        <w:rPr>
          <w:sz w:val="24"/>
          <w:szCs w:val="24"/>
        </w:rPr>
      </w:pPr>
      <w:r w:rsidRPr="00192D3B">
        <w:rPr>
          <w:bCs/>
          <w:sz w:val="24"/>
          <w:szCs w:val="24"/>
          <w:lang w:eastAsia="en-US"/>
        </w:rPr>
        <w:t>функционирование центра детских инициатив</w:t>
      </w:r>
    </w:p>
    <w:p w:rsidR="008F1099" w:rsidRPr="00192D3B" w:rsidRDefault="008F1099" w:rsidP="002353DE">
      <w:pPr>
        <w:pStyle w:val="a9"/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фотоотчетов об интересных событиях, происходящих в школе (проведенных значимых делах, интересных экскурсиях, походах, встречах с интересными людьми и т.п.);</w:t>
      </w:r>
    </w:p>
    <w:p w:rsidR="008F1099" w:rsidRPr="00192D3B" w:rsidRDefault="008F1099" w:rsidP="002353DE">
      <w:pPr>
        <w:pStyle w:val="a9"/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озеленение</w:t>
      </w:r>
      <w:r w:rsidRPr="00192D3B">
        <w:rPr>
          <w:rStyle w:val="CharAttribute526"/>
          <w:rFonts w:eastAsia="№Е" w:hAnsi="Times New Roman" w:cs="Times New Roman"/>
          <w:sz w:val="24"/>
          <w:szCs w:val="24"/>
        </w:rPr>
        <w:t xml:space="preserve"> школьной (проект «Зимний сад») и  пришкольной территории (разбивка клумб, оборудование спортивных площадок, </w:t>
      </w:r>
      <w:r w:rsidRPr="00192D3B">
        <w:rPr>
          <w:rFonts w:ascii="Times New Roman" w:hAnsi="Times New Roman" w:cs="Times New Roman"/>
          <w:sz w:val="24"/>
          <w:szCs w:val="24"/>
        </w:rPr>
        <w:t xml:space="preserve">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отдыха); </w:t>
      </w:r>
    </w:p>
    <w:p w:rsidR="008F1099" w:rsidRPr="00192D3B" w:rsidRDefault="008F1099" w:rsidP="002353DE">
      <w:pPr>
        <w:shd w:val="clear" w:color="auto" w:fill="FFFFFF"/>
        <w:tabs>
          <w:tab w:val="left" w:pos="872"/>
          <w:tab w:val="left" w:pos="993"/>
          <w:tab w:val="left" w:pos="131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благоустройство классных кабинетов, осуществляемое в сотрудничестве классных руководителей, учащихся и родителей,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8F1099" w:rsidRPr="00192D3B" w:rsidRDefault="008F1099" w:rsidP="002353DE">
      <w:pPr>
        <w:shd w:val="clear" w:color="auto" w:fill="FFFFFF"/>
        <w:tabs>
          <w:tab w:val="left" w:pos="872"/>
          <w:tab w:val="left" w:pos="993"/>
          <w:tab w:val="left" w:pos="131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  <w:highlight w:val="white"/>
        </w:rPr>
        <w:t xml:space="preserve"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конференций, фотозон  и т.п.); </w:t>
      </w:r>
      <w:proofErr w:type="gramEnd"/>
    </w:p>
    <w:p w:rsidR="008F1099" w:rsidRPr="00192D3B" w:rsidRDefault="008F1099" w:rsidP="002353DE">
      <w:pPr>
        <w:shd w:val="clear" w:color="auto" w:fill="FFFFFF"/>
        <w:tabs>
          <w:tab w:val="left" w:pos="872"/>
          <w:tab w:val="left" w:pos="993"/>
          <w:tab w:val="left" w:pos="131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Style w:val="CharAttribute526"/>
          <w:rFonts w:eastAsia="№Е" w:hAnsi="Times New Roman" w:cs="Times New Roman"/>
          <w:sz w:val="24"/>
          <w:szCs w:val="24"/>
        </w:rPr>
        <w:t xml:space="preserve">совместная с детьми разработка, создание и популяризация особой школьной символики (флаг школы, гимн школы, эмблема школы), используемой как в школьной повседневности, так и в торжественные моменты жизни образовательной организации </w:t>
      </w:r>
      <w:r w:rsidRPr="00192D3B">
        <w:rPr>
          <w:rFonts w:ascii="Times New Roman" w:hAnsi="Times New Roman" w:cs="Times New Roman"/>
          <w:sz w:val="24"/>
          <w:szCs w:val="24"/>
        </w:rPr>
        <w:t>–</w:t>
      </w:r>
      <w:r w:rsidRPr="00192D3B">
        <w:rPr>
          <w:rStyle w:val="CharAttribute526"/>
          <w:rFonts w:eastAsia="№Е" w:hAnsi="Times New Roman" w:cs="Times New Roman"/>
          <w:sz w:val="24"/>
          <w:szCs w:val="24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8F1099" w:rsidRPr="00192D3B" w:rsidRDefault="008F1099" w:rsidP="002353DE">
      <w:pPr>
        <w:shd w:val="clear" w:color="auto" w:fill="FFFFFF"/>
        <w:tabs>
          <w:tab w:val="left" w:pos="872"/>
          <w:tab w:val="left" w:pos="993"/>
          <w:tab w:val="left" w:pos="131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организация и проведение конкурсов творческих проектов по благоустройству различных участков пришкольной территории; 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акцентирование внимания школьников посредством элементов предметно-эстетической среды (стенды, плакаты, фотозоны) на важных для воспитания ценностях школы, ее традициях, правилах.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w w:val="0"/>
          <w:sz w:val="24"/>
          <w:szCs w:val="24"/>
        </w:rPr>
        <w:t xml:space="preserve">2.2.12. Модуль </w:t>
      </w:r>
      <w:r w:rsidRPr="00192D3B">
        <w:rPr>
          <w:rFonts w:ascii="Times New Roman" w:hAnsi="Times New Roman" w:cs="Times New Roman"/>
          <w:b/>
          <w:sz w:val="24"/>
          <w:szCs w:val="24"/>
        </w:rPr>
        <w:t>«Взаимодействие  с родителями»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2"/>
          <w:rFonts w:eastAsia="№Е" w:hAnsi="Times New Roman" w:cs="Times New Roman"/>
          <w:i w:val="0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lastRenderedPageBreak/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</w:p>
    <w:p w:rsidR="008F1099" w:rsidRPr="00192D3B" w:rsidRDefault="008F1099" w:rsidP="002353DE">
      <w:pPr>
        <w:pStyle w:val="ParaAttribute38"/>
        <w:ind w:right="0" w:firstLine="709"/>
        <w:rPr>
          <w:rStyle w:val="CharAttribute502"/>
          <w:rFonts w:eastAsia="№Е"/>
          <w:b/>
          <w:i w:val="0"/>
          <w:sz w:val="24"/>
          <w:szCs w:val="24"/>
        </w:rPr>
      </w:pPr>
      <w:r w:rsidRPr="00192D3B">
        <w:rPr>
          <w:rStyle w:val="CharAttribute502"/>
          <w:rFonts w:eastAsia="№Е"/>
          <w:b/>
          <w:sz w:val="24"/>
          <w:szCs w:val="24"/>
        </w:rPr>
        <w:t xml:space="preserve">На групповом уровне: </w:t>
      </w:r>
    </w:p>
    <w:p w:rsidR="008F1099" w:rsidRPr="00192D3B" w:rsidRDefault="008F1099" w:rsidP="002353DE">
      <w:pPr>
        <w:pStyle w:val="ParaAttribute38"/>
        <w:ind w:firstLine="709"/>
        <w:rPr>
          <w:rStyle w:val="CharAttribute502"/>
          <w:rFonts w:eastAsia="№Е"/>
          <w:b/>
          <w:i w:val="0"/>
          <w:sz w:val="24"/>
          <w:szCs w:val="24"/>
        </w:rPr>
      </w:pPr>
      <w:r w:rsidRPr="00192D3B">
        <w:rPr>
          <w:rStyle w:val="CharAttribute502"/>
          <w:rFonts w:eastAsia="№Е"/>
          <w:b/>
          <w:sz w:val="24"/>
          <w:szCs w:val="24"/>
        </w:rPr>
        <w:t>•</w:t>
      </w:r>
      <w:r w:rsidRPr="00192D3B">
        <w:rPr>
          <w:rStyle w:val="CharAttribute502"/>
          <w:rFonts w:eastAsia="№Е"/>
          <w:sz w:val="24"/>
          <w:szCs w:val="24"/>
        </w:rPr>
        <w:tab/>
        <w:t>Управляющий совет школы, Общешкольный родительский комитет,  Совет отцов, участвующие в управлении образовательной организацией и решении вопросов воспитания и социализации их детей;</w:t>
      </w:r>
    </w:p>
    <w:p w:rsidR="008F1099" w:rsidRPr="00192D3B" w:rsidRDefault="008F1099" w:rsidP="002353DE">
      <w:pPr>
        <w:pStyle w:val="ParaAttribute38"/>
        <w:ind w:firstLine="709"/>
        <w:rPr>
          <w:rStyle w:val="CharAttribute502"/>
          <w:rFonts w:eastAsia="№Е"/>
          <w:i w:val="0"/>
          <w:sz w:val="24"/>
          <w:szCs w:val="24"/>
        </w:rPr>
      </w:pPr>
      <w:r w:rsidRPr="00192D3B">
        <w:rPr>
          <w:rStyle w:val="CharAttribute502"/>
          <w:rFonts w:eastAsia="№Е"/>
          <w:sz w:val="24"/>
          <w:szCs w:val="24"/>
        </w:rPr>
        <w:t>•</w:t>
      </w:r>
      <w:r w:rsidRPr="00192D3B">
        <w:rPr>
          <w:rStyle w:val="CharAttribute502"/>
          <w:rFonts w:eastAsia="№Е"/>
          <w:sz w:val="24"/>
          <w:szCs w:val="24"/>
        </w:rPr>
        <w:tab/>
        <w:t>Площадка международного  проекта «Родительское кафе», в рамках которого 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специалистов, создаются условия для организации площадки для совместного проведения досуга и общения</w:t>
      </w:r>
      <w:r w:rsidRPr="00192D3B">
        <w:rPr>
          <w:sz w:val="24"/>
          <w:szCs w:val="24"/>
        </w:rPr>
        <w:t xml:space="preserve"> родителей, педагогов и детей</w:t>
      </w:r>
      <w:r w:rsidRPr="00192D3B">
        <w:rPr>
          <w:rStyle w:val="CharAttribute502"/>
          <w:rFonts w:eastAsia="№Е"/>
          <w:sz w:val="24"/>
          <w:szCs w:val="24"/>
        </w:rPr>
        <w:t>;</w:t>
      </w:r>
    </w:p>
    <w:p w:rsidR="008F1099" w:rsidRPr="00192D3B" w:rsidRDefault="008F1099" w:rsidP="002353DE">
      <w:pPr>
        <w:pStyle w:val="ParaAttribute38"/>
        <w:ind w:firstLine="709"/>
        <w:rPr>
          <w:sz w:val="24"/>
          <w:szCs w:val="24"/>
        </w:rPr>
      </w:pPr>
      <w:r w:rsidRPr="00192D3B">
        <w:rPr>
          <w:rStyle w:val="CharAttribute502"/>
          <w:rFonts w:eastAsia="№Е"/>
          <w:sz w:val="24"/>
          <w:szCs w:val="24"/>
        </w:rPr>
        <w:t>•</w:t>
      </w:r>
      <w:r w:rsidRPr="00192D3B">
        <w:rPr>
          <w:rStyle w:val="CharAttribute502"/>
          <w:rFonts w:eastAsia="№Е"/>
          <w:sz w:val="24"/>
          <w:szCs w:val="24"/>
        </w:rPr>
        <w:tab/>
      </w:r>
      <w:r w:rsidRPr="00192D3B">
        <w:rPr>
          <w:sz w:val="24"/>
          <w:szCs w:val="24"/>
        </w:rPr>
        <w:t xml:space="preserve">Дни открытых дверей для родителей, во время которых родители могут посещать школьные учебные и внеурочные занятия для получения представления о ходе учебно-воспитательного процесса в школе с целью создания положительного образа школы, трансляции опыта и достижений педагогов, обучающихся и всего образовательного учреждения в целом; </w:t>
      </w:r>
    </w:p>
    <w:p w:rsidR="008F1099" w:rsidRPr="00192D3B" w:rsidRDefault="008F1099" w:rsidP="002353DE">
      <w:pPr>
        <w:pStyle w:val="ParaAttribute38"/>
        <w:ind w:firstLine="709"/>
        <w:rPr>
          <w:rStyle w:val="CharAttribute502"/>
          <w:rFonts w:eastAsia="№Е"/>
          <w:i w:val="0"/>
          <w:sz w:val="24"/>
          <w:szCs w:val="24"/>
        </w:rPr>
      </w:pPr>
      <w:r w:rsidRPr="00192D3B">
        <w:rPr>
          <w:rStyle w:val="CharAttribute502"/>
          <w:rFonts w:eastAsia="№Е"/>
          <w:sz w:val="24"/>
          <w:szCs w:val="24"/>
        </w:rPr>
        <w:t>•</w:t>
      </w:r>
      <w:r w:rsidRPr="00192D3B">
        <w:rPr>
          <w:rStyle w:val="CharAttribute502"/>
          <w:rFonts w:eastAsia="№Е"/>
          <w:sz w:val="24"/>
          <w:szCs w:val="24"/>
        </w:rPr>
        <w:tab/>
        <w:t>Общешкольные родительские собрания, конференции, происходящие в режиме обсуждения наиболее острых проблем обучения и воспитания школьников;</w:t>
      </w:r>
    </w:p>
    <w:p w:rsidR="008F1099" w:rsidRPr="00192D3B" w:rsidRDefault="008F1099" w:rsidP="002353DE">
      <w:pPr>
        <w:pStyle w:val="ParaAttribute38"/>
        <w:ind w:firstLine="709"/>
        <w:rPr>
          <w:rStyle w:val="CharAttribute502"/>
          <w:rFonts w:eastAsia="№Е"/>
          <w:i w:val="0"/>
          <w:sz w:val="24"/>
          <w:szCs w:val="24"/>
        </w:rPr>
      </w:pPr>
      <w:r w:rsidRPr="00192D3B">
        <w:rPr>
          <w:rStyle w:val="CharAttribute502"/>
          <w:rFonts w:eastAsia="№Е"/>
          <w:sz w:val="24"/>
          <w:szCs w:val="24"/>
        </w:rPr>
        <w:t>•</w:t>
      </w:r>
      <w:r w:rsidRPr="00192D3B">
        <w:rPr>
          <w:rStyle w:val="CharAttribute502"/>
          <w:rFonts w:eastAsia="№Е"/>
          <w:sz w:val="24"/>
          <w:szCs w:val="24"/>
        </w:rPr>
        <w:tab/>
        <w:t xml:space="preserve">Групповые консультации, на которых родители получают ценные рекомендации и советы от профессиональных психологов, врачей, социальных работников и обмениваются собственным творческим опытом и находками в деле воспитания детей;  </w:t>
      </w:r>
    </w:p>
    <w:p w:rsidR="008F1099" w:rsidRPr="00192D3B" w:rsidRDefault="008F1099" w:rsidP="002353DE">
      <w:pPr>
        <w:pStyle w:val="ParaAttribute38"/>
        <w:ind w:right="0" w:firstLine="709"/>
        <w:rPr>
          <w:rStyle w:val="CharAttribute502"/>
          <w:rFonts w:eastAsia="№Е"/>
          <w:i w:val="0"/>
          <w:sz w:val="24"/>
          <w:szCs w:val="24"/>
        </w:rPr>
      </w:pPr>
      <w:r w:rsidRPr="00192D3B">
        <w:rPr>
          <w:rStyle w:val="CharAttribute502"/>
          <w:rFonts w:eastAsia="№Е"/>
          <w:sz w:val="24"/>
          <w:szCs w:val="24"/>
        </w:rPr>
        <w:t>•</w:t>
      </w:r>
      <w:r w:rsidRPr="00192D3B">
        <w:rPr>
          <w:rStyle w:val="CharAttribute502"/>
          <w:rFonts w:eastAsia="№Е"/>
          <w:sz w:val="24"/>
          <w:szCs w:val="24"/>
        </w:rPr>
        <w:tab/>
        <w:t xml:space="preserve">Родительские форумы в группах </w:t>
      </w:r>
      <w:r w:rsidRPr="00192D3B">
        <w:rPr>
          <w:rStyle w:val="CharAttribute502"/>
          <w:rFonts w:eastAsia="№Е"/>
          <w:sz w:val="24"/>
          <w:szCs w:val="24"/>
          <w:lang w:val="en-US"/>
        </w:rPr>
        <w:t>VK</w:t>
      </w:r>
      <w:r w:rsidRPr="00192D3B">
        <w:rPr>
          <w:rStyle w:val="CharAttribute502"/>
          <w:rFonts w:eastAsia="№Е"/>
          <w:sz w:val="24"/>
          <w:szCs w:val="24"/>
        </w:rPr>
        <w:t xml:space="preserve"> (</w:t>
      </w:r>
      <w:proofErr w:type="spellStart"/>
      <w:r w:rsidRPr="00192D3B">
        <w:rPr>
          <w:rStyle w:val="CharAttribute502"/>
          <w:rFonts w:eastAsia="№Е"/>
          <w:sz w:val="24"/>
          <w:szCs w:val="24"/>
        </w:rPr>
        <w:t>ВКонтакте</w:t>
      </w:r>
      <w:proofErr w:type="spellEnd"/>
      <w:r w:rsidRPr="00192D3B">
        <w:rPr>
          <w:rStyle w:val="CharAttribute502"/>
          <w:rFonts w:eastAsia="№Е"/>
          <w:sz w:val="24"/>
          <w:szCs w:val="24"/>
        </w:rPr>
        <w:t>), на которых обсуждаются интересующие родителей вопросы, а также осуществляются виртуальные консультации психологов и педагогов;</w:t>
      </w:r>
    </w:p>
    <w:p w:rsidR="008F1099" w:rsidRPr="00192D3B" w:rsidRDefault="008F1099" w:rsidP="002353DE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Школьная служба примирения, деятельность которой направлена на разрешение спорных вопросов в процессе взаимодействия учащийся - родитель – педагог. Целью школьной службы примирения является оказание содействия профилактике правонарушений и социальной реабилитации участников конфликтных ситуаций на основе принципов восстановительного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правосудия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онфликты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используются в качестве воспитательной ситуации, которая при правильной организации может помочь развитию школьников;</w:t>
      </w:r>
    </w:p>
    <w:p w:rsidR="008F1099" w:rsidRPr="00192D3B" w:rsidRDefault="008F1099" w:rsidP="002353DE">
      <w:pPr>
        <w:tabs>
          <w:tab w:val="left" w:pos="851"/>
          <w:tab w:val="left" w:pos="1310"/>
        </w:tabs>
        <w:spacing w:after="0" w:line="240" w:lineRule="auto"/>
        <w:ind w:right="17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Родительский  патруль с целью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</w:t>
      </w:r>
      <w:r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соблюдением порядка и профилактики правонарушений среди детей и подростков школы, микрорайона.</w:t>
      </w:r>
    </w:p>
    <w:p w:rsidR="008F1099" w:rsidRPr="00192D3B" w:rsidRDefault="008F1099" w:rsidP="002353DE">
      <w:pPr>
        <w:pStyle w:val="a9"/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>На индивидуальном уровне:</w:t>
      </w:r>
    </w:p>
    <w:p w:rsidR="008F1099" w:rsidRPr="00192D3B" w:rsidRDefault="008F1099" w:rsidP="002353DE">
      <w:pPr>
        <w:tabs>
          <w:tab w:val="left" w:pos="851"/>
          <w:tab w:val="left" w:pos="1310"/>
        </w:tabs>
        <w:wordWrap w:val="0"/>
        <w:spacing w:after="0" w:line="240" w:lineRule="auto"/>
        <w:ind w:right="175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работа специалистов (директора, заместителей директора, социального педагога, педагога – психолога, Уполномоченного по правам детей, медиатора Школьной службы примирения и др.) по запросу родителей для решения острых конфликтных ситуаций;</w:t>
      </w:r>
    </w:p>
    <w:p w:rsidR="008F1099" w:rsidRPr="00192D3B" w:rsidRDefault="008F1099" w:rsidP="002353DE">
      <w:pPr>
        <w:tabs>
          <w:tab w:val="left" w:pos="851"/>
          <w:tab w:val="left" w:pos="1310"/>
        </w:tabs>
        <w:wordWrap w:val="0"/>
        <w:spacing w:after="0" w:line="240" w:lineRule="auto"/>
        <w:ind w:right="175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участие родителей в педагогических консилиумах, малых педагогических советах,  собираемых в случае возникновения острых проблем, связанных с обучением и воспитанием конкретного ребенка;</w:t>
      </w:r>
    </w:p>
    <w:p w:rsidR="008F1099" w:rsidRPr="00192D3B" w:rsidRDefault="008F1099" w:rsidP="002353DE">
      <w:pPr>
        <w:tabs>
          <w:tab w:val="left" w:pos="851"/>
          <w:tab w:val="left" w:pos="1310"/>
        </w:tabs>
        <w:wordWrap w:val="0"/>
        <w:spacing w:after="0" w:line="240" w:lineRule="auto"/>
        <w:ind w:right="175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участие родителей в работе Совета профилактики правонарушений</w:t>
      </w:r>
      <w:r w:rsidRPr="00192D3B">
        <w:rPr>
          <w:rFonts w:ascii="Times New Roman" w:hAnsi="Times New Roman" w:cs="Times New Roman"/>
          <w:sz w:val="24"/>
          <w:szCs w:val="24"/>
        </w:rPr>
        <w:t xml:space="preserve"> и защите прав детей, отслеживающего проблемы поведения и учебы учащихся, возникающие  в период обучения несовершеннолетних в школе;</w:t>
      </w:r>
    </w:p>
    <w:p w:rsidR="008F1099" w:rsidRPr="00192D3B" w:rsidRDefault="008F1099" w:rsidP="002353DE">
      <w:pPr>
        <w:tabs>
          <w:tab w:val="left" w:pos="851"/>
          <w:tab w:val="left" w:pos="1310"/>
        </w:tabs>
        <w:wordWrap w:val="0"/>
        <w:spacing w:after="0" w:line="240" w:lineRule="auto"/>
        <w:ind w:right="175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 xml:space="preserve">помощь со стороны родителей в подготовке и проведении общешкольных и </w:t>
      </w:r>
      <w:proofErr w:type="spellStart"/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внутриклассных</w:t>
      </w:r>
      <w:proofErr w:type="spellEnd"/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 xml:space="preserve"> мероприятий воспитательной направленности;</w:t>
      </w:r>
    </w:p>
    <w:p w:rsidR="008F1099" w:rsidRPr="00192D3B" w:rsidRDefault="008F1099" w:rsidP="002353DE">
      <w:pPr>
        <w:tabs>
          <w:tab w:val="left" w:pos="851"/>
          <w:tab w:val="left" w:pos="1310"/>
        </w:tabs>
        <w:wordWrap w:val="0"/>
        <w:spacing w:after="0" w:line="240" w:lineRule="auto"/>
        <w:ind w:right="175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192D3B">
        <w:rPr>
          <w:rFonts w:ascii="Times New Roman" w:eastAsia="№Е" w:hAnsi="Times New Roman" w:cs="Times New Roman"/>
          <w:kern w:val="2"/>
          <w:sz w:val="24"/>
          <w:szCs w:val="24"/>
        </w:rPr>
        <w:t>индивидуальное консультирование c целью координации воспитательных усилий педагогов и родителей.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>2.2.13 Модуль «Профилактика негативных явлений»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>Профилактическую работу в МБОУ СШ №43 осуществляют классный руководитель, учителя, педагог-психолог, социальный педагог, заместитель директора по воспитательной, заместитель директора по учебно-воспитательной работе, заместитель директора по охране здоровья, приглашенные специалисты.</w:t>
      </w:r>
      <w:proofErr w:type="gramEnd"/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 xml:space="preserve">В МБОУ СШ №43 организована профилактическая работа с коллективом класса; индивидуальная работа с обучающимися; работа с педагогическим коллективом; работа с родителями обучающихся или их законными представителями, организациями профилактики </w:t>
      </w:r>
      <w:r w:rsidRPr="00192D3B">
        <w:rPr>
          <w:rFonts w:ascii="Times New Roman" w:hAnsi="Times New Roman" w:cs="Times New Roman"/>
          <w:sz w:val="24"/>
          <w:szCs w:val="24"/>
        </w:rPr>
        <w:lastRenderedPageBreak/>
        <w:t>безнадзорности и правонарушений несовершеннолетних.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В реализации деятельности специалисты учитывают возрастные и личностные особенности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Совместная деятельность педагогов и обучающихся по направлению «Профилактика негативных явлений» включает в себя мероприятия, направленные на </w:t>
      </w:r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профилактику безнадзорности, правонарушений и преступлений школьников; формирование правовой культуры, законопослушного поведения и гражданской ответственности; воспитание основ безопасности жизнедеятельности человека, проявления </w:t>
      </w:r>
      <w:r w:rsidR="00E46838"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терпимости </w:t>
      </w:r>
      <w:r w:rsidRPr="00192D3B">
        <w:rPr>
          <w:rFonts w:ascii="Times New Roman" w:hAnsi="Times New Roman" w:cs="Times New Roman"/>
          <w:sz w:val="24"/>
          <w:szCs w:val="24"/>
          <w:lang w:eastAsia="ru-RU"/>
        </w:rPr>
        <w:t>по отношению  к окружающим.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2D3B">
        <w:rPr>
          <w:rFonts w:ascii="Times New Roman" w:hAnsi="Times New Roman" w:cs="Times New Roman"/>
          <w:b/>
          <w:i/>
          <w:sz w:val="24"/>
          <w:szCs w:val="24"/>
        </w:rPr>
        <w:t>Работа с классным коллективом: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проведение классных часов, тренингов, праздников, конкурсов, соревнований, других мероприятий по правовому просвещению, законопослушному поведению, основ безопасности жизнедеятельности (классные часы «Изучаем правила внутреннего распорядка учащихся», «Твои права и обязанности», «Административная и уголовная ответственность несовершеннолетних», «Безопасность в опасных и чрезвычайных ситуациях»,  «День прав человека», праздник «Всей семьей против вредных привычек», акции и конкурсы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Дню толерантности» и т.д.;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инициирование и поддержка участия класса в профилактических мероприятиях, оказание необходимой помощи в их подготовке, проведении и анализе (Неделя правовых знаний, неделя профилактики, неделя правовой грамотности и т.д.);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в том числе приуроченных к знаменательным всероссийским или международным датам (акции и мероприятия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Дню конституции, Дню прав человека, Дню правовой помощи детям и т.д..);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знакомство с деятельностью школьной службы примирения;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организация социально-значимой деятельности через реализацию программ курсов внеурочной деятельности, проектов;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ведение социального паспорта класса;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раннее выявление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с проявлениями отклоняющегося поведения;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вовлечение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в систему дополнительного образования с целью организации занятости в свободное время (акция «Лови момент»);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>размещение информации по   правовому просвещению на информационных стендах («Правила поведения в чрезвычайной ситуации», «Стоп коррупция», «Права и обязанности несовершеннолетних», распространение  памяток и  буклетов по правовой тематике и основам безопасности жизнедеятельности.</w:t>
      </w:r>
      <w:proofErr w:type="gramEnd"/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2D3B">
        <w:rPr>
          <w:rFonts w:ascii="Times New Roman" w:hAnsi="Times New Roman" w:cs="Times New Roman"/>
          <w:b/>
          <w:i/>
          <w:sz w:val="24"/>
          <w:szCs w:val="24"/>
        </w:rPr>
        <w:t xml:space="preserve">Индивидуальная работа с </w:t>
      </w:r>
      <w:proofErr w:type="gramStart"/>
      <w:r w:rsidRPr="00192D3B">
        <w:rPr>
          <w:rFonts w:ascii="Times New Roman" w:hAnsi="Times New Roman" w:cs="Times New Roman"/>
          <w:b/>
          <w:i/>
          <w:sz w:val="24"/>
          <w:szCs w:val="24"/>
        </w:rPr>
        <w:t>обучающимися</w:t>
      </w:r>
      <w:proofErr w:type="gramEnd"/>
      <w:r w:rsidRPr="00192D3B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>наблюдение педагогов за поведением обучающихся и выявление несовершеннолетних, которым необходимы индивидуальное психолого-педагогическое сопровождение и организация индивидуальной профилактической работы; проведение диагностик, направленных на выявление различных форм отклоняющегося поведения (</w:t>
      </w:r>
      <w:r w:rsidR="00E46838" w:rsidRPr="00192D3B">
        <w:rPr>
          <w:rStyle w:val="af"/>
          <w:rFonts w:ascii="Times New Roman" w:hAnsi="Times New Roman" w:cs="Times New Roman"/>
          <w:sz w:val="24"/>
          <w:szCs w:val="24"/>
          <w:shd w:val="clear" w:color="auto" w:fill="FFFFFF"/>
        </w:rPr>
        <w:t xml:space="preserve">Методика диагностики склонности к </w:t>
      </w:r>
      <w:proofErr w:type="spellStart"/>
      <w:r w:rsidR="00E46838" w:rsidRPr="00192D3B">
        <w:rPr>
          <w:rStyle w:val="af"/>
          <w:rFonts w:ascii="Times New Roman" w:hAnsi="Times New Roman" w:cs="Times New Roman"/>
          <w:sz w:val="24"/>
          <w:szCs w:val="24"/>
          <w:shd w:val="clear" w:color="auto" w:fill="FFFFFF"/>
        </w:rPr>
        <w:t>девиантному</w:t>
      </w:r>
      <w:proofErr w:type="spellEnd"/>
      <w:r w:rsidR="00E46838" w:rsidRPr="00192D3B">
        <w:rPr>
          <w:rStyle w:val="af"/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поведению (тест СДП)</w:t>
      </w:r>
      <w:r w:rsidR="00E46838"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 разработана коллективом авторов:</w:t>
      </w:r>
      <w:proofErr w:type="gramEnd"/>
      <w:r w:rsidR="00E46838"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46838"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Э.В. </w:t>
      </w:r>
      <w:proofErr w:type="spellStart"/>
      <w:r w:rsidR="00E46838"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>Леус</w:t>
      </w:r>
      <w:proofErr w:type="spellEnd"/>
      <w:r w:rsidR="00E46838" w:rsidRPr="00192D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(САФУ им. М.В. Ломоносова) и А.Г. Соловьёвым (СГМУ, г. Архангельск), </w:t>
      </w:r>
      <w:r w:rsidRPr="00192D3B">
        <w:rPr>
          <w:rFonts w:ascii="Times New Roman" w:hAnsi="Times New Roman" w:cs="Times New Roman"/>
          <w:sz w:val="24"/>
          <w:szCs w:val="24"/>
        </w:rPr>
        <w:t xml:space="preserve">тест тревожности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Филлипса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>, уровень школьной мотивации, уровень адаптации 1-х и 10-х классов, уровень социализации и т.д.);</w:t>
      </w:r>
      <w:proofErr w:type="gramEnd"/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посещение классным руководителем, педагогом-психологом, социальным педагогом уроков и внеклассных мероприятий  с целью выяснения уровня подготовки обучающихся к занятиям;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оказание индивидуальной социально-психологической (проведение занятий с педагогом-психологом, социальным педагогом) и педагогической помощи несовершеннолетним, имеющим потребность в социально-психолого-педагогическом сопровождении, либо проблемы в обучении (через профилактические беседы с обучающимися и семьями обучающихся, консультации, тренинги,  занятия со специалистами);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</w:rPr>
        <w:t>составление личных дел учащихся и планов индивидуально-профилактической работы с обучающимися (семьями обучающихся), состоящими на профилактическом учете;</w:t>
      </w:r>
      <w:proofErr w:type="gramEnd"/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разработка и реализация программ наставничества с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, состоящими на различных учетах (ВШУ, ПДН, СОП);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составление характеристик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обучающихся (по запросу);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организация занятости детей во внеурочное время, в период каникул;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организация летнего отдыха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>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посещения семей на дому (по необходимости).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2D3B">
        <w:rPr>
          <w:rFonts w:ascii="Times New Roman" w:hAnsi="Times New Roman" w:cs="Times New Roman"/>
          <w:b/>
          <w:i/>
          <w:sz w:val="24"/>
          <w:szCs w:val="24"/>
        </w:rPr>
        <w:t>Работа с педагогическим коллективом: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lastRenderedPageBreak/>
        <w:t>организация консультирования классного руководителя, учителей-предметников    (</w:t>
      </w:r>
      <w:r w:rsidRPr="00192D3B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192D3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консультации, занятия, семинары, круглые столы с приглашением специалистов) по вопросам профилактики</w:t>
      </w:r>
      <w:bookmarkStart w:id="4" w:name="_Hlk66422758"/>
      <w:r w:rsidRPr="00192D3B">
        <w:rPr>
          <w:rFonts w:ascii="Times New Roman" w:hAnsi="Times New Roman" w:cs="Times New Roman"/>
          <w:sz w:val="24"/>
          <w:szCs w:val="24"/>
        </w:rPr>
        <w:t xml:space="preserve"> безнадзорности и правонарушений несовершеннолетних</w:t>
      </w:r>
      <w:bookmarkEnd w:id="4"/>
      <w:r w:rsidRPr="00192D3B">
        <w:rPr>
          <w:rFonts w:ascii="Times New Roman" w:hAnsi="Times New Roman" w:cs="Times New Roman"/>
          <w:sz w:val="24"/>
          <w:szCs w:val="24"/>
        </w:rPr>
        <w:t>, изменениях в законодательстве;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проведение мини-педсоветов, направленных на решение конкретных проблем класса, отдельных обучающихся;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проведение совещаний при директоре по вопросам организации профилактической работы;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привлечение учителей к участию в профилактических мероприятиях для обучающихся и их родителей;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привлечение учителей к участию в родительских собраниях класса для объединения усилий в профилактической работе;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организация деятельности Совета по профилактике правонарушений и защите прав детей МБОУ СШ №43 (с привлечением родителей и органов системы профилактики).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2D3B">
        <w:rPr>
          <w:rFonts w:ascii="Times New Roman" w:hAnsi="Times New Roman" w:cs="Times New Roman"/>
          <w:b/>
          <w:i/>
          <w:sz w:val="24"/>
          <w:szCs w:val="24"/>
        </w:rPr>
        <w:t>Работа с родителями обучающихся или их законными представителями: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организация родительских собраний (в классе или в школе), родительских конференций, круглых столов,  на которых обсуждаются наиболее острые проблемы безнадзорности и правонарушений несовершеннолетних, безопасности жизнедеятельности человека;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привлечение членов семей школьников к организации профилактических мероприятий;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повышение правовой грамотности родителей через организацию деятельности правового лектория;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eastAsia="Times New Roman" w:hAnsi="Times New Roman" w:cs="Times New Roman"/>
          <w:sz w:val="24"/>
          <w:szCs w:val="24"/>
        </w:rPr>
        <w:t>привлечение родителей к совместной организации досуговой деятельности обучающихся через проведение внеклассных мероприятий, классных вечеров, праздников, мастер-классов, организацию выездов, походов, экскурсий и т.д.;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организация в классе и школе праздников, конкурсов, соревнований, КТД, направленных на профилактику безнадзорности и правонарушений несовершеннолетних с включением в их подготовку и проведение родителей обучающихся;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психолого-педагогическое консультирование родителей (родительские собрания, индивидуальные консультации, тренинги) по актуальным вопросам воспитания и обучения детей;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организация деятельности родительского патруля;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организация деятельности Родительского кафе, Совета отцов МБОУ СШ №43, родительских комитетов;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выявление семей, находящихся в социально опасном положении, и оказание им консультативной помощи в обучении и воспитании детей;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помощь родителям в регулировании отношений между родителями, детьми, администрацией школы и учителями-предметниками с привлечением школьной службы примирения; 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информирование родителей о сложных/конфликтных ситуациях в классе и школе;</w:t>
      </w:r>
    </w:p>
    <w:p w:rsidR="008F1099" w:rsidRPr="00192D3B" w:rsidRDefault="008F1099" w:rsidP="002353DE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анкетирование родителей по вопросам обучения и воспитания детей, профилактики безнадзорности и правонарушений и пр.</w:t>
      </w:r>
    </w:p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2D3B">
        <w:rPr>
          <w:rFonts w:ascii="Times New Roman" w:hAnsi="Times New Roman" w:cs="Times New Roman"/>
          <w:b/>
          <w:i/>
          <w:sz w:val="24"/>
          <w:szCs w:val="24"/>
        </w:rPr>
        <w:t>Работа с органами и учреждениями профилактики безнадзорности и правонарушений несовершеннолетних:</w:t>
      </w:r>
    </w:p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планирование системы мероприятий, направленных на профилактику правонарушений несовершеннолетних, формирование основ законопослушного поведения обучающихся;</w:t>
      </w:r>
    </w:p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информирование администрации и педагогов образовательной организации о семьях, которым необходима индивидуальная профилактическая помощь;</w:t>
      </w:r>
    </w:p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реализация мероприятий, включенных в планы индивидуальной профилактической работы;</w:t>
      </w:r>
    </w:p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участие в проведении классных часов и иных мероприятий на темы, касающиеся правового просвещения и других направлений профилактической работы;</w:t>
      </w:r>
    </w:p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участие в деятельности родительского патруля;</w:t>
      </w:r>
    </w:p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участие в проведении родительских собраний, занятий по правовому просвещению педагогов и родителей обучающихся;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участие в деятельности Совета по профилактике правонарушений и защите прав детей МБОУ СШ №43.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>2.2.14 Модуль «Социальное партнерство»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социального партнёрства предусматривает: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проведение на базе организаций-партнёров отдельных уроков, занятий, внешкольных мероприятий, акций воспитательной направленности;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sym w:font="Symbol" w:char="F02D"/>
      </w:r>
      <w:r w:rsidRPr="00192D3B">
        <w:rPr>
          <w:rFonts w:ascii="Times New Roman" w:hAnsi="Times New Roman" w:cs="Times New Roman"/>
          <w:sz w:val="24"/>
          <w:szCs w:val="24"/>
        </w:rPr>
        <w:t xml:space="preserve"> 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 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Социальные партнёры МБОУ СШ №43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 </w:t>
            </w:r>
            <w:proofErr w:type="gramStart"/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. Архангельска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Проекты патриотической, экологической, спортивной направленности. </w:t>
            </w: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Архангельская городская Дума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направленности</w:t>
            </w: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Северного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 и спортивной направленности, по пропаганде ЗОЖ, проекты по благоустройству территории   Северного округа</w:t>
            </w: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Отдел социальной защиты Северного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ко Дню пожилого человека, ко Дню Победы и др.</w:t>
            </w: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Общественный совет Северного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направленности, проекты по благоустройству территории   Северного округа</w:t>
            </w: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Молодёжный совет Северного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Акции экологической направленности</w:t>
            </w:r>
          </w:p>
        </w:tc>
      </w:tr>
      <w:tr w:rsidR="007F76B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Совет ветеранов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направленности</w:t>
            </w:r>
          </w:p>
        </w:tc>
      </w:tr>
    </w:tbl>
    <w:p w:rsidR="007F76BB" w:rsidRPr="00192D3B" w:rsidRDefault="007F76BB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Партнёры, спонсоры МБОУ СШ №43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Проекты</w:t>
            </w: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Региональное отделение общероссийской общественно-государственной организации «Российское военно-историческое общество» в Архангельской области</w:t>
            </w:r>
          </w:p>
        </w:tc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регионального проекта «Помним их имена» (установление мемориальных  досок в честь выпускников погибших в ходе СВО)</w:t>
            </w: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Благотворительный  фонд  «Группа Аквилон» </w:t>
            </w:r>
          </w:p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  М.Л. </w:t>
            </w:r>
            <w:proofErr w:type="spellStart"/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Гекчян</w:t>
            </w:r>
            <w:proofErr w:type="spellEnd"/>
          </w:p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78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Помощь в материально-техническом обеспечении школы, </w:t>
            </w:r>
          </w:p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«День учителя», «Вечер встречи выпускников», «День рождения школы» и др.</w:t>
            </w: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ООО  «</w:t>
            </w:r>
            <w:proofErr w:type="spellStart"/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Коинур</w:t>
            </w:r>
            <w:proofErr w:type="spellEnd"/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Жигоцкий</w:t>
            </w:r>
            <w:proofErr w:type="spellEnd"/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А.В., индивидуальный предприниматель</w:t>
            </w:r>
          </w:p>
        </w:tc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76BB" w:rsidRPr="00192D3B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Питомник  растений «Усадьба Севера», Питомник деревьев  Архангельск,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BB" w:rsidRPr="00192D3B" w:rsidRDefault="007F76BB" w:rsidP="002353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акция «Сад памяти» (предоставление кустов сирени на безвозмездной основе)</w:t>
            </w:r>
          </w:p>
        </w:tc>
      </w:tr>
    </w:tbl>
    <w:p w:rsidR="007F76BB" w:rsidRPr="00192D3B" w:rsidRDefault="007F76BB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55A53" w:rsidRPr="00192D3B" w:rsidRDefault="00F55A53" w:rsidP="002353DE">
      <w:pPr>
        <w:pStyle w:val="Default"/>
        <w:jc w:val="center"/>
        <w:rPr>
          <w:color w:val="auto"/>
        </w:rPr>
      </w:pPr>
      <w:r w:rsidRPr="00192D3B">
        <w:rPr>
          <w:b/>
          <w:bCs/>
          <w:i/>
          <w:iCs/>
          <w:color w:val="auto"/>
        </w:rPr>
        <w:t xml:space="preserve">2.2.15 </w:t>
      </w:r>
      <w:r w:rsidRPr="00192D3B">
        <w:rPr>
          <w:b/>
          <w:bCs/>
          <w:iCs/>
          <w:color w:val="auto"/>
        </w:rPr>
        <w:t xml:space="preserve">Модуль «Правовое просвещение и формирование законопослушного поведения </w:t>
      </w:r>
      <w:proofErr w:type="gramStart"/>
      <w:r w:rsidRPr="00192D3B">
        <w:rPr>
          <w:b/>
          <w:bCs/>
          <w:iCs/>
          <w:color w:val="auto"/>
        </w:rPr>
        <w:t>обучающихся</w:t>
      </w:r>
      <w:proofErr w:type="gramEnd"/>
      <w:r w:rsidRPr="00192D3B">
        <w:rPr>
          <w:b/>
          <w:bCs/>
          <w:iCs/>
          <w:color w:val="auto"/>
        </w:rPr>
        <w:t>»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Правовое просвещение и формирование законопослушного поведения обучающихся направлено на создание условий для формирования у обучающихся осознанной гражданской позиции, уважения к правам человека и понимания значимости соблюдения законов.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proofErr w:type="gramStart"/>
      <w:r w:rsidRPr="00192D3B">
        <w:rPr>
          <w:color w:val="auto"/>
        </w:rPr>
        <w:lastRenderedPageBreak/>
        <w:t xml:space="preserve">Работу в МБОУ СШ №43 по правовому просвещению и формированию законопослушного поведения обучающихся осуществляют классный руководитель, учителя истории и обществознания, педагог-психолог, социальный педагог, заместители директора по воспитательной работе, заместители директора по учебно-воспитательной работе, совет по профилактике правонарушений и защите прав ребенка, служба примирения, советник директора по воспитанию и взаимодействию с детскими общественными объединениями, приглашенные специалисты. </w:t>
      </w:r>
      <w:proofErr w:type="gramEnd"/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Школа организует работу по правовому просвещению с коллективом класса; индивидуальную работу с обучающимися; работу с педагогическим коллективом; работу с родителями обучающихся или их законными представителями. Организует совместную работу с организациями профилактики безнадзорности и правонарушений несовершеннолетних. В реализации деятельности специалисты учитывают индивидуальные особенности </w:t>
      </w:r>
      <w:proofErr w:type="gramStart"/>
      <w:r w:rsidRPr="00192D3B">
        <w:rPr>
          <w:color w:val="auto"/>
        </w:rPr>
        <w:t>обучающихся</w:t>
      </w:r>
      <w:proofErr w:type="gramEnd"/>
      <w:r w:rsidRPr="00192D3B">
        <w:rPr>
          <w:color w:val="auto"/>
        </w:rPr>
        <w:t>.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Совместная деятельность педагогов и обучающихся по направлению «Правовое просвещение и формирование законопослушного поведения обучающихся» включает в себя мероприятия, направленные на профилактику безнадзорности, правонарушений и преступлений школьников; формирование правовой культуры, законопослушного поведения и гражданской ответственности; воспитание основ безопасности жизнедеятельности человека, проявления уважения к окружающим.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b/>
          <w:bCs/>
          <w:i/>
          <w:iCs/>
          <w:color w:val="auto"/>
        </w:rPr>
        <w:t xml:space="preserve">Работа с классным коллективом: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проведение классных часов, тренингов, праздников, конкурсов, соревнований на темы, касающиеся правового просвещения, законопослушного поведения, основ безопасности жизнедеятельности;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>проведение воспитательных мероприятий и событий, в том числе приуроченных к знаменательным всероссийским или международным датам – День Конституции Российской федерации</w:t>
      </w:r>
      <w:proofErr w:type="gramStart"/>
      <w:r w:rsidRPr="00192D3B">
        <w:rPr>
          <w:color w:val="auto"/>
        </w:rPr>
        <w:t xml:space="preserve"> ,</w:t>
      </w:r>
      <w:proofErr w:type="gramEnd"/>
      <w:r w:rsidRPr="00192D3B">
        <w:rPr>
          <w:color w:val="auto"/>
        </w:rPr>
        <w:t xml:space="preserve"> Международный день прав человека, Всемирный день прав ребенка, День Государственного флага Российской Федерации, День Государственного герба Российской Федерации,  неделя правовых знаний, недели безопасности и профилактики социально-негативных явлений;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знакомство с деятельностью школьной службы примирения;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организация социально-значимой деятельности через реализацию программ курсов внеурочной деятельности, проектов обучающихся на правовую тематику;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вовлечение </w:t>
      </w:r>
      <w:proofErr w:type="gramStart"/>
      <w:r w:rsidRPr="00192D3B">
        <w:rPr>
          <w:color w:val="auto"/>
        </w:rPr>
        <w:t>обучающихся</w:t>
      </w:r>
      <w:proofErr w:type="gramEnd"/>
      <w:r w:rsidRPr="00192D3B">
        <w:rPr>
          <w:color w:val="auto"/>
        </w:rPr>
        <w:t xml:space="preserve"> в систему дополнительного образования с целью организации занятости в свободное время;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>в классном помещении на стендах, в ученических и родительских чатах размещается информация, касающаяся правовых аспектов деятельности детей и взрослых;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участие представителей органов и учреждений профилактики безнадзорности и правонарушений несовершеннолетних в проведении классных часов и иных мероприятий на темы, касающиеся правового просвещения и других направлений профилактической работы. </w:t>
      </w:r>
    </w:p>
    <w:p w:rsidR="00F55A53" w:rsidRPr="00192D3B" w:rsidRDefault="00F55A53" w:rsidP="002353DE">
      <w:pPr>
        <w:pStyle w:val="Default"/>
        <w:ind w:firstLine="709"/>
        <w:rPr>
          <w:b/>
          <w:bCs/>
          <w:i/>
          <w:iCs/>
          <w:color w:val="auto"/>
        </w:rPr>
      </w:pP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b/>
          <w:bCs/>
          <w:i/>
          <w:iCs/>
          <w:color w:val="auto"/>
        </w:rPr>
        <w:t xml:space="preserve">Индивидуальная работа с </w:t>
      </w:r>
      <w:proofErr w:type="gramStart"/>
      <w:r w:rsidRPr="00192D3B">
        <w:rPr>
          <w:b/>
          <w:bCs/>
          <w:i/>
          <w:iCs/>
          <w:color w:val="auto"/>
        </w:rPr>
        <w:t>обучающимися</w:t>
      </w:r>
      <w:proofErr w:type="gramEnd"/>
      <w:r w:rsidRPr="00192D3B">
        <w:rPr>
          <w:b/>
          <w:bCs/>
          <w:i/>
          <w:iCs/>
          <w:color w:val="auto"/>
        </w:rPr>
        <w:t xml:space="preserve">: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диагностика уровня правовых знаний обучающихся;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разработка и реализация индивидуальных планов работы;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наблюдение педагогов за </w:t>
      </w:r>
      <w:proofErr w:type="gramStart"/>
      <w:r w:rsidRPr="00192D3B">
        <w:rPr>
          <w:color w:val="auto"/>
        </w:rPr>
        <w:t>обучающимися</w:t>
      </w:r>
      <w:proofErr w:type="gramEnd"/>
      <w:r w:rsidRPr="00192D3B">
        <w:rPr>
          <w:color w:val="auto"/>
        </w:rPr>
        <w:t xml:space="preserve">, демонстрирующими отклоняющееся поведение;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проведение индивидуальных занятий или занятий в малочисленных группах в форме лекций, дискуссий, ролевых игр и других интерактивных формах;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использование онлайн-курсов, образовательных платформ, мобильных приложений и социальных сетей для повышения интереса обучающихся к правовым вопросам;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реализация совместных мероприятий с представителями органов и учреждений системы профилактики безнадзорности и правонарушений несовершеннолетних;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вовлечение обучающихся в деятельность детских и молодежных объединений, в т.ч. в деятельность Орлята России;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вовлечение </w:t>
      </w:r>
      <w:proofErr w:type="gramStart"/>
      <w:r w:rsidRPr="00192D3B">
        <w:rPr>
          <w:color w:val="auto"/>
        </w:rPr>
        <w:t>обучающихся</w:t>
      </w:r>
      <w:proofErr w:type="gramEnd"/>
      <w:r w:rsidRPr="00192D3B">
        <w:rPr>
          <w:color w:val="auto"/>
        </w:rPr>
        <w:t xml:space="preserve"> в общественно-полезные мероприятия, в т.ч. патриотической и гражданско-правовой направленности;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b/>
          <w:bCs/>
          <w:i/>
          <w:iCs/>
          <w:color w:val="auto"/>
        </w:rPr>
        <w:t xml:space="preserve">Работа с педагогическим коллективом: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повышение правовой компетентности, обучение инновационным формам и методам донесения до детей правовых знаний, формирования правового самосознания обучающихся через </w:t>
      </w:r>
      <w:r w:rsidRPr="00192D3B">
        <w:rPr>
          <w:color w:val="auto"/>
        </w:rPr>
        <w:lastRenderedPageBreak/>
        <w:t xml:space="preserve">лекции, онлайн-курсы, мероприятия с органами и учреждениями профилактики безнадзорности и правонарушений несовершеннолетних;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методическое и информационное обеспечение деятельности;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>консультации по вопросам правового просвещения, изменениях в законодательстве;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привлечение учителей к участию в мероприятиях, направленных на распространение правовых знаний для обучающихся и их родителей;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привлечение учителей к участию в родительских собраниях класса для объединения усилий в формировании законопослушного поведения обучающихся;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организация деятельности Совета  по профилактике правонарушений и защите прав ребенка  МБОУ СШ №43, Школьной службы примирения (с привлечением родителей и органов профилактики);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участие органов и учреждений профилактики безнадзорности и правонарушений несовершеннолетних в просвещении педагогического коллектива.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b/>
          <w:bCs/>
          <w:i/>
          <w:iCs/>
          <w:color w:val="auto"/>
        </w:rPr>
        <w:t xml:space="preserve">Работа с родителями обучающихся или их законными представителями: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организация родительских собраний (в классе или в школе), на которых обсуждаются вопросы правового просвещения и формирования законопослушного поведения обучающихся;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привлечение членов семей школьников к организации профилактических мероприятий;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повышение правовой грамотности родителей через организацию деятельности правового лектория;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привлечение родителей к совместной организации досуговой деятельности обучающихся;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>организация в классе и школе праздников, конкурсов, соревнований, направленных на профилактику безнадзорности и правонарушений несовершеннолетних с включением в их подготовку и проведение родителей обучающихся;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психолого-педагогическое консультирование родителей по актуальным вопросам воспитания и обучения детей;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организация деятельности родительских комитетов, родительских патрулей и других родительских объединений;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выявление семей, находящихся в социально опасном положении, и оказание им консультативной помощи в обучении и воспитании детей;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информирование родителей о сложных/конфликтных ситуациях в классе и школе;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информирование родителей о деятельности школьной службы примирения, ее возможностях;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 xml:space="preserve">анкетирование родителей по вопросам обучения и воспитания детей, профилактики безнадзорности, правонарушений и пр.; </w:t>
      </w:r>
    </w:p>
    <w:p w:rsidR="00F55A53" w:rsidRPr="00192D3B" w:rsidRDefault="00F55A53" w:rsidP="002353DE">
      <w:pPr>
        <w:pStyle w:val="Default"/>
        <w:ind w:firstLine="709"/>
        <w:rPr>
          <w:color w:val="auto"/>
        </w:rPr>
      </w:pPr>
      <w:r w:rsidRPr="00192D3B">
        <w:rPr>
          <w:color w:val="auto"/>
        </w:rPr>
        <w:t>участие специалистов органов и учреждений профилактики безнадзорности и правонарушений несовершеннолетних в проведении родительских собраний, занятий по правовому просвещению родителей обучающихся</w:t>
      </w:r>
    </w:p>
    <w:p w:rsidR="00F55A53" w:rsidRPr="00192D3B" w:rsidRDefault="00F55A53" w:rsidP="002353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5" w:name="_Toc81304371"/>
      <w:r w:rsidRPr="00192D3B">
        <w:rPr>
          <w:bCs w:val="0"/>
          <w:w w:val="0"/>
          <w:sz w:val="24"/>
          <w:szCs w:val="24"/>
        </w:rPr>
        <w:t>Раздел III. Организаци</w:t>
      </w:r>
      <w:bookmarkEnd w:id="5"/>
      <w:r w:rsidRPr="00192D3B">
        <w:rPr>
          <w:bCs w:val="0"/>
          <w:w w:val="0"/>
          <w:sz w:val="24"/>
          <w:szCs w:val="24"/>
        </w:rPr>
        <w:t>онный</w:t>
      </w: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6" w:name="_Toc81304372"/>
      <w:r w:rsidRPr="00192D3B">
        <w:rPr>
          <w:bCs w:val="0"/>
          <w:w w:val="0"/>
          <w:sz w:val="24"/>
          <w:szCs w:val="24"/>
        </w:rPr>
        <w:t xml:space="preserve">3.1. </w:t>
      </w:r>
      <w:bookmarkEnd w:id="6"/>
      <w:r w:rsidRPr="00192D3B">
        <w:rPr>
          <w:bCs w:val="0"/>
          <w:w w:val="0"/>
          <w:sz w:val="24"/>
          <w:szCs w:val="24"/>
        </w:rPr>
        <w:t xml:space="preserve">Кадровое обеспечение </w:t>
      </w:r>
    </w:p>
    <w:p w:rsidR="008F1099" w:rsidRPr="00192D3B" w:rsidRDefault="008F1099" w:rsidP="002353DE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>Обеспечение кадрового ресурса происходит за счет принятия на работу молодых специалистов и их наставничества в роли классных руководителей.</w:t>
      </w:r>
    </w:p>
    <w:p w:rsidR="008F1099" w:rsidRPr="00192D3B" w:rsidRDefault="008F1099" w:rsidP="002353DE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>Обеспечение материальных и информационных ресурсов происходит за счет пополнения материально-технической базы школы.</w:t>
      </w:r>
    </w:p>
    <w:p w:rsidR="008F1099" w:rsidRPr="00192D3B" w:rsidRDefault="008F1099" w:rsidP="002353DE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 xml:space="preserve">Образовательная организация испытывает потребность в </w:t>
      </w:r>
      <w:proofErr w:type="gramStart"/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каровых</w:t>
      </w:r>
      <w:proofErr w:type="gramEnd"/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 xml:space="preserve"> </w:t>
      </w:r>
      <w:proofErr w:type="spellStart"/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реурах</w:t>
      </w:r>
      <w:proofErr w:type="spellEnd"/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.</w:t>
      </w:r>
    </w:p>
    <w:p w:rsidR="008F1099" w:rsidRPr="00192D3B" w:rsidRDefault="008F1099" w:rsidP="002353DE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iCs/>
          <w:sz w:val="24"/>
          <w:szCs w:val="24"/>
        </w:rPr>
        <w:t xml:space="preserve">Итогом анализа </w:t>
      </w:r>
      <w:r w:rsidRPr="00192D3B">
        <w:rPr>
          <w:rFonts w:ascii="Times New Roman" w:hAnsi="Times New Roman" w:cs="Times New Roman"/>
          <w:sz w:val="24"/>
          <w:szCs w:val="24"/>
        </w:rPr>
        <w:t>организуемого в школе воспитательного процесса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 («Анализ работы кафедры воспитания», «Анализ воспитательной деятельности за учебный год», «Публичный доклад», «Программа развития школы»).</w:t>
      </w:r>
    </w:p>
    <w:p w:rsidR="008F1099" w:rsidRPr="00192D3B" w:rsidRDefault="008F1099" w:rsidP="002353DE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7" w:name="_Toc81304376"/>
      <w:r w:rsidRPr="00192D3B">
        <w:rPr>
          <w:bCs w:val="0"/>
          <w:w w:val="0"/>
          <w:sz w:val="24"/>
          <w:szCs w:val="24"/>
        </w:rPr>
        <w:t>3.2. Нормативно-</w:t>
      </w:r>
      <w:bookmarkEnd w:id="7"/>
      <w:r w:rsidRPr="00192D3B">
        <w:rPr>
          <w:bCs w:val="0"/>
          <w:w w:val="0"/>
          <w:sz w:val="24"/>
          <w:szCs w:val="24"/>
        </w:rPr>
        <w:t>методическое обеспечение</w:t>
      </w:r>
    </w:p>
    <w:p w:rsidR="008F1099" w:rsidRPr="00192D3B" w:rsidRDefault="008F1099" w:rsidP="002353DE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Педагоги имеют чёткое представление о нормативно-методических документах, регулирующих воспитательный проце</w:t>
      </w:r>
      <w:proofErr w:type="gramStart"/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сс в шк</w:t>
      </w:r>
      <w:proofErr w:type="gramEnd"/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оле</w:t>
      </w:r>
    </w:p>
    <w:p w:rsidR="008F1099" w:rsidRPr="00192D3B" w:rsidRDefault="008F1099" w:rsidP="002353DE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Должностные обязанности классного руководителя;</w:t>
      </w:r>
    </w:p>
    <w:p w:rsidR="008F1099" w:rsidRPr="00192D3B" w:rsidRDefault="008F1099" w:rsidP="002353DE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lastRenderedPageBreak/>
        <w:t>Правила внутреннего распорядка учащихся;</w:t>
      </w:r>
    </w:p>
    <w:p w:rsidR="008F1099" w:rsidRPr="00192D3B" w:rsidRDefault="008F1099" w:rsidP="002353DE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внеурочной деятельности;</w:t>
      </w:r>
    </w:p>
    <w:p w:rsidR="008F1099" w:rsidRPr="00192D3B" w:rsidRDefault="008F1099" w:rsidP="002353DE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 xml:space="preserve">Положение об </w:t>
      </w:r>
      <w:proofErr w:type="gramStart"/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ученическом</w:t>
      </w:r>
      <w:proofErr w:type="gramEnd"/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 xml:space="preserve"> портфолио;</w:t>
      </w:r>
    </w:p>
    <w:p w:rsidR="008F1099" w:rsidRPr="00192D3B" w:rsidRDefault="008F1099" w:rsidP="002353DE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совете по профилактике правонарушений и защите прав детей;</w:t>
      </w:r>
    </w:p>
    <w:p w:rsidR="008F1099" w:rsidRPr="00192D3B" w:rsidRDefault="008F1099" w:rsidP="002353DE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комиссии по урегулированию споров участниками образовательных отношений МБОУ СШ №43;</w:t>
      </w:r>
    </w:p>
    <w:p w:rsidR="008F1099" w:rsidRPr="00192D3B" w:rsidRDefault="008F1099" w:rsidP="002353DE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школьной форме и деловом стиле учащихся;</w:t>
      </w:r>
    </w:p>
    <w:p w:rsidR="008F1099" w:rsidRPr="00192D3B" w:rsidRDefault="008F1099" w:rsidP="002353DE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наставничестве в МБОУ СШ №43;</w:t>
      </w:r>
    </w:p>
    <w:p w:rsidR="008F1099" w:rsidRPr="00192D3B" w:rsidRDefault="008F1099" w:rsidP="002353DE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запрете курения и использования электронных средств доставки никотина и продуктов, не являющихся никотином, в МБОУ СШ №43 и т.д.;</w:t>
      </w:r>
    </w:p>
    <w:p w:rsidR="008F1099" w:rsidRPr="00192D3B" w:rsidRDefault="008F1099" w:rsidP="002353DE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Педагоги изучают свои должностные обязанности и права, сферу своей ответственности на заседаниях кафедры воспитания;</w:t>
      </w:r>
    </w:p>
    <w:p w:rsidR="008F1099" w:rsidRPr="00192D3B" w:rsidRDefault="008F1099" w:rsidP="002353DE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Школьной администрацией создаются  условия для профессионального роста педагогов в сфере воспитания через курсы повышения квалификации, организацию всеобуча, проведение семинаров, совещаний, педсоветов, конференций, заседаний кафедры воспитания;</w:t>
      </w:r>
    </w:p>
    <w:p w:rsidR="008F1099" w:rsidRPr="00192D3B" w:rsidRDefault="008F1099" w:rsidP="002353DE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 xml:space="preserve">Школьные педагоги поощряются  за хорошую воспитательную работу со школьниками в номинации «Самый классный </w:t>
      </w:r>
      <w:proofErr w:type="spellStart"/>
      <w:proofErr w:type="gramStart"/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классный</w:t>
      </w:r>
      <w:proofErr w:type="spellEnd"/>
      <w:proofErr w:type="gramEnd"/>
      <w:r w:rsidRPr="00192D3B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» на празднике подведения итогов «За честь школы»</w:t>
      </w: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r w:rsidRPr="00192D3B">
        <w:rPr>
          <w:bCs w:val="0"/>
          <w:w w:val="0"/>
          <w:sz w:val="24"/>
          <w:szCs w:val="24"/>
        </w:rPr>
        <w:t xml:space="preserve">3.3.Требования к условиям работы с </w:t>
      </w:r>
      <w:proofErr w:type="gramStart"/>
      <w:r w:rsidRPr="00192D3B">
        <w:rPr>
          <w:bCs w:val="0"/>
          <w:w w:val="0"/>
          <w:sz w:val="24"/>
          <w:szCs w:val="24"/>
        </w:rPr>
        <w:t>обучающимися</w:t>
      </w:r>
      <w:proofErr w:type="gramEnd"/>
      <w:r w:rsidRPr="00192D3B">
        <w:rPr>
          <w:bCs w:val="0"/>
          <w:w w:val="0"/>
          <w:sz w:val="24"/>
          <w:szCs w:val="24"/>
        </w:rPr>
        <w:t xml:space="preserve"> с ООП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В воспитательной работе с категориями обучающихся, имеющих особые образовательные потребности: обучающихся с инвалидностью, с ОВЗ, из социально уязвимых групп (например, воспитанники детских домов, из семей мигрантов, билингвы и др.), одарённых, с отклоняющимся поведением, — создаются особые условия. </w:t>
      </w:r>
    </w:p>
    <w:p w:rsidR="008F1099" w:rsidRPr="00192D3B" w:rsidRDefault="008F1099" w:rsidP="002353D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Особыми задачами воспитания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с особыми образовательными потребностями являются: </w:t>
      </w:r>
    </w:p>
    <w:p w:rsidR="008F1099" w:rsidRPr="00192D3B" w:rsidRDefault="008F1099" w:rsidP="002353D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 </w:t>
      </w:r>
    </w:p>
    <w:p w:rsidR="008F1099" w:rsidRPr="00192D3B" w:rsidRDefault="008F1099" w:rsidP="002353D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формирование доброжелательного отношения к обучающимся и их семьям со стороны всех участников образовательных отношений; </w:t>
      </w:r>
    </w:p>
    <w:p w:rsidR="008F1099" w:rsidRPr="00192D3B" w:rsidRDefault="008F1099" w:rsidP="002353D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построение воспитательной деятельности с учётом индивидуальных особенностей и возможностей каждого обучающегося; </w:t>
      </w:r>
    </w:p>
    <w:p w:rsidR="008F1099" w:rsidRPr="00192D3B" w:rsidRDefault="008F1099" w:rsidP="002353D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- 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 </w:t>
      </w:r>
    </w:p>
    <w:p w:rsidR="008F1099" w:rsidRPr="00192D3B" w:rsidRDefault="008F1099" w:rsidP="00235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При организации воспитания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с особыми образовательными потребностями необходимо ориентироваться на: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–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логопедов, учителей-дефектологов; 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– 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8F1099" w:rsidRPr="00192D3B" w:rsidRDefault="008F1099" w:rsidP="00235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8" w:name="_Toc81304378"/>
      <w:bookmarkStart w:id="9" w:name="_Hlk77507037"/>
      <w:r w:rsidRPr="00192D3B">
        <w:rPr>
          <w:bCs w:val="0"/>
          <w:w w:val="0"/>
          <w:sz w:val="24"/>
          <w:szCs w:val="24"/>
        </w:rPr>
        <w:t>3.4. Система поощрения социальной успешности и проявлений активной жизненной позиции обучающихся</w:t>
      </w:r>
      <w:bookmarkEnd w:id="8"/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  <w:lang w:eastAsia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 Система проявлений активной жизненной позиции и поощрения социальной успешности обучающихся строится на принципах:</w:t>
      </w:r>
    </w:p>
    <w:p w:rsidR="008F1099" w:rsidRPr="00192D3B" w:rsidRDefault="008F1099" w:rsidP="002353DE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8F1099" w:rsidRPr="00192D3B" w:rsidRDefault="008F1099" w:rsidP="002353DE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t>соответствия артефактов и процедур награждения укладу жизни школы, качеству воспитывающей среды, специфической символике, выработанной и существующей в укладе школы;</w:t>
      </w:r>
    </w:p>
    <w:p w:rsidR="008F1099" w:rsidRPr="00192D3B" w:rsidRDefault="008F1099" w:rsidP="002353DE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8F1099" w:rsidRPr="00192D3B" w:rsidRDefault="008F1099" w:rsidP="002353DE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регулировании частоты награждений (недопущение избыточности в поощрениях </w:t>
      </w:r>
      <w:proofErr w:type="gramStart"/>
      <w:r w:rsidRPr="00192D3B">
        <w:rPr>
          <w:rFonts w:ascii="Times New Roman" w:hAnsi="Times New Roman" w:cs="Times New Roman"/>
          <w:sz w:val="24"/>
          <w:szCs w:val="24"/>
          <w:lang w:eastAsia="ru-RU"/>
        </w:rPr>
        <w:t>–н</w:t>
      </w:r>
      <w:proofErr w:type="gramEnd"/>
      <w:r w:rsidRPr="00192D3B">
        <w:rPr>
          <w:rFonts w:ascii="Times New Roman" w:hAnsi="Times New Roman" w:cs="Times New Roman"/>
          <w:sz w:val="24"/>
          <w:szCs w:val="24"/>
          <w:lang w:eastAsia="ru-RU"/>
        </w:rPr>
        <w:t>едостаточно длительные периоды ожидания, чрезмерно большие группы поощряемых и т.п.);</w:t>
      </w:r>
    </w:p>
    <w:p w:rsidR="008F1099" w:rsidRPr="00192D3B" w:rsidRDefault="008F1099" w:rsidP="002353DE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сочетании индивидуального и коллективного поощрения (использование и индивидуальных наград, и коллективных дает возможность стимулировать как индивидуальную, так и коллективную активность обучающихся, преодолевать межличностные противоречия между </w:t>
      </w:r>
      <w:proofErr w:type="gramStart"/>
      <w:r w:rsidRPr="00192D3B">
        <w:rPr>
          <w:rFonts w:ascii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192D3B">
        <w:rPr>
          <w:rFonts w:ascii="Times New Roman" w:hAnsi="Times New Roman" w:cs="Times New Roman"/>
          <w:sz w:val="24"/>
          <w:szCs w:val="24"/>
          <w:lang w:eastAsia="ru-RU"/>
        </w:rPr>
        <w:t>, получившими награду и не получившими ее);</w:t>
      </w:r>
    </w:p>
    <w:p w:rsidR="008F1099" w:rsidRPr="00192D3B" w:rsidRDefault="008F1099" w:rsidP="002353DE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2D3B">
        <w:rPr>
          <w:rFonts w:ascii="Times New Roman" w:hAnsi="Times New Roman" w:cs="Times New Roman"/>
          <w:sz w:val="24"/>
          <w:szCs w:val="24"/>
          <w:lang w:eastAsia="ru-RU"/>
        </w:rPr>
        <w:t>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</w:t>
      </w:r>
      <w:proofErr w:type="gramEnd"/>
    </w:p>
    <w:p w:rsidR="008F1099" w:rsidRPr="00192D3B" w:rsidRDefault="008F1099" w:rsidP="002353DE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192D3B">
        <w:rPr>
          <w:rFonts w:ascii="Times New Roman" w:hAnsi="Times New Roman" w:cs="Times New Roman"/>
          <w:sz w:val="24"/>
          <w:szCs w:val="24"/>
          <w:lang w:eastAsia="ru-RU"/>
        </w:rPr>
        <w:t>дифференцированности</w:t>
      </w:r>
      <w:proofErr w:type="spellEnd"/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t>Ведение портфолио – деятельность обучающих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т.д.). Кроме индивидуального портфолио возможно ведение портфолио класса.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t xml:space="preserve">Рейтинг – размещение обучающихся или групп в последовательности, определяемой их успешностью, достижениями в чем-либо.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t>Благотворительная поддержка обучающихся, групп обучающихся (классов и др.) может заключаться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D3B">
        <w:rPr>
          <w:rFonts w:ascii="Times New Roman" w:hAnsi="Times New Roman" w:cs="Times New Roman"/>
          <w:sz w:val="24"/>
          <w:szCs w:val="24"/>
          <w:lang w:eastAsia="ru-RU"/>
        </w:rPr>
        <w:t>Использование рейтингов, их форма, публичность и др., а также привлечение благотворителей (в том числе из родительского сообщества), их статус, акции, деятельность должны соответствовать укладу школы, цели, задачам, традициям воспитания, согласовываться с представителями родительского сообщества во избежание деструктивного воздействия на воспитывающую среду, взаимоотношения в школе.</w:t>
      </w:r>
    </w:p>
    <w:bookmarkEnd w:id="9"/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w w:val="0"/>
          <w:sz w:val="24"/>
          <w:szCs w:val="24"/>
        </w:rPr>
      </w:pP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</w:p>
    <w:p w:rsidR="008F1099" w:rsidRPr="00192D3B" w:rsidRDefault="008F1099" w:rsidP="002353DE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10" w:name="_Toc81304374"/>
      <w:r w:rsidRPr="00192D3B">
        <w:rPr>
          <w:bCs w:val="0"/>
          <w:w w:val="0"/>
          <w:sz w:val="24"/>
          <w:szCs w:val="24"/>
        </w:rPr>
        <w:t>3.5. Анализ воспитательного процесса и результатов воспитания</w:t>
      </w:r>
      <w:bookmarkEnd w:id="10"/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Анализ воспитательного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 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Планирование анализа воспитательного процесса и результатов воспитания включается в календарный план воспитательной работы.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Основные принципы самоанализа воспитательной работы:</w:t>
      </w:r>
    </w:p>
    <w:p w:rsidR="008F1099" w:rsidRPr="00192D3B" w:rsidRDefault="008F1099" w:rsidP="002353DE">
      <w:pPr>
        <w:widowControl w:val="0"/>
        <w:numPr>
          <w:ilvl w:val="0"/>
          <w:numId w:val="21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взаимное уважение всех участников образовательных отношений</w:t>
      </w:r>
      <w:r w:rsidRPr="00192D3B">
        <w:rPr>
          <w:rFonts w:ascii="Times New Roman" w:hAnsi="Times New Roman" w:cs="Times New Roman"/>
          <w:bCs/>
          <w:strike/>
          <w:w w:val="0"/>
          <w:sz w:val="24"/>
          <w:szCs w:val="24"/>
        </w:rPr>
        <w:t>;</w:t>
      </w:r>
    </w:p>
    <w:p w:rsidR="008F1099" w:rsidRPr="00192D3B" w:rsidRDefault="008F1099" w:rsidP="002353DE">
      <w:pPr>
        <w:widowControl w:val="0"/>
        <w:numPr>
          <w:ilvl w:val="0"/>
          <w:numId w:val="21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приоритет анализа сущностных сторон воспитания.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педагогами, обучающимися и родителями (законными представителями);  </w:t>
      </w:r>
    </w:p>
    <w:p w:rsidR="008F1099" w:rsidRPr="00192D3B" w:rsidRDefault="008F1099" w:rsidP="002353DE">
      <w:pPr>
        <w:widowControl w:val="0"/>
        <w:numPr>
          <w:ilvl w:val="0"/>
          <w:numId w:val="21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lastRenderedPageBreak/>
        <w:t>развивающий характер осуществляемого анализа.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8F1099" w:rsidRPr="00192D3B" w:rsidRDefault="008F1099" w:rsidP="002353DE">
      <w:pPr>
        <w:widowControl w:val="0"/>
        <w:numPr>
          <w:ilvl w:val="0"/>
          <w:numId w:val="21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распределенная ответственность за результаты личностного развития </w:t>
      </w:r>
      <w:proofErr w:type="gramStart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. Ориентирует на понимание того, что личностное развитие обучающихся – это результат как организованного социального воспитания (в котором школа участвует наряду с другими социальными институтами), так и их стихийной социализации и саморазвития.</w:t>
      </w:r>
    </w:p>
    <w:p w:rsidR="008F1099" w:rsidRPr="00192D3B" w:rsidRDefault="008F1099" w:rsidP="002353DE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Pr="00192D3B">
        <w:rPr>
          <w:rFonts w:ascii="Times New Roman" w:hAnsi="Times New Roman" w:cs="Times New Roman"/>
          <w:b/>
          <w:sz w:val="24"/>
          <w:szCs w:val="24"/>
        </w:rPr>
        <w:t>направлениями анализа</w:t>
      </w:r>
      <w:r w:rsidRPr="00192D3B">
        <w:rPr>
          <w:rFonts w:ascii="Times New Roman" w:hAnsi="Times New Roman" w:cs="Times New Roman"/>
          <w:sz w:val="24"/>
          <w:szCs w:val="24"/>
        </w:rPr>
        <w:t xml:space="preserve"> организуемого в школе воспитательного процесса являются 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>следующие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8F1099" w:rsidRPr="00192D3B" w:rsidRDefault="008F1099" w:rsidP="002353DE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b/>
          <w:iCs/>
          <w:sz w:val="24"/>
          <w:szCs w:val="24"/>
        </w:rPr>
        <w:t xml:space="preserve">1. Результаты воспитания, социализации и саморазвития школьников 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 в каждом классе. 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Анализ проводится классными руководителями вместе с заместителем директора по воспитательной работе с последующим обсуждением результатов на методическом объединении классных руководителей или педагогическом совете.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педагогических работников сосредотачивается на </w:t>
      </w:r>
      <w:proofErr w:type="gramStart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вопросах</w:t>
      </w:r>
      <w:proofErr w:type="gramEnd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2. Состояние организуемой совместной деятельности обучающихся и взрослых.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обучающихся и взрослых. 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Анализ проводится заместителем директора по воспитательной работе, классными руководителями с привлечением актива родителей (законных представителей) обучающихся, актива 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сосредотачивается на вопросах, связанных с качеством: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проводимых общешкольных основных дел, мероприятий;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деятельности классных руководителей и их классов;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реализации воспитательного потенциала урочной деятельности;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организуемой внеурочной деятельности </w:t>
      </w:r>
      <w:proofErr w:type="gramStart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внешкольных мероприятий; 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создания и поддержки воспитывающей предметно-пространственной среды;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взаимодействия с родительским сообществом;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внешкольных мероприятий; 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деятельности ученического самоуправления;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деятельности по профилактике и безопасности;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реализации потенциала социального партнерства;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деятельности по профориентации </w:t>
      </w:r>
      <w:proofErr w:type="gramStart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действующих в школе детских общественных объединений;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работы </w:t>
      </w:r>
      <w:proofErr w:type="gramStart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школьных</w:t>
      </w:r>
      <w:proofErr w:type="gramEnd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 медиа;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работы школьного музея (музеев);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 xml:space="preserve">добровольческой деятельности </w:t>
      </w:r>
      <w:proofErr w:type="gramStart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обучающихся</w:t>
      </w:r>
      <w:proofErr w:type="gramEnd"/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;</w:t>
      </w:r>
    </w:p>
    <w:p w:rsidR="008F1099" w:rsidRPr="00192D3B" w:rsidRDefault="008F1099" w:rsidP="002353DE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работы школьных спортивных клубов;</w:t>
      </w: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Разработан  список методик для изучения результатов воспитания, социализации и саморазвития: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lastRenderedPageBreak/>
        <w:t xml:space="preserve">* методика для изучения </w:t>
      </w:r>
      <w:proofErr w:type="spellStart"/>
      <w:r w:rsidRPr="00192D3B">
        <w:rPr>
          <w:rFonts w:ascii="Times New Roman" w:hAnsi="Times New Roman" w:cs="Times New Roman"/>
          <w:sz w:val="24"/>
          <w:szCs w:val="24"/>
        </w:rPr>
        <w:t>социализированности</w:t>
      </w:r>
      <w:proofErr w:type="spellEnd"/>
      <w:r w:rsidRPr="00192D3B">
        <w:rPr>
          <w:rFonts w:ascii="Times New Roman" w:hAnsi="Times New Roman" w:cs="Times New Roman"/>
          <w:sz w:val="24"/>
          <w:szCs w:val="24"/>
        </w:rPr>
        <w:t xml:space="preserve">  личности учащегося (Рожков М.И.),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* методика диагностики личностного роста школьников по классам (Григорьев Д.В., Степанов И.В.),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* методика  изучения духовно – нравственного воспитания в начальной школе, 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* диагностика удовлетворённости  учащихся школьной жизнью (Андреев А.А.),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* диагностика изучения состояния эмоционально – психических отношений в детской общности и положения в них каждого ребёнка,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* методика изучения уровня воспитанности по классам. 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График проведения  обязательного мониторинга по ФГОС по классам:</w:t>
      </w: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4"/>
        <w:gridCol w:w="6339"/>
        <w:gridCol w:w="1808"/>
      </w:tblGrid>
      <w:tr w:rsidR="00192D3B" w:rsidRPr="00192D3B" w:rsidTr="00A640F3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192D3B" w:rsidRPr="00192D3B" w:rsidTr="00A640F3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для изучения </w:t>
            </w: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социализированности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 личности учащегося (Рожков М.И.)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</w:tr>
      <w:tr w:rsidR="00192D3B" w:rsidRPr="00192D3B" w:rsidTr="00A640F3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Диагностика личностного роста школьника (Степанов И.В.)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2,4,6,8,10</w:t>
            </w:r>
          </w:p>
        </w:tc>
      </w:tr>
      <w:tr w:rsidR="008F1099" w:rsidRPr="00192D3B" w:rsidTr="00A640F3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Уровень воспитанности, уровень удовлетворенности школьной жизнью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</w:tr>
    </w:tbl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</w:p>
    <w:p w:rsidR="008F1099" w:rsidRPr="00192D3B" w:rsidRDefault="008F1099" w:rsidP="002353DE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3B">
        <w:rPr>
          <w:rFonts w:ascii="Times New Roman" w:eastAsia="Calibri" w:hAnsi="Times New Roman" w:cs="Times New Roman"/>
          <w:sz w:val="24"/>
          <w:szCs w:val="24"/>
        </w:rPr>
        <w:t>Классный руководитель ежегодно по окончании учебного года предоставляет анализ воспитательной деятельности, имеющий следующую структуру:</w:t>
      </w:r>
    </w:p>
    <w:p w:rsidR="008F1099" w:rsidRPr="00192D3B" w:rsidRDefault="008F1099" w:rsidP="002353DE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3B">
        <w:rPr>
          <w:rFonts w:ascii="Times New Roman" w:hAnsi="Times New Roman" w:cs="Times New Roman"/>
          <w:b/>
          <w:sz w:val="24"/>
          <w:szCs w:val="24"/>
        </w:rPr>
        <w:t xml:space="preserve">Структура анализа воспитательной работы в классе </w:t>
      </w:r>
    </w:p>
    <w:p w:rsidR="008F1099" w:rsidRPr="00192D3B" w:rsidRDefault="008F1099" w:rsidP="002353DE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Реализация поставленных задач</w:t>
      </w:r>
      <w:proofErr w:type="gramStart"/>
      <w:r w:rsidRPr="00192D3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92D3B">
        <w:rPr>
          <w:rFonts w:ascii="Times New Roman" w:hAnsi="Times New Roman" w:cs="Times New Roman"/>
          <w:sz w:val="24"/>
          <w:szCs w:val="24"/>
        </w:rPr>
        <w:t xml:space="preserve"> содержание воспитательной работы</w:t>
      </w:r>
    </w:p>
    <w:tbl>
      <w:tblPr>
        <w:tblStyle w:val="af0"/>
        <w:tblW w:w="10587" w:type="dxa"/>
        <w:tblInd w:w="-1038" w:type="dxa"/>
        <w:tblLayout w:type="fixed"/>
        <w:tblLook w:val="04A0"/>
      </w:tblPr>
      <w:tblGrid>
        <w:gridCol w:w="549"/>
        <w:gridCol w:w="1816"/>
        <w:gridCol w:w="1701"/>
        <w:gridCol w:w="709"/>
        <w:gridCol w:w="850"/>
        <w:gridCol w:w="709"/>
        <w:gridCol w:w="851"/>
        <w:gridCol w:w="708"/>
        <w:gridCol w:w="417"/>
        <w:gridCol w:w="434"/>
        <w:gridCol w:w="709"/>
        <w:gridCol w:w="141"/>
        <w:gridCol w:w="993"/>
      </w:tblGrid>
      <w:tr w:rsidR="00192D3B" w:rsidRPr="00192D3B" w:rsidTr="00A640F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Модуль программы воспитания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Реализация (содержание, формы работы)</w:t>
            </w:r>
          </w:p>
        </w:tc>
      </w:tr>
      <w:tr w:rsidR="00192D3B" w:rsidRPr="00192D3B" w:rsidTr="00A640F3"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Реализовывать воспитательные </w:t>
            </w:r>
            <w:proofErr w:type="spellStart"/>
            <w:r w:rsidRPr="00192D3B">
              <w:rPr>
                <w:rFonts w:ascii="Times New Roman" w:hAnsi="Times New Roman" w:cs="Times New Roman"/>
                <w:w w:val="0"/>
                <w:sz w:val="24"/>
                <w:szCs w:val="24"/>
              </w:rPr>
              <w:t>возможностишкольных</w:t>
            </w:r>
            <w:proofErr w:type="spellEnd"/>
            <w:r w:rsidRPr="00192D3B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 </w:t>
            </w: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 w:rsidRPr="00192D3B">
              <w:rPr>
                <w:rFonts w:ascii="Times New Roman" w:hAnsi="Times New Roman" w:cs="Times New Roman"/>
                <w:w w:val="0"/>
                <w:sz w:val="24"/>
                <w:szCs w:val="24"/>
              </w:rPr>
              <w:t>,</w:t>
            </w: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поддерживать традиции их </w:t>
            </w:r>
            <w:r w:rsidRPr="00192D3B">
              <w:rPr>
                <w:rFonts w:ascii="Times New Roman" w:hAnsi="Times New Roman" w:cs="Times New Roman"/>
                <w:w w:val="0"/>
                <w:sz w:val="24"/>
                <w:szCs w:val="24"/>
              </w:rPr>
              <w:t>коллективного планирования, организации, проведения и анализа в школьном сообществе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«Основные школьные дела»</w:t>
            </w:r>
          </w:p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Традиционные школьные мероприятия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Классные дела</w:t>
            </w:r>
          </w:p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Реализовывать потенциал классного руководства в воспитании школьников, поддерживать активное участие классных сообществ в жизни школы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iCs/>
                <w:w w:val="0"/>
                <w:sz w:val="24"/>
                <w:szCs w:val="24"/>
              </w:rPr>
              <w:t>«Классное руководство»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Анализ результативности индивидуальной воспитательной работы</w:t>
            </w: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Форма работы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ФИ учащихся</w:t>
            </w: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классного руководителя с учащимися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администрации школы с учащимися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 специалистов  социально-</w:t>
            </w:r>
            <w:r w:rsidRPr="00192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психологической службы с учащимися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специалистов  социально-психологической службы с учащимися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по профилактике правонарушений и защите прав учащихся</w:t>
            </w:r>
          </w:p>
          <w:p w:rsidR="008F1099" w:rsidRPr="00192D3B" w:rsidRDefault="008F109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Участие  в мероприятиях:</w:t>
            </w: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Окружной уровень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Муниципальный уровень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Региональный уровень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Всероссийский и международный уровень</w:t>
            </w: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(при индивидуальном участии указать ФИ),  результат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(при индивидуальном участии указать ФИ),  результат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(при индивидуальном участии указать ФИ),  результат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(при индивидуальном участии указать ФИ),  результат</w:t>
            </w:r>
          </w:p>
        </w:tc>
      </w:tr>
      <w:tr w:rsidR="00192D3B" w:rsidRPr="00192D3B" w:rsidTr="00A640F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 xml:space="preserve">Вовлекать школьников </w:t>
            </w:r>
            <w:proofErr w:type="spellStart"/>
            <w:r w:rsidRPr="00192D3B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>в</w:t>
            </w: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кружки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, секции, клубы и иные объединения, работающие по школьным программам внеурочной деятельности и дополнительного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w w:val="0"/>
                <w:sz w:val="24"/>
                <w:szCs w:val="24"/>
              </w:rPr>
              <w:t>«Внеурочная деятельность»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pStyle w:val="a9"/>
              <w:numPr>
                <w:ilvl w:val="0"/>
                <w:numId w:val="11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занятий цикла «Разговоры о </w:t>
            </w:r>
            <w:proofErr w:type="gram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» -   ;</w:t>
            </w:r>
          </w:p>
          <w:p w:rsidR="008F1099" w:rsidRPr="00192D3B" w:rsidRDefault="008F1099" w:rsidP="002353DE">
            <w:pPr>
              <w:pStyle w:val="a9"/>
              <w:numPr>
                <w:ilvl w:val="0"/>
                <w:numId w:val="11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занятий по программе внеурочной деятельности</w:t>
            </w:r>
            <w:proofErr w:type="gram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–   ;</w:t>
            </w:r>
            <w:proofErr w:type="gramEnd"/>
          </w:p>
          <w:p w:rsidR="008F1099" w:rsidRPr="00192D3B" w:rsidRDefault="008F1099" w:rsidP="002353DE">
            <w:pPr>
              <w:pStyle w:val="a9"/>
              <w:numPr>
                <w:ilvl w:val="0"/>
                <w:numId w:val="11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организованных по кадетскому компоненту</w:t>
            </w:r>
            <w:proofErr w:type="gram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–   ;</w:t>
            </w:r>
            <w:proofErr w:type="gramEnd"/>
          </w:p>
          <w:p w:rsidR="008F1099" w:rsidRPr="00192D3B" w:rsidRDefault="008F1099" w:rsidP="002353DE">
            <w:pPr>
              <w:pStyle w:val="a9"/>
              <w:numPr>
                <w:ilvl w:val="0"/>
                <w:numId w:val="11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Информация о занятости в кружках и секциях:</w:t>
            </w:r>
          </w:p>
          <w:tbl>
            <w:tblPr>
              <w:tblStyle w:val="af0"/>
              <w:tblW w:w="5905" w:type="dxa"/>
              <w:tblInd w:w="360" w:type="dxa"/>
              <w:tblLayout w:type="fixed"/>
              <w:tblLook w:val="04A0"/>
            </w:tblPr>
            <w:tblGrid>
              <w:gridCol w:w="1661"/>
              <w:gridCol w:w="1585"/>
              <w:gridCol w:w="2659"/>
            </w:tblGrid>
            <w:tr w:rsidR="00192D3B" w:rsidRPr="00192D3B" w:rsidTr="00A640F3">
              <w:trPr>
                <w:trHeight w:val="246"/>
              </w:trPr>
              <w:tc>
                <w:tcPr>
                  <w:tcW w:w="1661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5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2D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Начало года</w:t>
                  </w:r>
                </w:p>
              </w:tc>
              <w:tc>
                <w:tcPr>
                  <w:tcW w:w="2659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2D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Конец года</w:t>
                  </w:r>
                </w:p>
              </w:tc>
            </w:tr>
            <w:tr w:rsidR="00192D3B" w:rsidRPr="00192D3B" w:rsidTr="00A640F3">
              <w:trPr>
                <w:trHeight w:val="246"/>
              </w:trPr>
              <w:tc>
                <w:tcPr>
                  <w:tcW w:w="1661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2D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 учащихся</w:t>
                  </w:r>
                </w:p>
              </w:tc>
              <w:tc>
                <w:tcPr>
                  <w:tcW w:w="1585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59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2D3B" w:rsidRPr="00192D3B" w:rsidTr="00A640F3">
              <w:trPr>
                <w:trHeight w:val="501"/>
              </w:trPr>
              <w:tc>
                <w:tcPr>
                  <w:tcW w:w="1661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2D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 мальчиков</w:t>
                  </w:r>
                </w:p>
              </w:tc>
              <w:tc>
                <w:tcPr>
                  <w:tcW w:w="1585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59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2D3B" w:rsidRPr="00192D3B" w:rsidTr="00A640F3">
              <w:trPr>
                <w:trHeight w:val="257"/>
              </w:trPr>
              <w:tc>
                <w:tcPr>
                  <w:tcW w:w="1661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2D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девочек</w:t>
                  </w:r>
                </w:p>
              </w:tc>
              <w:tc>
                <w:tcPr>
                  <w:tcW w:w="1585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59" w:type="dxa"/>
                </w:tcPr>
                <w:p w:rsidR="008F1099" w:rsidRPr="00192D3B" w:rsidRDefault="008F1099" w:rsidP="002353DE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F1099" w:rsidRPr="00192D3B" w:rsidRDefault="008F109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2D3B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 xml:space="preserve">Использовать в воспитании детей возможности школьного </w:t>
            </w:r>
            <w:r w:rsidRPr="00192D3B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lastRenderedPageBreak/>
              <w:t>урока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Style w:val="normaltextrun"/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«Урочная деятельность»</w:t>
            </w:r>
            <w:r w:rsidRPr="00192D3B">
              <w:rPr>
                <w:rStyle w:val="eop"/>
                <w:rFonts w:ascii="Times New Roman" w:eastAsia="№Е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Информация о тематических уроках, конкурсах, играх, акциях:</w:t>
            </w:r>
          </w:p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2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Инициировать и поддерживать ученическое самоуправление – как на уровне школы, так и на уровне классных сообществ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iCs/>
                <w:w w:val="0"/>
                <w:sz w:val="24"/>
                <w:szCs w:val="24"/>
              </w:rPr>
              <w:t>«Самоуправление»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Характеристика системы самоуправления в классе:</w:t>
            </w:r>
          </w:p>
        </w:tc>
      </w:tr>
      <w:tr w:rsidR="00192D3B" w:rsidRPr="00192D3B" w:rsidTr="00A640F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Поддерживать деятельность функционирующих на базе школы д</w:t>
            </w:r>
            <w:r w:rsidRPr="00192D3B">
              <w:rPr>
                <w:rFonts w:ascii="Times New Roman" w:hAnsi="Times New Roman" w:cs="Times New Roman"/>
                <w:w w:val="0"/>
                <w:sz w:val="24"/>
                <w:szCs w:val="24"/>
              </w:rPr>
              <w:t>етских общественных объединений и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eastAsia="Calibri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Перечислить мероприятия, организованные в рамках деятельности д</w:t>
            </w:r>
            <w:r w:rsidRPr="00192D3B">
              <w:rPr>
                <w:rFonts w:ascii="Times New Roman" w:hAnsi="Times New Roman" w:cs="Times New Roman"/>
                <w:w w:val="0"/>
                <w:sz w:val="24"/>
                <w:szCs w:val="24"/>
              </w:rPr>
              <w:t>етских общественных объединений и организаций</w:t>
            </w:r>
            <w:r w:rsidR="000A1369" w:rsidRPr="00192D3B">
              <w:rPr>
                <w:rFonts w:ascii="Times New Roman" w:hAnsi="Times New Roman" w:cs="Times New Roman"/>
                <w:w w:val="0"/>
                <w:sz w:val="24"/>
                <w:szCs w:val="24"/>
              </w:rPr>
              <w:t>, «Орлята России»</w:t>
            </w:r>
            <w:r w:rsidRPr="00192D3B">
              <w:rPr>
                <w:rFonts w:ascii="Times New Roman" w:hAnsi="Times New Roman" w:cs="Times New Roman"/>
                <w:w w:val="0"/>
                <w:sz w:val="24"/>
                <w:szCs w:val="24"/>
              </w:rPr>
              <w:t>:</w:t>
            </w:r>
          </w:p>
        </w:tc>
      </w:tr>
      <w:tr w:rsidR="00192D3B" w:rsidRPr="00192D3B" w:rsidTr="00A640F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Организовывать в школе волонтерскую деятельность и привлекать к ней школьников для освоения ими новых видов социально значимой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proofErr w:type="spellStart"/>
            <w:r w:rsidRPr="00192D3B">
              <w:rPr>
                <w:rFonts w:ascii="Times New Roman" w:hAnsi="Times New Roman" w:cs="Times New Roman"/>
                <w:iCs/>
                <w:sz w:val="24"/>
                <w:szCs w:val="24"/>
              </w:rPr>
              <w:t>Волонтерство</w:t>
            </w:r>
            <w:proofErr w:type="spellEnd"/>
            <w:r w:rsidRPr="00192D3B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Отразить участие учащихся класса в качестве волонтеров в различных социально-значимых акциях, мероприятиях:</w:t>
            </w:r>
          </w:p>
        </w:tc>
      </w:tr>
      <w:tr w:rsidR="00192D3B" w:rsidRPr="00192D3B" w:rsidTr="00A640F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>Организовывать взаимодействие с различными организациями,  центрами культуры, центрами дополнительного образования, медицинскими центрами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iCs/>
                <w:w w:val="0"/>
                <w:sz w:val="24"/>
                <w:szCs w:val="24"/>
              </w:rPr>
              <w:t>«Социальное партнерство»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Взаимодействие с различными организациями, центрами культуры, центрами дополнительного образования, медицинскими центрами и др. (можно в виде схемы).</w:t>
            </w:r>
          </w:p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2D3B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 xml:space="preserve">Организовывать </w:t>
            </w:r>
            <w:proofErr w:type="spellStart"/>
            <w:r w:rsidRPr="00192D3B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>профориентационную</w:t>
            </w:r>
            <w:proofErr w:type="spellEnd"/>
            <w:r w:rsidRPr="00192D3B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 xml:space="preserve"> работу со школьниками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iCs/>
                <w:w w:val="0"/>
                <w:sz w:val="24"/>
                <w:szCs w:val="24"/>
              </w:rPr>
              <w:t>«Профориентация»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numPr>
                <w:ilvl w:val="0"/>
                <w:numId w:val="1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видеоуроков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, просмотренных  на сайте «</w:t>
            </w: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Проектория</w:t>
            </w:r>
            <w:proofErr w:type="spellEnd"/>
            <w:proofErr w:type="gram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» -  ;</w:t>
            </w:r>
            <w:proofErr w:type="gramEnd"/>
          </w:p>
          <w:p w:rsidR="008F1099" w:rsidRPr="00192D3B" w:rsidRDefault="008F1099" w:rsidP="002353DE">
            <w:pPr>
              <w:pStyle w:val="a9"/>
              <w:numPr>
                <w:ilvl w:val="0"/>
                <w:numId w:val="1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 </w:t>
            </w: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  <w:proofErr w:type="gram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-  ;</w:t>
            </w:r>
            <w:proofErr w:type="gramEnd"/>
          </w:p>
          <w:p w:rsidR="008F1099" w:rsidRPr="00192D3B" w:rsidRDefault="008F1099" w:rsidP="002353DE">
            <w:pPr>
              <w:pStyle w:val="a9"/>
              <w:numPr>
                <w:ilvl w:val="0"/>
                <w:numId w:val="1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Количество экскурсий на предприятия</w:t>
            </w:r>
            <w:proofErr w:type="gram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-  ;</w:t>
            </w:r>
            <w:proofErr w:type="gramEnd"/>
          </w:p>
          <w:p w:rsidR="008F1099" w:rsidRPr="00192D3B" w:rsidRDefault="008F1099" w:rsidP="002353DE">
            <w:pPr>
              <w:pStyle w:val="a9"/>
              <w:numPr>
                <w:ilvl w:val="0"/>
                <w:numId w:val="1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Всероссийских, региональных проектах </w:t>
            </w: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-</w:t>
            </w:r>
          </w:p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2D3B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 xml:space="preserve">Организовать работу с </w:t>
            </w:r>
            <w:r w:rsidRPr="00192D3B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lastRenderedPageBreak/>
              <w:t>семьями школьников, их родителями или законными представителями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«Работа с родителями»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Указать общешкольные (классные) мероприятия, проведенные  с участием родителей (законных </w:t>
            </w:r>
            <w:r w:rsidRPr="00192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представителей) учащихся: </w:t>
            </w:r>
          </w:p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A640F3"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099" w:rsidRPr="00192D3B" w:rsidRDefault="008F1099" w:rsidP="002353DE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оказаных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услуг психолого-педагогической, методической и консультативной помощи родителям - </w:t>
            </w:r>
          </w:p>
        </w:tc>
      </w:tr>
    </w:tbl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Мониторинг воспитательного процесса</w:t>
      </w:r>
    </w:p>
    <w:tbl>
      <w:tblPr>
        <w:tblStyle w:val="af0"/>
        <w:tblW w:w="0" w:type="auto"/>
        <w:tblInd w:w="760" w:type="dxa"/>
        <w:tblLook w:val="04A0"/>
      </w:tblPr>
      <w:tblGrid>
        <w:gridCol w:w="777"/>
        <w:gridCol w:w="777"/>
        <w:gridCol w:w="777"/>
        <w:gridCol w:w="777"/>
        <w:gridCol w:w="777"/>
        <w:gridCol w:w="777"/>
        <w:gridCol w:w="776"/>
        <w:gridCol w:w="776"/>
      </w:tblGrid>
      <w:tr w:rsidR="00192D3B" w:rsidRPr="00192D3B" w:rsidTr="00563C58">
        <w:tc>
          <w:tcPr>
            <w:tcW w:w="5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369" w:rsidRPr="00192D3B" w:rsidRDefault="000A136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Уровень воспитанности</w:t>
            </w:r>
          </w:p>
        </w:tc>
      </w:tr>
      <w:tr w:rsidR="00192D3B" w:rsidRPr="00192D3B" w:rsidTr="00563C58"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хороший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192D3B" w:rsidRPr="00192D3B" w:rsidTr="00563C58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</w:tr>
      <w:tr w:rsidR="000A1369" w:rsidRPr="00192D3B" w:rsidTr="00563C58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369" w:rsidRPr="00192D3B" w:rsidRDefault="000A1369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1099" w:rsidRPr="00192D3B" w:rsidRDefault="008F1099" w:rsidP="002353DE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 xml:space="preserve">         Мониторинг диагностики личностного роста (2,4,6,8 классы)</w:t>
      </w:r>
    </w:p>
    <w:tbl>
      <w:tblPr>
        <w:tblStyle w:val="af0"/>
        <w:tblW w:w="0" w:type="auto"/>
        <w:tblInd w:w="193" w:type="dxa"/>
        <w:tblLook w:val="04A0"/>
      </w:tblPr>
      <w:tblGrid>
        <w:gridCol w:w="306"/>
        <w:gridCol w:w="656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2"/>
        <w:gridCol w:w="732"/>
        <w:gridCol w:w="742"/>
        <w:gridCol w:w="732"/>
      </w:tblGrid>
      <w:tr w:rsidR="00192D3B" w:rsidRPr="00192D3B" w:rsidTr="00484C82">
        <w:trPr>
          <w:trHeight w:val="312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Ккритерий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семье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Отечеству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Земле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миру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труду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культуре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знаниям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Оотношения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человеку как таковому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человеку как другому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человеку как иному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своему телесному 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своему внутреннему миру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Оотношение</w:t>
            </w:r>
            <w:proofErr w:type="spellEnd"/>
            <w:r w:rsidRPr="00192D3B">
              <w:rPr>
                <w:rFonts w:ascii="Times New Roman" w:hAnsi="Times New Roman" w:cs="Times New Roman"/>
                <w:sz w:val="24"/>
                <w:szCs w:val="24"/>
              </w:rPr>
              <w:t xml:space="preserve"> к своему духовному Я</w:t>
            </w:r>
          </w:p>
        </w:tc>
      </w:tr>
      <w:tr w:rsidR="00192D3B" w:rsidRPr="00192D3B" w:rsidTr="00484C82">
        <w:trPr>
          <w:trHeight w:val="288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D3B" w:rsidRPr="00192D3B" w:rsidTr="00484C82">
        <w:trPr>
          <w:trHeight w:val="288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9FA" w:rsidRPr="00192D3B" w:rsidTr="00484C82">
        <w:trPr>
          <w:trHeight w:val="288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69FA" w:rsidRPr="00192D3B" w:rsidRDefault="00EE69FA" w:rsidP="002353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69FA" w:rsidRPr="00192D3B" w:rsidRDefault="00EE69FA" w:rsidP="0023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1099" w:rsidRPr="00192D3B" w:rsidRDefault="008F1099" w:rsidP="002353DE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Выводы:</w:t>
      </w:r>
    </w:p>
    <w:p w:rsidR="008F1099" w:rsidRPr="00192D3B" w:rsidRDefault="008F1099" w:rsidP="002353DE">
      <w:pPr>
        <w:pStyle w:val="a9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об удачах и находках, о накопленном положительном опыте;</w:t>
      </w:r>
    </w:p>
    <w:p w:rsidR="008F1099" w:rsidRPr="00192D3B" w:rsidRDefault="008F1099" w:rsidP="002353DE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92D3B">
        <w:rPr>
          <w:rFonts w:ascii="Times New Roman" w:hAnsi="Times New Roman" w:cs="Times New Roman"/>
          <w:sz w:val="24"/>
          <w:szCs w:val="24"/>
        </w:rPr>
        <w:t>о негативных моментах в организации и воспитании учащихся класса, пути преодоления</w:t>
      </w:r>
    </w:p>
    <w:p w:rsidR="008F1099" w:rsidRPr="00192D3B" w:rsidRDefault="008F1099" w:rsidP="002353DE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8F1099" w:rsidRPr="00192D3B" w:rsidRDefault="008F1099" w:rsidP="002353D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192D3B">
        <w:rPr>
          <w:rFonts w:ascii="Times New Roman" w:hAnsi="Times New Roman" w:cs="Times New Roman"/>
          <w:bCs/>
          <w:w w:val="0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 Итоги самоанализа оформляются в виде отчета, составляемого заместителем директора по воспитательной работе в конце учебного года, рассматриваются и утверждаются педагогическим советом или иным коллегиальным органом управления в школе.</w:t>
      </w:r>
    </w:p>
    <w:p w:rsidR="008F1099" w:rsidRPr="00192D3B" w:rsidRDefault="008F1099" w:rsidP="002353DE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8F1099" w:rsidRPr="00192D3B" w:rsidRDefault="008F1099" w:rsidP="002353DE">
      <w:pPr>
        <w:tabs>
          <w:tab w:val="left" w:pos="164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1" w:name="_GoBack"/>
      <w:bookmarkEnd w:id="11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293471121974670499605301269442439140112018072205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25.12.2024 по 25.12.2025</w:t>
            </w:r>
          </w:p>
        </w:tc>
      </w:tr>
    </w:tbl>
    <w:sectPr xmlns:w="http://schemas.openxmlformats.org/wordprocessingml/2006/main" w:rsidR="008F1099" w:rsidRPr="00192D3B" w:rsidSect="008F10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№Е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30">
    <w:multiLevelType w:val="hybridMultilevel"/>
    <w:lvl w:ilvl="0" w:tplc="60379344">
      <w:start w:val="1"/>
      <w:numFmt w:val="decimal"/>
      <w:lvlText w:val="%1."/>
      <w:lvlJc w:val="left"/>
      <w:pPr>
        <w:ind w:left="720" w:hanging="360"/>
      </w:pPr>
    </w:lvl>
    <w:lvl w:ilvl="1" w:tplc="60379344" w:tentative="1">
      <w:start w:val="1"/>
      <w:numFmt w:val="lowerLetter"/>
      <w:lvlText w:val="%2."/>
      <w:lvlJc w:val="left"/>
      <w:pPr>
        <w:ind w:left="1440" w:hanging="360"/>
      </w:pPr>
    </w:lvl>
    <w:lvl w:ilvl="2" w:tplc="60379344" w:tentative="1">
      <w:start w:val="1"/>
      <w:numFmt w:val="lowerRoman"/>
      <w:lvlText w:val="%3."/>
      <w:lvlJc w:val="right"/>
      <w:pPr>
        <w:ind w:left="2160" w:hanging="180"/>
      </w:pPr>
    </w:lvl>
    <w:lvl w:ilvl="3" w:tplc="60379344" w:tentative="1">
      <w:start w:val="1"/>
      <w:numFmt w:val="decimal"/>
      <w:lvlText w:val="%4."/>
      <w:lvlJc w:val="left"/>
      <w:pPr>
        <w:ind w:left="2880" w:hanging="360"/>
      </w:pPr>
    </w:lvl>
    <w:lvl w:ilvl="4" w:tplc="60379344" w:tentative="1">
      <w:start w:val="1"/>
      <w:numFmt w:val="lowerLetter"/>
      <w:lvlText w:val="%5."/>
      <w:lvlJc w:val="left"/>
      <w:pPr>
        <w:ind w:left="3600" w:hanging="360"/>
      </w:pPr>
    </w:lvl>
    <w:lvl w:ilvl="5" w:tplc="60379344" w:tentative="1">
      <w:start w:val="1"/>
      <w:numFmt w:val="lowerRoman"/>
      <w:lvlText w:val="%6."/>
      <w:lvlJc w:val="right"/>
      <w:pPr>
        <w:ind w:left="4320" w:hanging="180"/>
      </w:pPr>
    </w:lvl>
    <w:lvl w:ilvl="6" w:tplc="60379344" w:tentative="1">
      <w:start w:val="1"/>
      <w:numFmt w:val="decimal"/>
      <w:lvlText w:val="%7."/>
      <w:lvlJc w:val="left"/>
      <w:pPr>
        <w:ind w:left="5040" w:hanging="360"/>
      </w:pPr>
    </w:lvl>
    <w:lvl w:ilvl="7" w:tplc="60379344" w:tentative="1">
      <w:start w:val="1"/>
      <w:numFmt w:val="lowerLetter"/>
      <w:lvlText w:val="%8."/>
      <w:lvlJc w:val="left"/>
      <w:pPr>
        <w:ind w:left="5760" w:hanging="360"/>
      </w:pPr>
    </w:lvl>
    <w:lvl w:ilvl="8" w:tplc="60379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29">
    <w:multiLevelType w:val="hybridMultilevel"/>
    <w:lvl w:ilvl="0" w:tplc="27454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FFFFFFFE"/>
    <w:multiLevelType w:val="singleLevel"/>
    <w:tmpl w:val="3A426DFE"/>
    <w:lvl w:ilvl="0">
      <w:numFmt w:val="bullet"/>
      <w:lvlText w:val="*"/>
      <w:lvlJc w:val="left"/>
    </w:lvl>
  </w:abstractNum>
  <w:abstractNum w:abstractNumId="1">
    <w:nsid w:val="0B113358"/>
    <w:multiLevelType w:val="hybridMultilevel"/>
    <w:tmpl w:val="12A22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C11BF"/>
    <w:multiLevelType w:val="hybridMultilevel"/>
    <w:tmpl w:val="D9BEF836"/>
    <w:lvl w:ilvl="0" w:tplc="C576D6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E2881"/>
    <w:multiLevelType w:val="hybridMultilevel"/>
    <w:tmpl w:val="1B0CE63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323468C"/>
    <w:multiLevelType w:val="hybridMultilevel"/>
    <w:tmpl w:val="FAA05EAE"/>
    <w:lvl w:ilvl="0" w:tplc="BA6C3E5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8159B0"/>
    <w:multiLevelType w:val="hybridMultilevel"/>
    <w:tmpl w:val="45C4CC3C"/>
    <w:lvl w:ilvl="0" w:tplc="337ED2D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B15CD3"/>
    <w:multiLevelType w:val="hybridMultilevel"/>
    <w:tmpl w:val="BCB6270C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3C7498D"/>
    <w:multiLevelType w:val="hybridMultilevel"/>
    <w:tmpl w:val="BD00442C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35338AE"/>
    <w:multiLevelType w:val="hybridMultilevel"/>
    <w:tmpl w:val="0332D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A75A6E"/>
    <w:multiLevelType w:val="hybridMultilevel"/>
    <w:tmpl w:val="1BCE1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4EB631E"/>
    <w:multiLevelType w:val="hybridMultilevel"/>
    <w:tmpl w:val="A900037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BB37FAE"/>
    <w:multiLevelType w:val="hybridMultilevel"/>
    <w:tmpl w:val="12EAE54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05F4B66"/>
    <w:multiLevelType w:val="hybridMultilevel"/>
    <w:tmpl w:val="7D4A1906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9D409E6"/>
    <w:multiLevelType w:val="hybridMultilevel"/>
    <w:tmpl w:val="29C4AB4C"/>
    <w:lvl w:ilvl="0" w:tplc="0E0426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DC5730"/>
    <w:multiLevelType w:val="hybridMultilevel"/>
    <w:tmpl w:val="45A8BCB8"/>
    <w:lvl w:ilvl="0" w:tplc="81909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672767"/>
    <w:multiLevelType w:val="hybridMultilevel"/>
    <w:tmpl w:val="BFBC1F1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8AF7FEF"/>
    <w:multiLevelType w:val="hybridMultilevel"/>
    <w:tmpl w:val="72D00EDA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CE32F71"/>
    <w:multiLevelType w:val="hybridMultilevel"/>
    <w:tmpl w:val="937EB86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DC357DD"/>
    <w:multiLevelType w:val="hybridMultilevel"/>
    <w:tmpl w:val="133C23AC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E30190A"/>
    <w:multiLevelType w:val="hybridMultilevel"/>
    <w:tmpl w:val="7B144A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2FE5617"/>
    <w:multiLevelType w:val="hybridMultilevel"/>
    <w:tmpl w:val="F8BCE668"/>
    <w:lvl w:ilvl="0" w:tplc="BFE8D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513AA8"/>
    <w:multiLevelType w:val="hybridMultilevel"/>
    <w:tmpl w:val="F4A63EB0"/>
    <w:lvl w:ilvl="0" w:tplc="13080793">
      <w:start w:val="1"/>
      <w:numFmt w:val="decimal"/>
      <w:lvlText w:val="%1."/>
      <w:lvlJc w:val="left"/>
      <w:pPr>
        <w:ind w:left="720" w:hanging="360"/>
      </w:pPr>
    </w:lvl>
    <w:lvl w:ilvl="1" w:tplc="13080793" w:tentative="1">
      <w:start w:val="1"/>
      <w:numFmt w:val="lowerLetter"/>
      <w:lvlText w:val="%2."/>
      <w:lvlJc w:val="left"/>
      <w:pPr>
        <w:ind w:left="1440" w:hanging="360"/>
      </w:pPr>
    </w:lvl>
    <w:lvl w:ilvl="2" w:tplc="13080793" w:tentative="1">
      <w:start w:val="1"/>
      <w:numFmt w:val="lowerRoman"/>
      <w:lvlText w:val="%3."/>
      <w:lvlJc w:val="right"/>
      <w:pPr>
        <w:ind w:left="2160" w:hanging="180"/>
      </w:pPr>
    </w:lvl>
    <w:lvl w:ilvl="3" w:tplc="13080793" w:tentative="1">
      <w:start w:val="1"/>
      <w:numFmt w:val="decimal"/>
      <w:lvlText w:val="%4."/>
      <w:lvlJc w:val="left"/>
      <w:pPr>
        <w:ind w:left="2880" w:hanging="360"/>
      </w:pPr>
    </w:lvl>
    <w:lvl w:ilvl="4" w:tplc="13080793" w:tentative="1">
      <w:start w:val="1"/>
      <w:numFmt w:val="lowerLetter"/>
      <w:lvlText w:val="%5."/>
      <w:lvlJc w:val="left"/>
      <w:pPr>
        <w:ind w:left="3600" w:hanging="360"/>
      </w:pPr>
    </w:lvl>
    <w:lvl w:ilvl="5" w:tplc="13080793" w:tentative="1">
      <w:start w:val="1"/>
      <w:numFmt w:val="lowerRoman"/>
      <w:lvlText w:val="%6."/>
      <w:lvlJc w:val="right"/>
      <w:pPr>
        <w:ind w:left="4320" w:hanging="180"/>
      </w:pPr>
    </w:lvl>
    <w:lvl w:ilvl="6" w:tplc="13080793" w:tentative="1">
      <w:start w:val="1"/>
      <w:numFmt w:val="decimal"/>
      <w:lvlText w:val="%7."/>
      <w:lvlJc w:val="left"/>
      <w:pPr>
        <w:ind w:left="5040" w:hanging="360"/>
      </w:pPr>
    </w:lvl>
    <w:lvl w:ilvl="7" w:tplc="13080793" w:tentative="1">
      <w:start w:val="1"/>
      <w:numFmt w:val="lowerLetter"/>
      <w:lvlText w:val="%8."/>
      <w:lvlJc w:val="left"/>
      <w:pPr>
        <w:ind w:left="5760" w:hanging="360"/>
      </w:pPr>
    </w:lvl>
    <w:lvl w:ilvl="8" w:tplc="13080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1E6426"/>
    <w:multiLevelType w:val="hybridMultilevel"/>
    <w:tmpl w:val="0284B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B37FCA"/>
    <w:multiLevelType w:val="hybridMultilevel"/>
    <w:tmpl w:val="7EDEA4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>
    <w:abstractNumId w:val="9"/>
  </w:num>
  <w:num w:numId="5">
    <w:abstractNumId w:val="2"/>
  </w:num>
  <w:num w:numId="6">
    <w:abstractNumId w:val="15"/>
  </w:num>
  <w:num w:numId="7">
    <w:abstractNumId w:val="17"/>
  </w:num>
  <w:num w:numId="8">
    <w:abstractNumId w:val="23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22"/>
  </w:num>
  <w:num w:numId="12">
    <w:abstractNumId w:val="4"/>
  </w:num>
  <w:num w:numId="13">
    <w:abstractNumId w:val="1"/>
  </w:num>
  <w:num w:numId="14">
    <w:abstractNumId w:val="16"/>
  </w:num>
  <w:num w:numId="15">
    <w:abstractNumId w:val="13"/>
  </w:num>
  <w:num w:numId="16">
    <w:abstractNumId w:val="12"/>
  </w:num>
  <w:num w:numId="17">
    <w:abstractNumId w:val="6"/>
  </w:num>
  <w:num w:numId="18">
    <w:abstractNumId w:val="3"/>
  </w:num>
  <w:num w:numId="19">
    <w:abstractNumId w:val="11"/>
  </w:num>
  <w:num w:numId="20">
    <w:abstractNumId w:val="18"/>
  </w:num>
  <w:num w:numId="21">
    <w:abstractNumId w:val="7"/>
  </w:num>
  <w:num w:numId="22">
    <w:abstractNumId w:val="10"/>
  </w:num>
  <w:num w:numId="23">
    <w:abstractNumId w:val="14"/>
  </w:num>
  <w:num w:numId="24">
    <w:abstractNumId w:val="21"/>
  </w:num>
  <w:num w:numId="21329">
    <w:abstractNumId w:val="21329"/>
  </w:num>
  <w:num w:numId="21330">
    <w:abstractNumId w:val="2133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1099"/>
    <w:rsid w:val="000A1369"/>
    <w:rsid w:val="000C59EE"/>
    <w:rsid w:val="00192D3B"/>
    <w:rsid w:val="001D09AD"/>
    <w:rsid w:val="001D5D79"/>
    <w:rsid w:val="00223101"/>
    <w:rsid w:val="002353DE"/>
    <w:rsid w:val="00356F82"/>
    <w:rsid w:val="00563C58"/>
    <w:rsid w:val="007F2990"/>
    <w:rsid w:val="007F76BB"/>
    <w:rsid w:val="008F1099"/>
    <w:rsid w:val="00937580"/>
    <w:rsid w:val="00A640F3"/>
    <w:rsid w:val="00B06F9C"/>
    <w:rsid w:val="00B72369"/>
    <w:rsid w:val="00DB00A2"/>
    <w:rsid w:val="00DC1DA4"/>
    <w:rsid w:val="00DD2C6E"/>
    <w:rsid w:val="00E46838"/>
    <w:rsid w:val="00EE69FA"/>
    <w:rsid w:val="00EF6E69"/>
    <w:rsid w:val="00F03ACA"/>
    <w:rsid w:val="00F04B71"/>
    <w:rsid w:val="00F5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C6E"/>
  </w:style>
  <w:style w:type="paragraph" w:styleId="1">
    <w:name w:val="heading 1"/>
    <w:basedOn w:val="a"/>
    <w:link w:val="10"/>
    <w:uiPriority w:val="9"/>
    <w:qFormat/>
    <w:rsid w:val="008F1099"/>
    <w:pPr>
      <w:widowControl w:val="0"/>
      <w:autoSpaceDE w:val="0"/>
      <w:autoSpaceDN w:val="0"/>
      <w:spacing w:after="0" w:line="295" w:lineRule="exact"/>
      <w:ind w:left="1866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099"/>
    <w:pPr>
      <w:keepNext/>
      <w:keepLines/>
      <w:widowControl w:val="0"/>
      <w:wordWrap w:val="0"/>
      <w:autoSpaceDE w:val="0"/>
      <w:autoSpaceDN w:val="0"/>
      <w:spacing w:before="40" w:after="0" w:line="24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099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8F1099"/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:lang w:val="en-US" w:eastAsia="ko-KR"/>
    </w:rPr>
  </w:style>
  <w:style w:type="paragraph" w:styleId="a3">
    <w:name w:val="Body Text"/>
    <w:basedOn w:val="a"/>
    <w:link w:val="a4"/>
    <w:uiPriority w:val="1"/>
    <w:qFormat/>
    <w:rsid w:val="008F1099"/>
    <w:pPr>
      <w:widowControl w:val="0"/>
      <w:autoSpaceDE w:val="0"/>
      <w:autoSpaceDN w:val="0"/>
      <w:spacing w:after="0" w:line="240" w:lineRule="auto"/>
      <w:ind w:left="692" w:firstLine="72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F1099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Title"/>
    <w:basedOn w:val="a"/>
    <w:link w:val="a6"/>
    <w:uiPriority w:val="1"/>
    <w:qFormat/>
    <w:rsid w:val="008F1099"/>
    <w:pPr>
      <w:widowControl w:val="0"/>
      <w:autoSpaceDE w:val="0"/>
      <w:autoSpaceDN w:val="0"/>
      <w:spacing w:before="86" w:after="0" w:line="240" w:lineRule="auto"/>
      <w:ind w:left="3285" w:right="2821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8F1099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8F1099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7">
    <w:name w:val="Body Text Indent"/>
    <w:basedOn w:val="a"/>
    <w:link w:val="a8"/>
    <w:semiHidden/>
    <w:unhideWhenUsed/>
    <w:rsid w:val="008F1099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 с отступом Знак"/>
    <w:basedOn w:val="a0"/>
    <w:link w:val="a7"/>
    <w:semiHidden/>
    <w:rsid w:val="008F1099"/>
    <w:rPr>
      <w:rFonts w:ascii="Times New Roman" w:eastAsia="Times New Roman" w:hAnsi="Times New Roman" w:cs="Times New Roman"/>
    </w:rPr>
  </w:style>
  <w:style w:type="character" w:customStyle="1" w:styleId="CharAttribute0">
    <w:name w:val="CharAttribute0"/>
    <w:rsid w:val="008F1099"/>
    <w:rPr>
      <w:rFonts w:ascii="Times New Roman" w:eastAsia="Times New Roman" w:hAnsi="Times New Roman"/>
      <w:sz w:val="28"/>
    </w:rPr>
  </w:style>
  <w:style w:type="character" w:customStyle="1" w:styleId="CharAttribute484">
    <w:name w:val="CharAttribute484"/>
    <w:uiPriority w:val="99"/>
    <w:rsid w:val="008F1099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8F1099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link w:val="aa"/>
    <w:uiPriority w:val="34"/>
    <w:qFormat/>
    <w:rsid w:val="008F1099"/>
    <w:pPr>
      <w:ind w:left="720"/>
      <w:contextualSpacing/>
    </w:pPr>
    <w:rPr>
      <w:rFonts w:eastAsiaTheme="minorEastAsia"/>
      <w:lang w:eastAsia="ru-RU"/>
    </w:rPr>
  </w:style>
  <w:style w:type="character" w:customStyle="1" w:styleId="CharAttribute501">
    <w:name w:val="CharAttribute501"/>
    <w:uiPriority w:val="99"/>
    <w:rsid w:val="008F1099"/>
    <w:rPr>
      <w:rFonts w:ascii="Times New Roman" w:eastAsia="Times New Roman"/>
      <w:i/>
      <w:sz w:val="28"/>
      <w:u w:val="single"/>
    </w:rPr>
  </w:style>
  <w:style w:type="paragraph" w:customStyle="1" w:styleId="paragraph">
    <w:name w:val="paragraph"/>
    <w:basedOn w:val="a"/>
    <w:rsid w:val="008F1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8F1099"/>
  </w:style>
  <w:style w:type="character" w:customStyle="1" w:styleId="eop">
    <w:name w:val="eop"/>
    <w:basedOn w:val="a0"/>
    <w:rsid w:val="008F1099"/>
  </w:style>
  <w:style w:type="character" w:customStyle="1" w:styleId="aa">
    <w:name w:val="Абзац списка Знак"/>
    <w:link w:val="a9"/>
    <w:uiPriority w:val="34"/>
    <w:qFormat/>
    <w:locked/>
    <w:rsid w:val="008F1099"/>
    <w:rPr>
      <w:rFonts w:eastAsiaTheme="minorEastAsia"/>
      <w:lang w:eastAsia="ru-RU"/>
    </w:rPr>
  </w:style>
  <w:style w:type="paragraph" w:customStyle="1" w:styleId="ParaAttribute38">
    <w:name w:val="ParaAttribute38"/>
    <w:rsid w:val="008F1099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2">
    <w:name w:val="CharAttribute502"/>
    <w:rsid w:val="008F1099"/>
    <w:rPr>
      <w:rFonts w:ascii="Times New Roman" w:eastAsia="Times New Roman"/>
      <w:i/>
      <w:sz w:val="28"/>
    </w:rPr>
  </w:style>
  <w:style w:type="paragraph" w:customStyle="1" w:styleId="ParaAttribute0">
    <w:name w:val="ParaAttribute0"/>
    <w:rsid w:val="008F1099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rsid w:val="008F1099"/>
    <w:rPr>
      <w:vertAlign w:val="superscript"/>
    </w:rPr>
  </w:style>
  <w:style w:type="character" w:customStyle="1" w:styleId="CharAttribute3">
    <w:name w:val="CharAttribute3"/>
    <w:rsid w:val="008F1099"/>
    <w:rPr>
      <w:rFonts w:ascii="Times New Roman" w:eastAsia="Batang" w:hAnsi="Batang"/>
      <w:sz w:val="28"/>
    </w:rPr>
  </w:style>
  <w:style w:type="character" w:customStyle="1" w:styleId="CharStyle7">
    <w:name w:val="CharStyle7"/>
    <w:rsid w:val="008F109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18"/>
      <w:szCs w:val="18"/>
    </w:rPr>
  </w:style>
  <w:style w:type="paragraph" w:styleId="ac">
    <w:name w:val="No Spacing"/>
    <w:link w:val="ad"/>
    <w:uiPriority w:val="1"/>
    <w:qFormat/>
    <w:rsid w:val="008F1099"/>
    <w:pPr>
      <w:spacing w:after="0" w:line="240" w:lineRule="auto"/>
    </w:pPr>
  </w:style>
  <w:style w:type="paragraph" w:styleId="ae">
    <w:name w:val="Normal (Web)"/>
    <w:basedOn w:val="a"/>
    <w:uiPriority w:val="99"/>
    <w:unhideWhenUsed/>
    <w:rsid w:val="008F1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ttribute504">
    <w:name w:val="CharAttribute504"/>
    <w:rsid w:val="008F1099"/>
    <w:rPr>
      <w:rFonts w:ascii="Times New Roman" w:eastAsia="Times New Roman"/>
      <w:sz w:val="28"/>
    </w:rPr>
  </w:style>
  <w:style w:type="character" w:customStyle="1" w:styleId="ad">
    <w:name w:val="Без интервала Знак"/>
    <w:link w:val="ac"/>
    <w:uiPriority w:val="1"/>
    <w:rsid w:val="008F1099"/>
  </w:style>
  <w:style w:type="paragraph" w:customStyle="1" w:styleId="ParaAttribute10">
    <w:name w:val="ParaAttribute10"/>
    <w:uiPriority w:val="99"/>
    <w:rsid w:val="008F1099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8F1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8F1099"/>
    <w:rPr>
      <w:b/>
      <w:bCs/>
    </w:rPr>
  </w:style>
  <w:style w:type="character" w:customStyle="1" w:styleId="CharAttribute526">
    <w:name w:val="CharAttribute526"/>
    <w:rsid w:val="008F1099"/>
    <w:rPr>
      <w:rFonts w:ascii="Times New Roman" w:eastAsia="Times New Roman"/>
      <w:sz w:val="28"/>
    </w:rPr>
  </w:style>
  <w:style w:type="table" w:styleId="af0">
    <w:name w:val="Table Grid"/>
    <w:basedOn w:val="a1"/>
    <w:uiPriority w:val="39"/>
    <w:unhideWhenUsed/>
    <w:rsid w:val="008F1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511">
    <w:name w:val="CharAttribute511"/>
    <w:uiPriority w:val="99"/>
    <w:rsid w:val="008F1099"/>
    <w:rPr>
      <w:rFonts w:ascii="Times New Roman" w:eastAsia="Times New Roman"/>
      <w:sz w:val="28"/>
    </w:rPr>
  </w:style>
  <w:style w:type="character" w:customStyle="1" w:styleId="CharAttribute512">
    <w:name w:val="CharAttribute512"/>
    <w:rsid w:val="008F1099"/>
    <w:rPr>
      <w:rFonts w:ascii="Times New Roman" w:eastAsia="Times New Roman"/>
      <w:sz w:val="28"/>
    </w:rPr>
  </w:style>
  <w:style w:type="character" w:customStyle="1" w:styleId="c1">
    <w:name w:val="c1"/>
    <w:basedOn w:val="a0"/>
    <w:rsid w:val="008F1099"/>
  </w:style>
  <w:style w:type="character" w:customStyle="1" w:styleId="c6">
    <w:name w:val="c6"/>
    <w:basedOn w:val="a0"/>
    <w:rsid w:val="008F1099"/>
  </w:style>
  <w:style w:type="character" w:styleId="af1">
    <w:name w:val="Hyperlink"/>
    <w:basedOn w:val="a0"/>
    <w:uiPriority w:val="99"/>
    <w:unhideWhenUsed/>
    <w:rsid w:val="008F1099"/>
    <w:rPr>
      <w:color w:val="0000FF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8F1099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8F1099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F1099"/>
  </w:style>
  <w:style w:type="character" w:customStyle="1" w:styleId="CharAttribute6">
    <w:name w:val="CharAttribute6"/>
    <w:rsid w:val="008F1099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8F1099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8F1099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8F1099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8F1099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8F1099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8F1099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8F1099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8F10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8F1099"/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numbering" w:customStyle="1" w:styleId="21">
    <w:name w:val="Нет списка2"/>
    <w:next w:val="a2"/>
    <w:uiPriority w:val="99"/>
    <w:semiHidden/>
    <w:unhideWhenUsed/>
    <w:rsid w:val="008F1099"/>
  </w:style>
  <w:style w:type="numbering" w:customStyle="1" w:styleId="3">
    <w:name w:val="Нет списка3"/>
    <w:next w:val="a2"/>
    <w:uiPriority w:val="99"/>
    <w:semiHidden/>
    <w:unhideWhenUsed/>
    <w:rsid w:val="008F1099"/>
  </w:style>
  <w:style w:type="paragraph" w:styleId="12">
    <w:name w:val="toc 1"/>
    <w:basedOn w:val="a"/>
    <w:next w:val="a"/>
    <w:autoRedefine/>
    <w:uiPriority w:val="39"/>
    <w:unhideWhenUsed/>
    <w:rsid w:val="008F1099"/>
    <w:pPr>
      <w:widowControl w:val="0"/>
      <w:tabs>
        <w:tab w:val="right" w:leader="dot" w:pos="9629"/>
      </w:tabs>
      <w:wordWrap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customStyle="1" w:styleId="DefaultParagraphFontPHPDOCX">
    <w:name w:val="Default Paragraph Font PHPDOCX"/>
    <w:uiPriority w:val="1"/>
    <w:semiHidden/>
    <w:unhideWhenUsed/>
    <w:rsid w:val="008F1099"/>
  </w:style>
  <w:style w:type="paragraph" w:customStyle="1" w:styleId="ListParagraphPHPDOCX">
    <w:name w:val="List Paragraph PHPDOCX"/>
    <w:uiPriority w:val="34"/>
    <w:qFormat/>
    <w:rsid w:val="008F1099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8F10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8F10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8F109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8F10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8F109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8F1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8F1099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8F1099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8F1099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8F1099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8F1099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8F1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8F1099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8F1099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8F1099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8F1099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8F1099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8F1099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8F1099"/>
    <w:rPr>
      <w:vertAlign w:val="superscript"/>
    </w:rPr>
  </w:style>
  <w:style w:type="table" w:customStyle="1" w:styleId="myTableStyle">
    <w:name w:val="myTableStyle"/>
    <w:rsid w:val="008F1099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customStyle="1" w:styleId="Default">
    <w:name w:val="Default"/>
    <w:rsid w:val="00A640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DC1D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45898989" Type="http://schemas.openxmlformats.org/officeDocument/2006/relationships/footnotes" Target="footnotes.xml"/><Relationship Id="rId137889511" Type="http://schemas.openxmlformats.org/officeDocument/2006/relationships/endnotes" Target="endnotes.xml"/><Relationship Id="rId557048986" Type="http://schemas.openxmlformats.org/officeDocument/2006/relationships/comments" Target="comments.xml"/><Relationship Id="rId926103430" Type="http://schemas.microsoft.com/office/2011/relationships/commentsExtended" Target="commentsExtended.xml"/><Relationship Id="rId327412227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eRAwQVAAprYCVyybVSl+llDZG68=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</SignatureValue>
  <KeyInfo>
    <X509Data>
      <X509Certificate>MIIFfzCCA2cCFDNns0MG2a++Y2Z2Xjf94zI1PmKNMA0GCSqGSIb3DQEBCwUAMIGQ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845898989"/>
            <mdssi:RelationshipReference SourceId="rId137889511"/>
            <mdssi:RelationshipReference SourceId="rId557048986"/>
            <mdssi:RelationshipReference SourceId="rId926103430"/>
            <mdssi:RelationshipReference SourceId="rId327412227"/>
          </Transform>
          <Transform Algorithm="http://www.w3.org/TR/2001/REC-xml-c14n-20010315"/>
        </Transforms>
        <DigestMethod Algorithm="http://www.w3.org/2000/09/xmldsig#sha1"/>
        <DigestValue>EDsqYYFvprXwnAx85/Z1Kax5xbg=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XUrKIoHYL6z1jiklo5fcoFWWfqg=</DigestValue>
      </Reference>
      <Reference URI="/word/embeddings/oleObject1.bin?ContentType=application/vnd.openxmlformats-officedocument.oleObject">
        <DigestMethod Algorithm="http://www.w3.org/2000/09/xmldsig#sha1"/>
        <DigestValue>xTpI+WmCMlP3b1uRCb22GbuT1h8=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uu7YA+nfPyduvqacQE0i4ntcu4Q=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media/image1.emf?ContentType=image/x-emf">
        <DigestMethod Algorithm="http://www.w3.org/2000/09/xmldsig#sha1"/>
        <DigestValue>UiT5mCPVNz/N/oc8S8rEbKWV55I=</DigestValue>
      </Reference>
      <Reference URI="/word/numbering.xml?ContentType=application/vnd.openxmlformats-officedocument.wordprocessingml.numbering+xml">
        <DigestMethod Algorithm="http://www.w3.org/2000/09/xmldsig#sha1"/>
        <DigestValue>dvev8Ymfvi8LZd46UDui2LwPsC4=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nY3c41MnbOhg7zqBVQxCmUnDus8=</DigestValue>
      </Reference>
      <Reference URI="/word/styles.xml?ContentType=application/vnd.openxmlformats-officedocument.wordprocessingml.styles+xml">
        <DigestMethod Algorithm="http://www.w3.org/2000/09/xmldsig#sha1"/>
        <DigestValue>yTBJ/oX0+EzplYsbrz0Vzp0jhcM=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ypihntT3K1gTXeZcUvkE5q3ZQc8=</DigestValue>
      </Reference>
    </Manifest>
    <SignatureProperties>
      <SignatureProperty Id="idSignatureTime" Target="#idPackageSignature">
        <mdssi:SignatureTime>
          <mdssi:Format>YYYY-MM-DDThh:mm:ssTZD</mdssi:Format>
          <mdssi:Value>2025-10-09T11:10:38Z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16461</Words>
  <Characters>93830</Characters>
  <Application>Microsoft Office Word</Application>
  <DocSecurity>0</DocSecurity>
  <Lines>781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Квашнина</dc:creator>
  <cp:lastModifiedBy>Анна Квашнина</cp:lastModifiedBy>
  <cp:revision>13</cp:revision>
  <dcterms:created xsi:type="dcterms:W3CDTF">2025-05-12T14:24:00Z</dcterms:created>
  <dcterms:modified xsi:type="dcterms:W3CDTF">2025-09-09T13:28:00Z</dcterms:modified>
</cp:coreProperties>
</file>