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B2" w:rsidRPr="00CA2475" w:rsidRDefault="00F812B2" w:rsidP="005365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475">
        <w:rPr>
          <w:rFonts w:ascii="Times New Roman" w:hAnsi="Times New Roman" w:cs="Times New Roman"/>
          <w:b/>
          <w:sz w:val="24"/>
          <w:szCs w:val="24"/>
        </w:rPr>
        <w:t>Публичный доклад МБОУ СШ №43</w:t>
      </w:r>
    </w:p>
    <w:p w:rsidR="00F812B2" w:rsidRDefault="00F812B2" w:rsidP="00224EEB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475">
        <w:rPr>
          <w:rFonts w:ascii="Times New Roman" w:hAnsi="Times New Roman" w:cs="Times New Roman"/>
          <w:b/>
          <w:sz w:val="24"/>
          <w:szCs w:val="24"/>
        </w:rPr>
        <w:t>2024 - 2025 учебный год</w:t>
      </w:r>
    </w:p>
    <w:p w:rsidR="00F812B2" w:rsidRPr="00CA2475" w:rsidRDefault="00F812B2" w:rsidP="00224EEB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2B2" w:rsidRPr="00CA2475" w:rsidRDefault="00F812B2" w:rsidP="00224EEB">
      <w:pPr>
        <w:pStyle w:val="a3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b/>
          <w:color w:val="000000"/>
        </w:rPr>
      </w:pPr>
      <w:r w:rsidRPr="00CA2475">
        <w:rPr>
          <w:b/>
          <w:color w:val="000000"/>
        </w:rPr>
        <w:t>ОБЩАЯ ХАРАКТЕРИСТИКА ОБРАЗОВАТЕЛЬНОГО УЧРЕЖДЕНИЯ</w:t>
      </w:r>
    </w:p>
    <w:p w:rsidR="00F812B2" w:rsidRPr="00CA2475" w:rsidRDefault="00F812B2" w:rsidP="008B53D6">
      <w:pPr>
        <w:pStyle w:val="a3"/>
        <w:numPr>
          <w:ilvl w:val="1"/>
          <w:numId w:val="21"/>
        </w:numPr>
        <w:spacing w:before="0" w:beforeAutospacing="0" w:after="0" w:afterAutospacing="0"/>
        <w:jc w:val="both"/>
        <w:rPr>
          <w:b/>
          <w:color w:val="000000"/>
        </w:rPr>
      </w:pPr>
      <w:r w:rsidRPr="00CA2475">
        <w:rPr>
          <w:b/>
          <w:color w:val="000000"/>
        </w:rPr>
        <w:t xml:space="preserve">Тип, вид, статус учреждения </w:t>
      </w:r>
    </w:p>
    <w:p w:rsidR="00F812B2" w:rsidRPr="00CA2475" w:rsidRDefault="00F812B2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A2475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городского округа "Город Архангельск" "Средняя школа № 43" (МБОУ СШ № 43) было открыто в 1965 году. Школа расположена на территории Северного территориального округа города Архангельска.</w:t>
      </w:r>
    </w:p>
    <w:p w:rsidR="00F812B2" w:rsidRPr="00CA2475" w:rsidRDefault="00F812B2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2475">
        <w:rPr>
          <w:rStyle w:val="a6"/>
          <w:rFonts w:ascii="Times New Roman" w:hAnsi="Times New Roman" w:cs="Times New Roman"/>
          <w:sz w:val="24"/>
          <w:szCs w:val="24"/>
        </w:rPr>
        <w:t>Юридический адрес:</w:t>
      </w:r>
      <w:r w:rsidRPr="00CA2475">
        <w:rPr>
          <w:rFonts w:ascii="Times New Roman" w:hAnsi="Times New Roman" w:cs="Times New Roman"/>
          <w:sz w:val="24"/>
          <w:szCs w:val="24"/>
        </w:rPr>
        <w:t>163012, Архангельская область, г. Архангельск, Северный территориальный округ, ул. Кировская, д. 12.</w:t>
      </w:r>
      <w:proofErr w:type="gramEnd"/>
    </w:p>
    <w:p w:rsidR="00F812B2" w:rsidRDefault="00F812B2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2475">
        <w:rPr>
          <w:rStyle w:val="a6"/>
          <w:rFonts w:ascii="Times New Roman" w:hAnsi="Times New Roman" w:cs="Times New Roman"/>
          <w:sz w:val="24"/>
          <w:szCs w:val="24"/>
        </w:rPr>
        <w:t>Фактический адрес:</w:t>
      </w:r>
      <w:r w:rsidRPr="00CA2475">
        <w:rPr>
          <w:rFonts w:ascii="Times New Roman" w:hAnsi="Times New Roman" w:cs="Times New Roman"/>
          <w:sz w:val="24"/>
          <w:szCs w:val="24"/>
        </w:rPr>
        <w:t xml:space="preserve"> 163012, Архангельская область, г. Архангельск, Северный территориальный округ, ул. Кировская, д. 12</w:t>
      </w:r>
      <w:proofErr w:type="gramEnd"/>
    </w:p>
    <w:p w:rsidR="00F812B2" w:rsidRPr="00CA2475" w:rsidRDefault="00F812B2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812B2" w:rsidRPr="00CA2475" w:rsidRDefault="00F812B2" w:rsidP="008B53D6">
      <w:pPr>
        <w:pStyle w:val="a3"/>
        <w:numPr>
          <w:ilvl w:val="1"/>
          <w:numId w:val="22"/>
        </w:numPr>
        <w:spacing w:before="0" w:beforeAutospacing="0" w:after="0" w:afterAutospacing="0"/>
        <w:jc w:val="both"/>
        <w:rPr>
          <w:b/>
          <w:color w:val="000000"/>
        </w:rPr>
      </w:pPr>
      <w:r w:rsidRPr="00CA2475">
        <w:rPr>
          <w:b/>
          <w:color w:val="000000"/>
        </w:rPr>
        <w:t>Лицензия на образовательную деятельность, государственная аккредитация</w:t>
      </w:r>
    </w:p>
    <w:p w:rsidR="00F812B2" w:rsidRPr="00CA2475" w:rsidRDefault="00F812B2" w:rsidP="00224EEB">
      <w:pPr>
        <w:pStyle w:val="a3"/>
        <w:spacing w:before="0" w:beforeAutospacing="0" w:after="0" w:afterAutospacing="0"/>
        <w:jc w:val="both"/>
        <w:rPr>
          <w:b/>
          <w:bCs/>
        </w:rPr>
      </w:pPr>
    </w:p>
    <w:p w:rsidR="00F812B2" w:rsidRPr="00CA2475" w:rsidRDefault="00F812B2" w:rsidP="00224EEB">
      <w:pPr>
        <w:pStyle w:val="a3"/>
        <w:spacing w:before="0" w:beforeAutospacing="0" w:after="0" w:afterAutospacing="0"/>
        <w:jc w:val="both"/>
      </w:pPr>
      <w:r w:rsidRPr="00CA2475">
        <w:rPr>
          <w:b/>
          <w:bCs/>
        </w:rPr>
        <w:t>Лицензия на осуществление образовательной деятельности</w:t>
      </w:r>
    </w:p>
    <w:p w:rsidR="00F812B2" w:rsidRPr="00CA2475" w:rsidRDefault="00F812B2" w:rsidP="00224EEB">
      <w:pPr>
        <w:pStyle w:val="a3"/>
        <w:spacing w:before="0" w:beforeAutospacing="0" w:after="0" w:afterAutospacing="0"/>
        <w:jc w:val="both"/>
      </w:pPr>
    </w:p>
    <w:p w:rsidR="00F812B2" w:rsidRPr="00CA2475" w:rsidRDefault="00F812B2" w:rsidP="00224E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CA2475"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Срок действия аккредитации образовательных программ (на основании Свидетельства о государственной аккредитации) – бессрочно. </w:t>
      </w:r>
    </w:p>
    <w:p w:rsidR="00F812B2" w:rsidRPr="00CA2475" w:rsidRDefault="00F812B2" w:rsidP="00224EEB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CA24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Учреждение имеет право </w:t>
      </w:r>
      <w:proofErr w:type="gramStart"/>
      <w:r w:rsidRPr="00CA2475">
        <w:rPr>
          <w:rFonts w:ascii="Times New Roman" w:hAnsi="Times New Roman" w:cs="Times New Roman"/>
          <w:sz w:val="24"/>
          <w:szCs w:val="24"/>
          <w:shd w:val="clear" w:color="auto" w:fill="FFFFFF"/>
        </w:rPr>
        <w:t>на выдачу в установленном порядке документов об образовании лицам прошедшим государственную итоговую аттестацию на основании </w:t>
      </w:r>
      <w:hyperlink r:id="rId9" w:history="1">
        <w:r>
          <w:rPr>
            <w:rStyle w:val="af9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 xml:space="preserve">Свидетельства </w:t>
        </w:r>
        <w:r w:rsidRPr="00B739C3">
          <w:rPr>
            <w:rStyle w:val="af9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о государственной аккредитации</w:t>
        </w:r>
        <w:proofErr w:type="gramEnd"/>
      </w:hyperlink>
      <w:r w:rsidRPr="00B739C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CA24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выданного министерством образования Архангельской области  28  октября 2021 года, регистрационный номер </w:t>
      </w:r>
      <w:r w:rsidRPr="00CA2475">
        <w:rPr>
          <w:rFonts w:ascii="Times New Roman" w:hAnsi="Times New Roman" w:cs="Times New Roman"/>
          <w:sz w:val="24"/>
          <w:szCs w:val="24"/>
        </w:rPr>
        <w:t xml:space="preserve">№ </w:t>
      </w:r>
      <w:r w:rsidRPr="00CA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А007-01270-29/01167061.</w:t>
      </w:r>
    </w:p>
    <w:p w:rsidR="00F812B2" w:rsidRPr="00CA2475" w:rsidRDefault="00F812B2" w:rsidP="00224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A2475">
        <w:rPr>
          <w:rFonts w:ascii="Times New Roman" w:hAnsi="Times New Roman" w:cs="Times New Roman"/>
          <w:sz w:val="24"/>
          <w:szCs w:val="24"/>
          <w:shd w:val="clear" w:color="auto" w:fill="FFFFFF"/>
        </w:rPr>
        <w:t>Учреждение имеет право оказывать образовательные услуги по реализации:</w:t>
      </w:r>
    </w:p>
    <w:p w:rsidR="00F812B2" w:rsidRPr="00CA2475" w:rsidRDefault="00F812B2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A247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образовательных программ начального общего образования, </w:t>
      </w:r>
    </w:p>
    <w:p w:rsidR="00F812B2" w:rsidRPr="00CA2475" w:rsidRDefault="00F812B2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A247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образовательных программ основного общего образования, </w:t>
      </w:r>
    </w:p>
    <w:p w:rsidR="00F812B2" w:rsidRPr="00CA2475" w:rsidRDefault="00F812B2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A247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образовательных программ среднего общего образования, </w:t>
      </w:r>
    </w:p>
    <w:p w:rsidR="00F812B2" w:rsidRPr="00CA2475" w:rsidRDefault="00F812B2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A247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а также дополнительного образования детей и взрослых </w:t>
      </w:r>
    </w:p>
    <w:p w:rsidR="00F812B2" w:rsidRPr="00CA2475" w:rsidRDefault="00F812B2" w:rsidP="00224E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47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на основании Лицензии, выданной министерством образования Архангельской области 17.08.2021, регистрационный номер </w:t>
      </w:r>
      <w:r w:rsidRPr="00CA2475">
        <w:rPr>
          <w:rFonts w:ascii="Times New Roman" w:hAnsi="Times New Roman" w:cs="Times New Roman"/>
          <w:b/>
          <w:sz w:val="24"/>
          <w:szCs w:val="24"/>
        </w:rPr>
        <w:t xml:space="preserve">№ Л035-01270-29/00236439, </w:t>
      </w:r>
      <w:proofErr w:type="gramStart"/>
      <w:r w:rsidRPr="00CA2475">
        <w:rPr>
          <w:rFonts w:ascii="Times New Roman" w:hAnsi="Times New Roman" w:cs="Times New Roman"/>
          <w:b/>
          <w:sz w:val="24"/>
          <w:szCs w:val="24"/>
        </w:rPr>
        <w:t>выдана</w:t>
      </w:r>
      <w:proofErr w:type="gramEnd"/>
      <w:r w:rsidRPr="00CA2475">
        <w:rPr>
          <w:rFonts w:ascii="Times New Roman" w:hAnsi="Times New Roman" w:cs="Times New Roman"/>
          <w:b/>
          <w:sz w:val="24"/>
          <w:szCs w:val="24"/>
        </w:rPr>
        <w:t xml:space="preserve"> бессрочно</w:t>
      </w:r>
      <w:r w:rsidRPr="00CA247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</w:t>
      </w:r>
    </w:p>
    <w:p w:rsidR="00F812B2" w:rsidRPr="00CA2475" w:rsidRDefault="00F812B2" w:rsidP="00224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CA2475">
        <w:rPr>
          <w:rFonts w:ascii="Times New Roman" w:eastAsia="Times New Roman" w:hAnsi="Times New Roman" w:cs="Times New Roman"/>
          <w:sz w:val="24"/>
          <w:szCs w:val="24"/>
        </w:rPr>
        <w:t>Общественной, профессионально-общественной аккредитации образовательных программ – нет.</w:t>
      </w:r>
    </w:p>
    <w:p w:rsidR="00F812B2" w:rsidRPr="00CA2475" w:rsidRDefault="00F812B2" w:rsidP="00224E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12B2" w:rsidRDefault="00F812B2" w:rsidP="00224EEB">
      <w:pPr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1624" w:rsidRDefault="00041624" w:rsidP="00224EEB">
      <w:pPr>
        <w:jc w:val="both"/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992"/>
        <w:gridCol w:w="1672"/>
        <w:gridCol w:w="6"/>
        <w:gridCol w:w="987"/>
        <w:gridCol w:w="1701"/>
      </w:tblGrid>
      <w:tr w:rsidR="0053653C" w:rsidRPr="00BF029D" w:rsidTr="0053653C">
        <w:tc>
          <w:tcPr>
            <w:tcW w:w="4815" w:type="dxa"/>
            <w:vMerge w:val="restart"/>
          </w:tcPr>
          <w:p w:rsidR="0053653C" w:rsidRPr="00C653F9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образования</w:t>
            </w:r>
          </w:p>
        </w:tc>
        <w:tc>
          <w:tcPr>
            <w:tcW w:w="2664" w:type="dxa"/>
            <w:gridSpan w:val="2"/>
          </w:tcPr>
          <w:p w:rsidR="0053653C" w:rsidRPr="00C653F9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начало 2024-2025  учебного года</w:t>
            </w:r>
          </w:p>
          <w:p w:rsidR="0053653C" w:rsidRPr="00BF029D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F02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(по федеральному </w:t>
            </w:r>
            <w:proofErr w:type="spellStart"/>
            <w:r w:rsidRPr="00BF029D">
              <w:rPr>
                <w:rFonts w:ascii="Times New Roman" w:eastAsia="Times New Roman" w:hAnsi="Times New Roman" w:cs="Times New Roman"/>
                <w:sz w:val="18"/>
                <w:szCs w:val="18"/>
              </w:rPr>
              <w:t>статотчёту</w:t>
            </w:r>
            <w:proofErr w:type="spellEnd"/>
            <w:r w:rsidRPr="00BF02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ОО-1)</w:t>
            </w:r>
          </w:p>
        </w:tc>
        <w:tc>
          <w:tcPr>
            <w:tcW w:w="2694" w:type="dxa"/>
            <w:gridSpan w:val="3"/>
          </w:tcPr>
          <w:p w:rsidR="0053653C" w:rsidRPr="00C653F9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2022-2023  учебного года</w:t>
            </w:r>
          </w:p>
          <w:p w:rsidR="0053653C" w:rsidRPr="00BF029D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отчёту </w:t>
            </w:r>
            <w:proofErr w:type="gramStart"/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ДО)</w:t>
            </w:r>
          </w:p>
        </w:tc>
      </w:tr>
      <w:tr w:rsidR="0053653C" w:rsidRPr="00BF029D" w:rsidTr="0053653C">
        <w:trPr>
          <w:trHeight w:val="571"/>
        </w:trPr>
        <w:tc>
          <w:tcPr>
            <w:tcW w:w="4815" w:type="dxa"/>
            <w:vMerge/>
          </w:tcPr>
          <w:p w:rsidR="0053653C" w:rsidRPr="00BF029D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Calibri" w:hAnsi="Times New Roman" w:cs="Times New Roman"/>
                <w:sz w:val="24"/>
                <w:szCs w:val="24"/>
              </w:rPr>
              <w:t>кол-во классов</w:t>
            </w:r>
          </w:p>
        </w:tc>
        <w:tc>
          <w:tcPr>
            <w:tcW w:w="1672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Calibri" w:hAnsi="Times New Roman" w:cs="Times New Roman"/>
                <w:sz w:val="24"/>
                <w:szCs w:val="24"/>
              </w:rPr>
              <w:t>в них учащихся</w:t>
            </w:r>
          </w:p>
        </w:tc>
        <w:tc>
          <w:tcPr>
            <w:tcW w:w="993" w:type="dxa"/>
            <w:gridSpan w:val="2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Calibri" w:hAnsi="Times New Roman" w:cs="Times New Roman"/>
                <w:sz w:val="24"/>
                <w:szCs w:val="24"/>
              </w:rPr>
              <w:t>кол-во классов</w:t>
            </w:r>
          </w:p>
        </w:tc>
        <w:tc>
          <w:tcPr>
            <w:tcW w:w="1701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Calibri" w:hAnsi="Times New Roman" w:cs="Times New Roman"/>
                <w:sz w:val="24"/>
                <w:szCs w:val="24"/>
              </w:rPr>
              <w:t>в них учащихся</w:t>
            </w:r>
          </w:p>
        </w:tc>
      </w:tr>
      <w:tr w:rsidR="0053653C" w:rsidRPr="00BF029D" w:rsidTr="0053653C">
        <w:tc>
          <w:tcPr>
            <w:tcW w:w="4815" w:type="dxa"/>
          </w:tcPr>
          <w:p w:rsidR="0053653C" w:rsidRDefault="0053653C" w:rsidP="005365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Уровень начального общего обучения </w:t>
            </w:r>
          </w:p>
          <w:p w:rsidR="0053653C" w:rsidRPr="00C653F9" w:rsidRDefault="0053653C" w:rsidP="005365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Calibri" w:hAnsi="Times New Roman" w:cs="Times New Roman"/>
                <w:sz w:val="24"/>
                <w:szCs w:val="24"/>
              </w:rPr>
              <w:t>(далее - НОО)</w:t>
            </w:r>
          </w:p>
        </w:tc>
        <w:tc>
          <w:tcPr>
            <w:tcW w:w="992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72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993" w:type="dxa"/>
            <w:gridSpan w:val="2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328</w:t>
            </w:r>
          </w:p>
        </w:tc>
      </w:tr>
      <w:tr w:rsidR="0053653C" w:rsidRPr="00BF029D" w:rsidTr="0053653C">
        <w:tc>
          <w:tcPr>
            <w:tcW w:w="4815" w:type="dxa"/>
          </w:tcPr>
          <w:p w:rsidR="0053653C" w:rsidRDefault="0053653C" w:rsidP="005365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Уровень  основного   общего обучения </w:t>
            </w:r>
          </w:p>
          <w:p w:rsidR="0053653C" w:rsidRPr="00C653F9" w:rsidRDefault="0053653C" w:rsidP="005365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Calibri" w:hAnsi="Times New Roman" w:cs="Times New Roman"/>
                <w:sz w:val="24"/>
                <w:szCs w:val="24"/>
              </w:rPr>
              <w:t>(далее - ООО)</w:t>
            </w:r>
          </w:p>
        </w:tc>
        <w:tc>
          <w:tcPr>
            <w:tcW w:w="992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72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993" w:type="dxa"/>
            <w:gridSpan w:val="2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383</w:t>
            </w:r>
          </w:p>
        </w:tc>
      </w:tr>
      <w:tr w:rsidR="0053653C" w:rsidRPr="00BF029D" w:rsidTr="0053653C">
        <w:tc>
          <w:tcPr>
            <w:tcW w:w="4815" w:type="dxa"/>
          </w:tcPr>
          <w:p w:rsidR="0053653C" w:rsidRDefault="0053653C" w:rsidP="005365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Уровень  среднего   общего обучения </w:t>
            </w:r>
          </w:p>
          <w:p w:rsidR="0053653C" w:rsidRPr="00C653F9" w:rsidRDefault="0053653C" w:rsidP="005365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Calibri" w:hAnsi="Times New Roman" w:cs="Times New Roman"/>
                <w:sz w:val="24"/>
                <w:szCs w:val="24"/>
              </w:rPr>
              <w:t>(далее - СОО)</w:t>
            </w:r>
          </w:p>
        </w:tc>
        <w:tc>
          <w:tcPr>
            <w:tcW w:w="992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2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93" w:type="dxa"/>
            <w:gridSpan w:val="2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53653C" w:rsidRPr="00BF029D" w:rsidTr="0053653C">
        <w:trPr>
          <w:trHeight w:val="334"/>
        </w:trPr>
        <w:tc>
          <w:tcPr>
            <w:tcW w:w="4815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72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762</w:t>
            </w:r>
          </w:p>
        </w:tc>
        <w:tc>
          <w:tcPr>
            <w:tcW w:w="993" w:type="dxa"/>
            <w:gridSpan w:val="2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765</w:t>
            </w:r>
          </w:p>
        </w:tc>
      </w:tr>
      <w:tr w:rsidR="0053653C" w:rsidRPr="00BF029D" w:rsidTr="0053653C">
        <w:trPr>
          <w:trHeight w:val="200"/>
        </w:trPr>
        <w:tc>
          <w:tcPr>
            <w:tcW w:w="10173" w:type="dxa"/>
            <w:gridSpan w:val="6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наполняемость  классов    по  уровням  обучения:</w:t>
            </w:r>
          </w:p>
        </w:tc>
      </w:tr>
      <w:tr w:rsidR="0053653C" w:rsidRPr="00BF029D" w:rsidTr="0053653C">
        <w:trPr>
          <w:trHeight w:val="232"/>
        </w:trPr>
        <w:tc>
          <w:tcPr>
            <w:tcW w:w="4815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НОО</w:t>
            </w:r>
          </w:p>
        </w:tc>
        <w:tc>
          <w:tcPr>
            <w:tcW w:w="2664" w:type="dxa"/>
            <w:gridSpan w:val="2"/>
          </w:tcPr>
          <w:p w:rsidR="0053653C" w:rsidRPr="00C653F9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2694" w:type="dxa"/>
            <w:gridSpan w:val="3"/>
          </w:tcPr>
          <w:p w:rsidR="0053653C" w:rsidRPr="00C653F9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27,3</w:t>
            </w:r>
          </w:p>
        </w:tc>
      </w:tr>
      <w:tr w:rsidR="0053653C" w:rsidRPr="00BF029D" w:rsidTr="0053653C">
        <w:trPr>
          <w:trHeight w:val="235"/>
        </w:trPr>
        <w:tc>
          <w:tcPr>
            <w:tcW w:w="4815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ООО</w:t>
            </w:r>
          </w:p>
        </w:tc>
        <w:tc>
          <w:tcPr>
            <w:tcW w:w="2664" w:type="dxa"/>
            <w:gridSpan w:val="2"/>
          </w:tcPr>
          <w:p w:rsidR="0053653C" w:rsidRPr="00C653F9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2694" w:type="dxa"/>
            <w:gridSpan w:val="3"/>
          </w:tcPr>
          <w:p w:rsidR="0053653C" w:rsidRPr="00C653F9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25,5</w:t>
            </w:r>
          </w:p>
        </w:tc>
      </w:tr>
      <w:tr w:rsidR="0053653C" w:rsidRPr="00BF029D" w:rsidTr="0053653C">
        <w:trPr>
          <w:trHeight w:val="226"/>
        </w:trPr>
        <w:tc>
          <w:tcPr>
            <w:tcW w:w="4815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2664" w:type="dxa"/>
            <w:gridSpan w:val="2"/>
          </w:tcPr>
          <w:p w:rsidR="0053653C" w:rsidRPr="00C653F9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2694" w:type="dxa"/>
            <w:gridSpan w:val="3"/>
          </w:tcPr>
          <w:p w:rsidR="0053653C" w:rsidRPr="00C653F9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53653C" w:rsidRPr="00BF029D" w:rsidTr="0053653C">
        <w:trPr>
          <w:trHeight w:val="468"/>
        </w:trPr>
        <w:tc>
          <w:tcPr>
            <w:tcW w:w="4815" w:type="dxa"/>
          </w:tcPr>
          <w:p w:rsidR="0053653C" w:rsidRPr="00C653F9" w:rsidRDefault="0053653C" w:rsidP="00536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наполняемость  классов    по школе </w:t>
            </w:r>
          </w:p>
        </w:tc>
        <w:tc>
          <w:tcPr>
            <w:tcW w:w="2670" w:type="dxa"/>
            <w:gridSpan w:val="3"/>
          </w:tcPr>
          <w:p w:rsidR="0053653C" w:rsidRPr="00C653F9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26,3</w:t>
            </w:r>
          </w:p>
        </w:tc>
        <w:tc>
          <w:tcPr>
            <w:tcW w:w="2688" w:type="dxa"/>
            <w:gridSpan w:val="2"/>
          </w:tcPr>
          <w:p w:rsidR="0053653C" w:rsidRPr="00C653F9" w:rsidRDefault="0053653C" w:rsidP="0053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26,4</w:t>
            </w:r>
          </w:p>
        </w:tc>
      </w:tr>
    </w:tbl>
    <w:p w:rsidR="00041624" w:rsidRDefault="00041624" w:rsidP="00224EEB">
      <w:pPr>
        <w:jc w:val="both"/>
      </w:pPr>
    </w:p>
    <w:p w:rsidR="00041624" w:rsidRDefault="00041624" w:rsidP="00224EEB">
      <w:pPr>
        <w:jc w:val="both"/>
      </w:pPr>
    </w:p>
    <w:p w:rsidR="00041624" w:rsidRDefault="00041624" w:rsidP="00224EEB">
      <w:pPr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2B2" w:rsidRDefault="00F812B2" w:rsidP="00224EEB">
      <w:pPr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2B2" w:rsidRDefault="00F812B2" w:rsidP="00224EEB">
      <w:pPr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6888" w:rsidRPr="000549EA" w:rsidRDefault="00556888" w:rsidP="000549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549EA" w:rsidRPr="000549EA" w:rsidRDefault="000549EA" w:rsidP="000549EA">
      <w:pPr>
        <w:ind w:left="71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14A2E" w:rsidRDefault="00614A2E" w:rsidP="000549E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14A2E" w:rsidRDefault="00614A2E" w:rsidP="000549E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14A2E" w:rsidRDefault="00614A2E" w:rsidP="000549E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14A2E" w:rsidRDefault="00614A2E" w:rsidP="000549E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14A2E" w:rsidRDefault="00614A2E" w:rsidP="000549E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14A2E" w:rsidRDefault="00614A2E" w:rsidP="000549E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14A2E" w:rsidRDefault="00614A2E" w:rsidP="000549E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14A2E" w:rsidRDefault="00614A2E" w:rsidP="000549E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549EA" w:rsidRDefault="000549EA" w:rsidP="000549EA">
      <w:pPr>
        <w:spacing w:after="0"/>
        <w:rPr>
          <w:rFonts w:ascii="Times New Roman" w:hAnsi="Times New Roman"/>
          <w:b/>
          <w:sz w:val="28"/>
          <w:szCs w:val="28"/>
        </w:rPr>
      </w:pPr>
      <w:r w:rsidRPr="00C653F9">
        <w:rPr>
          <w:rFonts w:ascii="Times New Roman" w:hAnsi="Times New Roman"/>
          <w:b/>
          <w:sz w:val="28"/>
          <w:szCs w:val="28"/>
        </w:rPr>
        <w:t>1.3 Характеристика контингента учащихся</w:t>
      </w:r>
    </w:p>
    <w:p w:rsidR="000549EA" w:rsidRDefault="000549EA" w:rsidP="000549EA">
      <w:pPr>
        <w:spacing w:after="0"/>
        <w:rPr>
          <w:rFonts w:ascii="Times New Roman" w:hAnsi="Times New Roman"/>
          <w:i/>
        </w:rPr>
      </w:pPr>
    </w:p>
    <w:p w:rsidR="000549EA" w:rsidRPr="004A2F7E" w:rsidRDefault="000549EA" w:rsidP="000549EA">
      <w:pPr>
        <w:spacing w:after="0"/>
        <w:rPr>
          <w:rFonts w:ascii="Times New Roman" w:hAnsi="Times New Roman"/>
          <w:u w:val="single"/>
        </w:rPr>
      </w:pPr>
      <w:r w:rsidRPr="00C653F9">
        <w:rPr>
          <w:rFonts w:ascii="Times New Roman" w:hAnsi="Times New Roman"/>
          <w:sz w:val="24"/>
          <w:szCs w:val="24"/>
          <w:u w:val="single"/>
        </w:rPr>
        <w:t xml:space="preserve">1) количество учащихся в общеобразовательном учреждении на 20.09.2024 (основание:  </w:t>
      </w:r>
      <w:proofErr w:type="gramStart"/>
      <w:r w:rsidRPr="00C653F9">
        <w:rPr>
          <w:rFonts w:ascii="Times New Roman" w:hAnsi="Times New Roman"/>
          <w:sz w:val="24"/>
          <w:szCs w:val="24"/>
          <w:u w:val="single"/>
        </w:rPr>
        <w:t>Федеральное статистическое наблюдение по форме № ОО-1)/ на конец учебного года (по отчёту в ДО</w:t>
      </w:r>
      <w:r w:rsidRPr="004A2F7E">
        <w:rPr>
          <w:rFonts w:ascii="Times New Roman" w:hAnsi="Times New Roman"/>
          <w:u w:val="single"/>
        </w:rPr>
        <w:t xml:space="preserve">) </w:t>
      </w:r>
      <w:proofErr w:type="gramEnd"/>
    </w:p>
    <w:p w:rsidR="000549EA" w:rsidRDefault="000549EA" w:rsidP="000549EA">
      <w:pPr>
        <w:spacing w:after="0"/>
      </w:pPr>
    </w:p>
    <w:p w:rsidR="000549EA" w:rsidRDefault="000549EA" w:rsidP="000549EA">
      <w:pPr>
        <w:spacing w:after="0"/>
      </w:pPr>
    </w:p>
    <w:p w:rsidR="000549EA" w:rsidRPr="00C653F9" w:rsidRDefault="000549EA" w:rsidP="000549EA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C653F9">
        <w:rPr>
          <w:rFonts w:ascii="Times New Roman" w:hAnsi="Times New Roman"/>
          <w:sz w:val="24"/>
          <w:szCs w:val="24"/>
          <w:u w:val="single"/>
        </w:rPr>
        <w:t xml:space="preserve">2) наличие в 2024 – 2025 </w:t>
      </w:r>
      <w:proofErr w:type="spellStart"/>
      <w:r w:rsidRPr="00C653F9">
        <w:rPr>
          <w:rFonts w:ascii="Times New Roman" w:hAnsi="Times New Roman"/>
          <w:sz w:val="24"/>
          <w:szCs w:val="24"/>
          <w:u w:val="single"/>
        </w:rPr>
        <w:t>уч.г</w:t>
      </w:r>
      <w:proofErr w:type="gramStart"/>
      <w:r w:rsidRPr="00C653F9">
        <w:rPr>
          <w:rFonts w:ascii="Times New Roman" w:hAnsi="Times New Roman"/>
          <w:sz w:val="24"/>
          <w:szCs w:val="24"/>
          <w:u w:val="single"/>
        </w:rPr>
        <w:t>.в</w:t>
      </w:r>
      <w:proofErr w:type="spellEnd"/>
      <w:proofErr w:type="gramEnd"/>
      <w:r w:rsidRPr="00C653F9">
        <w:rPr>
          <w:rFonts w:ascii="Times New Roman" w:hAnsi="Times New Roman"/>
          <w:sz w:val="24"/>
          <w:szCs w:val="24"/>
          <w:u w:val="single"/>
        </w:rPr>
        <w:t xml:space="preserve"> МБОУ СШ №43 профильных, кадетских классов, классов с углубленным изучением предметов (основание: отчет о комплектовании на 2024-2025 </w:t>
      </w:r>
      <w:proofErr w:type="spellStart"/>
      <w:r w:rsidRPr="00C653F9">
        <w:rPr>
          <w:rFonts w:ascii="Times New Roman" w:hAnsi="Times New Roman"/>
          <w:sz w:val="24"/>
          <w:szCs w:val="24"/>
          <w:u w:val="single"/>
        </w:rPr>
        <w:t>уч.год</w:t>
      </w:r>
      <w:proofErr w:type="spellEnd"/>
      <w:r w:rsidRPr="00C653F9">
        <w:rPr>
          <w:rFonts w:ascii="Times New Roman" w:hAnsi="Times New Roman"/>
          <w:sz w:val="24"/>
          <w:szCs w:val="24"/>
          <w:u w:val="single"/>
        </w:rPr>
        <w:t>)</w:t>
      </w:r>
    </w:p>
    <w:p w:rsidR="000549EA" w:rsidRPr="00E25F52" w:rsidRDefault="000549EA" w:rsidP="000549EA">
      <w:pPr>
        <w:spacing w:after="0"/>
        <w:rPr>
          <w:rFonts w:ascii="Times New Roman" w:hAnsi="Times New Roman"/>
          <w:u w:val="single"/>
        </w:rPr>
      </w:pPr>
    </w:p>
    <w:p w:rsidR="000549EA" w:rsidRPr="004A2F7E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2F7E">
        <w:rPr>
          <w:rFonts w:ascii="Times New Roman" w:eastAsia="Times New Roman" w:hAnsi="Times New Roman" w:cs="Times New Roman"/>
          <w:sz w:val="24"/>
          <w:szCs w:val="24"/>
        </w:rPr>
        <w:t>В 202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202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5 учебном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году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в ОО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функционировало </w:t>
      </w:r>
      <w:r>
        <w:rPr>
          <w:rFonts w:ascii="Times New Roman" w:eastAsia="Times New Roman" w:hAnsi="Times New Roman" w:cs="Times New Roman"/>
          <w:sz w:val="24"/>
          <w:szCs w:val="24"/>
        </w:rPr>
        <w:t>пять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кадетских класс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549EA" w:rsidRPr="004A2F7E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5F52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В» класс,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классный руководитель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Шестакова Ольга Геннадиевна</w:t>
      </w:r>
    </w:p>
    <w:p w:rsidR="000549EA" w:rsidRPr="004A2F7E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5F5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В» класс,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классный руководитель </w:t>
      </w:r>
      <w:proofErr w:type="spellStart"/>
      <w:r w:rsidRPr="00E25F52">
        <w:rPr>
          <w:rFonts w:ascii="Times New Roman" w:eastAsia="Times New Roman" w:hAnsi="Times New Roman" w:cs="Times New Roman"/>
          <w:sz w:val="24"/>
          <w:szCs w:val="24"/>
        </w:rPr>
        <w:t>Слотина</w:t>
      </w:r>
      <w:proofErr w:type="spellEnd"/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 Полина Валерьевна</w:t>
      </w:r>
    </w:p>
    <w:p w:rsidR="000549EA" w:rsidRPr="00E25F52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5F5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«А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» класс,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классный руководитель Пастушенко Татьяна Николаевна</w:t>
      </w:r>
    </w:p>
    <w:p w:rsidR="000549EA" w:rsidRPr="004A2F7E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5 «В» класс,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классный руководитель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Черняева Лидия Анатольевна</w:t>
      </w:r>
    </w:p>
    <w:p w:rsidR="000549EA" w:rsidRPr="004A2F7E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5F52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«В» класс,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классный руководит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ель </w:t>
      </w:r>
      <w:proofErr w:type="spellStart"/>
      <w:r w:rsidRPr="00E25F52">
        <w:rPr>
          <w:rFonts w:ascii="Times New Roman" w:eastAsia="Times New Roman" w:hAnsi="Times New Roman" w:cs="Times New Roman"/>
          <w:sz w:val="24"/>
          <w:szCs w:val="24"/>
        </w:rPr>
        <w:t>Ладкина</w:t>
      </w:r>
      <w:proofErr w:type="spellEnd"/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 Светлана Николаевна</w:t>
      </w:r>
    </w:p>
    <w:p w:rsidR="000549EA" w:rsidRPr="004A2F7E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49EA" w:rsidRPr="004A2F7E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49EA" w:rsidRPr="004A2F7E" w:rsidRDefault="000549EA" w:rsidP="000549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7E">
        <w:rPr>
          <w:rFonts w:ascii="Times New Roman" w:eastAsia="Times New Roman" w:hAnsi="Times New Roman" w:cs="Times New Roman"/>
          <w:sz w:val="24"/>
          <w:szCs w:val="24"/>
        </w:rPr>
        <w:t>В 202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202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5 учебном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году на уровне среднего общего образования функционировало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 два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универсальных класса</w:t>
      </w:r>
      <w:r w:rsidRPr="004A2F7E">
        <w:rPr>
          <w:rFonts w:ascii="Times New Roman" w:eastAsia="Times New Roman" w:hAnsi="Times New Roman" w:cs="Times New Roman"/>
        </w:rPr>
        <w:t xml:space="preserve">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с профильными группами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углубленн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изучение отдельных предметов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549EA" w:rsidRPr="004A2F7E" w:rsidRDefault="000549EA" w:rsidP="000549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7E">
        <w:rPr>
          <w:rFonts w:ascii="Times New Roman" w:eastAsia="Times New Roman" w:hAnsi="Times New Roman" w:cs="Times New Roman"/>
          <w:sz w:val="24"/>
          <w:szCs w:val="24"/>
        </w:rPr>
        <w:t>10 «А»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 класс,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классный руководитель </w:t>
      </w:r>
      <w:proofErr w:type="spellStart"/>
      <w:r w:rsidRPr="00E25F52">
        <w:rPr>
          <w:rFonts w:ascii="Times New Roman" w:eastAsia="Times New Roman" w:hAnsi="Times New Roman" w:cs="Times New Roman"/>
          <w:sz w:val="24"/>
          <w:szCs w:val="24"/>
        </w:rPr>
        <w:t>Штаничева</w:t>
      </w:r>
      <w:proofErr w:type="spellEnd"/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 Ирина Вадимовна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две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группы:</w:t>
      </w:r>
    </w:p>
    <w:p w:rsidR="000549EA" w:rsidRPr="004A2F7E" w:rsidRDefault="000549EA" w:rsidP="000549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группа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технологическ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ого профиля: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 углублённ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изучение математики и физики;</w:t>
      </w:r>
    </w:p>
    <w:p w:rsidR="000549EA" w:rsidRPr="004A2F7E" w:rsidRDefault="000549EA" w:rsidP="000549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группа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гуманитарн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ого профиля: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углублённ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изучение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истории и обществознания.</w:t>
      </w:r>
    </w:p>
    <w:p w:rsidR="000549EA" w:rsidRPr="004A2F7E" w:rsidRDefault="000549EA" w:rsidP="000549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11 «А» класс – классный руководитель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Квашнина Анна Николаевна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три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группы:</w:t>
      </w:r>
    </w:p>
    <w:p w:rsidR="000549EA" w:rsidRPr="004A2F7E" w:rsidRDefault="000549EA" w:rsidP="000549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группа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технологическ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ого профиля: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 углублённ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изучение математики и физики;</w:t>
      </w:r>
    </w:p>
    <w:p w:rsidR="000549EA" w:rsidRPr="004A2F7E" w:rsidRDefault="000549EA" w:rsidP="000549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группа </w:t>
      </w:r>
      <w:proofErr w:type="gramStart"/>
      <w:r w:rsidRPr="004A2F7E">
        <w:rPr>
          <w:rFonts w:ascii="Times New Roman" w:eastAsia="Times New Roman" w:hAnsi="Times New Roman" w:cs="Times New Roman"/>
          <w:sz w:val="24"/>
          <w:szCs w:val="24"/>
        </w:rPr>
        <w:t>естественно-научн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gramEnd"/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 профиля: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углублённ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изучение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биологии и химии;</w:t>
      </w:r>
    </w:p>
    <w:p w:rsidR="000549EA" w:rsidRPr="004A2F7E" w:rsidRDefault="000549EA" w:rsidP="000549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 xml:space="preserve">группа 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>гуманитарн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ого профиля: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углублённ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4A2F7E">
        <w:rPr>
          <w:rFonts w:ascii="Times New Roman" w:eastAsia="Times New Roman" w:hAnsi="Times New Roman" w:cs="Times New Roman"/>
          <w:sz w:val="24"/>
          <w:szCs w:val="24"/>
        </w:rPr>
        <w:t xml:space="preserve"> изучение </w:t>
      </w:r>
      <w:r w:rsidRPr="00E25F52">
        <w:rPr>
          <w:rFonts w:ascii="Times New Roman" w:eastAsia="Times New Roman" w:hAnsi="Times New Roman" w:cs="Times New Roman"/>
          <w:sz w:val="24"/>
          <w:szCs w:val="24"/>
        </w:rPr>
        <w:t>истории и обществознания.</w:t>
      </w:r>
    </w:p>
    <w:p w:rsidR="000549EA" w:rsidRDefault="000549EA" w:rsidP="000549EA">
      <w:pPr>
        <w:spacing w:after="0"/>
      </w:pPr>
    </w:p>
    <w:p w:rsidR="000549EA" w:rsidRPr="009728EF" w:rsidRDefault="000549EA" w:rsidP="000549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28EF">
        <w:rPr>
          <w:rFonts w:ascii="Times New Roman" w:eastAsia="Calibri" w:hAnsi="Times New Roman" w:cs="Times New Roman"/>
          <w:sz w:val="24"/>
          <w:szCs w:val="24"/>
        </w:rPr>
        <w:t xml:space="preserve">Контингент </w:t>
      </w:r>
      <w:proofErr w:type="gramStart"/>
      <w:r w:rsidRPr="009728EF">
        <w:rPr>
          <w:rFonts w:ascii="Times New Roman" w:eastAsia="Calibri" w:hAnsi="Times New Roman" w:cs="Times New Roman"/>
          <w:sz w:val="24"/>
          <w:szCs w:val="24"/>
        </w:rPr>
        <w:t>обуча</w:t>
      </w:r>
      <w:r>
        <w:rPr>
          <w:rFonts w:ascii="Times New Roman" w:eastAsia="Calibri" w:hAnsi="Times New Roman" w:cs="Times New Roman"/>
          <w:sz w:val="24"/>
          <w:szCs w:val="24"/>
        </w:rPr>
        <w:t>ющихся</w:t>
      </w:r>
      <w:proofErr w:type="gramEnd"/>
      <w:r w:rsidRPr="009728EF">
        <w:rPr>
          <w:rFonts w:ascii="Times New Roman" w:eastAsia="Calibri" w:hAnsi="Times New Roman" w:cs="Times New Roman"/>
          <w:sz w:val="24"/>
          <w:szCs w:val="24"/>
        </w:rPr>
        <w:t xml:space="preserve">     МБОУ СШ № 43    </w:t>
      </w:r>
      <w:proofErr w:type="spellStart"/>
      <w:r w:rsidRPr="009728EF">
        <w:rPr>
          <w:rFonts w:ascii="Times New Roman" w:eastAsia="Calibri" w:hAnsi="Times New Roman" w:cs="Times New Roman"/>
          <w:sz w:val="24"/>
          <w:szCs w:val="24"/>
        </w:rPr>
        <w:t>разноуровневый</w:t>
      </w:r>
      <w:proofErr w:type="spellEnd"/>
      <w:r w:rsidRPr="009728EF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0549EA" w:rsidRPr="009728EF" w:rsidRDefault="000549EA" w:rsidP="000549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28EF">
        <w:rPr>
          <w:rFonts w:ascii="Times New Roman" w:eastAsia="Calibri" w:hAnsi="Times New Roman" w:cs="Times New Roman"/>
          <w:sz w:val="24"/>
          <w:szCs w:val="24"/>
        </w:rPr>
        <w:t xml:space="preserve">-  есть дети с высоким уровнем обучаемости и познавательной мотивации, </w:t>
      </w:r>
    </w:p>
    <w:p w:rsidR="000549EA" w:rsidRPr="009728EF" w:rsidRDefault="000549EA" w:rsidP="000549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28EF">
        <w:rPr>
          <w:rFonts w:ascii="Times New Roman" w:eastAsia="Calibri" w:hAnsi="Times New Roman" w:cs="Times New Roman"/>
          <w:sz w:val="24"/>
          <w:szCs w:val="24"/>
        </w:rPr>
        <w:t>-  дети с высоким уровнем способностей к изучению отдельных предметов,</w:t>
      </w:r>
    </w:p>
    <w:p w:rsidR="000549EA" w:rsidRPr="009728EF" w:rsidRDefault="000549EA" w:rsidP="000549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28EF">
        <w:rPr>
          <w:rFonts w:ascii="Times New Roman" w:eastAsia="Calibri" w:hAnsi="Times New Roman" w:cs="Times New Roman"/>
          <w:sz w:val="24"/>
          <w:szCs w:val="24"/>
        </w:rPr>
        <w:t xml:space="preserve"> - дети с различными видами одарённости, </w:t>
      </w:r>
    </w:p>
    <w:p w:rsidR="000549EA" w:rsidRPr="009728EF" w:rsidRDefault="000549EA" w:rsidP="000549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28EF">
        <w:rPr>
          <w:rFonts w:ascii="Times New Roman" w:eastAsia="Calibri" w:hAnsi="Times New Roman" w:cs="Times New Roman"/>
          <w:sz w:val="24"/>
          <w:szCs w:val="24"/>
        </w:rPr>
        <w:t xml:space="preserve"> - дети, имеющие слабые способности и низкий уровень мотивации к учебному труду, </w:t>
      </w:r>
    </w:p>
    <w:p w:rsidR="000549EA" w:rsidRPr="009728EF" w:rsidRDefault="000549EA" w:rsidP="000549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28EF">
        <w:rPr>
          <w:rFonts w:ascii="Times New Roman" w:eastAsia="Calibri" w:hAnsi="Times New Roman" w:cs="Times New Roman"/>
          <w:sz w:val="24"/>
          <w:szCs w:val="24"/>
        </w:rPr>
        <w:t xml:space="preserve">  - дети с проблемами в речевом развитии.</w:t>
      </w:r>
    </w:p>
    <w:p w:rsidR="000549EA" w:rsidRPr="009728EF" w:rsidRDefault="000549EA" w:rsidP="000549EA">
      <w:pPr>
        <w:spacing w:after="0" w:line="240" w:lineRule="auto"/>
        <w:ind w:left="60"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28EF">
        <w:rPr>
          <w:rFonts w:ascii="Times New Roman" w:eastAsia="Times New Roman" w:hAnsi="Times New Roman" w:cs="Times New Roman"/>
          <w:sz w:val="24"/>
          <w:szCs w:val="24"/>
        </w:rPr>
        <w:t xml:space="preserve">Основной контингент  </w:t>
      </w:r>
      <w:proofErr w:type="gramStart"/>
      <w:r w:rsidRPr="009728EF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9728EF">
        <w:rPr>
          <w:rFonts w:ascii="Times New Roman" w:eastAsia="Times New Roman" w:hAnsi="Times New Roman" w:cs="Times New Roman"/>
          <w:sz w:val="24"/>
          <w:szCs w:val="24"/>
        </w:rPr>
        <w:t xml:space="preserve">  составляют дети, проживающие в микрорайоне школы.</w:t>
      </w:r>
    </w:p>
    <w:p w:rsidR="000549EA" w:rsidRPr="009728EF" w:rsidRDefault="000549EA" w:rsidP="000549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49EA" w:rsidRPr="00C653F9" w:rsidRDefault="000549EA" w:rsidP="000549E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653F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Количество </w:t>
      </w:r>
      <w:proofErr w:type="gramStart"/>
      <w:r w:rsidRPr="00C653F9">
        <w:rPr>
          <w:rFonts w:ascii="Times New Roman" w:eastAsia="Calibri" w:hAnsi="Times New Roman" w:cs="Times New Roman"/>
          <w:sz w:val="24"/>
          <w:szCs w:val="24"/>
          <w:u w:val="single"/>
        </w:rPr>
        <w:t>обучаемых</w:t>
      </w:r>
      <w:proofErr w:type="gramEnd"/>
      <w:r w:rsidRPr="00C653F9">
        <w:rPr>
          <w:rFonts w:ascii="Times New Roman" w:eastAsia="Calibri" w:hAnsi="Times New Roman" w:cs="Times New Roman"/>
          <w:sz w:val="24"/>
          <w:szCs w:val="24"/>
          <w:u w:val="single"/>
        </w:rPr>
        <w:t>.  На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полняемость классов за пять лет</w:t>
      </w:r>
    </w:p>
    <w:p w:rsidR="000549EA" w:rsidRPr="009F15BA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tbl>
      <w:tblPr>
        <w:tblW w:w="7431" w:type="dxa"/>
        <w:tblInd w:w="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1070"/>
        <w:gridCol w:w="1060"/>
        <w:gridCol w:w="1083"/>
        <w:gridCol w:w="869"/>
        <w:gridCol w:w="869"/>
      </w:tblGrid>
      <w:tr w:rsidR="000549EA" w:rsidRPr="009F15BA" w:rsidTr="00F44B75">
        <w:tc>
          <w:tcPr>
            <w:tcW w:w="248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статистики</w:t>
            </w:r>
          </w:p>
        </w:tc>
        <w:tc>
          <w:tcPr>
            <w:tcW w:w="107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2021-2022</w:t>
            </w:r>
          </w:p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2022-2023</w:t>
            </w:r>
          </w:p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2023 - 2024</w:t>
            </w:r>
          </w:p>
        </w:tc>
        <w:tc>
          <w:tcPr>
            <w:tcW w:w="869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2024 - 2025</w:t>
            </w:r>
          </w:p>
        </w:tc>
      </w:tr>
      <w:tr w:rsidR="000549EA" w:rsidRPr="009F15BA" w:rsidTr="00F44B75">
        <w:tc>
          <w:tcPr>
            <w:tcW w:w="248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классов на уровне НОО.</w:t>
            </w:r>
          </w:p>
        </w:tc>
        <w:tc>
          <w:tcPr>
            <w:tcW w:w="107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6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83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9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9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0549EA" w:rsidRPr="009F15BA" w:rsidTr="00F44B75">
        <w:tc>
          <w:tcPr>
            <w:tcW w:w="248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классов на уровне ООО.</w:t>
            </w:r>
          </w:p>
        </w:tc>
        <w:tc>
          <w:tcPr>
            <w:tcW w:w="107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6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3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9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9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0549EA" w:rsidRPr="009F15BA" w:rsidTr="00F44B75">
        <w:tc>
          <w:tcPr>
            <w:tcW w:w="248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классов на уровне ООО.</w:t>
            </w:r>
          </w:p>
        </w:tc>
        <w:tc>
          <w:tcPr>
            <w:tcW w:w="107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3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549EA" w:rsidRPr="009F15BA" w:rsidTr="00F44B75">
        <w:tc>
          <w:tcPr>
            <w:tcW w:w="248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Наполняемость классов.</w:t>
            </w:r>
          </w:p>
        </w:tc>
        <w:tc>
          <w:tcPr>
            <w:tcW w:w="107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1060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1083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Calibri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69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26,2</w:t>
            </w:r>
          </w:p>
        </w:tc>
        <w:tc>
          <w:tcPr>
            <w:tcW w:w="869" w:type="dxa"/>
          </w:tcPr>
          <w:p w:rsidR="000549EA" w:rsidRPr="009F15BA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26,4</w:t>
            </w:r>
          </w:p>
        </w:tc>
      </w:tr>
    </w:tbl>
    <w:p w:rsidR="000549EA" w:rsidRPr="009F15BA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49EA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49EA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49EA" w:rsidRPr="009F15BA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8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304"/>
        <w:gridCol w:w="1304"/>
        <w:gridCol w:w="1304"/>
        <w:gridCol w:w="1304"/>
        <w:gridCol w:w="1705"/>
      </w:tblGrid>
      <w:tr w:rsidR="000549EA" w:rsidRPr="009F15BA" w:rsidTr="0053653C">
        <w:tc>
          <w:tcPr>
            <w:tcW w:w="3936" w:type="dxa"/>
          </w:tcPr>
          <w:p w:rsidR="000549EA" w:rsidRPr="009F15BA" w:rsidRDefault="000549EA" w:rsidP="0053653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Параметры статистики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5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549EA" w:rsidRPr="009F15BA" w:rsidTr="0053653C">
        <w:trPr>
          <w:trHeight w:val="1020"/>
        </w:trPr>
        <w:tc>
          <w:tcPr>
            <w:tcW w:w="3936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1.Количество учеников </w:t>
            </w:r>
            <w:proofErr w:type="gramStart"/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года.</w:t>
            </w:r>
          </w:p>
          <w:p w:rsidR="000549EA" w:rsidRPr="009F15BA" w:rsidRDefault="000549EA" w:rsidP="008B53D6">
            <w:pPr>
              <w:numPr>
                <w:ilvl w:val="1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в начальной школе</w:t>
            </w:r>
          </w:p>
          <w:p w:rsidR="000549EA" w:rsidRPr="009F15BA" w:rsidRDefault="000549EA" w:rsidP="008B53D6">
            <w:pPr>
              <w:numPr>
                <w:ilvl w:val="1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в основной школе</w:t>
            </w:r>
          </w:p>
          <w:p w:rsidR="000549EA" w:rsidRPr="009F15BA" w:rsidRDefault="000549EA" w:rsidP="008B53D6">
            <w:pPr>
              <w:numPr>
                <w:ilvl w:val="1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в средней школе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788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329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370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768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330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369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765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332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376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304" w:type="dxa"/>
          </w:tcPr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761</w:t>
            </w: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324</w:t>
            </w: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379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705" w:type="dxa"/>
          </w:tcPr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765</w:t>
            </w: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</w:t>
            </w: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0549EA" w:rsidRPr="009F15BA" w:rsidTr="0053653C">
        <w:tc>
          <w:tcPr>
            <w:tcW w:w="3936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gramStart"/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Отчислены</w:t>
            </w:r>
            <w:proofErr w:type="gramEnd"/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течение года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2.1. из основной школы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2.2. из средней школы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5" w:type="dxa"/>
          </w:tcPr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9EA" w:rsidRPr="009F15BA" w:rsidTr="0053653C">
        <w:tc>
          <w:tcPr>
            <w:tcW w:w="3936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3.Выбыли в другие ОО (или семейное обучение)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3.1 из нач. школы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3.2 из основной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3.3 из старшей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3.4. по др. причинам (смерть)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3.5.семейное обучение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magenta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magenta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magenta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4" w:type="dxa"/>
          </w:tcPr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magenta"/>
              </w:rPr>
            </w:pPr>
          </w:p>
          <w:p w:rsidR="000549EA" w:rsidRPr="000D4FD6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4FD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0549EA" w:rsidRPr="000D4FD6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4FD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0549EA" w:rsidRPr="000D4FD6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4F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0549EA" w:rsidRPr="000D4FD6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4F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Pr="000D4FD6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4FD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magenta"/>
              </w:rPr>
            </w:pPr>
            <w:r w:rsidRPr="000D4F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5" w:type="dxa"/>
          </w:tcPr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magenta"/>
              </w:rPr>
            </w:pPr>
          </w:p>
          <w:p w:rsidR="000549EA" w:rsidRPr="000D4FD6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4F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0549EA" w:rsidRPr="000D4FD6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4FD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0549EA" w:rsidRPr="000D4FD6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4F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549EA" w:rsidRPr="000D4FD6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4F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Pr="000D4FD6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4FD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magenta"/>
              </w:rPr>
            </w:pPr>
            <w:r w:rsidRPr="000D4FD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549EA" w:rsidRPr="009F15BA" w:rsidTr="0053653C">
        <w:tc>
          <w:tcPr>
            <w:tcW w:w="3936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4.Количество учеников, прибывших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школу в течение года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5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549EA" w:rsidRPr="009F15BA" w:rsidTr="0053653C">
        <w:tc>
          <w:tcPr>
            <w:tcW w:w="3936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учеников, оставленных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повторный курс обучения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5.1 в начальной школе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5.2 в основной школе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5.3 окончили со справкой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</w:tcPr>
          <w:p w:rsidR="000549EA" w:rsidRPr="00E44C4F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44C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</w:rPr>
              <w:t xml:space="preserve">По состоянию на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</w:rPr>
              <w:t>14</w:t>
            </w:r>
            <w:r w:rsidRPr="00E44C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</w:rPr>
              <w:t>.07.25</w:t>
            </w: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549EA" w:rsidRPr="009F15BA" w:rsidTr="0053653C">
        <w:tc>
          <w:tcPr>
            <w:tcW w:w="3936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 Получили аттестат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6.1. об основном образовании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6.2 о среднем образовании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04" w:type="dxa"/>
          </w:tcPr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5" w:type="dxa"/>
          </w:tcPr>
          <w:p w:rsidR="000549EA" w:rsidRPr="0026198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261989">
              <w:rPr>
                <w:rFonts w:ascii="Times New Roman" w:eastAsia="Times New Roman" w:hAnsi="Times New Roman" w:cs="Times New Roman"/>
                <w:sz w:val="12"/>
                <w:szCs w:val="12"/>
              </w:rPr>
              <w:t>По состоянию на 14.07.25</w:t>
            </w:r>
          </w:p>
          <w:p w:rsidR="000549EA" w:rsidRPr="0026198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989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  <w:p w:rsidR="000549EA" w:rsidRPr="0026198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989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0549EA" w:rsidRPr="009F15BA" w:rsidTr="0053653C">
        <w:tc>
          <w:tcPr>
            <w:tcW w:w="3936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7.    Не получили аттестат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7.1. об основном образовании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7.2. о среднем образовании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</w:tcPr>
          <w:p w:rsidR="000549EA" w:rsidRPr="0026198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261989">
              <w:rPr>
                <w:rFonts w:ascii="Times New Roman" w:eastAsia="Times New Roman" w:hAnsi="Times New Roman" w:cs="Times New Roman"/>
                <w:sz w:val="12"/>
                <w:szCs w:val="12"/>
              </w:rPr>
              <w:t>По состоянию на 14.07.25</w:t>
            </w:r>
          </w:p>
          <w:p w:rsidR="000549EA" w:rsidRPr="0026198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26198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98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0549EA" w:rsidRPr="0026198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9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549EA" w:rsidRPr="009F15BA" w:rsidTr="0053653C">
        <w:tc>
          <w:tcPr>
            <w:tcW w:w="3936" w:type="dxa"/>
          </w:tcPr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8.   Количество учеников, окончивших школу с аттестат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ами</w:t>
            </w: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особого образца (аттестат с отличием)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8.1. в основной школе</w:t>
            </w:r>
          </w:p>
          <w:p w:rsidR="000549EA" w:rsidRPr="009F15BA" w:rsidRDefault="000549EA" w:rsidP="00F4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8.2. в старшей школе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4 (золото)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6 (золото)</w:t>
            </w:r>
          </w:p>
        </w:tc>
        <w:tc>
          <w:tcPr>
            <w:tcW w:w="1304" w:type="dxa"/>
          </w:tcPr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0 (золото)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2(серебро)</w:t>
            </w:r>
          </w:p>
        </w:tc>
        <w:tc>
          <w:tcPr>
            <w:tcW w:w="1304" w:type="dxa"/>
          </w:tcPr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(серебро)</w:t>
            </w:r>
          </w:p>
        </w:tc>
        <w:tc>
          <w:tcPr>
            <w:tcW w:w="1705" w:type="dxa"/>
          </w:tcPr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5B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549EA" w:rsidRPr="00D9497E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15B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D94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медаль «За особые успехи в учении </w:t>
            </w:r>
            <w:r w:rsidRPr="00D94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D94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степени</w:t>
            </w:r>
            <w:r w:rsidRPr="009F15B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0549EA" w:rsidRPr="009F15BA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549EA" w:rsidRDefault="000549EA" w:rsidP="000549EA">
      <w:pPr>
        <w:spacing w:after="0"/>
      </w:pPr>
    </w:p>
    <w:p w:rsidR="000549EA" w:rsidRPr="00D9497E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49EA" w:rsidRPr="008A682D" w:rsidRDefault="000549EA" w:rsidP="000549E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A682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Формы получения образования в МБОУ СШ №43в 2024 - 2025 </w:t>
      </w:r>
      <w:proofErr w:type="spellStart"/>
      <w:r w:rsidRPr="008A682D">
        <w:rPr>
          <w:rFonts w:ascii="Times New Roman" w:eastAsia="Times New Roman" w:hAnsi="Times New Roman" w:cs="Times New Roman"/>
          <w:sz w:val="24"/>
          <w:szCs w:val="24"/>
          <w:u w:val="single"/>
        </w:rPr>
        <w:t>уч</w:t>
      </w:r>
      <w:proofErr w:type="gramStart"/>
      <w:r w:rsidRPr="008A682D">
        <w:rPr>
          <w:rFonts w:ascii="Times New Roman" w:eastAsia="Times New Roman" w:hAnsi="Times New Roman" w:cs="Times New Roman"/>
          <w:sz w:val="24"/>
          <w:szCs w:val="24"/>
          <w:u w:val="single"/>
        </w:rPr>
        <w:t>.г</w:t>
      </w:r>
      <w:proofErr w:type="gramEnd"/>
      <w:r w:rsidRPr="008A682D">
        <w:rPr>
          <w:rFonts w:ascii="Times New Roman" w:eastAsia="Times New Roman" w:hAnsi="Times New Roman" w:cs="Times New Roman"/>
          <w:sz w:val="24"/>
          <w:szCs w:val="24"/>
          <w:u w:val="single"/>
        </w:rPr>
        <w:t>оду</w:t>
      </w:r>
      <w:proofErr w:type="spellEnd"/>
      <w:r w:rsidRPr="008A682D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0549EA" w:rsidRPr="007C1051" w:rsidRDefault="000549EA" w:rsidP="00054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1051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7C1051">
        <w:rPr>
          <w:rFonts w:ascii="Times New Roman" w:eastAsia="Times New Roman" w:hAnsi="Times New Roman" w:cs="Times New Roman"/>
          <w:sz w:val="24"/>
          <w:szCs w:val="24"/>
        </w:rPr>
        <w:t>очная</w:t>
      </w:r>
      <w:proofErr w:type="gramEnd"/>
      <w:r w:rsidRPr="007C1051">
        <w:rPr>
          <w:rFonts w:ascii="Times New Roman" w:eastAsia="Times New Roman" w:hAnsi="Times New Roman" w:cs="Times New Roman"/>
          <w:sz w:val="24"/>
          <w:szCs w:val="24"/>
        </w:rPr>
        <w:t xml:space="preserve"> (основной контингент обучающихся);</w:t>
      </w:r>
    </w:p>
    <w:p w:rsidR="000549EA" w:rsidRPr="007C1051" w:rsidRDefault="000549EA" w:rsidP="00054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105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9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1051">
        <w:rPr>
          <w:rFonts w:ascii="Times New Roman" w:eastAsia="Times New Roman" w:hAnsi="Times New Roman" w:cs="Times New Roman"/>
          <w:sz w:val="24"/>
          <w:szCs w:val="24"/>
        </w:rPr>
        <w:t xml:space="preserve">в течение </w:t>
      </w:r>
      <w:proofErr w:type="spellStart"/>
      <w:r w:rsidRPr="007C1051">
        <w:rPr>
          <w:rFonts w:ascii="Times New Roman" w:eastAsia="Times New Roman" w:hAnsi="Times New Roman" w:cs="Times New Roman"/>
          <w:sz w:val="24"/>
          <w:szCs w:val="24"/>
        </w:rPr>
        <w:t>уч</w:t>
      </w:r>
      <w:proofErr w:type="gramStart"/>
      <w:r w:rsidRPr="007C1051">
        <w:rPr>
          <w:rFonts w:ascii="Times New Roman" w:eastAsia="Times New Roman" w:hAnsi="Times New Roman" w:cs="Times New Roman"/>
          <w:sz w:val="24"/>
          <w:szCs w:val="24"/>
        </w:rPr>
        <w:t>.г</w:t>
      </w:r>
      <w:proofErr w:type="gramEnd"/>
      <w:r w:rsidRPr="007C1051">
        <w:rPr>
          <w:rFonts w:ascii="Times New Roman" w:eastAsia="Times New Roman" w:hAnsi="Times New Roman" w:cs="Times New Roman"/>
          <w:sz w:val="24"/>
          <w:szCs w:val="24"/>
        </w:rPr>
        <w:t>ода</w:t>
      </w:r>
      <w:proofErr w:type="spellEnd"/>
      <w:r w:rsidRPr="007C1051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r w:rsidRPr="00D9497E">
        <w:rPr>
          <w:rFonts w:ascii="Times New Roman" w:eastAsia="Times New Roman" w:hAnsi="Times New Roman" w:cs="Times New Roman"/>
          <w:sz w:val="24"/>
          <w:szCs w:val="24"/>
        </w:rPr>
        <w:t>организовано  индивидуальное обучение детей на дому</w:t>
      </w:r>
      <w:r w:rsidRPr="007C1051">
        <w:rPr>
          <w:rFonts w:ascii="Times New Roman" w:eastAsia="Times New Roman" w:hAnsi="Times New Roman" w:cs="Times New Roman"/>
          <w:sz w:val="24"/>
          <w:szCs w:val="24"/>
        </w:rPr>
        <w:t xml:space="preserve"> (по медицинским и иным показаниям):</w:t>
      </w:r>
      <w:r w:rsidRPr="00D9497E">
        <w:rPr>
          <w:rFonts w:ascii="Times New Roman" w:eastAsia="Times New Roman" w:hAnsi="Times New Roman" w:cs="Times New Roman"/>
          <w:sz w:val="24"/>
          <w:szCs w:val="24"/>
        </w:rPr>
        <w:t xml:space="preserve"> на уровне НОО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97E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97E">
        <w:rPr>
          <w:rFonts w:ascii="Times New Roman" w:eastAsia="Times New Roman" w:hAnsi="Times New Roman" w:cs="Times New Roman"/>
          <w:sz w:val="24"/>
          <w:szCs w:val="24"/>
        </w:rPr>
        <w:t>1 чел. , на уровне ООО</w:t>
      </w:r>
      <w:r w:rsidRPr="007C10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97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C105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9497E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  <w:r w:rsidRPr="007C1051">
        <w:rPr>
          <w:rFonts w:ascii="Times New Roman" w:eastAsia="Times New Roman" w:hAnsi="Times New Roman" w:cs="Times New Roman"/>
          <w:sz w:val="24"/>
          <w:szCs w:val="24"/>
        </w:rPr>
        <w:t>, на уровне СОО – 1 чел.;</w:t>
      </w:r>
    </w:p>
    <w:p w:rsidR="000549EA" w:rsidRDefault="000549EA" w:rsidP="00054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1051">
        <w:rPr>
          <w:rFonts w:ascii="Times New Roman" w:eastAsia="Times New Roman" w:hAnsi="Times New Roman" w:cs="Times New Roman"/>
          <w:sz w:val="24"/>
          <w:szCs w:val="24"/>
        </w:rPr>
        <w:t>- обучение в форме индивидуального учебного плана было организовано для учащегося 6 класса.</w:t>
      </w:r>
    </w:p>
    <w:p w:rsidR="000549EA" w:rsidRDefault="000549EA" w:rsidP="000549E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653F9">
        <w:rPr>
          <w:rFonts w:ascii="Times New Roman" w:eastAsia="Times New Roman" w:hAnsi="Times New Roman" w:cs="Times New Roman"/>
          <w:sz w:val="24"/>
          <w:szCs w:val="24"/>
          <w:u w:val="single"/>
        </w:rPr>
        <w:t>Семейное образование</w:t>
      </w:r>
    </w:p>
    <w:p w:rsidR="000549EA" w:rsidRDefault="000549EA" w:rsidP="000549E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549EA" w:rsidRPr="00C653F9" w:rsidRDefault="000549EA" w:rsidP="000549EA">
      <w:pPr>
        <w:rPr>
          <w:rFonts w:ascii="Times New Roman" w:eastAsia="Times New Roman" w:hAnsi="Times New Roman" w:cs="Times New Roman"/>
          <w:sz w:val="24"/>
          <w:szCs w:val="24"/>
        </w:rPr>
      </w:pPr>
      <w:r w:rsidRPr="00C653F9">
        <w:rPr>
          <w:rFonts w:ascii="Times New Roman" w:eastAsia="Times New Roman" w:hAnsi="Times New Roman" w:cs="Times New Roman"/>
          <w:sz w:val="24"/>
          <w:szCs w:val="24"/>
        </w:rPr>
        <w:t xml:space="preserve">5  детей,  проживающих в микрорайоне школы, получают  образование   в форме семейного образования и закреплены в реестре за МБОУ СШ № 43: </w:t>
      </w:r>
    </w:p>
    <w:tbl>
      <w:tblPr>
        <w:tblW w:w="5224" w:type="dxa"/>
        <w:tblInd w:w="93" w:type="dxa"/>
        <w:tblLook w:val="04A0" w:firstRow="1" w:lastRow="0" w:firstColumn="1" w:lastColumn="0" w:noHBand="0" w:noVBand="1"/>
      </w:tblPr>
      <w:tblGrid>
        <w:gridCol w:w="639"/>
        <w:gridCol w:w="4338"/>
        <w:gridCol w:w="556"/>
      </w:tblGrid>
      <w:tr w:rsidR="000549EA" w:rsidRPr="00C653F9" w:rsidTr="00F44B75">
        <w:trPr>
          <w:trHeight w:val="270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4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Имя</w:t>
            </w:r>
          </w:p>
        </w:tc>
        <w:tc>
          <w:tcPr>
            <w:tcW w:w="2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Кл.</w:t>
            </w:r>
          </w:p>
        </w:tc>
      </w:tr>
      <w:tr w:rsidR="000549EA" w:rsidRPr="00C653F9" w:rsidTr="00F44B75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9EA" w:rsidRPr="00C653F9" w:rsidRDefault="000549EA" w:rsidP="00F4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9EA" w:rsidRPr="00C653F9" w:rsidRDefault="000549EA" w:rsidP="00F4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9EA" w:rsidRPr="00C653F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549EA" w:rsidRPr="00C653F9" w:rsidTr="00F44B75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549EA" w:rsidRPr="00C653F9" w:rsidTr="00F44B75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У3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549EA" w:rsidRPr="00C653F9" w:rsidTr="00F44B75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549EA" w:rsidRPr="00C653F9" w:rsidTr="00F44B75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У5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EA" w:rsidRPr="00C653F9" w:rsidRDefault="000549EA" w:rsidP="00F4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0549EA" w:rsidRPr="00C653F9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49EA" w:rsidRPr="00C653F9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53F9">
        <w:rPr>
          <w:rFonts w:ascii="Times New Roman" w:eastAsia="Times New Roman" w:hAnsi="Times New Roman" w:cs="Times New Roman"/>
          <w:sz w:val="24"/>
          <w:szCs w:val="24"/>
        </w:rPr>
        <w:t xml:space="preserve">В 2024 - 2025 уч. году </w:t>
      </w:r>
      <w:r w:rsidR="00FF148F">
        <w:rPr>
          <w:rFonts w:ascii="Times New Roman" w:eastAsia="Times New Roman" w:hAnsi="Times New Roman" w:cs="Times New Roman"/>
          <w:sz w:val="24"/>
          <w:szCs w:val="24"/>
        </w:rPr>
        <w:t>учащаяся 10 класса</w:t>
      </w:r>
      <w:r w:rsidRPr="00C653F9">
        <w:rPr>
          <w:rFonts w:ascii="Times New Roman" w:eastAsia="Times New Roman" w:hAnsi="Times New Roman" w:cs="Times New Roman"/>
          <w:sz w:val="24"/>
          <w:szCs w:val="24"/>
        </w:rPr>
        <w:t>, находящаяся в реестре семейного образования, проходила промежуточную аттестацию в МБОУ СШ № 43 в июне 2025 года. По итогам аттестации была переведена в 11 класс (условно) в связи с неуспешным прохождением аттестации по физике и математике. По этим предметам имеет академическую задолженность с пересдачей в сентябре 2025 года.</w:t>
      </w:r>
    </w:p>
    <w:p w:rsidR="000549EA" w:rsidRDefault="00FF148F" w:rsidP="000549E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Учащийся 9 класса</w:t>
      </w:r>
      <w:r w:rsidR="000549EA" w:rsidRPr="00C653F9">
        <w:rPr>
          <w:rFonts w:ascii="Times New Roman" w:eastAsia="Times New Roman" w:hAnsi="Times New Roman" w:cs="Times New Roman"/>
          <w:sz w:val="24"/>
          <w:szCs w:val="24"/>
        </w:rPr>
        <w:t xml:space="preserve"> проходил </w:t>
      </w:r>
      <w:r>
        <w:rPr>
          <w:rFonts w:ascii="Times New Roman" w:eastAsia="Times New Roman" w:hAnsi="Times New Roman" w:cs="Times New Roman"/>
        </w:rPr>
        <w:t xml:space="preserve">ГИА-9 и </w:t>
      </w:r>
      <w:r w:rsidR="000549EA" w:rsidRPr="00C653F9">
        <w:rPr>
          <w:rFonts w:ascii="Times New Roman" w:eastAsia="Times New Roman" w:hAnsi="Times New Roman" w:cs="Times New Roman"/>
        </w:rPr>
        <w:t>по её итогам получил аттестат об основном общем образовании.</w:t>
      </w:r>
    </w:p>
    <w:p w:rsidR="000549EA" w:rsidRDefault="000549EA" w:rsidP="00054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549EA" w:rsidRPr="00F812B2" w:rsidRDefault="000549EA" w:rsidP="000549EA">
      <w:pPr>
        <w:pStyle w:val="a8"/>
        <w:ind w:left="107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8348A" w:rsidRPr="00BD7428" w:rsidRDefault="0028348A" w:rsidP="00224EEB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28348A" w:rsidRPr="000549EA" w:rsidRDefault="00F812B2" w:rsidP="00224EEB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0549EA">
        <w:rPr>
          <w:rFonts w:ascii="Times New Roman" w:eastAsia="Calibri" w:hAnsi="Times New Roman"/>
          <w:b/>
          <w:sz w:val="28"/>
          <w:szCs w:val="28"/>
        </w:rPr>
        <w:t>1.4 Средняя наполняемость классов</w:t>
      </w:r>
    </w:p>
    <w:p w:rsidR="000549EA" w:rsidRDefault="000549EA" w:rsidP="00054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61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Средняя наполняемость классов за </w:t>
      </w:r>
      <w:r w:rsidRPr="004A2F7E">
        <w:rPr>
          <w:rFonts w:ascii="Times New Roman" w:eastAsia="Times New Roman" w:hAnsi="Times New Roman" w:cs="Times New Roman"/>
          <w:sz w:val="24"/>
          <w:szCs w:val="24"/>
          <w:u w:val="single"/>
        </w:rPr>
        <w:t>три</w:t>
      </w:r>
      <w:r w:rsidRPr="00DD61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учебных года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0549EA" w:rsidRPr="00DD6129" w:rsidRDefault="000549EA" w:rsidP="00054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3"/>
        <w:gridCol w:w="1216"/>
        <w:gridCol w:w="1390"/>
        <w:gridCol w:w="1216"/>
        <w:gridCol w:w="1390"/>
        <w:gridCol w:w="1216"/>
        <w:gridCol w:w="1390"/>
      </w:tblGrid>
      <w:tr w:rsidR="000549EA" w:rsidRPr="00DD6129" w:rsidTr="00F44B75">
        <w:tc>
          <w:tcPr>
            <w:tcW w:w="0" w:type="auto"/>
            <w:vMerge w:val="restart"/>
            <w:shd w:val="clear" w:color="auto" w:fill="auto"/>
          </w:tcPr>
          <w:p w:rsidR="000549EA" w:rsidRPr="00DD6129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0" w:type="auto"/>
            <w:gridSpan w:val="2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2022-23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2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2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0549EA" w:rsidRPr="00DD6129" w:rsidTr="00F44B75">
        <w:tc>
          <w:tcPr>
            <w:tcW w:w="0" w:type="auto"/>
            <w:vMerge/>
            <w:shd w:val="clear" w:color="auto" w:fill="auto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кол-во классов</w:t>
            </w:r>
          </w:p>
        </w:tc>
        <w:tc>
          <w:tcPr>
            <w:tcW w:w="0" w:type="auto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в них учащихся</w:t>
            </w:r>
          </w:p>
        </w:tc>
        <w:tc>
          <w:tcPr>
            <w:tcW w:w="0" w:type="auto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кол-во классов</w:t>
            </w:r>
          </w:p>
        </w:tc>
        <w:tc>
          <w:tcPr>
            <w:tcW w:w="0" w:type="auto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в них учащихся</w:t>
            </w:r>
          </w:p>
        </w:tc>
        <w:tc>
          <w:tcPr>
            <w:tcW w:w="0" w:type="auto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кол-во классов</w:t>
            </w:r>
          </w:p>
        </w:tc>
        <w:tc>
          <w:tcPr>
            <w:tcW w:w="0" w:type="auto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в них учащихся</w:t>
            </w:r>
          </w:p>
        </w:tc>
      </w:tr>
      <w:tr w:rsidR="000549EA" w:rsidRPr="00DD6129" w:rsidTr="00F44B75">
        <w:tc>
          <w:tcPr>
            <w:tcW w:w="0" w:type="auto"/>
            <w:shd w:val="clear" w:color="auto" w:fill="auto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НОО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328</w:t>
            </w:r>
          </w:p>
        </w:tc>
      </w:tr>
      <w:tr w:rsidR="000549EA" w:rsidRPr="00DD6129" w:rsidTr="00F44B75">
        <w:tc>
          <w:tcPr>
            <w:tcW w:w="0" w:type="auto"/>
            <w:shd w:val="clear" w:color="auto" w:fill="auto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ООО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376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383</w:t>
            </w:r>
          </w:p>
        </w:tc>
      </w:tr>
      <w:tr w:rsidR="000549EA" w:rsidRPr="00DD6129" w:rsidTr="00F44B75">
        <w:tc>
          <w:tcPr>
            <w:tcW w:w="0" w:type="auto"/>
            <w:shd w:val="clear" w:color="auto" w:fill="auto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СОО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0549EA" w:rsidRPr="00DD6129" w:rsidTr="00F44B75">
        <w:tc>
          <w:tcPr>
            <w:tcW w:w="0" w:type="auto"/>
            <w:shd w:val="clear" w:color="auto" w:fill="auto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765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761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0549EA" w:rsidRPr="00C653F9" w:rsidRDefault="000549EA" w:rsidP="00F44B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3F9">
              <w:rPr>
                <w:rFonts w:ascii="Times New Roman" w:eastAsia="Times New Roman" w:hAnsi="Times New Roman" w:cs="Times New Roman"/>
                <w:sz w:val="24"/>
                <w:szCs w:val="24"/>
              </w:rPr>
              <w:t>765</w:t>
            </w:r>
          </w:p>
        </w:tc>
      </w:tr>
      <w:tr w:rsidR="000549EA" w:rsidRPr="00DD6129" w:rsidTr="00F44B75">
        <w:tc>
          <w:tcPr>
            <w:tcW w:w="0" w:type="auto"/>
            <w:gridSpan w:val="7"/>
            <w:shd w:val="clear" w:color="auto" w:fill="auto"/>
          </w:tcPr>
          <w:p w:rsidR="000549EA" w:rsidRDefault="000549EA" w:rsidP="00F44B7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Средняя наполняемость классов    на  уровнях обучения:</w:t>
            </w:r>
          </w:p>
        </w:tc>
      </w:tr>
      <w:tr w:rsidR="000549EA" w:rsidRPr="00DD6129" w:rsidTr="00F44B75">
        <w:tc>
          <w:tcPr>
            <w:tcW w:w="0" w:type="auto"/>
            <w:shd w:val="clear" w:color="auto" w:fill="auto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0" w:type="auto"/>
            <w:gridSpan w:val="2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2022-23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2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2"/>
          </w:tcPr>
          <w:p w:rsidR="000549EA" w:rsidRPr="00DD6129" w:rsidRDefault="000549EA" w:rsidP="00F44B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DD6129">
              <w:rPr>
                <w:rFonts w:ascii="Times New Roman" w:eastAsia="Calibri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0549EA" w:rsidRPr="00DD6129" w:rsidTr="00F44B75">
        <w:tc>
          <w:tcPr>
            <w:tcW w:w="0" w:type="auto"/>
            <w:shd w:val="clear" w:color="auto" w:fill="auto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НОО</w:t>
            </w:r>
          </w:p>
        </w:tc>
        <w:tc>
          <w:tcPr>
            <w:tcW w:w="0" w:type="auto"/>
            <w:gridSpan w:val="2"/>
          </w:tcPr>
          <w:p w:rsidR="000549EA" w:rsidRPr="00BD7428" w:rsidRDefault="000549EA" w:rsidP="00F44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27,7</w:t>
            </w:r>
          </w:p>
        </w:tc>
        <w:tc>
          <w:tcPr>
            <w:tcW w:w="0" w:type="auto"/>
            <w:gridSpan w:val="2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27,0</w:t>
            </w:r>
          </w:p>
        </w:tc>
        <w:tc>
          <w:tcPr>
            <w:tcW w:w="0" w:type="auto"/>
            <w:gridSpan w:val="2"/>
          </w:tcPr>
          <w:p w:rsidR="000549EA" w:rsidRPr="00BD7428" w:rsidRDefault="000549EA" w:rsidP="00F44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0549EA" w:rsidRPr="00DD6129" w:rsidTr="00F44B75">
        <w:tc>
          <w:tcPr>
            <w:tcW w:w="0" w:type="auto"/>
            <w:shd w:val="clear" w:color="auto" w:fill="auto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ООО</w:t>
            </w:r>
          </w:p>
        </w:tc>
        <w:tc>
          <w:tcPr>
            <w:tcW w:w="0" w:type="auto"/>
            <w:gridSpan w:val="2"/>
          </w:tcPr>
          <w:p w:rsidR="000549EA" w:rsidRPr="00BD7428" w:rsidRDefault="000549EA" w:rsidP="00F44B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26,9</w:t>
            </w:r>
          </w:p>
        </w:tc>
        <w:tc>
          <w:tcPr>
            <w:tcW w:w="0" w:type="auto"/>
            <w:gridSpan w:val="2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25,3</w:t>
            </w:r>
          </w:p>
        </w:tc>
        <w:tc>
          <w:tcPr>
            <w:tcW w:w="0" w:type="auto"/>
            <w:gridSpan w:val="2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25,5</w:t>
            </w:r>
          </w:p>
        </w:tc>
      </w:tr>
      <w:tr w:rsidR="000549EA" w:rsidRPr="00DD6129" w:rsidTr="00F44B75">
        <w:tc>
          <w:tcPr>
            <w:tcW w:w="0" w:type="auto"/>
            <w:shd w:val="clear" w:color="auto" w:fill="auto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СОО</w:t>
            </w:r>
          </w:p>
        </w:tc>
        <w:tc>
          <w:tcPr>
            <w:tcW w:w="0" w:type="auto"/>
            <w:gridSpan w:val="2"/>
          </w:tcPr>
          <w:p w:rsidR="000549EA" w:rsidRPr="00BD7428" w:rsidRDefault="000549EA" w:rsidP="00F44B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28,5</w:t>
            </w:r>
          </w:p>
        </w:tc>
        <w:tc>
          <w:tcPr>
            <w:tcW w:w="0" w:type="auto"/>
            <w:gridSpan w:val="2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29,0</w:t>
            </w:r>
          </w:p>
        </w:tc>
        <w:tc>
          <w:tcPr>
            <w:tcW w:w="0" w:type="auto"/>
            <w:gridSpan w:val="2"/>
          </w:tcPr>
          <w:p w:rsidR="000549EA" w:rsidRPr="00BD7428" w:rsidRDefault="000549EA" w:rsidP="00F44B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27,0</w:t>
            </w:r>
          </w:p>
        </w:tc>
      </w:tr>
      <w:tr w:rsidR="000549EA" w:rsidRPr="00DD6129" w:rsidTr="00F44B75">
        <w:tc>
          <w:tcPr>
            <w:tcW w:w="0" w:type="auto"/>
            <w:shd w:val="clear" w:color="auto" w:fill="auto"/>
          </w:tcPr>
          <w:p w:rsidR="000549EA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 xml:space="preserve">средняя </w:t>
            </w:r>
          </w:p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по школе</w:t>
            </w:r>
          </w:p>
        </w:tc>
        <w:tc>
          <w:tcPr>
            <w:tcW w:w="0" w:type="auto"/>
            <w:gridSpan w:val="2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27,3</w:t>
            </w:r>
          </w:p>
        </w:tc>
        <w:tc>
          <w:tcPr>
            <w:tcW w:w="0" w:type="auto"/>
            <w:gridSpan w:val="2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26,2</w:t>
            </w:r>
          </w:p>
        </w:tc>
        <w:tc>
          <w:tcPr>
            <w:tcW w:w="0" w:type="auto"/>
            <w:gridSpan w:val="2"/>
          </w:tcPr>
          <w:p w:rsidR="000549EA" w:rsidRPr="00BD7428" w:rsidRDefault="000549EA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26,4</w:t>
            </w:r>
          </w:p>
        </w:tc>
      </w:tr>
    </w:tbl>
    <w:p w:rsidR="000549EA" w:rsidRPr="00C653F9" w:rsidRDefault="000549EA" w:rsidP="00054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549EA" w:rsidRPr="00C653F9" w:rsidRDefault="000549EA" w:rsidP="000549E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549EA" w:rsidRPr="00C653F9" w:rsidRDefault="000549EA" w:rsidP="000549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728E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Выводы по разделам 1.3, 1.4</w:t>
      </w:r>
    </w:p>
    <w:p w:rsidR="000549EA" w:rsidRDefault="000549EA" w:rsidP="008B53D6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28EF">
        <w:rPr>
          <w:rFonts w:ascii="Times New Roman" w:eastAsia="Times New Roman" w:hAnsi="Times New Roman" w:cs="Times New Roman"/>
          <w:sz w:val="24"/>
          <w:szCs w:val="24"/>
        </w:rPr>
        <w:t xml:space="preserve">количество учащихся в школе на конец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2024 – 2025 </w:t>
      </w:r>
      <w:r w:rsidRPr="009728EF">
        <w:rPr>
          <w:rFonts w:ascii="Times New Roman" w:eastAsia="Times New Roman" w:hAnsi="Times New Roman" w:cs="Times New Roman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728EF">
        <w:rPr>
          <w:rFonts w:ascii="Times New Roman" w:eastAsia="Times New Roman" w:hAnsi="Times New Roman" w:cs="Times New Roman"/>
          <w:sz w:val="24"/>
          <w:szCs w:val="24"/>
        </w:rPr>
        <w:t xml:space="preserve"> года 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величилось </w:t>
      </w:r>
      <w:r w:rsidRPr="009728E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четыре </w:t>
      </w:r>
      <w:r w:rsidRPr="009728EF">
        <w:rPr>
          <w:rFonts w:ascii="Times New Roman" w:eastAsia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728EF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</w:t>
      </w:r>
      <w:proofErr w:type="spellStart"/>
      <w:r w:rsidRPr="009728EF">
        <w:rPr>
          <w:rFonts w:ascii="Times New Roman" w:eastAsia="Times New Roman" w:hAnsi="Times New Roman" w:cs="Times New Roman"/>
          <w:sz w:val="24"/>
          <w:szCs w:val="24"/>
        </w:rPr>
        <w:t>уч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728EF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9728EF">
        <w:rPr>
          <w:rFonts w:ascii="Times New Roman" w:eastAsia="Times New Roman" w:hAnsi="Times New Roman" w:cs="Times New Roman"/>
          <w:sz w:val="24"/>
          <w:szCs w:val="24"/>
        </w:rPr>
        <w:t>одом</w:t>
      </w:r>
      <w:proofErr w:type="spellEnd"/>
      <w:r w:rsidRPr="009728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(прирост 0,5%) и осталось на прежнем уровне по сравнению с 2022 – 2023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уч.годом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(765 человек);</w:t>
      </w:r>
    </w:p>
    <w:p w:rsidR="000549EA" w:rsidRPr="008A682D" w:rsidRDefault="000549EA" w:rsidP="008B53D6">
      <w:pPr>
        <w:pStyle w:val="a8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8A682D">
        <w:rPr>
          <w:rFonts w:ascii="Times New Roman" w:eastAsia="Times New Roman" w:hAnsi="Times New Roman" w:cs="Times New Roman"/>
          <w:sz w:val="24"/>
          <w:szCs w:val="24"/>
        </w:rPr>
        <w:t>а последние 3 года количество классов, в основном, остаётся неизменным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(29 классов на конец 2024 – 2025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2023 – 2024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уч.года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0549EA" w:rsidRDefault="000549EA" w:rsidP="008B53D6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средняя наполняемость классов в 2024 – 2025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составила 26,4%, что также указывает на увеличение по сравнению с прошлым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уч.годом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0,2%;</w:t>
      </w:r>
    </w:p>
    <w:p w:rsidR="000549EA" w:rsidRDefault="000549EA" w:rsidP="008B53D6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28EF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педагогический коллектив школы проводит постоянную работу по </w:t>
      </w:r>
      <w:r>
        <w:rPr>
          <w:rFonts w:ascii="Times New Roman" w:eastAsia="Times New Roman" w:hAnsi="Times New Roman" w:cs="Times New Roman"/>
          <w:sz w:val="24"/>
          <w:szCs w:val="24"/>
        </w:rPr>
        <w:t>сохранению контингента учащихся;</w:t>
      </w:r>
    </w:p>
    <w:p w:rsidR="000549EA" w:rsidRDefault="000549EA" w:rsidP="008B53D6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получение образования обучающимися представлено в  МБОУ СШ №43 разными формами согласно действующему закону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б образовании в РФ №273 от 29.12.2012;</w:t>
      </w:r>
    </w:p>
    <w:p w:rsidR="000549EA" w:rsidRDefault="000549EA" w:rsidP="008B53D6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большая часть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МБОУ СШ №43 получает образование в очной форме.</w:t>
      </w:r>
    </w:p>
    <w:p w:rsidR="000549EA" w:rsidRPr="00D9497E" w:rsidRDefault="000549EA" w:rsidP="00054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0549EA" w:rsidRDefault="000549EA" w:rsidP="000549EA">
      <w:pPr>
        <w:spacing w:after="0"/>
      </w:pPr>
    </w:p>
    <w:p w:rsidR="000549EA" w:rsidRPr="00F812B2" w:rsidRDefault="000549EA" w:rsidP="00224EEB">
      <w:pPr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041624" w:rsidRPr="00041624" w:rsidRDefault="00041624" w:rsidP="00224EEB">
      <w:pPr>
        <w:pStyle w:val="a8"/>
        <w:ind w:left="360"/>
        <w:jc w:val="both"/>
        <w:rPr>
          <w:rFonts w:ascii="Times New Roman" w:hAnsi="Times New Roman" w:cs="Times New Roman"/>
          <w:i/>
        </w:rPr>
      </w:pPr>
    </w:p>
    <w:p w:rsidR="00041624" w:rsidRPr="00041624" w:rsidRDefault="00041624" w:rsidP="00224EEB">
      <w:pPr>
        <w:pStyle w:val="a8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624">
        <w:rPr>
          <w:rFonts w:ascii="Times New Roman" w:hAnsi="Times New Roman" w:cs="Times New Roman"/>
          <w:b/>
          <w:sz w:val="24"/>
          <w:szCs w:val="24"/>
        </w:rPr>
        <w:t>1.5 Система управления  организации</w:t>
      </w:r>
    </w:p>
    <w:p w:rsidR="0067481B" w:rsidRPr="00E53871" w:rsidRDefault="00E53871" w:rsidP="00224EEB">
      <w:pPr>
        <w:pStyle w:val="a8"/>
        <w:ind w:left="12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807085</wp:posOffset>
            </wp:positionH>
            <wp:positionV relativeFrom="paragraph">
              <wp:posOffset>76835</wp:posOffset>
            </wp:positionV>
            <wp:extent cx="4686300" cy="3257550"/>
            <wp:effectExtent l="19050" t="0" r="0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7798" t="11966" r="16505" b="6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4EEB" w:rsidRDefault="00224EEB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481B" w:rsidRPr="00E53871" w:rsidRDefault="00241BEC" w:rsidP="00224EEB">
      <w:pPr>
        <w:pStyle w:val="a8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1.6</w:t>
      </w:r>
      <w:r w:rsidR="0067481B" w:rsidRPr="00E53871">
        <w:rPr>
          <w:rFonts w:ascii="Times New Roman" w:hAnsi="Times New Roman" w:cs="Times New Roman"/>
          <w:b/>
          <w:sz w:val="24"/>
          <w:szCs w:val="24"/>
        </w:rPr>
        <w:t xml:space="preserve"> Органы государственн</w:t>
      </w:r>
      <w:proofErr w:type="gramStart"/>
      <w:r w:rsidR="0067481B" w:rsidRPr="00E53871">
        <w:rPr>
          <w:rFonts w:ascii="Times New Roman" w:hAnsi="Times New Roman" w:cs="Times New Roman"/>
          <w:b/>
          <w:sz w:val="24"/>
          <w:szCs w:val="24"/>
        </w:rPr>
        <w:t>о-</w:t>
      </w:r>
      <w:proofErr w:type="gramEnd"/>
      <w:r w:rsidR="0067481B" w:rsidRPr="00E53871">
        <w:rPr>
          <w:rFonts w:ascii="Times New Roman" w:hAnsi="Times New Roman" w:cs="Times New Roman"/>
          <w:b/>
          <w:sz w:val="24"/>
          <w:szCs w:val="24"/>
        </w:rPr>
        <w:t xml:space="preserve"> общественного управления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Наименование:</w:t>
      </w:r>
      <w:r w:rsidRPr="00E5387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</w:r>
      <w:r w:rsidRPr="00E53871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</w:t>
      </w:r>
      <w:r w:rsidR="00041624">
        <w:rPr>
          <w:rFonts w:ascii="Times New Roman" w:hAnsi="Times New Roman" w:cs="Times New Roman"/>
          <w:sz w:val="24"/>
          <w:szCs w:val="24"/>
        </w:rPr>
        <w:t>дение городского округа</w:t>
      </w:r>
      <w:r w:rsidRPr="00E53871">
        <w:rPr>
          <w:rFonts w:ascii="Times New Roman" w:hAnsi="Times New Roman" w:cs="Times New Roman"/>
          <w:sz w:val="24"/>
          <w:szCs w:val="24"/>
        </w:rPr>
        <w:t xml:space="preserve"> «Город Архангельск» «Средняя школа № 43»</w:t>
      </w:r>
      <w:r w:rsidRPr="00E5387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</w:r>
      <w:r w:rsidRPr="00E53871">
        <w:rPr>
          <w:rFonts w:ascii="Times New Roman" w:hAnsi="Times New Roman" w:cs="Times New Roman"/>
          <w:b/>
          <w:bCs/>
          <w:sz w:val="24"/>
          <w:szCs w:val="24"/>
        </w:rPr>
        <w:t>Сокращенное наименование: </w:t>
      </w:r>
      <w:r w:rsidRPr="00E53871">
        <w:rPr>
          <w:rFonts w:ascii="Times New Roman" w:hAnsi="Times New Roman" w:cs="Times New Roman"/>
          <w:sz w:val="24"/>
          <w:szCs w:val="24"/>
        </w:rPr>
        <w:t>МБОУ СШ № 43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Руководитель учреждения:</w:t>
      </w:r>
      <w:r w:rsidRPr="00E53871">
        <w:rPr>
          <w:rFonts w:ascii="Times New Roman" w:hAnsi="Times New Roman" w:cs="Times New Roman"/>
          <w:sz w:val="24"/>
          <w:szCs w:val="24"/>
        </w:rPr>
        <w:t> Синицкая Ольга Васильевна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3871">
        <w:rPr>
          <w:rFonts w:ascii="Times New Roman" w:hAnsi="Times New Roman" w:cs="Times New Roman"/>
          <w:b/>
          <w:bCs/>
          <w:sz w:val="24"/>
          <w:szCs w:val="24"/>
        </w:rPr>
        <w:t>Юридический адрес:</w:t>
      </w:r>
      <w:r w:rsidRPr="00E53871">
        <w:rPr>
          <w:rFonts w:ascii="Times New Roman" w:hAnsi="Times New Roman" w:cs="Times New Roman"/>
          <w:sz w:val="24"/>
          <w:szCs w:val="24"/>
        </w:rPr>
        <w:t> 163012, Архангельская область, г. Архангельск, Северный территориальный округ, ул. Кировская, д. 12.</w:t>
      </w:r>
      <w:proofErr w:type="gramEnd"/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3871">
        <w:rPr>
          <w:rFonts w:ascii="Times New Roman" w:hAnsi="Times New Roman" w:cs="Times New Roman"/>
          <w:b/>
          <w:bCs/>
          <w:sz w:val="24"/>
          <w:szCs w:val="24"/>
        </w:rPr>
        <w:t>Фактический адрес:</w:t>
      </w:r>
      <w:r w:rsidRPr="00E53871">
        <w:rPr>
          <w:rFonts w:ascii="Times New Roman" w:hAnsi="Times New Roman" w:cs="Times New Roman"/>
          <w:sz w:val="24"/>
          <w:szCs w:val="24"/>
        </w:rPr>
        <w:t> 163012, Архангельская область, г. Архангельск, Северный территориальный округ, ул. Кировская, д. 12.</w:t>
      </w:r>
      <w:proofErr w:type="gramEnd"/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Тип учреждения</w:t>
      </w:r>
      <w:r w:rsidRPr="00E53871">
        <w:rPr>
          <w:rFonts w:ascii="Times New Roman" w:hAnsi="Times New Roman" w:cs="Times New Roman"/>
          <w:sz w:val="24"/>
          <w:szCs w:val="24"/>
        </w:rPr>
        <w:t> – бюджетное учреждение.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Т</w:t>
      </w:r>
      <w:r w:rsidRPr="00E53871">
        <w:rPr>
          <w:rFonts w:ascii="Times New Roman" w:hAnsi="Times New Roman" w:cs="Times New Roman"/>
          <w:b/>
          <w:bCs/>
          <w:sz w:val="24"/>
          <w:szCs w:val="24"/>
        </w:rPr>
        <w:t>ип образовательного Учреждения</w:t>
      </w:r>
      <w:r w:rsidRPr="00E53871">
        <w:rPr>
          <w:rFonts w:ascii="Times New Roman" w:hAnsi="Times New Roman" w:cs="Times New Roman"/>
          <w:sz w:val="24"/>
          <w:szCs w:val="24"/>
        </w:rPr>
        <w:t> – общеобразовательное Учреждение.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Организационно-правовая форма</w:t>
      </w:r>
      <w:r w:rsidRPr="00E53871">
        <w:rPr>
          <w:rFonts w:ascii="Times New Roman" w:hAnsi="Times New Roman" w:cs="Times New Roman"/>
          <w:sz w:val="24"/>
          <w:szCs w:val="24"/>
        </w:rPr>
        <w:t> – учреждение.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Язык образования</w:t>
      </w:r>
      <w:r w:rsidRPr="00E53871">
        <w:rPr>
          <w:rFonts w:ascii="Times New Roman" w:hAnsi="Times New Roman" w:cs="Times New Roman"/>
          <w:sz w:val="24"/>
          <w:szCs w:val="24"/>
        </w:rPr>
        <w:t> — государственный язык Российской Федерации — русский.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Дата создания образовательной организации</w:t>
      </w:r>
      <w:r w:rsidRPr="00E53871">
        <w:rPr>
          <w:rFonts w:ascii="Times New Roman" w:hAnsi="Times New Roman" w:cs="Times New Roman"/>
          <w:sz w:val="24"/>
          <w:szCs w:val="24"/>
        </w:rPr>
        <w:t> - 11 ноября 1965 года.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Режим работы школы:</w:t>
      </w:r>
      <w:r w:rsidRPr="00E53871">
        <w:rPr>
          <w:rFonts w:ascii="Times New Roman" w:hAnsi="Times New Roman" w:cs="Times New Roman"/>
          <w:sz w:val="24"/>
          <w:szCs w:val="24"/>
        </w:rPr>
        <w:t> понедельник – суббота: 8:30-18:00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E-</w:t>
      </w:r>
      <w:proofErr w:type="spellStart"/>
      <w:r w:rsidRPr="00E53871">
        <w:rPr>
          <w:rFonts w:ascii="Times New Roman" w:hAnsi="Times New Roman" w:cs="Times New Roman"/>
          <w:b/>
          <w:bCs/>
          <w:sz w:val="24"/>
          <w:szCs w:val="24"/>
        </w:rPr>
        <w:t>mail</w:t>
      </w:r>
      <w:proofErr w:type="spellEnd"/>
      <w:r w:rsidRPr="00E5387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53871">
        <w:rPr>
          <w:rFonts w:ascii="Times New Roman" w:hAnsi="Times New Roman" w:cs="Times New Roman"/>
          <w:sz w:val="24"/>
          <w:szCs w:val="24"/>
        </w:rPr>
        <w:t> mbou43@inbox.ru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Сайт школы:</w:t>
      </w:r>
      <w:r w:rsidRPr="00E53871">
        <w:rPr>
          <w:rFonts w:ascii="Times New Roman" w:hAnsi="Times New Roman" w:cs="Times New Roman"/>
          <w:sz w:val="24"/>
          <w:szCs w:val="24"/>
        </w:rPr>
        <w:t> http://arhschool43.ru/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  <w:u w:val="single"/>
        </w:rPr>
        <w:t>Номера телефонов: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Директор: Синицкая Ольга Васильевна, </w:t>
      </w:r>
      <w:r w:rsidRPr="00E53871">
        <w:rPr>
          <w:rFonts w:ascii="Times New Roman" w:hAnsi="Times New Roman" w:cs="Times New Roman"/>
          <w:sz w:val="24"/>
          <w:szCs w:val="24"/>
        </w:rPr>
        <w:t>тел.</w:t>
      </w:r>
      <w:r w:rsidRPr="00E5387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53871">
        <w:rPr>
          <w:rFonts w:ascii="Times New Roman" w:hAnsi="Times New Roman" w:cs="Times New Roman"/>
          <w:sz w:val="24"/>
          <w:szCs w:val="24"/>
        </w:rPr>
        <w:t>(8182) 23-49-88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lastRenderedPageBreak/>
        <w:t>часы приема посетителей: пятница 15:00-17:00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Заместители директора: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F812B2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- по учебно-воспитательной работе Макарова Надежда Александровна</w:t>
      </w:r>
      <w:r w:rsidR="00F812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12B2">
        <w:rPr>
          <w:rFonts w:ascii="Times New Roman" w:hAnsi="Times New Roman" w:cs="Times New Roman"/>
          <w:sz w:val="24"/>
          <w:szCs w:val="24"/>
        </w:rPr>
        <w:t>Королюк</w:t>
      </w:r>
      <w:proofErr w:type="spellEnd"/>
      <w:r w:rsidR="00F812B2">
        <w:rPr>
          <w:rFonts w:ascii="Times New Roman" w:hAnsi="Times New Roman" w:cs="Times New Roman"/>
          <w:sz w:val="24"/>
          <w:szCs w:val="24"/>
        </w:rPr>
        <w:t xml:space="preserve"> Татьяна Николаевна  (1-5 классы),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 тел. (8182) 23-42-10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- по учебно-воспи</w:t>
      </w:r>
      <w:r w:rsidR="00F812B2">
        <w:rPr>
          <w:rFonts w:ascii="Times New Roman" w:hAnsi="Times New Roman" w:cs="Times New Roman"/>
          <w:sz w:val="24"/>
          <w:szCs w:val="24"/>
        </w:rPr>
        <w:t xml:space="preserve">тательной работе </w:t>
      </w:r>
      <w:proofErr w:type="spellStart"/>
      <w:r w:rsidR="00F812B2">
        <w:rPr>
          <w:rFonts w:ascii="Times New Roman" w:hAnsi="Times New Roman" w:cs="Times New Roman"/>
          <w:sz w:val="24"/>
          <w:szCs w:val="24"/>
        </w:rPr>
        <w:t>Абрамовская</w:t>
      </w:r>
      <w:proofErr w:type="spellEnd"/>
      <w:r w:rsidR="00F812B2">
        <w:rPr>
          <w:rFonts w:ascii="Times New Roman" w:hAnsi="Times New Roman" w:cs="Times New Roman"/>
          <w:sz w:val="24"/>
          <w:szCs w:val="24"/>
        </w:rPr>
        <w:t xml:space="preserve"> Лариса Анатольевна </w:t>
      </w:r>
      <w:r w:rsidR="00F812B2" w:rsidRPr="00E53871">
        <w:rPr>
          <w:rFonts w:ascii="Times New Roman" w:hAnsi="Times New Roman" w:cs="Times New Roman"/>
          <w:sz w:val="24"/>
          <w:szCs w:val="24"/>
        </w:rPr>
        <w:t>(6-11 классы)</w:t>
      </w:r>
      <w:proofErr w:type="gramStart"/>
      <w:r w:rsidR="00F812B2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="00F812B2">
        <w:rPr>
          <w:rFonts w:ascii="Times New Roman" w:hAnsi="Times New Roman" w:cs="Times New Roman"/>
          <w:sz w:val="24"/>
          <w:szCs w:val="24"/>
        </w:rPr>
        <w:t>сипова Майя Владимировна (1-11 классы),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тел. (8182) 23-42-10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- по воспитательной работе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Штаничева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Ирина Вадимовна, тел. (8182) 23-42-10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- заведующий хозяй</w:t>
      </w:r>
      <w:r w:rsidR="00F812B2">
        <w:rPr>
          <w:rFonts w:ascii="Times New Roman" w:hAnsi="Times New Roman" w:cs="Times New Roman"/>
          <w:sz w:val="24"/>
          <w:szCs w:val="24"/>
        </w:rPr>
        <w:t xml:space="preserve">ством  Литвиненко Ирина </w:t>
      </w:r>
      <w:proofErr w:type="spellStart"/>
      <w:r w:rsidR="00F812B2">
        <w:rPr>
          <w:rFonts w:ascii="Times New Roman" w:hAnsi="Times New Roman" w:cs="Times New Roman"/>
          <w:sz w:val="24"/>
          <w:szCs w:val="24"/>
        </w:rPr>
        <w:t>Александровна</w:t>
      </w:r>
      <w:proofErr w:type="gramStart"/>
      <w:r w:rsidR="00F812B2">
        <w:rPr>
          <w:rFonts w:ascii="Times New Roman" w:hAnsi="Times New Roman" w:cs="Times New Roman"/>
          <w:sz w:val="24"/>
          <w:szCs w:val="24"/>
        </w:rPr>
        <w:t>,т</w:t>
      </w:r>
      <w:proofErr w:type="gramEnd"/>
      <w:r w:rsidR="00F812B2">
        <w:rPr>
          <w:rFonts w:ascii="Times New Roman" w:hAnsi="Times New Roman" w:cs="Times New Roman"/>
          <w:sz w:val="24"/>
          <w:szCs w:val="24"/>
        </w:rPr>
        <w:t>ел</w:t>
      </w:r>
      <w:proofErr w:type="spellEnd"/>
      <w:r w:rsidR="00F812B2">
        <w:rPr>
          <w:rFonts w:ascii="Times New Roman" w:hAnsi="Times New Roman" w:cs="Times New Roman"/>
          <w:sz w:val="24"/>
          <w:szCs w:val="24"/>
        </w:rPr>
        <w:t>. (8182) 23-49-21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Канцелярия:</w:t>
      </w:r>
      <w:r w:rsidRPr="00E5387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документовед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Щиголева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Александра Валериевна,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 тел. (8182) 23-42-38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Факс:</w:t>
      </w:r>
      <w:r w:rsidRPr="00E53871">
        <w:rPr>
          <w:rFonts w:ascii="Times New Roman" w:hAnsi="Times New Roman" w:cs="Times New Roman"/>
          <w:sz w:val="24"/>
          <w:szCs w:val="24"/>
        </w:rPr>
        <w:t> (8182) 23-42-38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Бухгалтерия: </w:t>
      </w:r>
      <w:r w:rsidRPr="00E53871">
        <w:rPr>
          <w:rFonts w:ascii="Times New Roman" w:hAnsi="Times New Roman" w:cs="Times New Roman"/>
          <w:sz w:val="24"/>
          <w:szCs w:val="24"/>
        </w:rPr>
        <w:t>тел.</w:t>
      </w:r>
      <w:r w:rsidRPr="00E5387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53871">
        <w:rPr>
          <w:rFonts w:ascii="Times New Roman" w:hAnsi="Times New Roman" w:cs="Times New Roman"/>
          <w:sz w:val="24"/>
          <w:szCs w:val="24"/>
        </w:rPr>
        <w:t>(8182) 23-49-21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документовед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Литвиненко Ирина Александровна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-т</w:t>
      </w:r>
      <w:r w:rsidR="00224EEB">
        <w:rPr>
          <w:rFonts w:ascii="Times New Roman" w:hAnsi="Times New Roman" w:cs="Times New Roman"/>
          <w:sz w:val="24"/>
          <w:szCs w:val="24"/>
        </w:rPr>
        <w:t>ехник Сорокоумова Ирина Николаевна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Медицинский кабинет: медработник Григорьева Людмила Александровна, тел. </w:t>
      </w:r>
      <w:r w:rsidRPr="00E53871">
        <w:rPr>
          <w:rFonts w:ascii="Times New Roman" w:hAnsi="Times New Roman" w:cs="Times New Roman"/>
          <w:sz w:val="24"/>
          <w:szCs w:val="24"/>
        </w:rPr>
        <w:t>(8182) 23-42-38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Вахта:</w:t>
      </w:r>
      <w:r w:rsidRPr="00E53871">
        <w:rPr>
          <w:rFonts w:ascii="Times New Roman" w:hAnsi="Times New Roman" w:cs="Times New Roman"/>
          <w:sz w:val="24"/>
          <w:szCs w:val="24"/>
        </w:rPr>
        <w:t> </w:t>
      </w:r>
      <w:r w:rsidRPr="00E53871">
        <w:rPr>
          <w:rFonts w:ascii="Times New Roman" w:hAnsi="Times New Roman" w:cs="Times New Roman"/>
          <w:b/>
          <w:bCs/>
          <w:sz w:val="24"/>
          <w:szCs w:val="24"/>
        </w:rPr>
        <w:t>тел. </w:t>
      </w:r>
      <w:r w:rsidRPr="00E53871">
        <w:rPr>
          <w:rFonts w:ascii="Times New Roman" w:hAnsi="Times New Roman" w:cs="Times New Roman"/>
          <w:sz w:val="24"/>
          <w:szCs w:val="24"/>
        </w:rPr>
        <w:t>(8182) 23-42-38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Учредитель учреждения: </w:t>
      </w:r>
      <w:r w:rsidR="00041624">
        <w:rPr>
          <w:rFonts w:ascii="Times New Roman" w:hAnsi="Times New Roman" w:cs="Times New Roman"/>
          <w:sz w:val="24"/>
          <w:szCs w:val="24"/>
        </w:rPr>
        <w:t>городской округ</w:t>
      </w:r>
      <w:r w:rsidRPr="00E53871">
        <w:rPr>
          <w:rFonts w:ascii="Times New Roman" w:hAnsi="Times New Roman" w:cs="Times New Roman"/>
          <w:sz w:val="24"/>
          <w:szCs w:val="24"/>
        </w:rPr>
        <w:t xml:space="preserve"> «Город Архангельск»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Функции и полномочия Учредителя</w:t>
      </w:r>
      <w:r w:rsidR="00041624">
        <w:rPr>
          <w:rFonts w:ascii="Times New Roman" w:hAnsi="Times New Roman" w:cs="Times New Roman"/>
          <w:sz w:val="24"/>
          <w:szCs w:val="24"/>
        </w:rPr>
        <w:t xml:space="preserve"> Учреждения от имени городского округа</w:t>
      </w:r>
      <w:r w:rsidRPr="00E53871">
        <w:rPr>
          <w:rFonts w:ascii="Times New Roman" w:hAnsi="Times New Roman" w:cs="Times New Roman"/>
          <w:sz w:val="24"/>
          <w:szCs w:val="24"/>
        </w:rPr>
        <w:t xml:space="preserve"> «Город Архангельск» осуществляется Администрацией города Архангельска, департаментом образования Администрации города Архангельска, департаментом муниципального имущества в установленном Администрацией города Архангельска порядке.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 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3871">
        <w:rPr>
          <w:rFonts w:ascii="Times New Roman" w:hAnsi="Times New Roman" w:cs="Times New Roman"/>
          <w:sz w:val="24"/>
          <w:szCs w:val="24"/>
        </w:rPr>
        <w:t xml:space="preserve">Функции и полномочия собственника имущества Учреждения от </w:t>
      </w:r>
      <w:r w:rsidR="00041624">
        <w:rPr>
          <w:rFonts w:ascii="Times New Roman" w:hAnsi="Times New Roman" w:cs="Times New Roman"/>
          <w:sz w:val="24"/>
          <w:szCs w:val="24"/>
        </w:rPr>
        <w:t>имени городского округа</w:t>
      </w:r>
      <w:r w:rsidRPr="00E53871">
        <w:rPr>
          <w:rFonts w:ascii="Times New Roman" w:hAnsi="Times New Roman" w:cs="Times New Roman"/>
          <w:sz w:val="24"/>
          <w:szCs w:val="24"/>
        </w:rPr>
        <w:t xml:space="preserve"> «Город Архангельск» осуществляются Администрацией города Архангельска, департаментом муниципального имущества Администрации города Архангельска в установленном законодательством РФ и муниципальными правовыми актами органов и должностных лиц местного самоуправ</w:t>
      </w:r>
      <w:r w:rsidR="00041624">
        <w:rPr>
          <w:rFonts w:ascii="Times New Roman" w:hAnsi="Times New Roman" w:cs="Times New Roman"/>
          <w:sz w:val="24"/>
          <w:szCs w:val="24"/>
        </w:rPr>
        <w:t>ления городского округа</w:t>
      </w:r>
      <w:r w:rsidRPr="00E53871">
        <w:rPr>
          <w:rFonts w:ascii="Times New Roman" w:hAnsi="Times New Roman" w:cs="Times New Roman"/>
          <w:sz w:val="24"/>
          <w:szCs w:val="24"/>
        </w:rPr>
        <w:t xml:space="preserve"> «Город Архангельск» порядке.</w:t>
      </w:r>
      <w:proofErr w:type="gramEnd"/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Сведения о наличии и составе органов общественно-государственного управления:</w:t>
      </w:r>
      <w:r w:rsidRPr="00E53871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</w:r>
      <w:r w:rsidRPr="00E53871">
        <w:rPr>
          <w:rFonts w:ascii="Times New Roman" w:hAnsi="Times New Roman" w:cs="Times New Roman"/>
          <w:sz w:val="24"/>
          <w:szCs w:val="24"/>
        </w:rPr>
        <w:t>Государственно-общественное управление учреждением осуществляют</w:t>
      </w:r>
    </w:p>
    <w:p w:rsidR="0067481B" w:rsidRPr="00E53871" w:rsidRDefault="00920579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67481B" w:rsidRPr="00E53871">
          <w:rPr>
            <w:rFonts w:ascii="Times New Roman" w:hAnsi="Times New Roman" w:cs="Times New Roman"/>
            <w:color w:val="253A58"/>
            <w:sz w:val="24"/>
            <w:szCs w:val="24"/>
            <w:u w:val="single"/>
          </w:rPr>
          <w:t>Управляющий совет</w:t>
        </w:r>
      </w:hyperlink>
    </w:p>
    <w:p w:rsidR="0067481B" w:rsidRPr="00E53871" w:rsidRDefault="00920579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67481B" w:rsidRPr="00E53871">
          <w:rPr>
            <w:rFonts w:ascii="Times New Roman" w:hAnsi="Times New Roman" w:cs="Times New Roman"/>
            <w:color w:val="BF008F"/>
            <w:sz w:val="24"/>
            <w:szCs w:val="24"/>
            <w:u w:val="single"/>
          </w:rPr>
          <w:t>Родительский комитет</w:t>
        </w:r>
      </w:hyperlink>
    </w:p>
    <w:p w:rsidR="0067481B" w:rsidRPr="00E53871" w:rsidRDefault="00920579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67481B" w:rsidRPr="00E53871">
          <w:rPr>
            <w:rFonts w:ascii="Times New Roman" w:hAnsi="Times New Roman" w:cs="Times New Roman"/>
            <w:color w:val="BF008F"/>
            <w:sz w:val="24"/>
            <w:szCs w:val="24"/>
            <w:u w:val="single"/>
          </w:rPr>
          <w:t>Школьный парламент</w:t>
        </w:r>
      </w:hyperlink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lastRenderedPageBreak/>
        <w:t>Работает Совет отцов, Родительский патруль, избран Уполномоченный по защите прав учащихся школы.</w:t>
      </w: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7481B" w:rsidRPr="00E53871" w:rsidRDefault="0067481B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7481B" w:rsidRPr="00E53871" w:rsidRDefault="0067481B" w:rsidP="00224EEB">
      <w:pPr>
        <w:pStyle w:val="a4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:rsidR="001D254D" w:rsidRDefault="00041624" w:rsidP="00224EEB">
      <w:pPr>
        <w:pStyle w:val="a4"/>
        <w:ind w:left="107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1.7</w:t>
      </w:r>
      <w:r w:rsidR="001D254D" w:rsidRPr="00E53871">
        <w:rPr>
          <w:rFonts w:ascii="Times New Roman" w:hAnsi="Times New Roman" w:cs="Times New Roman"/>
          <w:b/>
          <w:sz w:val="24"/>
          <w:szCs w:val="24"/>
        </w:rPr>
        <w:t xml:space="preserve"> Работа  детской общественной организации</w:t>
      </w:r>
    </w:p>
    <w:tbl>
      <w:tblPr>
        <w:tblStyle w:val="a7"/>
        <w:tblW w:w="8642" w:type="dxa"/>
        <w:tblLook w:val="04A0" w:firstRow="1" w:lastRow="0" w:firstColumn="1" w:lastColumn="0" w:noHBand="0" w:noVBand="1"/>
      </w:tblPr>
      <w:tblGrid>
        <w:gridCol w:w="2405"/>
        <w:gridCol w:w="1985"/>
        <w:gridCol w:w="4252"/>
      </w:tblGrid>
      <w:tr w:rsidR="00B03639" w:rsidRPr="000F48D3" w:rsidTr="00895409">
        <w:tc>
          <w:tcPr>
            <w:tcW w:w="2405" w:type="dxa"/>
          </w:tcPr>
          <w:p w:rsidR="00B03639" w:rsidRPr="000F48D3" w:rsidRDefault="00B03639" w:rsidP="00224EE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48D3">
              <w:rPr>
                <w:rFonts w:ascii="Times New Roman" w:hAnsi="Times New Roman" w:cs="Times New Roman"/>
                <w:i/>
                <w:sz w:val="24"/>
                <w:szCs w:val="24"/>
              </w:rPr>
              <w:t>Название организации</w:t>
            </w:r>
          </w:p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03639" w:rsidRPr="000F48D3" w:rsidRDefault="00B03639" w:rsidP="00224EE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48D3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активистов\ классы</w:t>
            </w:r>
          </w:p>
        </w:tc>
        <w:tc>
          <w:tcPr>
            <w:tcW w:w="4252" w:type="dxa"/>
          </w:tcPr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03639" w:rsidRPr="000F48D3" w:rsidRDefault="00B03639" w:rsidP="00224EE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48D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ФИО педагога </w:t>
            </w:r>
            <w:proofErr w:type="gramStart"/>
            <w:r w:rsidRPr="000F48D3">
              <w:rPr>
                <w:rFonts w:ascii="Times New Roman" w:hAnsi="Times New Roman" w:cs="Times New Roman"/>
                <w:i/>
                <w:sz w:val="24"/>
                <w:szCs w:val="24"/>
              </w:rPr>
              <w:t>-к</w:t>
            </w:r>
            <w:proofErr w:type="gramEnd"/>
            <w:r w:rsidRPr="000F48D3">
              <w:rPr>
                <w:rFonts w:ascii="Times New Roman" w:hAnsi="Times New Roman" w:cs="Times New Roman"/>
                <w:i/>
                <w:sz w:val="24"/>
                <w:szCs w:val="24"/>
              </w:rPr>
              <w:t>оординатора</w:t>
            </w:r>
          </w:p>
        </w:tc>
      </w:tr>
      <w:tr w:rsidR="00B03639" w:rsidTr="00895409">
        <w:tc>
          <w:tcPr>
            <w:tcW w:w="2405" w:type="dxa"/>
          </w:tcPr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6BB">
              <w:rPr>
                <w:rFonts w:ascii="Times New Roman" w:hAnsi="Times New Roman" w:cs="Times New Roman"/>
                <w:sz w:val="24"/>
                <w:szCs w:val="24"/>
              </w:rPr>
              <w:t>Юные инспекторы движения</w:t>
            </w:r>
          </w:p>
        </w:tc>
        <w:tc>
          <w:tcPr>
            <w:tcW w:w="1985" w:type="dxa"/>
          </w:tcPr>
          <w:p w:rsidR="00B03639" w:rsidRDefault="002A78F0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03639">
              <w:rPr>
                <w:rFonts w:ascii="Times New Roman" w:hAnsi="Times New Roman" w:cs="Times New Roman"/>
                <w:sz w:val="24"/>
                <w:szCs w:val="24"/>
              </w:rPr>
              <w:t>-е классы, 15 человек</w:t>
            </w:r>
          </w:p>
        </w:tc>
        <w:tc>
          <w:tcPr>
            <w:tcW w:w="4252" w:type="dxa"/>
          </w:tcPr>
          <w:p w:rsidR="00B03639" w:rsidRDefault="002A78F0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Юдина</w:t>
            </w:r>
            <w:r w:rsidR="00B03639">
              <w:rPr>
                <w:rFonts w:ascii="Times New Roman" w:hAnsi="Times New Roman" w:cs="Times New Roman"/>
                <w:sz w:val="24"/>
                <w:szCs w:val="24"/>
              </w:rPr>
              <w:t xml:space="preserve"> Юлия Дмитриевна</w:t>
            </w:r>
          </w:p>
        </w:tc>
      </w:tr>
      <w:tr w:rsidR="00B03639" w:rsidTr="00895409">
        <w:tc>
          <w:tcPr>
            <w:tcW w:w="2405" w:type="dxa"/>
          </w:tcPr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6BB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</w:p>
        </w:tc>
        <w:tc>
          <w:tcPr>
            <w:tcW w:w="1985" w:type="dxa"/>
          </w:tcPr>
          <w:p w:rsidR="00B03639" w:rsidRDefault="00C9499E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B03639" w:rsidRPr="00D516BB">
              <w:rPr>
                <w:rFonts w:ascii="Times New Roman" w:hAnsi="Times New Roman" w:cs="Times New Roman"/>
                <w:sz w:val="24"/>
                <w:szCs w:val="24"/>
              </w:rPr>
              <w:t xml:space="preserve"> человек\ </w:t>
            </w:r>
            <w:r w:rsidR="002A78F0">
              <w:rPr>
                <w:rFonts w:ascii="Times New Roman" w:hAnsi="Times New Roman" w:cs="Times New Roman"/>
                <w:sz w:val="24"/>
                <w:szCs w:val="24"/>
              </w:rPr>
              <w:t>5В,</w:t>
            </w:r>
            <w:r w:rsidR="00B03639" w:rsidRPr="00D51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78F0">
              <w:rPr>
                <w:rFonts w:ascii="Times New Roman" w:hAnsi="Times New Roman" w:cs="Times New Roman"/>
                <w:sz w:val="24"/>
                <w:szCs w:val="24"/>
              </w:rPr>
              <w:t xml:space="preserve">9В </w:t>
            </w:r>
            <w:r w:rsidR="00B03639" w:rsidRPr="00D516BB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4252" w:type="dxa"/>
          </w:tcPr>
          <w:p w:rsidR="00B03639" w:rsidRPr="00D516BB" w:rsidRDefault="00C9499E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Черняева Лидия Анатоль</w:t>
            </w:r>
            <w:r w:rsidR="00B03639" w:rsidRPr="00D516BB">
              <w:rPr>
                <w:rFonts w:ascii="Times New Roman" w:hAnsi="Times New Roman" w:cs="Times New Roman"/>
                <w:sz w:val="24"/>
                <w:szCs w:val="24"/>
              </w:rPr>
              <w:t>евна,</w:t>
            </w:r>
          </w:p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6BB">
              <w:rPr>
                <w:rFonts w:ascii="Times New Roman" w:hAnsi="Times New Roman" w:cs="Times New Roman"/>
                <w:sz w:val="24"/>
                <w:szCs w:val="24"/>
              </w:rPr>
              <w:t>Ладкина</w:t>
            </w:r>
            <w:proofErr w:type="spellEnd"/>
            <w:r w:rsidRPr="00D516B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</w:tr>
      <w:tr w:rsidR="00721905" w:rsidTr="00895409">
        <w:tc>
          <w:tcPr>
            <w:tcW w:w="2405" w:type="dxa"/>
          </w:tcPr>
          <w:p w:rsidR="00721905" w:rsidRPr="00D516BB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1985" w:type="dxa"/>
          </w:tcPr>
          <w:p w:rsidR="00721905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человек /1А,1Б, 2А,4А</w:t>
            </w:r>
          </w:p>
        </w:tc>
        <w:tc>
          <w:tcPr>
            <w:tcW w:w="4252" w:type="dxa"/>
          </w:tcPr>
          <w:p w:rsidR="00721905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Плешкова Анна Ивановна</w:t>
            </w:r>
          </w:p>
          <w:p w:rsidR="00721905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Шкурат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  <w:p w:rsidR="00721905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  <w:p w:rsidR="00721905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Наталья Васильевна</w:t>
            </w:r>
          </w:p>
        </w:tc>
      </w:tr>
      <w:tr w:rsidR="00B03639" w:rsidTr="00895409">
        <w:tc>
          <w:tcPr>
            <w:tcW w:w="2405" w:type="dxa"/>
          </w:tcPr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Кадеты</w:t>
            </w:r>
          </w:p>
        </w:tc>
        <w:tc>
          <w:tcPr>
            <w:tcW w:w="1985" w:type="dxa"/>
          </w:tcPr>
          <w:p w:rsidR="00B03639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B03639">
              <w:rPr>
                <w:rFonts w:ascii="Times New Roman" w:hAnsi="Times New Roman" w:cs="Times New Roman"/>
                <w:sz w:val="24"/>
                <w:szCs w:val="24"/>
              </w:rPr>
              <w:t xml:space="preserve"> человек/</w:t>
            </w:r>
          </w:p>
          <w:p w:rsidR="00B03639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1В,2В, 3А, 5</w:t>
            </w:r>
            <w:r w:rsidR="00B0363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,9В</w:t>
            </w:r>
          </w:p>
        </w:tc>
        <w:tc>
          <w:tcPr>
            <w:tcW w:w="4252" w:type="dxa"/>
          </w:tcPr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Шестакова Ольга Геннадиевна,</w:t>
            </w:r>
          </w:p>
          <w:p w:rsidR="00721905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Валерьевна,</w:t>
            </w:r>
          </w:p>
          <w:p w:rsidR="00721905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Пастушенко Татьяна Николаевна,</w:t>
            </w:r>
          </w:p>
          <w:p w:rsidR="00721905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Черняева Лидия Анатольевна,</w:t>
            </w:r>
          </w:p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Ладкина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  <w:p w:rsidR="00721905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905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639" w:rsidTr="00895409">
        <w:tc>
          <w:tcPr>
            <w:tcW w:w="2405" w:type="dxa"/>
          </w:tcPr>
          <w:p w:rsidR="00B03639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П</w:t>
            </w:r>
            <w:r w:rsidR="00B03639"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  <w:tc>
          <w:tcPr>
            <w:tcW w:w="1985" w:type="dxa"/>
          </w:tcPr>
          <w:p w:rsidR="00B03639" w:rsidRDefault="00721905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 человек</w:t>
            </w:r>
          </w:p>
        </w:tc>
        <w:tc>
          <w:tcPr>
            <w:tcW w:w="4252" w:type="dxa"/>
          </w:tcPr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6BB">
              <w:rPr>
                <w:rFonts w:ascii="Times New Roman" w:hAnsi="Times New Roman" w:cs="Times New Roman"/>
                <w:sz w:val="24"/>
                <w:szCs w:val="24"/>
              </w:rPr>
              <w:t>Назарова Маргарита Владимировна</w:t>
            </w:r>
            <w:r w:rsidR="00721905">
              <w:rPr>
                <w:rFonts w:ascii="Times New Roman" w:hAnsi="Times New Roman" w:cs="Times New Roman"/>
                <w:sz w:val="24"/>
                <w:szCs w:val="24"/>
              </w:rPr>
              <w:t>, куратор Первичного отделения школы</w:t>
            </w:r>
          </w:p>
        </w:tc>
      </w:tr>
      <w:tr w:rsidR="00B03639" w:rsidTr="00895409">
        <w:tc>
          <w:tcPr>
            <w:tcW w:w="2405" w:type="dxa"/>
          </w:tcPr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ВПК Поморье</w:t>
            </w:r>
          </w:p>
        </w:tc>
        <w:tc>
          <w:tcPr>
            <w:tcW w:w="1985" w:type="dxa"/>
          </w:tcPr>
          <w:p w:rsidR="00B03639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 человек</w:t>
            </w:r>
          </w:p>
        </w:tc>
        <w:tc>
          <w:tcPr>
            <w:tcW w:w="4252" w:type="dxa"/>
          </w:tcPr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Шестакова Ольга Геннадиевна</w:t>
            </w:r>
          </w:p>
        </w:tc>
      </w:tr>
      <w:tr w:rsidR="00B03639" w:rsidTr="00895409">
        <w:tc>
          <w:tcPr>
            <w:tcW w:w="2405" w:type="dxa"/>
          </w:tcPr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отряд «Планета – 43»</w:t>
            </w:r>
          </w:p>
        </w:tc>
        <w:tc>
          <w:tcPr>
            <w:tcW w:w="1985" w:type="dxa"/>
          </w:tcPr>
          <w:p w:rsidR="00B03639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  <w:r w:rsidR="00B03639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</w:p>
          <w:p w:rsidR="00B03639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7-10 </w:t>
            </w:r>
            <w:proofErr w:type="spellStart"/>
            <w:r w:rsidR="00B036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4252" w:type="dxa"/>
          </w:tcPr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6BB">
              <w:rPr>
                <w:rFonts w:ascii="Times New Roman" w:hAnsi="Times New Roman" w:cs="Times New Roman"/>
                <w:sz w:val="24"/>
                <w:szCs w:val="24"/>
              </w:rPr>
              <w:t>Назарова Маргарита Владимировна</w:t>
            </w:r>
          </w:p>
        </w:tc>
      </w:tr>
      <w:tr w:rsidR="00B03639" w:rsidTr="00895409">
        <w:tc>
          <w:tcPr>
            <w:tcW w:w="2405" w:type="dxa"/>
          </w:tcPr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Спортклуб</w:t>
            </w:r>
          </w:p>
        </w:tc>
        <w:tc>
          <w:tcPr>
            <w:tcW w:w="1985" w:type="dxa"/>
          </w:tcPr>
          <w:p w:rsidR="00B03639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</w:t>
            </w:r>
            <w:r w:rsidR="00B03639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</w:p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4252" w:type="dxa"/>
          </w:tcPr>
          <w:p w:rsidR="00B03639" w:rsidRDefault="00B03639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Колодрубская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Вячеславовна</w:t>
            </w:r>
          </w:p>
        </w:tc>
      </w:tr>
    </w:tbl>
    <w:p w:rsidR="00BE3BE7" w:rsidRPr="00E53871" w:rsidRDefault="00BE3BE7" w:rsidP="00224EEB">
      <w:pPr>
        <w:pStyle w:val="ParaAttribute38"/>
        <w:ind w:right="0"/>
        <w:rPr>
          <w:rFonts w:eastAsia="Calibri"/>
          <w:b/>
          <w:sz w:val="24"/>
          <w:szCs w:val="24"/>
        </w:rPr>
      </w:pPr>
    </w:p>
    <w:p w:rsidR="00BE3BE7" w:rsidRPr="00614A2E" w:rsidRDefault="00BE3BE7" w:rsidP="00614A2E">
      <w:pPr>
        <w:pStyle w:val="ParaAttribute38"/>
        <w:ind w:right="0" w:firstLine="708"/>
        <w:rPr>
          <w:i/>
          <w:sz w:val="24"/>
          <w:szCs w:val="24"/>
        </w:rPr>
      </w:pPr>
      <w:r w:rsidRPr="00E53871">
        <w:rPr>
          <w:rFonts w:eastAsia="Calibri"/>
          <w:sz w:val="24"/>
          <w:szCs w:val="24"/>
        </w:rPr>
        <w:t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ФЗ от 19.05.1995 N 82-ФЗ (ред. от 20.12.2017) "Об общественных объединениях" (ст. 5). Воспитание в детском общественном объединении осуществляется через</w:t>
      </w:r>
      <w:r w:rsidR="00614A2E">
        <w:rPr>
          <w:i/>
          <w:sz w:val="24"/>
          <w:szCs w:val="24"/>
        </w:rPr>
        <w:t xml:space="preserve"> </w:t>
      </w:r>
      <w:r w:rsidRPr="00E53871">
        <w:rPr>
          <w:rFonts w:eastAsia="Calibri"/>
          <w:sz w:val="24"/>
          <w:szCs w:val="24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т.п.), дающих ребенку возможность получить социально значимый опыт гражданского поведения, научиться делать осознанный выбор;</w:t>
      </w:r>
    </w:p>
    <w:p w:rsidR="00BE3BE7" w:rsidRPr="00432D03" w:rsidRDefault="00BE3BE7" w:rsidP="00224EEB">
      <w:pPr>
        <w:tabs>
          <w:tab w:val="left" w:pos="993"/>
          <w:tab w:val="left" w:pos="131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871">
        <w:rPr>
          <w:rFonts w:ascii="Times New Roman" w:eastAsia="Calibri" w:hAnsi="Times New Roman" w:cs="Times New Roman"/>
          <w:sz w:val="24"/>
          <w:szCs w:val="24"/>
        </w:rPr>
        <w:t>организацию общественно полезных дел,</w:t>
      </w:r>
      <w:r w:rsidRPr="00E53871">
        <w:rPr>
          <w:rFonts w:ascii="Times New Roman" w:hAnsi="Times New Roman" w:cs="Times New Roman"/>
          <w:sz w:val="24"/>
          <w:szCs w:val="24"/>
        </w:rPr>
        <w:t xml:space="preserve"> благотворительных акций, благотворительных концертов для ветеранов, у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частие в реализации проектов, акций патриотической и социально значимой </w:t>
      </w:r>
      <w:proofErr w:type="spellStart"/>
      <w:r w:rsidRPr="00E53871">
        <w:rPr>
          <w:rFonts w:ascii="Times New Roman" w:eastAsia="Calibri" w:hAnsi="Times New Roman" w:cs="Times New Roman"/>
          <w:sz w:val="24"/>
          <w:szCs w:val="24"/>
        </w:rPr>
        <w:t>направленности</w:t>
      </w:r>
      <w:proofErr w:type="gramStart"/>
      <w:r w:rsidRPr="00E53871">
        <w:rPr>
          <w:rFonts w:ascii="Times New Roman" w:eastAsia="Calibri" w:hAnsi="Times New Roman" w:cs="Times New Roman"/>
          <w:sz w:val="24"/>
          <w:szCs w:val="24"/>
        </w:rPr>
        <w:t>,д</w:t>
      </w:r>
      <w:proofErr w:type="gramEnd"/>
      <w:r w:rsidRPr="00E53871">
        <w:rPr>
          <w:rFonts w:ascii="Times New Roman" w:eastAsia="Calibri" w:hAnsi="Times New Roman" w:cs="Times New Roman"/>
          <w:sz w:val="24"/>
          <w:szCs w:val="24"/>
        </w:rPr>
        <w:t>ающих</w:t>
      </w:r>
      <w:proofErr w:type="spellEnd"/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детям возможность получить важный для их личностного развития опыт осуществления дел, направленных на помощь другим людям, своей школе, обществу в целом; развить в себе такие качества как </w:t>
      </w:r>
      <w:r w:rsidRPr="00E53871">
        <w:rPr>
          <w:rFonts w:ascii="Times New Roman" w:hAnsi="Times New Roman" w:cs="Times New Roman"/>
          <w:sz w:val="24"/>
          <w:szCs w:val="24"/>
        </w:rPr>
        <w:t xml:space="preserve">внимание, забота, уважение к старшим, умение сопереживать, умение общаться, слушать и слышать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других</w:t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>;</w:t>
      </w:r>
      <w:r w:rsidRPr="00E53871">
        <w:rPr>
          <w:rFonts w:ascii="Times New Roman" w:eastAsia="Calibri" w:hAnsi="Times New Roman" w:cs="Times New Roman"/>
          <w:sz w:val="24"/>
          <w:szCs w:val="24"/>
        </w:rPr>
        <w:t>ц</w:t>
      </w:r>
      <w:proofErr w:type="gramEnd"/>
      <w:r w:rsidRPr="00E53871">
        <w:rPr>
          <w:rFonts w:ascii="Times New Roman" w:eastAsia="Calibri" w:hAnsi="Times New Roman" w:cs="Times New Roman"/>
          <w:sz w:val="24"/>
          <w:szCs w:val="24"/>
        </w:rPr>
        <w:t>еремонию</w:t>
      </w:r>
      <w:proofErr w:type="spellEnd"/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 вступления в кадеты, в ю</w:t>
      </w:r>
      <w:r w:rsidR="00432D03">
        <w:rPr>
          <w:rFonts w:ascii="Times New Roman" w:eastAsia="Calibri" w:hAnsi="Times New Roman" w:cs="Times New Roman"/>
          <w:sz w:val="24"/>
          <w:szCs w:val="24"/>
        </w:rPr>
        <w:t xml:space="preserve">нармейский </w:t>
      </w:r>
      <w:proofErr w:type="spellStart"/>
      <w:r w:rsidR="00432D03">
        <w:rPr>
          <w:rFonts w:ascii="Times New Roman" w:eastAsia="Calibri" w:hAnsi="Times New Roman" w:cs="Times New Roman"/>
          <w:sz w:val="24"/>
          <w:szCs w:val="24"/>
        </w:rPr>
        <w:t>отряд,РДДМ</w:t>
      </w:r>
      <w:proofErr w:type="spellEnd"/>
      <w:r w:rsidR="00432D03">
        <w:rPr>
          <w:rFonts w:ascii="Times New Roman" w:eastAsia="Calibri" w:hAnsi="Times New Roman" w:cs="Times New Roman"/>
          <w:sz w:val="24"/>
          <w:szCs w:val="24"/>
        </w:rPr>
        <w:t xml:space="preserve"> «Движение Первых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», способствующую регулированию отношений между участниками каждого детского общественного объединения, его руководителем и учащимися других </w:t>
      </w:r>
      <w:proofErr w:type="spellStart"/>
      <w:r w:rsidRPr="00E53871">
        <w:rPr>
          <w:rFonts w:ascii="Times New Roman" w:eastAsia="Calibri" w:hAnsi="Times New Roman" w:cs="Times New Roman"/>
          <w:sz w:val="24"/>
          <w:szCs w:val="24"/>
        </w:rPr>
        <w:t>классов;однодневные</w:t>
      </w:r>
      <w:proofErr w:type="spellEnd"/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сборы, сборы дневного пребывания, лагерны</w:t>
      </w:r>
      <w:r w:rsidR="00432D03">
        <w:rPr>
          <w:rFonts w:ascii="Times New Roman" w:eastAsia="Calibri" w:hAnsi="Times New Roman" w:cs="Times New Roman"/>
          <w:sz w:val="24"/>
          <w:szCs w:val="24"/>
        </w:rPr>
        <w:t>е смены, учебы актива РДДМ «Движение Первых</w:t>
      </w:r>
      <w:r w:rsidRPr="00E53871">
        <w:rPr>
          <w:rFonts w:ascii="Times New Roman" w:hAnsi="Times New Roman" w:cs="Times New Roman"/>
          <w:sz w:val="24"/>
          <w:szCs w:val="24"/>
        </w:rPr>
        <w:t xml:space="preserve">", 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направленные на формирование костяка объединения,  </w:t>
      </w:r>
      <w:r w:rsidRPr="00E5387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системы отношений,  атмосферы сообщества, выявление  лидеров,  формирование и апробацию набора значимых дел; </w:t>
      </w:r>
      <w:r w:rsidRPr="00E53871">
        <w:rPr>
          <w:rFonts w:ascii="Times New Roman" w:hAnsi="Times New Roman" w:cs="Times New Roman"/>
          <w:sz w:val="24"/>
          <w:szCs w:val="24"/>
        </w:rPr>
        <w:t xml:space="preserve">развитие у учащихся ответственности, коллективизма, взаимопонимания,  системы нравственных установок личности на основе присущей российскому обществу системы ценностей, развитие лидерских качеств и умение работать в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команде</w:t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>;</w:t>
      </w:r>
      <w:r w:rsidRPr="00E5387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>р</w:t>
      </w:r>
      <w:proofErr w:type="gramEnd"/>
      <w:r w:rsidRPr="00E5387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>екрутинговые</w:t>
      </w:r>
      <w:proofErr w:type="spellEnd"/>
      <w:r w:rsidRPr="00E5387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 xml:space="preserve"> мероприятия  в детских садах, начальной школе, реализующие идею популяризации деятельности детского общественного объединения, привлечения в него для новых участников (концертные номера, игры, </w:t>
      </w:r>
      <w:proofErr w:type="spellStart"/>
      <w:r w:rsidRPr="00E5387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>квесты</w:t>
      </w:r>
      <w:proofErr w:type="spellEnd"/>
      <w:r w:rsidRPr="00E5387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>, презентация своей деятельности  и т.п.);</w:t>
      </w:r>
    </w:p>
    <w:p w:rsidR="00BE3BE7" w:rsidRPr="00E53871" w:rsidRDefault="00BE3BE7" w:rsidP="00224EEB">
      <w:pPr>
        <w:pStyle w:val="a8"/>
        <w:spacing w:after="0" w:line="240" w:lineRule="auto"/>
        <w:ind w:left="0" w:right="-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поддержка и развитие в детском объединении его традиций и  ритуалов (введение особой символики детского объединения,  ежедневное построение, сдача рапорта, це</w:t>
      </w:r>
      <w:r w:rsidR="00432D03">
        <w:rPr>
          <w:rFonts w:ascii="Times New Roman" w:eastAsia="Calibri" w:hAnsi="Times New Roman" w:cs="Times New Roman"/>
          <w:sz w:val="24"/>
          <w:szCs w:val="24"/>
        </w:rPr>
        <w:t>ремония посвящения в кадеты и т.д.</w:t>
      </w:r>
      <w:r w:rsidRPr="00E53871">
        <w:rPr>
          <w:rFonts w:ascii="Times New Roman" w:eastAsia="Calibri" w:hAnsi="Times New Roman" w:cs="Times New Roman"/>
          <w:sz w:val="24"/>
          <w:szCs w:val="24"/>
        </w:rPr>
        <w:t>), формирующих чувство общности между всеми  членами отряда, чувство причастности к тому, что происходит в объединении. Участие в  традиционных ме</w:t>
      </w:r>
      <w:r w:rsidR="00432D03">
        <w:rPr>
          <w:rFonts w:ascii="Times New Roman" w:eastAsia="Calibri" w:hAnsi="Times New Roman" w:cs="Times New Roman"/>
          <w:sz w:val="24"/>
          <w:szCs w:val="24"/>
        </w:rPr>
        <w:t>роприятиях  (акция «Меч П</w:t>
      </w:r>
      <w:r w:rsidR="00241BEC">
        <w:rPr>
          <w:rFonts w:ascii="Times New Roman" w:eastAsia="Calibri" w:hAnsi="Times New Roman" w:cs="Times New Roman"/>
          <w:sz w:val="24"/>
          <w:szCs w:val="24"/>
        </w:rPr>
        <w:t>обеды</w:t>
      </w:r>
      <w:r w:rsidR="00432D03">
        <w:rPr>
          <w:rFonts w:ascii="Times New Roman" w:eastAsia="Calibri" w:hAnsi="Times New Roman" w:cs="Times New Roman"/>
          <w:sz w:val="24"/>
          <w:szCs w:val="24"/>
        </w:rPr>
        <w:t>», «Строевой смотр</w:t>
      </w:r>
      <w:r w:rsidRPr="00E53871">
        <w:rPr>
          <w:rFonts w:ascii="Times New Roman" w:eastAsia="Calibri" w:hAnsi="Times New Roman" w:cs="Times New Roman"/>
          <w:sz w:val="24"/>
          <w:szCs w:val="24"/>
        </w:rPr>
        <w:t>», «Я будущий офицер», в</w:t>
      </w:r>
      <w:r w:rsidRPr="00E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ыставка «Оружие Победы», </w:t>
      </w:r>
      <w:r w:rsidRPr="00E53871">
        <w:rPr>
          <w:rFonts w:ascii="Times New Roman" w:hAnsi="Times New Roman" w:cs="Times New Roman"/>
          <w:sz w:val="24"/>
          <w:szCs w:val="24"/>
        </w:rPr>
        <w:t xml:space="preserve"> акция «Детская организация навстречу Новому году»,  городская линейка «Архангельск – город воинской славы» и др.),</w:t>
      </w:r>
      <w:r w:rsidRPr="00E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формирующее </w:t>
      </w:r>
      <w:r w:rsidRPr="00E53871">
        <w:rPr>
          <w:rFonts w:ascii="Times New Roman" w:eastAsia="Calibri" w:hAnsi="Times New Roman" w:cs="Times New Roman"/>
          <w:sz w:val="24"/>
          <w:szCs w:val="24"/>
        </w:rPr>
        <w:t>чувство значимости каждого при проведении совместных дел и воспитывающее чувство высокой гражданской активности и патриотизма.</w:t>
      </w:r>
    </w:p>
    <w:p w:rsidR="001D254D" w:rsidRPr="00E53871" w:rsidRDefault="001D254D" w:rsidP="00224EEB">
      <w:pPr>
        <w:pStyle w:val="ac"/>
        <w:jc w:val="both"/>
        <w:rPr>
          <w:sz w:val="24"/>
          <w:szCs w:val="24"/>
        </w:rPr>
      </w:pPr>
    </w:p>
    <w:p w:rsidR="001D254D" w:rsidRPr="00261989" w:rsidRDefault="001D254D" w:rsidP="008B53D6">
      <w:pPr>
        <w:pStyle w:val="a3"/>
        <w:numPr>
          <w:ilvl w:val="0"/>
          <w:numId w:val="29"/>
        </w:numPr>
        <w:spacing w:before="0" w:beforeAutospacing="0" w:after="0" w:afterAutospacing="0"/>
        <w:jc w:val="both"/>
        <w:rPr>
          <w:b/>
        </w:rPr>
      </w:pPr>
      <w:r w:rsidRPr="00261989">
        <w:rPr>
          <w:b/>
        </w:rPr>
        <w:t>Оценка образовательной  деятельности</w:t>
      </w:r>
    </w:p>
    <w:p w:rsidR="001D254D" w:rsidRPr="00432D03" w:rsidRDefault="001D254D" w:rsidP="00224EEB">
      <w:pPr>
        <w:pStyle w:val="a3"/>
        <w:spacing w:before="0" w:beforeAutospacing="0" w:after="0" w:afterAutospacing="0"/>
        <w:ind w:left="1440"/>
        <w:jc w:val="both"/>
        <w:rPr>
          <w:color w:val="FF0000"/>
        </w:rPr>
      </w:pPr>
    </w:p>
    <w:p w:rsidR="00361709" w:rsidRPr="00753701" w:rsidRDefault="00A92331" w:rsidP="00224E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3701">
        <w:rPr>
          <w:rFonts w:ascii="Times New Roman" w:hAnsi="Times New Roman"/>
          <w:b/>
          <w:sz w:val="24"/>
          <w:szCs w:val="24"/>
        </w:rPr>
        <w:t>2</w:t>
      </w:r>
      <w:r w:rsidR="00361709" w:rsidRPr="00753701">
        <w:rPr>
          <w:rFonts w:ascii="Times New Roman" w:hAnsi="Times New Roman"/>
          <w:b/>
          <w:sz w:val="24"/>
          <w:szCs w:val="24"/>
        </w:rPr>
        <w:t>.1.Характеристика образовательных программ по уровням обучения</w:t>
      </w:r>
    </w:p>
    <w:p w:rsidR="00361709" w:rsidRPr="00BD7428" w:rsidRDefault="00361709" w:rsidP="00224E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F148F" w:rsidRPr="00BD7428" w:rsidRDefault="00FF148F" w:rsidP="00FF148F">
      <w:pPr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В соответствии со ст. 12,13,28 Федерального закона Российской Федерации от 29.12.2012 г. № 273-ФЗ «Об образовании в Российской Федерации» с изменениями, «организации, осуществляющие образовательную деятельность, разрабатывают образовательные программы в соответствии с федеральными государственными образовательными стандартами и </w:t>
      </w:r>
      <w:r w:rsidRPr="00051181">
        <w:rPr>
          <w:rFonts w:ascii="Times New Roman" w:hAnsi="Times New Roman"/>
          <w:sz w:val="24"/>
          <w:szCs w:val="24"/>
        </w:rPr>
        <w:t>федеральными основными о</w:t>
      </w:r>
      <w:r>
        <w:rPr>
          <w:rFonts w:ascii="Times New Roman" w:hAnsi="Times New Roman"/>
          <w:sz w:val="24"/>
          <w:szCs w:val="24"/>
        </w:rPr>
        <w:t>бщеобразовательными программами</w:t>
      </w:r>
      <w:r w:rsidRPr="00BD7428">
        <w:rPr>
          <w:rFonts w:ascii="Times New Roman" w:hAnsi="Times New Roman"/>
          <w:sz w:val="24"/>
          <w:szCs w:val="24"/>
        </w:rPr>
        <w:t xml:space="preserve">». </w:t>
      </w:r>
    </w:p>
    <w:tbl>
      <w:tblPr>
        <w:tblW w:w="0" w:type="auto"/>
        <w:tblInd w:w="-1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819"/>
        <w:gridCol w:w="3119"/>
      </w:tblGrid>
      <w:tr w:rsidR="00FF148F" w:rsidRPr="00BD7428" w:rsidTr="00395CB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 xml:space="preserve">Реализуемые 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>уровни образования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>Название реализуемых образовательных программ.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>Нормативный срок освоения программ.</w:t>
            </w:r>
          </w:p>
        </w:tc>
      </w:tr>
      <w:tr w:rsidR="00FF148F" w:rsidRPr="00BD7428" w:rsidTr="00395CB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Уровень начального общего образования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(НОО)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pStyle w:val="a4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Основная образовательная программа начального общего образования (на основе ФОП НОО): 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ля учащихся 1 – 4 классов, </w:t>
            </w:r>
            <w:r>
              <w:rPr>
                <w:rFonts w:ascii="Times New Roman" w:hAnsi="Times New Roman"/>
              </w:rPr>
              <w:t>принята в МБОУ СШ № 43 01.09.2023</w:t>
            </w:r>
          </w:p>
          <w:p w:rsidR="00FF148F" w:rsidRPr="00774E6D" w:rsidRDefault="00FF148F" w:rsidP="00395CB1">
            <w:pPr>
              <w:pStyle w:val="a4"/>
              <w:ind w:left="720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0709B" w:rsidRDefault="00FF148F" w:rsidP="00395CB1">
            <w:pPr>
              <w:spacing w:after="0" w:line="240" w:lineRule="auto"/>
            </w:pPr>
            <w:r>
              <w:t>4 года</w:t>
            </w:r>
          </w:p>
        </w:tc>
      </w:tr>
      <w:tr w:rsidR="00FF148F" w:rsidRPr="00BD7428" w:rsidTr="00395CB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основного 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 общего образования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(ООО)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Две основные образовательные программы</w:t>
            </w:r>
            <w:r w:rsidRPr="00774E6D">
              <w:rPr>
                <w:rFonts w:ascii="Times New Roman" w:hAnsi="Times New Roman"/>
                <w:sz w:val="24"/>
                <w:szCs w:val="24"/>
              </w:rPr>
              <w:t xml:space="preserve">   основного общего образования. </w:t>
            </w:r>
          </w:p>
          <w:p w:rsidR="00FF148F" w:rsidRDefault="00FF148F" w:rsidP="008B53D6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учащихся 6-9 классов 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74E6D">
              <w:rPr>
                <w:rFonts w:ascii="Times New Roman" w:hAnsi="Times New Roman"/>
                <w:sz w:val="24"/>
                <w:szCs w:val="24"/>
              </w:rPr>
              <w:t>ринята</w:t>
            </w:r>
            <w:proofErr w:type="gramEnd"/>
            <w:r w:rsidRPr="00774E6D">
              <w:rPr>
                <w:rFonts w:ascii="Times New Roman" w:hAnsi="Times New Roman"/>
                <w:sz w:val="24"/>
                <w:szCs w:val="24"/>
              </w:rPr>
              <w:t xml:space="preserve"> в 2017 г., изменения внесены в 2021 году.</w:t>
            </w:r>
          </w:p>
          <w:p w:rsidR="00FF148F" w:rsidRPr="00774E6D" w:rsidRDefault="00FF148F" w:rsidP="008B53D6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учащихся 5-х классов –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принята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2022году.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  <w:tr w:rsidR="00FF148F" w:rsidRPr="00BD7428" w:rsidTr="00395CB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среднего 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 общего образования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(СОО)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 Основная образовательная программа   среднего  общего образования.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774E6D">
              <w:rPr>
                <w:rFonts w:ascii="Times New Roman" w:hAnsi="Times New Roman"/>
                <w:sz w:val="24"/>
                <w:szCs w:val="24"/>
              </w:rPr>
              <w:t>Принята</w:t>
            </w:r>
            <w:proofErr w:type="gramEnd"/>
            <w:r w:rsidRPr="00774E6D">
              <w:rPr>
                <w:rFonts w:ascii="Times New Roman" w:hAnsi="Times New Roman"/>
                <w:sz w:val="24"/>
                <w:szCs w:val="24"/>
              </w:rPr>
              <w:t xml:space="preserve">  в 2020 г.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2 года</w:t>
            </w:r>
          </w:p>
        </w:tc>
      </w:tr>
    </w:tbl>
    <w:p w:rsidR="00FF148F" w:rsidRPr="00BD7428" w:rsidRDefault="00FF148F" w:rsidP="00FF148F">
      <w:pPr>
        <w:jc w:val="both"/>
        <w:rPr>
          <w:rFonts w:ascii="Times New Roman" w:hAnsi="Times New Roman"/>
          <w:sz w:val="24"/>
          <w:szCs w:val="24"/>
        </w:rPr>
      </w:pPr>
    </w:p>
    <w:p w:rsidR="00FF148F" w:rsidRPr="00A924D0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A924D0">
        <w:rPr>
          <w:rFonts w:ascii="Times New Roman" w:hAnsi="Times New Roman"/>
          <w:bCs/>
          <w:sz w:val="24"/>
          <w:szCs w:val="24"/>
          <w:u w:val="single"/>
        </w:rPr>
        <w:t xml:space="preserve">Образовательные программы школы направлены </w:t>
      </w:r>
      <w:proofErr w:type="gramStart"/>
      <w:r w:rsidRPr="00A924D0">
        <w:rPr>
          <w:rFonts w:ascii="Times New Roman" w:hAnsi="Times New Roman"/>
          <w:bCs/>
          <w:sz w:val="24"/>
          <w:szCs w:val="24"/>
          <w:u w:val="single"/>
        </w:rPr>
        <w:t>на</w:t>
      </w:r>
      <w:proofErr w:type="gramEnd"/>
      <w:r w:rsidRPr="00A924D0">
        <w:rPr>
          <w:rFonts w:ascii="Times New Roman" w:hAnsi="Times New Roman"/>
          <w:bCs/>
          <w:sz w:val="24"/>
          <w:szCs w:val="24"/>
          <w:u w:val="single"/>
        </w:rPr>
        <w:t>:</w:t>
      </w:r>
    </w:p>
    <w:p w:rsidR="00FF148F" w:rsidRPr="00BD7428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/>
          <w:bCs/>
          <w:sz w:val="24"/>
          <w:szCs w:val="24"/>
        </w:rPr>
        <w:t> </w:t>
      </w:r>
    </w:p>
    <w:p w:rsidR="00FF148F" w:rsidRPr="00BD7428" w:rsidRDefault="00FF148F" w:rsidP="008B53D6">
      <w:pPr>
        <w:numPr>
          <w:ilvl w:val="0"/>
          <w:numId w:val="42"/>
        </w:numPr>
        <w:spacing w:after="0" w:line="240" w:lineRule="auto"/>
        <w:ind w:left="165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lastRenderedPageBreak/>
        <w:t>создание условий, необходимых для реализации индивидуальных способностей учащихся;</w:t>
      </w:r>
    </w:p>
    <w:p w:rsidR="00FF148F" w:rsidRPr="00BD7428" w:rsidRDefault="00FF148F" w:rsidP="008B53D6">
      <w:pPr>
        <w:numPr>
          <w:ilvl w:val="0"/>
          <w:numId w:val="42"/>
        </w:numPr>
        <w:spacing w:after="0" w:line="240" w:lineRule="auto"/>
        <w:ind w:left="165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содействие разностороннему развитию личности ребенка на основе духовно-нравственных ценностей;</w:t>
      </w:r>
    </w:p>
    <w:p w:rsidR="00FF148F" w:rsidRPr="00BD7428" w:rsidRDefault="00FF148F" w:rsidP="008B53D6">
      <w:pPr>
        <w:numPr>
          <w:ilvl w:val="0"/>
          <w:numId w:val="42"/>
        </w:numPr>
        <w:spacing w:after="0" w:line="240" w:lineRule="auto"/>
        <w:ind w:left="165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формирование личной ответственности школьников за собственное здоровье, приобретение ими навыков здорового образа жизни.</w:t>
      </w: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</w:t>
      </w:r>
    </w:p>
    <w:p w:rsidR="00FF148F" w:rsidRPr="00A924D0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A924D0">
        <w:rPr>
          <w:rFonts w:ascii="Times New Roman" w:hAnsi="Times New Roman"/>
          <w:bCs/>
          <w:sz w:val="24"/>
          <w:szCs w:val="24"/>
          <w:u w:val="single"/>
        </w:rPr>
        <w:t>Цели, задачи и принципы образовательных программ</w:t>
      </w: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Cs/>
          <w:sz w:val="24"/>
          <w:szCs w:val="24"/>
        </w:rPr>
        <w:t> </w:t>
      </w: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Образовательные программы направлены на реализацию следующих целей:</w:t>
      </w:r>
    </w:p>
    <w:p w:rsidR="00FF148F" w:rsidRPr="00BD7428" w:rsidRDefault="00FF148F" w:rsidP="008B53D6">
      <w:pPr>
        <w:numPr>
          <w:ilvl w:val="0"/>
          <w:numId w:val="43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усвоение учащимися образовательного минимума содержания общеобразовательных программ начального общего, основного общего или среднего общего образования, усвоение содержания предметов на базовом и профильном уровне;</w:t>
      </w:r>
    </w:p>
    <w:p w:rsidR="00FF148F" w:rsidRPr="00BD7428" w:rsidRDefault="00FF148F" w:rsidP="008B53D6">
      <w:pPr>
        <w:numPr>
          <w:ilvl w:val="0"/>
          <w:numId w:val="43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создание образовательной среды способствующей: раскрытию и реализации личностного потенциала обучающихся, ориентированной на формирование личности с развитым интеллектом, высоким уровнем культуры, гражданской позицией, готовой к осознанному выбору и освоению профессиональных образовательных программ;</w:t>
      </w:r>
    </w:p>
    <w:p w:rsidR="00FF148F" w:rsidRPr="00BD7428" w:rsidRDefault="00FF148F" w:rsidP="008B53D6">
      <w:pPr>
        <w:numPr>
          <w:ilvl w:val="0"/>
          <w:numId w:val="43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реализация идеи общего, интеллектуального, нравственного развития личности.</w:t>
      </w: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</w:t>
      </w:r>
    </w:p>
    <w:p w:rsidR="00FF148F" w:rsidRPr="00A924D0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A924D0">
        <w:rPr>
          <w:rFonts w:ascii="Times New Roman" w:hAnsi="Times New Roman"/>
          <w:sz w:val="24"/>
          <w:szCs w:val="24"/>
          <w:u w:val="single"/>
        </w:rPr>
        <w:t>Реализации данных целей подчинены следующи</w:t>
      </w:r>
      <w:r w:rsidRPr="00A924D0">
        <w:rPr>
          <w:rFonts w:ascii="Times New Roman" w:hAnsi="Times New Roman"/>
          <w:b/>
          <w:bCs/>
          <w:sz w:val="24"/>
          <w:szCs w:val="24"/>
          <w:u w:val="single"/>
        </w:rPr>
        <w:t>е </w:t>
      </w:r>
      <w:r w:rsidRPr="00A924D0">
        <w:rPr>
          <w:rFonts w:ascii="Times New Roman" w:hAnsi="Times New Roman"/>
          <w:sz w:val="24"/>
          <w:szCs w:val="24"/>
          <w:u w:val="single"/>
        </w:rPr>
        <w:t>задачи:</w:t>
      </w: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</w:t>
      </w:r>
    </w:p>
    <w:p w:rsidR="00FF148F" w:rsidRPr="00BD7428" w:rsidRDefault="00FF148F" w:rsidP="008B53D6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получение начального общего, основного общего и среднего общего образования каждым учеником на максимально возможном уровне в соответствии с индивидуальными возможностями и потребностями личности;</w:t>
      </w:r>
    </w:p>
    <w:p w:rsidR="00FF148F" w:rsidRPr="00BD7428" w:rsidRDefault="00FF148F" w:rsidP="008B53D6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создание условий, способствующих сохранению и укреплению здоровья обучающихся, развитию личности, её самоопределению и самореализации, воспитание гражданских и нравственных качеств, соответствующих ценностям, уважения к правам и свободам человека, любви к окружающей природе, Родине, семье;</w:t>
      </w:r>
    </w:p>
    <w:p w:rsidR="00FF148F" w:rsidRPr="00BD7428" w:rsidRDefault="00FF148F" w:rsidP="008B53D6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совершенствование методического обеспечения образовательного процесса, ориентированного на активизацию познавательной деятельности учащихся, развитие их творческого мышления и самостоятельности;</w:t>
      </w:r>
    </w:p>
    <w:p w:rsidR="00FF148F" w:rsidRPr="00BD7428" w:rsidRDefault="00FF148F" w:rsidP="008B53D6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внедрение передового опыта в практику работы школы;</w:t>
      </w:r>
    </w:p>
    <w:p w:rsidR="00FF148F" w:rsidRPr="00BD7428" w:rsidRDefault="00FF148F" w:rsidP="008B53D6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содействие в адаптации ученика к условиям жизни, к реалиям общественного развития, его профессиональному самоопределению;</w:t>
      </w:r>
    </w:p>
    <w:p w:rsidR="00FF148F" w:rsidRPr="00BD7428" w:rsidRDefault="00FF148F" w:rsidP="008B53D6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совершенствование содержания образования, поиск и апробация современных технологий обучения и воспитания учащихся, </w:t>
      </w:r>
      <w:proofErr w:type="spellStart"/>
      <w:r w:rsidRPr="00BD7428">
        <w:rPr>
          <w:rFonts w:ascii="Times New Roman" w:hAnsi="Times New Roman"/>
          <w:sz w:val="24"/>
          <w:szCs w:val="24"/>
        </w:rPr>
        <w:t>предпрофильной</w:t>
      </w:r>
      <w:proofErr w:type="spellEnd"/>
      <w:r w:rsidRPr="00BD7428">
        <w:rPr>
          <w:rFonts w:ascii="Times New Roman" w:hAnsi="Times New Roman"/>
          <w:sz w:val="24"/>
          <w:szCs w:val="24"/>
        </w:rPr>
        <w:t xml:space="preserve"> подготовки;</w:t>
      </w: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</w:t>
      </w:r>
    </w:p>
    <w:p w:rsidR="00FF148F" w:rsidRPr="00A924D0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BD7428">
        <w:rPr>
          <w:rFonts w:ascii="Times New Roman" w:hAnsi="Times New Roman"/>
          <w:sz w:val="24"/>
          <w:szCs w:val="24"/>
        </w:rPr>
        <w:t xml:space="preserve">    </w:t>
      </w:r>
      <w:r w:rsidRPr="00A924D0">
        <w:rPr>
          <w:rFonts w:ascii="Times New Roman" w:hAnsi="Times New Roman"/>
          <w:sz w:val="24"/>
          <w:szCs w:val="24"/>
          <w:u w:val="single"/>
        </w:rPr>
        <w:t>В основе реализации образовательных программ лежит системно-</w:t>
      </w:r>
      <w:proofErr w:type="spellStart"/>
      <w:r w:rsidRPr="00A924D0">
        <w:rPr>
          <w:rFonts w:ascii="Times New Roman" w:hAnsi="Times New Roman"/>
          <w:sz w:val="24"/>
          <w:szCs w:val="24"/>
          <w:u w:val="single"/>
        </w:rPr>
        <w:t>деятельностный</w:t>
      </w:r>
      <w:proofErr w:type="spellEnd"/>
      <w:r w:rsidRPr="00A924D0">
        <w:rPr>
          <w:rFonts w:ascii="Times New Roman" w:hAnsi="Times New Roman"/>
          <w:sz w:val="24"/>
          <w:szCs w:val="24"/>
          <w:u w:val="single"/>
        </w:rPr>
        <w:t xml:space="preserve"> подход, который предполагает:</w:t>
      </w:r>
    </w:p>
    <w:p w:rsidR="00FF148F" w:rsidRPr="00BD7428" w:rsidRDefault="00FF148F" w:rsidP="008B53D6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воспитание и развитие качеств личности, отвечающих требованиям информационного общества, инновационной экономики, задачам построения российского гражданского общества на основе принципов толерантности, диалога культур и уважения его многонационального, </w:t>
      </w:r>
      <w:proofErr w:type="spellStart"/>
      <w:r w:rsidRPr="00BD7428">
        <w:rPr>
          <w:rFonts w:ascii="Times New Roman" w:hAnsi="Times New Roman"/>
          <w:sz w:val="24"/>
          <w:szCs w:val="24"/>
        </w:rPr>
        <w:t>полилингвального</w:t>
      </w:r>
      <w:proofErr w:type="spellEnd"/>
      <w:r w:rsidRPr="00BD7428">
        <w:rPr>
          <w:rFonts w:ascii="Times New Roman" w:hAnsi="Times New Roman"/>
          <w:sz w:val="24"/>
          <w:szCs w:val="24"/>
        </w:rPr>
        <w:t xml:space="preserve">, поликультурного и </w:t>
      </w:r>
      <w:proofErr w:type="spellStart"/>
      <w:r w:rsidRPr="00BD7428">
        <w:rPr>
          <w:rFonts w:ascii="Times New Roman" w:hAnsi="Times New Roman"/>
          <w:sz w:val="24"/>
          <w:szCs w:val="24"/>
        </w:rPr>
        <w:t>поликонфессионального</w:t>
      </w:r>
      <w:proofErr w:type="spellEnd"/>
      <w:r w:rsidRPr="00BD7428">
        <w:rPr>
          <w:rFonts w:ascii="Times New Roman" w:hAnsi="Times New Roman"/>
          <w:sz w:val="24"/>
          <w:szCs w:val="24"/>
        </w:rPr>
        <w:t xml:space="preserve"> состава;</w:t>
      </w:r>
    </w:p>
    <w:p w:rsidR="00FF148F" w:rsidRPr="00BD7428" w:rsidRDefault="00FF148F" w:rsidP="008B53D6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переход к стратегии социального проектирования и конструирования на основе разработки содержания и технологий образования, определяющих пути и способы достижения социально желаемого уровня (результата) личностного и познавательного развития обучающихся в образовательном учреждении, реализующем основную образовательную программу;</w:t>
      </w:r>
    </w:p>
    <w:p w:rsidR="00FF148F" w:rsidRPr="00BD7428" w:rsidRDefault="00FF148F" w:rsidP="008B53D6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ориентацию на достижение цели и основного результата образования — развитие личности обучающегося на основе освоения учебных действий, познания и освоения мира;</w:t>
      </w:r>
    </w:p>
    <w:p w:rsidR="00FF148F" w:rsidRPr="00BD7428" w:rsidRDefault="00FF148F" w:rsidP="008B53D6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признание решающей роли содержания образования, способов организации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FF148F" w:rsidRPr="00BD7428" w:rsidRDefault="00FF148F" w:rsidP="008B53D6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lastRenderedPageBreak/>
        <w:t>учёт индивидуальных возрастных, психологических и физиологических особенностей обучающихся, роли и значения видов деятельности и форм общения при определении образовательно-воспитательных целей и путей их достижения;</w:t>
      </w:r>
    </w:p>
    <w:p w:rsidR="00FF148F" w:rsidRPr="00BD7428" w:rsidRDefault="00FF148F" w:rsidP="008B53D6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обеспечение преемственности начального общего и основного общего образования.</w:t>
      </w:r>
    </w:p>
    <w:p w:rsidR="00FF148F" w:rsidRPr="00BD7428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148F" w:rsidRPr="00BD7428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  Образовательные программы школы  соответствует виду образовательной организации - школа, и реализуется через учебный план, который выдержан в отношении структуры, содержания и оптимальной учебной нагрузки учащихся. Принципы построения учебного плана школы предусматривают дифференциацию учебного процесса на всех этапах обучения через реализацию вариативных, внеурочных образовательных программ.</w:t>
      </w:r>
    </w:p>
    <w:p w:rsidR="00FF148F" w:rsidRPr="00BD7428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  Своеобразие образовательных программ школы заключается в том, что они:</w:t>
      </w:r>
    </w:p>
    <w:p w:rsidR="00FF148F" w:rsidRPr="00BD7428" w:rsidRDefault="00FF148F" w:rsidP="008B53D6">
      <w:pPr>
        <w:pStyle w:val="a8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направлены на овладение выпускниками школы умениями и навыками учебно-познавательной деятельности, включая приемы и методы творческого, критического и логического мышления; навыки исследовательской деятельности; умения творческой кооперации труда;</w:t>
      </w:r>
    </w:p>
    <w:p w:rsidR="00FF148F" w:rsidRPr="00BD7428" w:rsidRDefault="00FF148F" w:rsidP="008B53D6">
      <w:pPr>
        <w:pStyle w:val="a8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D7428">
        <w:rPr>
          <w:rFonts w:ascii="Times New Roman" w:hAnsi="Times New Roman"/>
          <w:sz w:val="24"/>
          <w:szCs w:val="24"/>
        </w:rPr>
        <w:t xml:space="preserve">реализуют образовательные потребности обучающихся с учетом их будущей </w:t>
      </w:r>
      <w:proofErr w:type="spellStart"/>
      <w:r w:rsidRPr="00BD7428">
        <w:rPr>
          <w:rFonts w:ascii="Times New Roman" w:hAnsi="Times New Roman"/>
          <w:sz w:val="24"/>
          <w:szCs w:val="24"/>
        </w:rPr>
        <w:t>профилизации</w:t>
      </w:r>
      <w:proofErr w:type="spellEnd"/>
      <w:r w:rsidRPr="00BD7428">
        <w:rPr>
          <w:rFonts w:ascii="Times New Roman" w:hAnsi="Times New Roman"/>
          <w:sz w:val="24"/>
          <w:szCs w:val="24"/>
        </w:rPr>
        <w:t>;</w:t>
      </w:r>
      <w:proofErr w:type="gramEnd"/>
    </w:p>
    <w:p w:rsidR="00FF148F" w:rsidRPr="00BD7428" w:rsidRDefault="00FF148F" w:rsidP="008B53D6">
      <w:pPr>
        <w:pStyle w:val="a8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учитывают такие дидактические принципы, как </w:t>
      </w:r>
      <w:proofErr w:type="spellStart"/>
      <w:r w:rsidRPr="00BD7428">
        <w:rPr>
          <w:rFonts w:ascii="Times New Roman" w:hAnsi="Times New Roman"/>
          <w:sz w:val="24"/>
          <w:szCs w:val="24"/>
        </w:rPr>
        <w:t>гуманизация</w:t>
      </w:r>
      <w:proofErr w:type="spellEnd"/>
      <w:r w:rsidRPr="00BD7428">
        <w:rPr>
          <w:rFonts w:ascii="Times New Roman" w:hAnsi="Times New Roman"/>
          <w:sz w:val="24"/>
          <w:szCs w:val="24"/>
        </w:rPr>
        <w:t>, непрерывность и поступательность, дифференциация и интеграция.</w:t>
      </w:r>
    </w:p>
    <w:p w:rsidR="00FF148F" w:rsidRPr="00BD7428" w:rsidRDefault="00FF148F" w:rsidP="00FF148F">
      <w:pPr>
        <w:pStyle w:val="a8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81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82"/>
        <w:gridCol w:w="2444"/>
        <w:gridCol w:w="2311"/>
        <w:gridCol w:w="3844"/>
      </w:tblGrid>
      <w:tr w:rsidR="00FF148F" w:rsidRPr="00BD7428" w:rsidTr="00395CB1">
        <w:trPr>
          <w:jc w:val="center"/>
        </w:trPr>
        <w:tc>
          <w:tcPr>
            <w:tcW w:w="1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 обучения</w:t>
            </w:r>
          </w:p>
        </w:tc>
        <w:tc>
          <w:tcPr>
            <w:tcW w:w="2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Образовательная программа, образовательная система</w:t>
            </w:r>
          </w:p>
        </w:tc>
        <w:tc>
          <w:tcPr>
            <w:tcW w:w="2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График </w:t>
            </w:r>
            <w:proofErr w:type="gramStart"/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освоения программ /формы освоения программ</w:t>
            </w:r>
            <w:proofErr w:type="gramEnd"/>
          </w:p>
        </w:tc>
        <w:tc>
          <w:tcPr>
            <w:tcW w:w="3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Программы регионального компонента и образовательного учреждения</w:t>
            </w:r>
          </w:p>
        </w:tc>
      </w:tr>
      <w:tr w:rsidR="00FF148F" w:rsidRPr="00BD7428" w:rsidTr="00395CB1">
        <w:trPr>
          <w:jc w:val="center"/>
        </w:trPr>
        <w:tc>
          <w:tcPr>
            <w:tcW w:w="1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Начальное общее образование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(1-4 классы)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 начального общего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образования на основе ФГОС НОО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Программы ФГОС НОО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учебного года - 34 учебные недели, пятидневная рабочая неделя 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Для 1-х  классов-33 учебные недели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продолжительность урока – от 30 до 40 минут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пятидневная учебная неделя, 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очная форма обучения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Обязательная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часть предметов – 21 час.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Внеурочная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деятельность (по выбору) – до 10 часов:</w:t>
            </w:r>
          </w:p>
          <w:p w:rsidR="00FF148F" w:rsidRPr="00BD7428" w:rsidRDefault="00FF148F" w:rsidP="008B53D6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спортивн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оздоровительное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общекультурное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7428">
              <w:rPr>
                <w:rFonts w:ascii="Times New Roman" w:hAnsi="Times New Roman"/>
                <w:sz w:val="24"/>
                <w:szCs w:val="24"/>
              </w:rPr>
              <w:t>общеинтеллектуальное</w:t>
            </w:r>
            <w:proofErr w:type="spell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духовно- нравственное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социальная деятельность.</w:t>
            </w:r>
          </w:p>
        </w:tc>
      </w:tr>
      <w:tr w:rsidR="00FF148F" w:rsidRPr="00BD7428" w:rsidTr="00395CB1">
        <w:trPr>
          <w:jc w:val="center"/>
        </w:trPr>
        <w:tc>
          <w:tcPr>
            <w:tcW w:w="1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общее образование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5 – 9 классы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 основного общего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образования на основе ФГОС ООО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Программы ФГОС ООО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учебного года - 34 учебные недели, </w:t>
            </w:r>
            <w:proofErr w:type="spellStart"/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продолжитель-ность</w:t>
            </w:r>
            <w:proofErr w:type="spellEnd"/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урока 40 минут.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пятидневная учебная неделя -5-9 классы,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очная форма обучения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Обязательная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часть предметов: 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– 5 классы-27 часов;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- 6 классы- 30 часов;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-7 классы – 31 час;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- 8 классы – 31 час;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- 9 классы – 32 час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 xml:space="preserve">Часть, 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формируемая участниками образовательных отношений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- 5 классы- 2 часа;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- 6 классы- 1 час;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- 7 классы- 1 час;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- 8 классы- 4 часа;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- 9 классы- 3 часа</w:t>
            </w:r>
            <w:r w:rsidRPr="00AC25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(учебные курсы).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Внеурочная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деятельность (по выбору) – до 10 часов:</w:t>
            </w:r>
          </w:p>
          <w:p w:rsidR="00FF148F" w:rsidRPr="00BD7428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спортивн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7428">
              <w:rPr>
                <w:rFonts w:ascii="Times New Roman" w:hAnsi="Times New Roman"/>
                <w:sz w:val="24"/>
                <w:szCs w:val="24"/>
              </w:rPr>
              <w:lastRenderedPageBreak/>
              <w:t>оздоровительное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общекультурное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7428">
              <w:rPr>
                <w:rFonts w:ascii="Times New Roman" w:hAnsi="Times New Roman"/>
                <w:sz w:val="24"/>
                <w:szCs w:val="24"/>
              </w:rPr>
              <w:t>общеинтеллектуальное</w:t>
            </w:r>
            <w:proofErr w:type="spell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духовно- нравственное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социальная деятельность.</w:t>
            </w:r>
          </w:p>
        </w:tc>
      </w:tr>
      <w:tr w:rsidR="00FF148F" w:rsidRPr="00BD7428" w:rsidTr="00395CB1">
        <w:trPr>
          <w:jc w:val="center"/>
        </w:trPr>
        <w:tc>
          <w:tcPr>
            <w:tcW w:w="1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Основное общее образование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10-11 классы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Программы среднего общего образования на основе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ФГОС СОО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Программы ФГОС СОО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 xml:space="preserve"> продолжительность учебного года - 34 учебные недели, </w:t>
            </w:r>
            <w:proofErr w:type="spellStart"/>
            <w:proofErr w:type="gramStart"/>
            <w:r w:rsidRPr="00A924D0">
              <w:rPr>
                <w:rFonts w:ascii="Times New Roman" w:hAnsi="Times New Roman"/>
                <w:sz w:val="24"/>
                <w:szCs w:val="24"/>
              </w:rPr>
              <w:t>продолжитель-ность</w:t>
            </w:r>
            <w:proofErr w:type="spellEnd"/>
            <w:proofErr w:type="gramEnd"/>
            <w:r w:rsidRPr="00A924D0">
              <w:rPr>
                <w:rFonts w:ascii="Times New Roman" w:hAnsi="Times New Roman"/>
                <w:sz w:val="24"/>
                <w:szCs w:val="24"/>
              </w:rPr>
              <w:t xml:space="preserve"> урока 40 минут.</w:t>
            </w:r>
          </w:p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пятидневная учебная неделя -5-9 классы,</w:t>
            </w:r>
          </w:p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очная форма обучения</w:t>
            </w:r>
          </w:p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A924D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24D0">
              <w:rPr>
                <w:rFonts w:ascii="Times New Roman" w:hAnsi="Times New Roman"/>
                <w:sz w:val="24"/>
                <w:szCs w:val="24"/>
              </w:rPr>
              <w:t xml:space="preserve">10 «А», 11 «А» классы - </w:t>
            </w:r>
            <w:r w:rsidRPr="00A924D0">
              <w:rPr>
                <w:rFonts w:ascii="Times New Roman" w:hAnsi="Times New Roman"/>
                <w:b/>
                <w:sz w:val="24"/>
                <w:szCs w:val="24"/>
              </w:rPr>
              <w:t>универсальный профиль</w:t>
            </w:r>
            <w:r w:rsidRPr="00A924D0">
              <w:rPr>
                <w:rFonts w:ascii="Times New Roman" w:hAnsi="Times New Roman"/>
                <w:sz w:val="24"/>
                <w:szCs w:val="24"/>
              </w:rPr>
              <w:t xml:space="preserve"> (углублённое изучение математики, права, физики, русского языка, химии, биологии, английского языка) </w:t>
            </w:r>
            <w:proofErr w:type="gramEnd"/>
          </w:p>
          <w:p w:rsidR="00FF148F" w:rsidRPr="00A924D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 xml:space="preserve">Обязательная часть предметов: </w:t>
            </w:r>
          </w:p>
          <w:p w:rsidR="00FF148F" w:rsidRPr="00A924D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– 10 класс-11 учебных предметов;</w:t>
            </w:r>
          </w:p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- 10 класс- 2 часа.</w:t>
            </w:r>
          </w:p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- 11 класс-  3 часа.</w:t>
            </w:r>
          </w:p>
          <w:p w:rsidR="00FF148F" w:rsidRPr="00A924D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Внеурочная деятельность (по выбору) – до 10 часов:</w:t>
            </w:r>
          </w:p>
          <w:p w:rsidR="00FF148F" w:rsidRPr="00A924D0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A924D0">
              <w:rPr>
                <w:rFonts w:ascii="Times New Roman" w:hAnsi="Times New Roman"/>
                <w:sz w:val="24"/>
                <w:szCs w:val="24"/>
              </w:rPr>
              <w:t>вн</w:t>
            </w:r>
            <w:proofErr w:type="gramStart"/>
            <w:r w:rsidRPr="00A924D0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A924D0">
              <w:rPr>
                <w:rFonts w:ascii="Times New Roman" w:hAnsi="Times New Roman"/>
                <w:sz w:val="24"/>
                <w:szCs w:val="24"/>
              </w:rPr>
              <w:t xml:space="preserve"> оздоровительное направление;</w:t>
            </w:r>
          </w:p>
          <w:p w:rsidR="00FF148F" w:rsidRPr="00A924D0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общекультурное направление;</w:t>
            </w:r>
          </w:p>
          <w:p w:rsidR="00FF148F" w:rsidRPr="00A924D0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24D0">
              <w:rPr>
                <w:rFonts w:ascii="Times New Roman" w:hAnsi="Times New Roman"/>
                <w:sz w:val="24"/>
                <w:szCs w:val="24"/>
              </w:rPr>
              <w:t>общеинтеллектуальное</w:t>
            </w:r>
            <w:proofErr w:type="spellEnd"/>
            <w:r w:rsidRPr="00A924D0">
              <w:rPr>
                <w:rFonts w:ascii="Times New Roman" w:hAnsi="Times New Roman"/>
                <w:sz w:val="24"/>
                <w:szCs w:val="24"/>
              </w:rPr>
              <w:t xml:space="preserve"> направление;</w:t>
            </w:r>
          </w:p>
          <w:p w:rsidR="00FF148F" w:rsidRPr="00A924D0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духовно- нравственное направление;</w:t>
            </w:r>
          </w:p>
          <w:p w:rsidR="00FF148F" w:rsidRPr="00A924D0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деятельность</w:t>
            </w:r>
          </w:p>
        </w:tc>
      </w:tr>
    </w:tbl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48F" w:rsidRDefault="00FF148F" w:rsidP="00FF148F">
      <w:pPr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Основные образовательные программы на всех уровнях обучения  разработаны на основе Федерального закона Российской Федерации от 29.12.2012 г. № 273-ФЗ «Об образовании в Российской Федерации» с изменениями, в соответствии с требованиями ФГОС.</w:t>
      </w:r>
    </w:p>
    <w:p w:rsidR="00FF148F" w:rsidRPr="00276EC6" w:rsidRDefault="00FF148F" w:rsidP="00FF148F">
      <w:pPr>
        <w:jc w:val="center"/>
        <w:rPr>
          <w:rFonts w:ascii="Times New Roman" w:eastAsia="Calibri" w:hAnsi="Times New Roman"/>
          <w:sz w:val="24"/>
          <w:szCs w:val="24"/>
          <w:u w:val="single"/>
        </w:rPr>
      </w:pPr>
      <w:r w:rsidRPr="00276EC6">
        <w:rPr>
          <w:rFonts w:ascii="Times New Roman" w:eastAsia="Calibri" w:hAnsi="Times New Roman"/>
          <w:sz w:val="24"/>
          <w:szCs w:val="24"/>
          <w:u w:val="single"/>
        </w:rPr>
        <w:t>Особенности   основной образовательной программы   начального общего образования</w:t>
      </w:r>
    </w:p>
    <w:p w:rsidR="00FF148F" w:rsidRPr="00276EC6" w:rsidRDefault="00FF148F" w:rsidP="00FF148F">
      <w:pPr>
        <w:jc w:val="center"/>
        <w:rPr>
          <w:rFonts w:ascii="Times New Roman" w:eastAsia="Calibri" w:hAnsi="Times New Roman"/>
          <w:sz w:val="24"/>
          <w:szCs w:val="24"/>
          <w:u w:val="single"/>
        </w:rPr>
      </w:pPr>
      <w:r w:rsidRPr="00276EC6">
        <w:rPr>
          <w:rFonts w:ascii="Times New Roman" w:eastAsia="Calibri" w:hAnsi="Times New Roman"/>
          <w:sz w:val="24"/>
          <w:szCs w:val="24"/>
          <w:u w:val="single"/>
        </w:rPr>
        <w:t>(далее ООП  НОО).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Содержание ООП НОО отражает требования ФГОС НОО и содержит три основных раздела: целевой, содержательный и организационный.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Целевой раздел определяет общее назначение, цели, задачи и планируемые результаты реализации основной образовательной программы, конкретизированные в соответствии с требованиями ФГОС НОО и учитывающие региональные, национальные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Целевой раздел включает: пояснительную записку; планируемые результаты освоения обучающимися основной образовательной программы; систему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оценки достижения планируемых результатов освоения основной образовательной программы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>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276EC6">
        <w:rPr>
          <w:rFonts w:ascii="Times New Roman" w:eastAsia="Calibri" w:hAnsi="Times New Roman"/>
          <w:sz w:val="24"/>
          <w:szCs w:val="24"/>
        </w:rPr>
        <w:lastRenderedPageBreak/>
        <w:t xml:space="preserve">Содержательный раздел определяет общее содержание начального общего образования и включает образовательные программы, ориентированные на достижение личностных, предметных и  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метапредметных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  результатов, в том числе: рабочие программы  учебных предметов («Русский язык», «Родной язык», «Литературное чтение», «Литературное чтение на родном языке», «Иностранный язык», «Математика», «Окружающий мир», «ОРКСЭ», «Технология», «Музыка», «Изобразительное искусство», « Физическая культура», «Математика и конструирование»), учебных курсов (в том числе внеурочной деятельности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),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 xml:space="preserve">внеурочных модулей; программу формирования универсальных учебных действий у обучающихся; программу 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духовно­нравственного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 развития, воспитания обучающихся;  программу формирования экологической культуры, здорового и безопасного образа жизни.</w:t>
      </w:r>
      <w:proofErr w:type="gramEnd"/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Организационный раздел устанавливает общие рамки организации образовательной деятельности, а также механизм реализации компонентов основной образовательной программы. Организационный раздел включает: учебный план начального общего образования; план внеурочной деятельности; календарный учебный график; систему условий реализации основной образовательной программы в соответствии с требованиями ФГОС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Основная образовательная программа формируется с учетом особенностей уровня начального общего образования как фундамента всего последующего обучения.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 Начальная школа — особый этап в жизни ребенка, связанный: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  с изменением при поступлении в школу ведущей деятельности ребенка — с переходом к учебной деятельности (при сохранении значимости игровой), имеющей общественный характер и являющейся социальной по содержанию;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   с освоением новой социальной позиции, расширением сферы взаимодействия ребенка с окружающим миром, развитием потребностей в общении, познании, социальном признании и самовыражении;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   с принятием и освоением ребенком новой социальной роли ученика, выражающейся в формировании внутренней позиции школьника, определяющей новый образ школьной жизни и перспективы личностного и познавательного развития;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   с формированием у школьника основ умения учиться и способности к организации своей деятельности: принимать, сохранять цели и следовать им в учебной деятельности; планировать свою деятельность, осуществлять ее контроль и оценку; взаимодействовать с учителем и сверстниками в учебной деятельности;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- с изменением при этом самооценки ребенка, которая приобретает черты адекватности и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рефлексивности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>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-  с моральным развитием, которое существенным образом связано с характером сотрудничества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со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 взрослыми и сверстниками, общением и межличностными отношениями дружбы, становлением основ гражданской идентичности и мировоззрения.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Образовательная программа НОО для   1- 4   классов  в  2024 - 2025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уч.г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., как и в предыдущие годы, была направлена на реализацию требований   ФГОС   и   обеспечивала  достижение основных целей, а именно:   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формирование положительной мотивации к образовательному процессу;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развитие культуры умственного труда, навыков самообразования;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развитие творческих способностей, логического мышления;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создание условий для достижения уровня элементарной грамотности: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lastRenderedPageBreak/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освоение элементарных средств учебно-познавательной деятельности формирование познавательных навыков;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формирование навыков самоконтроля в учебной деятельности;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формирование коммуникативных навыков;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создание условий для освоения учащимися правил поведения в школе;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воспитание ценностно-эмоционального отношения к окружающему миру и себе самому;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диагностика развития индивидуально-личностных особенностей с целью создания условий для выбора дальнейшего образовательного маршрута.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формирование общей культуры, духовно­ нравственное, гражданское, социальное, личностное и интеллектуальное развитие, развитие творческих способностей, сохранение и укрепление здоровья;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обеспечение планируемых результатов по освоению выпускником целевых установок, приобретению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младшего школьного возраста, индивидуальными особенностями его развития и состояния здоровья;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становление и развитие личности в ее индивидуальности, самобытности, уникальности и неповторимости;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обеспечение преемственности начального общего и основного общего образования;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достижение планируемых результатов освоения основной образовательной программы начального общего образования всеми обучающимися, в том числе детьми с ограниченными возможностями здоровья (далее - дети с ОВЗ);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обеспечение доступности получения качественного начального общего образования;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выявление и развитие способностей обучающихся, в том числе лиц, проявивших выдающиеся   способности, через систему клубов, секций, студий и кружков, организацию общественно полезной деятельности;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организация интеллектуальных и творческих соревнований,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научно­технического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 творчества и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проектно­исследовательской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 деятельности;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участие обучающихся, их родителей (законных представителей), педагогических работников и общественности в проектировании и развитии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внутришкольной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 социальной среды;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использование в образовательной деятельности современных образовательных технологий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деятельностного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 типа;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предоставление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обучающимся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 возможности для эффективной самостоятельной работы;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включение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обучающихся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 в процессы познания и преобразования внешкольной социальной среды (населенного пункта, района, города).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Задачи реализации ООП НОО в 2024 - 2025 уч. г. были направлены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на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: 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формирование основ учения учиться и способности к организации своей деятельности – умение принимать, сохранять цели и следовать им в учебной деятельности, планировать свою деятельность, осуществлять ее контроль и оценку, взаимодействовать с педагогом и сверстниками в учебном процессе,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духовно-нравственное развитие и воспитание обучающихся (принятие ими моральных норм, нравственных установок, национальных ценностей).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укрепление физического и духовного здоровья  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обучающихся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.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lastRenderedPageBreak/>
        <w:t xml:space="preserve">В 2024 - 2025   учебном году на уровне НОО обучение строилось в рамках   УМК «Школа России».   По данному комплекту работали   учащиеся   всех   1-4 классов.    Учебно-методический комплекс (УМК) «Школа России» построен на   единых для всех учебных предметов концептуальных основах и имеет полное программно-методическое обеспечение.    На систему учебников «Школа России» и все входящие в неё завершенные предметные линии получены положительные заключения Российской академии образования и Российской академии наук.   Комплекс реализует требования ФГОС НОО и охватывает все предметные области учебного плана ФГОС (раздел III, п.19.3.). УМК «Школа России»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разработан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 в соответствии с современными идеями, теориями общепедагогического и конкретно-методического характера, обеспечивающими новое качество, как учебно-методического комплекса в целом, так и значение каждого учебного предмета в отдельности. В УМК «Школа России» сохранены лучшие традиции российской школы, доказавшие свою эффективность в образовании учащихся младшего школьного возраста, обеспечивая   реальные возможности личностного развития школьников.        </w:t>
      </w:r>
    </w:p>
    <w:p w:rsidR="00FF148F" w:rsidRPr="00276EC6" w:rsidRDefault="00FF148F" w:rsidP="00FF148F">
      <w:pPr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Механизмами   реализации   образовательных программ НОО, ООО и СОО стали   рабочие программы учителей по учебным предметам, учебные планы, календарный учебный график, а также расписание учебных занятий. Учебные   планы   1-4   классов разработаны на основе ФГОС НОО, 5- 9 классов -  ФГОС ООО, 10-х -11-х классов – ФГОС СОО.   </w:t>
      </w:r>
    </w:p>
    <w:p w:rsidR="00FF148F" w:rsidRDefault="00FF148F" w:rsidP="00FF148F">
      <w:pPr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 Учебный план 1-х – 11 -х классов состоял из двух частей: - обязательной части и   части, формируемой участниками образовательного процесса.</w:t>
      </w:r>
    </w:p>
    <w:p w:rsidR="00FF148F" w:rsidRPr="00BD7428" w:rsidRDefault="00FF148F" w:rsidP="00FF148F">
      <w:pPr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noProof/>
          <w:sz w:val="24"/>
        </w:rPr>
        <w:lastRenderedPageBreak/>
        <w:drawing>
          <wp:inline distT="0" distB="0" distL="0" distR="0" wp14:anchorId="70EF948D" wp14:editId="3222D099">
            <wp:extent cx="5940425" cy="5751098"/>
            <wp:effectExtent l="0" t="0" r="3175" b="2540"/>
            <wp:docPr id="16" name="Рисунок 16" descr="C:\Users\C5DE~1\AppData\Local\Temp\Rar$DIa0.026\Учебный план 1-4 классов на 2024-2025 уч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5DE~1\AppData\Local\Temp\Rar$DIa0.026\Учебный план 1-4 классов на 2024-2025 уч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6" t="4290" r="4592" b="31851"/>
                    <a:stretch/>
                  </pic:blipFill>
                  <pic:spPr bwMode="auto">
                    <a:xfrm>
                      <a:off x="0" y="0"/>
                      <a:ext cx="5940425" cy="5751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148F" w:rsidRDefault="00FF148F" w:rsidP="00FF148F">
      <w:pPr>
        <w:spacing w:after="0"/>
        <w:ind w:firstLine="708"/>
        <w:jc w:val="both"/>
        <w:rPr>
          <w:rFonts w:ascii="Times New Roman" w:eastAsia="Calibri" w:hAnsi="Times New Roman"/>
          <w:color w:val="222222"/>
          <w:sz w:val="24"/>
          <w:szCs w:val="24"/>
        </w:rPr>
      </w:pPr>
      <w:r>
        <w:rPr>
          <w:rFonts w:ascii="Times New Roman" w:eastAsia="Calibri" w:hAnsi="Times New Roman"/>
          <w:color w:val="222222"/>
          <w:sz w:val="24"/>
          <w:szCs w:val="24"/>
        </w:rPr>
        <w:t xml:space="preserve">Учебный план отражает организационно-педагогические условия, необходимые для достижения результатов освоения основной образовательной программы   в соответствии с   требованиями   ФГОС НОО.  </w:t>
      </w:r>
      <w:r w:rsidRPr="5E6BCC6A">
        <w:rPr>
          <w:rFonts w:ascii="Times New Roman" w:eastAsia="Calibri" w:hAnsi="Times New Roman"/>
          <w:color w:val="222222"/>
          <w:sz w:val="24"/>
          <w:szCs w:val="24"/>
        </w:rPr>
        <w:t>Учебный план</w:t>
      </w:r>
      <w:r>
        <w:rPr>
          <w:rFonts w:ascii="Times New Roman" w:eastAsia="Calibri" w:hAnsi="Times New Roman"/>
          <w:color w:val="222222"/>
          <w:sz w:val="24"/>
          <w:szCs w:val="24"/>
        </w:rPr>
        <w:t xml:space="preserve"> </w:t>
      </w:r>
      <w:r w:rsidRPr="00F07D39">
        <w:rPr>
          <w:rFonts w:ascii="Times New Roman" w:eastAsia="Calibri" w:hAnsi="Times New Roman"/>
          <w:color w:val="000000"/>
          <w:spacing w:val="-5"/>
          <w:sz w:val="24"/>
          <w:szCs w:val="24"/>
        </w:rPr>
        <w:t>призван обеспечить реализацию целей и задач образования, которые определены  Законом РФ   «Об образовании в Российской Федерации».</w:t>
      </w:r>
    </w:p>
    <w:p w:rsidR="00FF148F" w:rsidRDefault="00FF148F" w:rsidP="00FF148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color w:val="222222"/>
          <w:sz w:val="24"/>
          <w:szCs w:val="24"/>
        </w:rPr>
        <w:t>Учебный план 1-4-х   классов в 2024-2025</w:t>
      </w:r>
      <w:r w:rsidRPr="5E6BCC6A">
        <w:rPr>
          <w:rFonts w:ascii="Times New Roman" w:eastAsia="Calibri" w:hAnsi="Times New Roman"/>
          <w:color w:val="222222"/>
          <w:sz w:val="24"/>
          <w:szCs w:val="24"/>
        </w:rPr>
        <w:t xml:space="preserve"> уч. г. был рассчитан на 5-дневн</w:t>
      </w:r>
      <w:r>
        <w:rPr>
          <w:rFonts w:ascii="Times New Roman" w:eastAsia="Calibri" w:hAnsi="Times New Roman"/>
          <w:color w:val="222222"/>
          <w:sz w:val="24"/>
          <w:szCs w:val="24"/>
        </w:rPr>
        <w:t>ую рабочую неделю</w:t>
      </w:r>
      <w:r w:rsidRPr="004D3139">
        <w:rPr>
          <w:rFonts w:ascii="Times New Roman" w:eastAsia="Calibri" w:hAnsi="Times New Roman"/>
          <w:b/>
          <w:color w:val="222222"/>
          <w:sz w:val="24"/>
          <w:szCs w:val="24"/>
        </w:rPr>
        <w:t xml:space="preserve">. </w:t>
      </w:r>
      <w:r w:rsidRPr="00C42AB0">
        <w:rPr>
          <w:rFonts w:ascii="Times New Roman" w:eastAsia="Calibri" w:hAnsi="Times New Roman"/>
          <w:sz w:val="24"/>
          <w:szCs w:val="24"/>
        </w:rPr>
        <w:t>Учебный план назы</w:t>
      </w:r>
      <w:r>
        <w:rPr>
          <w:rFonts w:ascii="Times New Roman" w:eastAsia="Calibri" w:hAnsi="Times New Roman"/>
          <w:sz w:val="24"/>
          <w:szCs w:val="24"/>
        </w:rPr>
        <w:t xml:space="preserve">вает предметные области и основные задачи по </w:t>
      </w:r>
      <w:r w:rsidRPr="00C42AB0">
        <w:rPr>
          <w:rFonts w:ascii="Times New Roman" w:eastAsia="Calibri" w:hAnsi="Times New Roman"/>
          <w:sz w:val="24"/>
          <w:szCs w:val="24"/>
        </w:rPr>
        <w:t>реализации</w:t>
      </w:r>
      <w:r>
        <w:rPr>
          <w:rFonts w:ascii="Times New Roman" w:eastAsia="Calibri" w:hAnsi="Times New Roman"/>
          <w:sz w:val="24"/>
          <w:szCs w:val="24"/>
        </w:rPr>
        <w:t xml:space="preserve"> содержания предметных областей НОО.</w:t>
      </w:r>
    </w:p>
    <w:p w:rsidR="00FF148F" w:rsidRDefault="00FF148F" w:rsidP="00FF148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:rsidR="00FF148F" w:rsidRDefault="00FF148F" w:rsidP="00FF148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:rsidR="00FF148F" w:rsidRDefault="00FF148F" w:rsidP="00FF148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:rsidR="00FF148F" w:rsidRPr="00C42AB0" w:rsidRDefault="00FF148F" w:rsidP="00FF148F">
      <w:pPr>
        <w:spacing w:after="0"/>
        <w:ind w:firstLine="708"/>
        <w:jc w:val="both"/>
      </w:pPr>
    </w:p>
    <w:tbl>
      <w:tblPr>
        <w:tblStyle w:val="a7"/>
        <w:tblW w:w="10627" w:type="dxa"/>
        <w:tblInd w:w="-1051" w:type="dxa"/>
        <w:tblLook w:val="04A0" w:firstRow="1" w:lastRow="0" w:firstColumn="1" w:lastColumn="0" w:noHBand="0" w:noVBand="1"/>
      </w:tblPr>
      <w:tblGrid>
        <w:gridCol w:w="2290"/>
        <w:gridCol w:w="8337"/>
      </w:tblGrid>
      <w:tr w:rsidR="00FF148F" w:rsidRPr="00706E46" w:rsidTr="00395CB1">
        <w:trPr>
          <w:trHeight w:val="556"/>
        </w:trPr>
        <w:tc>
          <w:tcPr>
            <w:tcW w:w="2290" w:type="dxa"/>
          </w:tcPr>
          <w:p w:rsidR="00FF148F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953792">
              <w:rPr>
                <w:rFonts w:ascii="Times New Roman" w:hAnsi="Times New Roman"/>
                <w:b/>
                <w:sz w:val="24"/>
                <w:szCs w:val="24"/>
              </w:rPr>
              <w:t>Предметная область</w:t>
            </w:r>
          </w:p>
          <w:p w:rsidR="00FF148F" w:rsidRPr="00953792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учебного плана</w:t>
            </w:r>
          </w:p>
        </w:tc>
        <w:tc>
          <w:tcPr>
            <w:tcW w:w="8337" w:type="dxa"/>
          </w:tcPr>
          <w:p w:rsidR="00FF148F" w:rsidRPr="00706E46" w:rsidRDefault="00FF148F" w:rsidP="00395CB1">
            <w:pPr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Основные задачи </w:t>
            </w:r>
            <w:r w:rsidRPr="00706E46">
              <w:rPr>
                <w:rFonts w:ascii="Times New Roman" w:eastAsia="Calibri" w:hAnsi="Times New Roman"/>
                <w:b/>
              </w:rPr>
              <w:t xml:space="preserve">реализации </w:t>
            </w:r>
            <w:r>
              <w:rPr>
                <w:rFonts w:ascii="Times New Roman" w:eastAsia="Calibri" w:hAnsi="Times New Roman"/>
                <w:b/>
              </w:rPr>
              <w:t xml:space="preserve">содержания предметных областей </w:t>
            </w:r>
            <w:r w:rsidRPr="00706E46">
              <w:rPr>
                <w:rFonts w:ascii="Times New Roman" w:eastAsia="Calibri" w:hAnsi="Times New Roman"/>
                <w:b/>
              </w:rPr>
              <w:t>начального общего образования</w:t>
            </w:r>
          </w:p>
        </w:tc>
      </w:tr>
      <w:tr w:rsidR="00FF148F" w:rsidRPr="00663538" w:rsidTr="00395CB1">
        <w:trPr>
          <w:trHeight w:val="558"/>
        </w:trPr>
        <w:tc>
          <w:tcPr>
            <w:tcW w:w="2290" w:type="dxa"/>
          </w:tcPr>
          <w:p w:rsidR="00FF148F" w:rsidRPr="00012C18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8337" w:type="dxa"/>
          </w:tcPr>
          <w:tbl>
            <w:tblPr>
              <w:tblW w:w="8121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21"/>
            </w:tblGrid>
            <w:tr w:rsidR="00FF148F" w:rsidRPr="00663538" w:rsidTr="00395CB1">
              <w:trPr>
                <w:trHeight w:val="913"/>
              </w:trPr>
              <w:tc>
                <w:tcPr>
                  <w:tcW w:w="0" w:type="auto"/>
                </w:tcPr>
                <w:p w:rsidR="00FF148F" w:rsidRPr="00663538" w:rsidRDefault="00FF148F" w:rsidP="00395C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663538">
                    <w:rPr>
                      <w:rFonts w:ascii="Times New Roman" w:hAnsi="Times New Roman"/>
                      <w:color w:val="000000"/>
                    </w:rPr>
                    <w:t xml:space="preserve">Формирование первоначальных представлений о русском языке как государственном языке РФ, как средстве общения людей разных национальностей в России и за рубежом. Развитие диалогической и монологической устной и письменной речи, коммуникативных умений, нравственных и эстетических чувств, способностей к творческой деятельности </w:t>
                  </w:r>
                </w:p>
              </w:tc>
            </w:tr>
          </w:tbl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</w:tr>
      <w:tr w:rsidR="00FF148F" w:rsidRPr="00663538" w:rsidTr="00395CB1">
        <w:tc>
          <w:tcPr>
            <w:tcW w:w="2290" w:type="dxa"/>
          </w:tcPr>
          <w:p w:rsidR="00FF148F" w:rsidRPr="00012C18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Родной язык и литературное чтение на родном языке</w:t>
            </w:r>
          </w:p>
        </w:tc>
        <w:tc>
          <w:tcPr>
            <w:tcW w:w="8337" w:type="dxa"/>
          </w:tcPr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</w:rPr>
              <w:t xml:space="preserve"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 Развитие диалогической и монологической устной и письменной речи на родном языке, коммуникативных умений, нравственных и эстетических чувств, способностей к творческой деятельности на родном языке </w:t>
            </w:r>
          </w:p>
        </w:tc>
      </w:tr>
      <w:tr w:rsidR="00FF148F" w:rsidRPr="00663538" w:rsidTr="00395CB1">
        <w:tc>
          <w:tcPr>
            <w:tcW w:w="2290" w:type="dxa"/>
          </w:tcPr>
          <w:p w:rsidR="00FF148F" w:rsidRPr="00012C18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83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21"/>
            </w:tblGrid>
            <w:tr w:rsidR="00FF148F" w:rsidRPr="00663538" w:rsidTr="00395CB1">
              <w:trPr>
                <w:trHeight w:val="1240"/>
              </w:trPr>
              <w:tc>
                <w:tcPr>
                  <w:tcW w:w="0" w:type="auto"/>
                </w:tcPr>
                <w:p w:rsidR="00FF148F" w:rsidRPr="00663538" w:rsidRDefault="00FF148F" w:rsidP="00395C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663538">
                    <w:rPr>
                      <w:rFonts w:ascii="Times New Roman" w:hAnsi="Times New Roman"/>
                      <w:color w:val="000000"/>
                    </w:rPr>
                    <w:t xml:space="preserve">Формирование дружелюбного отношения и толерантности к носителям другого языка на основе знакомства с жизнью своих сверстников в других странах, детским фольклором и другими образцами детской художественной литературы, формирование начальных навыков устной и письменной форме с носителями иностранного языка, </w:t>
                  </w:r>
                </w:p>
              </w:tc>
            </w:tr>
          </w:tbl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</w:tr>
      <w:tr w:rsidR="00FF148F" w:rsidRPr="00663538" w:rsidTr="00395CB1">
        <w:tc>
          <w:tcPr>
            <w:tcW w:w="2290" w:type="dxa"/>
          </w:tcPr>
          <w:p w:rsidR="00FF148F" w:rsidRPr="00012C18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8337" w:type="dxa"/>
          </w:tcPr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</w:rPr>
              <w:t xml:space="preserve">Развитие математической речи, логического и алгоритмического мышления, воображения, обеспечение первоначальных представлений о компьютерной грамотности </w:t>
            </w:r>
          </w:p>
        </w:tc>
      </w:tr>
      <w:tr w:rsidR="00FF148F" w:rsidRPr="00663538" w:rsidTr="00395CB1">
        <w:trPr>
          <w:trHeight w:val="758"/>
        </w:trPr>
        <w:tc>
          <w:tcPr>
            <w:tcW w:w="2290" w:type="dxa"/>
          </w:tcPr>
          <w:p w:rsidR="00FF148F" w:rsidRPr="00012C18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>Обществознание и естествознание</w:t>
            </w:r>
          </w:p>
          <w:p w:rsidR="00FF148F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12C18">
              <w:rPr>
                <w:rFonts w:ascii="Times New Roman" w:hAnsi="Times New Roman"/>
                <w:b/>
                <w:sz w:val="24"/>
                <w:szCs w:val="24"/>
              </w:rPr>
              <w:t xml:space="preserve">(окружающий </w:t>
            </w:r>
            <w:proofErr w:type="gramEnd"/>
          </w:p>
          <w:p w:rsidR="00FF148F" w:rsidRPr="00012C18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>мир)</w:t>
            </w:r>
          </w:p>
        </w:tc>
        <w:tc>
          <w:tcPr>
            <w:tcW w:w="8337" w:type="dxa"/>
          </w:tcPr>
          <w:p w:rsidR="00FF148F" w:rsidRDefault="00FF148F" w:rsidP="00395CB1">
            <w:pPr>
              <w:pStyle w:val="a4"/>
              <w:jc w:val="both"/>
              <w:rPr>
                <w:rFonts w:ascii="Times New Roman" w:hAnsi="Times New Roman"/>
                <w:color w:val="000000"/>
              </w:rPr>
            </w:pPr>
            <w:r w:rsidRPr="00663538">
              <w:rPr>
                <w:rFonts w:ascii="Times New Roman" w:hAnsi="Times New Roman"/>
                <w:color w:val="000000"/>
              </w:rPr>
              <w:t xml:space="preserve">Формирование уважительного отношения к семье, населенному пункту, региону, России, истории, </w:t>
            </w:r>
            <w:proofErr w:type="spellStart"/>
            <w:r w:rsidRPr="00663538">
              <w:rPr>
                <w:rFonts w:ascii="Times New Roman" w:hAnsi="Times New Roman"/>
                <w:color w:val="000000"/>
              </w:rPr>
              <w:t>культуре</w:t>
            </w:r>
            <w:proofErr w:type="gramStart"/>
            <w:r w:rsidRPr="00663538">
              <w:rPr>
                <w:rFonts w:ascii="Times New Roman" w:hAnsi="Times New Roman"/>
                <w:color w:val="000000"/>
              </w:rPr>
              <w:t>,п</w:t>
            </w:r>
            <w:proofErr w:type="gramEnd"/>
            <w:r w:rsidRPr="00663538">
              <w:rPr>
                <w:rFonts w:ascii="Times New Roman" w:hAnsi="Times New Roman"/>
                <w:color w:val="000000"/>
              </w:rPr>
              <w:t>рироде</w:t>
            </w:r>
            <w:proofErr w:type="spellEnd"/>
            <w:r w:rsidRPr="00663538">
              <w:rPr>
                <w:rFonts w:ascii="Times New Roman" w:hAnsi="Times New Roman"/>
                <w:color w:val="000000"/>
              </w:rPr>
              <w:t xml:space="preserve"> нашей страны, ее  современной жизни </w:t>
            </w:r>
          </w:p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  <w:color w:val="000000"/>
              </w:rPr>
              <w:t>Осознание ценности, целостности и многообразия окружающего мира, своего места в нем.</w:t>
            </w:r>
            <w:r w:rsidRPr="00D66E3D">
              <w:rPr>
                <w:rFonts w:ascii="Times New Roman" w:hAnsi="Times New Roman"/>
                <w:color w:val="000000" w:themeColor="text1"/>
              </w:rPr>
              <w:t xml:space="preserve"> Формирование модели безопасного поведения в условиях повседневной жизни и в различных опасных и чрезвычайных ситуациях. Формирование психологической культуры и компетентности для обеспечения эффективного и безопасного взаимодействия в социуме</w:t>
            </w:r>
          </w:p>
        </w:tc>
      </w:tr>
      <w:tr w:rsidR="00FF148F" w:rsidRPr="00663538" w:rsidTr="00395CB1">
        <w:tc>
          <w:tcPr>
            <w:tcW w:w="2290" w:type="dxa"/>
          </w:tcPr>
          <w:p w:rsidR="00FF148F" w:rsidRPr="00706E46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706E46">
              <w:rPr>
                <w:rFonts w:ascii="Times New Roman" w:hAnsi="Times New Roman"/>
                <w:b/>
              </w:rPr>
              <w:t>Основы религиозных культур и светской этики.</w:t>
            </w:r>
          </w:p>
        </w:tc>
        <w:tc>
          <w:tcPr>
            <w:tcW w:w="83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21"/>
            </w:tblGrid>
            <w:tr w:rsidR="00FF148F" w:rsidRPr="00663538" w:rsidTr="00395CB1">
              <w:trPr>
                <w:trHeight w:val="858"/>
              </w:trPr>
              <w:tc>
                <w:tcPr>
                  <w:tcW w:w="0" w:type="auto"/>
                </w:tcPr>
                <w:p w:rsidR="00FF148F" w:rsidRPr="00663538" w:rsidRDefault="00FF148F" w:rsidP="00395C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663538">
                    <w:rPr>
                      <w:rFonts w:ascii="Times New Roman" w:hAnsi="Times New Roman"/>
                      <w:color w:val="000000"/>
                    </w:rPr>
                    <w:t xml:space="preserve">Воспитание способности к духовному развитию, нравственному самосовершенствованию. Формирование первоначальных представлений о светской этике, об отечественных традиционных религиях, их роли в культуре, </w:t>
                  </w:r>
                </w:p>
              </w:tc>
            </w:tr>
          </w:tbl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</w:tr>
      <w:tr w:rsidR="00FF148F" w:rsidRPr="00663538" w:rsidTr="00395CB1">
        <w:tc>
          <w:tcPr>
            <w:tcW w:w="2290" w:type="dxa"/>
          </w:tcPr>
          <w:p w:rsidR="00FF148F" w:rsidRPr="00292F8F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292F8F">
              <w:rPr>
                <w:rFonts w:ascii="Times New Roman" w:hAnsi="Times New Roman"/>
                <w:b/>
                <w:sz w:val="24"/>
                <w:szCs w:val="24"/>
              </w:rPr>
              <w:t>Искусство</w:t>
            </w:r>
          </w:p>
        </w:tc>
        <w:tc>
          <w:tcPr>
            <w:tcW w:w="8337" w:type="dxa"/>
          </w:tcPr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</w:rPr>
              <w:t xml:space="preserve">Развитие способностей к художественно-образному, эмоционально-ценностному восприятию произведений изобразительного и музыкального искусства, выражению в творческих работах своего отношения к окружающему миру </w:t>
            </w:r>
          </w:p>
        </w:tc>
      </w:tr>
      <w:tr w:rsidR="00FF148F" w:rsidRPr="00663538" w:rsidTr="00395CB1">
        <w:tc>
          <w:tcPr>
            <w:tcW w:w="2290" w:type="dxa"/>
          </w:tcPr>
          <w:p w:rsidR="00FF148F" w:rsidRPr="00292F8F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292F8F">
              <w:rPr>
                <w:rFonts w:ascii="Times New Roman" w:hAnsi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8337" w:type="dxa"/>
          </w:tcPr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</w:rPr>
              <w:t xml:space="preserve">Формирование опыта как основы обучения и познания, осуществление поисково-аналитической деятельности для практического решения прикладных задач с использованием знаний, полученных при изучении других учебных предметов, формирование первоначального опыта практической преобразовательной деятельности </w:t>
            </w:r>
          </w:p>
        </w:tc>
      </w:tr>
      <w:tr w:rsidR="00FF148F" w:rsidRPr="00663538" w:rsidTr="00395CB1">
        <w:tc>
          <w:tcPr>
            <w:tcW w:w="2290" w:type="dxa"/>
          </w:tcPr>
          <w:p w:rsidR="00FF148F" w:rsidRPr="00292F8F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292F8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8337" w:type="dxa"/>
          </w:tcPr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</w:rPr>
              <w:t xml:space="preserve">Укрепление здоровья, содействие гармоничному физическому, нравственному и социальному развитию, успешному обучению, формирование первоначальных умений </w:t>
            </w:r>
            <w:proofErr w:type="spellStart"/>
            <w:r w:rsidRPr="00663538">
              <w:rPr>
                <w:rFonts w:ascii="Times New Roman" w:hAnsi="Times New Roman"/>
              </w:rPr>
              <w:t>саморегуляции</w:t>
            </w:r>
            <w:proofErr w:type="spellEnd"/>
            <w:r w:rsidRPr="00663538">
              <w:rPr>
                <w:rFonts w:ascii="Times New Roman" w:hAnsi="Times New Roman"/>
              </w:rPr>
              <w:t xml:space="preserve"> средствами физической культуры. </w:t>
            </w:r>
          </w:p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</w:rPr>
              <w:t xml:space="preserve">Формирование установки на сохранение и укрепление здоровья, навыков здорового и безопасного образа жизни </w:t>
            </w:r>
          </w:p>
        </w:tc>
      </w:tr>
    </w:tbl>
    <w:p w:rsidR="00FF148F" w:rsidRDefault="00FF148F" w:rsidP="00FF148F">
      <w:pPr>
        <w:spacing w:after="0" w:line="240" w:lineRule="auto"/>
      </w:pPr>
    </w:p>
    <w:p w:rsidR="00FF148F" w:rsidRPr="00276EC6" w:rsidRDefault="00FF148F" w:rsidP="00FF148F">
      <w:pPr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b/>
          <w:sz w:val="24"/>
          <w:szCs w:val="24"/>
        </w:rPr>
        <w:t>Особенности   основной образовательной программы   основного общего</w:t>
      </w:r>
      <w:r>
        <w:rPr>
          <w:rFonts w:ascii="Times New Roman" w:hAnsi="Times New Roman"/>
          <w:b/>
          <w:sz w:val="24"/>
          <w:szCs w:val="24"/>
        </w:rPr>
        <w:t xml:space="preserve"> о</w:t>
      </w:r>
      <w:r w:rsidRPr="00276EC6">
        <w:rPr>
          <w:rFonts w:ascii="Times New Roman" w:hAnsi="Times New Roman"/>
          <w:b/>
          <w:sz w:val="24"/>
          <w:szCs w:val="24"/>
        </w:rPr>
        <w:t>бразования (далее ООП  ООО)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В соответствии с требованиями ФГОС ООО основная образовательная программа основного общего образования МБОУ СШ № 43:</w:t>
      </w:r>
    </w:p>
    <w:p w:rsidR="00FF148F" w:rsidRPr="00276EC6" w:rsidRDefault="00FF148F" w:rsidP="008B53D6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определяет цели, задачи, планируемые результаты, содержание и организацию образовательной деятельности при получении основного общего образования;</w:t>
      </w:r>
    </w:p>
    <w:p w:rsidR="00FF148F" w:rsidRPr="00276EC6" w:rsidRDefault="00FF148F" w:rsidP="008B53D6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276EC6">
        <w:rPr>
          <w:rFonts w:ascii="Times New Roman" w:eastAsia="Calibri" w:hAnsi="Times New Roman"/>
          <w:sz w:val="24"/>
          <w:szCs w:val="24"/>
        </w:rPr>
        <w:t>направлена на формирование общей культуры, духовно-нравственное, гражданское, социальное, личностное и интеллектуальное развитие обучающихся, их саморазвитие и самосовершенствование, обеспечивающие социальную успешность, развитие творческих, физических способностей, сохранение и укрепление здоровья обучающихся.</w:t>
      </w:r>
      <w:proofErr w:type="gramEnd"/>
    </w:p>
    <w:p w:rsidR="00FF148F" w:rsidRPr="00276EC6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 образования реализуется  МБОУ СШ № 43 через урочную и внеурочную деятельность с соблюдением требований государственных санитарно-эпидемиологических правил и нормативов.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Структурно основная образовательная программа основного общего образования  содержит три раздела: целевой, содержательный и организационный.</w:t>
      </w:r>
    </w:p>
    <w:p w:rsidR="00FF148F" w:rsidRPr="00276EC6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 xml:space="preserve">Целевой раздел ООП ООО определяет общее назначение, цели, задачи и планируемые результаты реализации основной образовательной программы основного общего </w:t>
      </w:r>
      <w:r w:rsidRPr="00276EC6">
        <w:rPr>
          <w:rFonts w:ascii="Times New Roman" w:hAnsi="Times New Roman"/>
          <w:sz w:val="24"/>
          <w:szCs w:val="24"/>
        </w:rPr>
        <w:lastRenderedPageBreak/>
        <w:t>образования, а также способы определения достижения этих целей и результатов. Содержит:</w:t>
      </w:r>
    </w:p>
    <w:p w:rsidR="00FF148F" w:rsidRPr="00276EC6" w:rsidRDefault="00FF148F" w:rsidP="008B53D6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пояснительную записку;</w:t>
      </w:r>
    </w:p>
    <w:p w:rsidR="00FF148F" w:rsidRPr="00276EC6" w:rsidRDefault="00FF148F" w:rsidP="008B53D6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планируемые результаты освоения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обучающимися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 основной образовательной программы основного общего образования;</w:t>
      </w:r>
    </w:p>
    <w:p w:rsidR="00FF148F" w:rsidRPr="00276EC6" w:rsidRDefault="00FF148F" w:rsidP="008B53D6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систему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оценки достижения планируемых результатов освоения основной образовательной программы основного общего образования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>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Содержательный раздел ООП ООО определяет общее содержание основного общего образования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6EC6">
        <w:rPr>
          <w:rFonts w:ascii="Times New Roman" w:hAnsi="Times New Roman"/>
          <w:sz w:val="24"/>
          <w:szCs w:val="24"/>
        </w:rPr>
        <w:t xml:space="preserve">включает образовательные программы, ориентированные на достижение личностных, предметных и </w:t>
      </w:r>
      <w:proofErr w:type="spellStart"/>
      <w:r w:rsidRPr="00276EC6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276EC6">
        <w:rPr>
          <w:rFonts w:ascii="Times New Roman" w:hAnsi="Times New Roman"/>
          <w:sz w:val="24"/>
          <w:szCs w:val="24"/>
        </w:rPr>
        <w:t xml:space="preserve"> результатов, в том числе:</w:t>
      </w:r>
    </w:p>
    <w:p w:rsidR="00FF148F" w:rsidRPr="00276EC6" w:rsidRDefault="00FF148F" w:rsidP="008B53D6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программу развития универсальных учебных действий (программу формирования обще учебных умений и навыков) при получении основного общего образования, включающую формирование компетенций обучающихся в области использования информационно-коммуникационных технологий, учебно-исследовательской и проектной деятельности;</w:t>
      </w:r>
    </w:p>
    <w:p w:rsidR="00FF148F" w:rsidRPr="00276EC6" w:rsidRDefault="00FF148F" w:rsidP="008B53D6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программы отдельных учебных предметов, курсов, в том числе интегрированных;</w:t>
      </w:r>
    </w:p>
    <w:p w:rsidR="00FF148F" w:rsidRPr="00276EC6" w:rsidRDefault="00FF148F" w:rsidP="008B53D6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программу воспитания и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социализации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 обучающихся при получении основного общего образования, включающую такие направления, как духовно-нравственное развитие и воспитание обучающихся, их социализация и профессиональная ориентация, формирование экологической культуры, культуры здорового и безопасного образа жизни;</w:t>
      </w:r>
    </w:p>
    <w:p w:rsidR="00FF148F" w:rsidRPr="00276EC6" w:rsidRDefault="00FF148F" w:rsidP="008B53D6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программу коррекционной работы (данная программа разрабатывается при наличии в образовательной организации детей с ограниченными возможностями здоровья).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Организационный раздел ООП ООО определяет общие рамки организации образовательной деятельности, а также механизм реализации компонентов основной образовательной программы и включает:</w:t>
      </w:r>
    </w:p>
    <w:p w:rsidR="00FF148F" w:rsidRPr="00276EC6" w:rsidRDefault="00FF148F" w:rsidP="008B53D6">
      <w:pPr>
        <w:numPr>
          <w:ilvl w:val="0"/>
          <w:numId w:val="51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учебный план основного общего образования, календарный учебный график и план внеурочной деятельности;</w:t>
      </w:r>
    </w:p>
    <w:p w:rsidR="00FF148F" w:rsidRPr="00276EC6" w:rsidRDefault="00FF148F" w:rsidP="008B53D6">
      <w:pPr>
        <w:numPr>
          <w:ilvl w:val="0"/>
          <w:numId w:val="51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систему условий реализации образовательной программы основного общего образования в соответствии с требованиями ФГОС ООО;</w:t>
      </w:r>
    </w:p>
    <w:p w:rsidR="00FF148F" w:rsidRPr="00276EC6" w:rsidRDefault="00FF148F" w:rsidP="008B53D6">
      <w:pPr>
        <w:numPr>
          <w:ilvl w:val="0"/>
          <w:numId w:val="51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оценочные и методические материалы, а также иные компоненты (по усмотрению образовательной организации).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 xml:space="preserve">ООП ООО </w:t>
      </w:r>
      <w:proofErr w:type="gramStart"/>
      <w:r w:rsidRPr="00276EC6">
        <w:rPr>
          <w:rFonts w:ascii="Times New Roman" w:hAnsi="Times New Roman"/>
          <w:sz w:val="24"/>
          <w:szCs w:val="24"/>
        </w:rPr>
        <w:t>разработана</w:t>
      </w:r>
      <w:proofErr w:type="gramEnd"/>
      <w:r w:rsidRPr="00276EC6">
        <w:rPr>
          <w:rFonts w:ascii="Times New Roman" w:hAnsi="Times New Roman"/>
          <w:sz w:val="24"/>
          <w:szCs w:val="24"/>
        </w:rPr>
        <w:t xml:space="preserve"> в соответствии с требованиями ФГОС ООО и с учетом примерной основной образовательной программы основного общего образования.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 образования содержит:</w:t>
      </w:r>
    </w:p>
    <w:p w:rsidR="00FF148F" w:rsidRPr="00276EC6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обязательную часть и часть, формируемую участниками образовательных отношений, представленных во всех трех разделах основной образовательной программы: целевом, содержательном и организационном.</w:t>
      </w:r>
    </w:p>
    <w:p w:rsidR="00FF148F" w:rsidRPr="00276EC6" w:rsidRDefault="00FF148F" w:rsidP="00FF14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В целях обеспечения индивидуальных потребностей, обучающихся в основной образовательной программе основного общего образования, предусмотрено: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6EC6">
        <w:rPr>
          <w:rFonts w:ascii="Times New Roman" w:hAnsi="Times New Roman"/>
          <w:sz w:val="24"/>
          <w:szCs w:val="24"/>
        </w:rPr>
        <w:t>учебные курсы, обеспечивающие различные интересы обучающихся, в том числе этнокультурные;</w:t>
      </w:r>
    </w:p>
    <w:p w:rsidR="00FF148F" w:rsidRPr="00276EC6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внеурочная деятельность.</w:t>
      </w:r>
    </w:p>
    <w:p w:rsidR="00FF148F" w:rsidRPr="00276EC6" w:rsidRDefault="00FF148F" w:rsidP="00FF14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EC6">
        <w:rPr>
          <w:rFonts w:ascii="Times New Roman" w:hAnsi="Times New Roman"/>
          <w:sz w:val="24"/>
          <w:szCs w:val="24"/>
        </w:rPr>
        <w:t>ООП ООО обеспечивает достижение обучающимися результатов освоения основной образовательной программы основного общего образования в соответствии с требованиями, установленными ФГОС ООО; в период каникул используются возможности организаций отдыха детей и их оздоровления, тематических лагерных смен, летних школ, создаваемых на базе образовательных организаций и организаций дополнительного образования.</w:t>
      </w:r>
      <w:proofErr w:type="gramEnd"/>
    </w:p>
    <w:p w:rsidR="00FF148F" w:rsidRPr="00276EC6" w:rsidRDefault="00FF148F" w:rsidP="00FF14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Организация образовательной деятельности по основным образовательным программам основного общего образования основана на дифференциации содержания с учетом образовательных потребностей и интересов обучающихся.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В учебный план основного общего образования входят следующие обязательные предметные области и учебные предметы: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русский язык и литература (русский язык, литература);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lastRenderedPageBreak/>
        <w:t>инос</w:t>
      </w:r>
      <w:r>
        <w:rPr>
          <w:rFonts w:ascii="Times New Roman" w:eastAsia="Calibri" w:hAnsi="Times New Roman"/>
          <w:sz w:val="24"/>
          <w:szCs w:val="24"/>
        </w:rPr>
        <w:t>транные языки (иностранный язык</w:t>
      </w:r>
      <w:r w:rsidRPr="00276EC6">
        <w:rPr>
          <w:rFonts w:ascii="Times New Roman" w:eastAsia="Calibri" w:hAnsi="Times New Roman"/>
          <w:sz w:val="24"/>
          <w:szCs w:val="24"/>
        </w:rPr>
        <w:t>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общественно-научные предметы (история России, всеобщая история, обществознание, география);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математика и информатика (математика, алгебра, геометрия, </w:t>
      </w:r>
      <w:r>
        <w:rPr>
          <w:rFonts w:ascii="Times New Roman" w:eastAsia="Calibri" w:hAnsi="Times New Roman"/>
          <w:sz w:val="24"/>
          <w:szCs w:val="24"/>
        </w:rPr>
        <w:t xml:space="preserve">вероятность и статистика, </w:t>
      </w:r>
      <w:r w:rsidRPr="00276EC6">
        <w:rPr>
          <w:rFonts w:ascii="Times New Roman" w:eastAsia="Calibri" w:hAnsi="Times New Roman"/>
          <w:sz w:val="24"/>
          <w:szCs w:val="24"/>
        </w:rPr>
        <w:t>информатика);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основы духовно-нравственной культуры народов России;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естественнонаучные предметы (физика, биология, химия);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искусство (изобразительное искусство, музыка);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труд</w:t>
      </w:r>
      <w:r w:rsidRPr="00276EC6">
        <w:rPr>
          <w:rFonts w:ascii="Times New Roman" w:eastAsia="Calibri" w:hAnsi="Times New Roman"/>
          <w:sz w:val="24"/>
          <w:szCs w:val="24"/>
        </w:rPr>
        <w:t xml:space="preserve"> (технология);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физическая культура и основы безопасности </w:t>
      </w:r>
      <w:r>
        <w:rPr>
          <w:rFonts w:ascii="Times New Roman" w:eastAsia="Calibri" w:hAnsi="Times New Roman"/>
          <w:sz w:val="24"/>
          <w:szCs w:val="24"/>
        </w:rPr>
        <w:t>и защиты Родины</w:t>
      </w:r>
      <w:r w:rsidRPr="00276EC6">
        <w:rPr>
          <w:rFonts w:ascii="Times New Roman" w:eastAsia="Calibri" w:hAnsi="Times New Roman"/>
          <w:sz w:val="24"/>
          <w:szCs w:val="24"/>
        </w:rPr>
        <w:t xml:space="preserve"> (физическая культура, </w:t>
      </w:r>
      <w:r>
        <w:rPr>
          <w:rFonts w:ascii="Times New Roman" w:eastAsia="Calibri" w:hAnsi="Times New Roman"/>
          <w:sz w:val="24"/>
          <w:szCs w:val="24"/>
        </w:rPr>
        <w:t>ОБЗР</w:t>
      </w:r>
      <w:r w:rsidRPr="00276EC6">
        <w:rPr>
          <w:rFonts w:ascii="Times New Roman" w:eastAsia="Calibri" w:hAnsi="Times New Roman"/>
          <w:sz w:val="24"/>
          <w:szCs w:val="24"/>
        </w:rPr>
        <w:t>).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Учебный план предусматривает:</w:t>
      </w:r>
    </w:p>
    <w:p w:rsidR="00FF148F" w:rsidRPr="00276EC6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- возможность введения учебных курсов, обеспечивающих образовательные потребности и интересы обучающихся, в том числе этнокультурные;</w:t>
      </w:r>
    </w:p>
    <w:p w:rsidR="00FF148F" w:rsidRPr="00276EC6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- для развития потенциала обучающихся, прежде всего одаренных детей и детей с ограниченными возможностями здоровья, могут разрабатываться с участием самих обучающихся и их родителей индивидуальные учебные планы.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 xml:space="preserve">Количество учебных занятий за 5 лет не менее 5267 часов и </w:t>
      </w:r>
      <w:proofErr w:type="spellStart"/>
      <w:r>
        <w:rPr>
          <w:rFonts w:ascii="Times New Roman" w:hAnsi="Times New Roman"/>
          <w:sz w:val="24"/>
          <w:szCs w:val="24"/>
        </w:rPr>
        <w:t>не</w:t>
      </w:r>
      <w:r w:rsidRPr="00276EC6">
        <w:rPr>
          <w:rFonts w:ascii="Times New Roman" w:hAnsi="Times New Roman"/>
          <w:sz w:val="24"/>
          <w:szCs w:val="24"/>
        </w:rPr>
        <w:t>более</w:t>
      </w:r>
      <w:proofErr w:type="spellEnd"/>
      <w:r w:rsidRPr="00276EC6">
        <w:rPr>
          <w:rFonts w:ascii="Times New Roman" w:hAnsi="Times New Roman"/>
          <w:sz w:val="24"/>
          <w:szCs w:val="24"/>
        </w:rPr>
        <w:t xml:space="preserve"> 6020 часов.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Календарный учебный график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года:</w:t>
      </w:r>
    </w:p>
    <w:p w:rsidR="00FF148F" w:rsidRPr="00276EC6" w:rsidRDefault="00FF148F" w:rsidP="008B53D6">
      <w:pPr>
        <w:numPr>
          <w:ilvl w:val="0"/>
          <w:numId w:val="52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даты начала и окончания учебного года;</w:t>
      </w:r>
    </w:p>
    <w:p w:rsidR="00FF148F" w:rsidRPr="00276EC6" w:rsidRDefault="00FF148F" w:rsidP="008B53D6">
      <w:pPr>
        <w:numPr>
          <w:ilvl w:val="0"/>
          <w:numId w:val="52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продолжительность учебного года, </w:t>
      </w:r>
      <w:r>
        <w:rPr>
          <w:rFonts w:ascii="Times New Roman" w:eastAsia="Calibri" w:hAnsi="Times New Roman"/>
          <w:sz w:val="24"/>
          <w:szCs w:val="24"/>
        </w:rPr>
        <w:t>триместров</w:t>
      </w:r>
      <w:r w:rsidRPr="00276EC6">
        <w:rPr>
          <w:rFonts w:ascii="Times New Roman" w:eastAsia="Calibri" w:hAnsi="Times New Roman"/>
          <w:sz w:val="24"/>
          <w:szCs w:val="24"/>
        </w:rPr>
        <w:t>;</w:t>
      </w:r>
    </w:p>
    <w:p w:rsidR="00FF148F" w:rsidRDefault="00FF148F" w:rsidP="008B53D6">
      <w:pPr>
        <w:numPr>
          <w:ilvl w:val="0"/>
          <w:numId w:val="52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сроки и продолжительно</w:t>
      </w:r>
      <w:r>
        <w:rPr>
          <w:rFonts w:ascii="Times New Roman" w:eastAsia="Calibri" w:hAnsi="Times New Roman"/>
          <w:sz w:val="24"/>
          <w:szCs w:val="24"/>
        </w:rPr>
        <w:t>сть каникул.</w:t>
      </w:r>
    </w:p>
    <w:p w:rsidR="00FF148F" w:rsidRPr="00AC251A" w:rsidRDefault="00FF148F" w:rsidP="00FF148F">
      <w:pPr>
        <w:spacing w:after="0" w:line="240" w:lineRule="auto"/>
        <w:ind w:left="360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C251A">
        <w:rPr>
          <w:rFonts w:ascii="Times New Roman" w:hAnsi="Times New Roman"/>
          <w:sz w:val="24"/>
          <w:szCs w:val="24"/>
        </w:rPr>
        <w:t xml:space="preserve">План внеурочной деятельности ООП ООО обеспечивает учет индивидуальных особенностей и </w:t>
      </w:r>
      <w:proofErr w:type="gramStart"/>
      <w:r w:rsidRPr="00AC251A">
        <w:rPr>
          <w:rFonts w:ascii="Times New Roman" w:hAnsi="Times New Roman"/>
          <w:sz w:val="24"/>
          <w:szCs w:val="24"/>
        </w:rPr>
        <w:t>потребностей</w:t>
      </w:r>
      <w:proofErr w:type="gramEnd"/>
      <w:r w:rsidRPr="00AC251A">
        <w:rPr>
          <w:rFonts w:ascii="Times New Roman" w:hAnsi="Times New Roman"/>
          <w:sz w:val="24"/>
          <w:szCs w:val="24"/>
        </w:rPr>
        <w:t xml:space="preserve"> обучающихся через организацию внеурочной деятельности. </w:t>
      </w:r>
      <w:proofErr w:type="gramStart"/>
      <w:r w:rsidRPr="00AC251A">
        <w:rPr>
          <w:rFonts w:ascii="Times New Roman" w:hAnsi="Times New Roman"/>
          <w:sz w:val="24"/>
          <w:szCs w:val="24"/>
        </w:rPr>
        <w:t xml:space="preserve">Внеурочная деятельность организуется по направлениям развития личности (спортивно-оздоровительное, духовно-нравственное, социальное, </w:t>
      </w:r>
      <w:proofErr w:type="spellStart"/>
      <w:r w:rsidRPr="00AC251A">
        <w:rPr>
          <w:rFonts w:ascii="Times New Roman" w:hAnsi="Times New Roman"/>
          <w:sz w:val="24"/>
          <w:szCs w:val="24"/>
        </w:rPr>
        <w:t>общеинтеллектуальное</w:t>
      </w:r>
      <w:proofErr w:type="spellEnd"/>
      <w:r w:rsidRPr="00AC251A">
        <w:rPr>
          <w:rFonts w:ascii="Times New Roman" w:hAnsi="Times New Roman"/>
          <w:sz w:val="24"/>
          <w:szCs w:val="24"/>
        </w:rPr>
        <w:t>, общекультурное) в таких формах, как сетевые сообщества, школьные спортивные клубы и секции, юношеские организации, научно-практические конференции, школьные научные общества, олимпиады, поисковые и научные исследования, общественно полезные практики, военно-патриотические объединения и другие формы, отличные от урочной, на добровольной основе в соответствии с выбором участников образовательных отношений</w:t>
      </w:r>
      <w:r>
        <w:rPr>
          <w:rFonts w:ascii="Times New Roman" w:hAnsi="Times New Roman"/>
          <w:sz w:val="24"/>
          <w:szCs w:val="24"/>
        </w:rPr>
        <w:t>)</w:t>
      </w:r>
      <w:r w:rsidRPr="00AC251A">
        <w:rPr>
          <w:rFonts w:ascii="Times New Roman" w:hAnsi="Times New Roman"/>
          <w:sz w:val="24"/>
          <w:szCs w:val="24"/>
        </w:rPr>
        <w:t>;</w:t>
      </w:r>
      <w:proofErr w:type="gramEnd"/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План внеурочной деятельности определяет:</w:t>
      </w:r>
    </w:p>
    <w:p w:rsidR="00FF148F" w:rsidRPr="00276EC6" w:rsidRDefault="00FF148F" w:rsidP="008B53D6">
      <w:pPr>
        <w:numPr>
          <w:ilvl w:val="0"/>
          <w:numId w:val="53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состав и структуру направлений, формы организации, объем внеурочной деятельности на уровне основного общего образования (до 1750 часов за 5 лет обучения);</w:t>
      </w:r>
    </w:p>
    <w:p w:rsidR="00FF148F" w:rsidRPr="00276EC6" w:rsidRDefault="00FF148F" w:rsidP="008B53D6">
      <w:pPr>
        <w:numPr>
          <w:ilvl w:val="0"/>
          <w:numId w:val="53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с учетом интересов обучающихся и возможностей образовательной организации.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Образовательная организация самостоятельно разрабатывает и утверждает план внеурочной деятельности.</w:t>
      </w:r>
    </w:p>
    <w:p w:rsidR="00FF148F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</w:rPr>
        <w:sectPr w:rsidR="00FF148F" w:rsidSect="00A924D0"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  <w:r w:rsidRPr="00276EC6">
        <w:rPr>
          <w:rFonts w:ascii="Times New Roman" w:hAnsi="Times New Roman"/>
          <w:sz w:val="24"/>
          <w:szCs w:val="24"/>
        </w:rPr>
        <w:t>Система условий реализации основной образовательной программы основного общего образования разработана на основе соответствующих требований ФГОС ООО и обеспечивает достижение планируемых результатов освоения основной образовательной программы основного общего образования; учитывает организационную структуру образовательной организации, а также ее взаимодействие с социальными партнерами, как внутри системы образования, так и в рамках межведомственного взаимодействия.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F148F" w:rsidRPr="002067BA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2067BA">
        <w:rPr>
          <w:rFonts w:ascii="Times New Roman" w:hAnsi="Times New Roman"/>
        </w:rPr>
        <w:lastRenderedPageBreak/>
        <w:t>                                                                                                      </w:t>
      </w:r>
      <w:r w:rsidRPr="002067BA">
        <w:rPr>
          <w:rFonts w:ascii="Times New Roman" w:hAnsi="Times New Roman"/>
          <w:sz w:val="20"/>
          <w:szCs w:val="20"/>
        </w:rPr>
        <w:t>УТВЕРЖДАЮ</w:t>
      </w:r>
    </w:p>
    <w:p w:rsidR="00FF148F" w:rsidRPr="002067BA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2067BA">
        <w:rPr>
          <w:rFonts w:ascii="Times New Roman" w:hAnsi="Times New Roman"/>
          <w:sz w:val="20"/>
          <w:szCs w:val="20"/>
        </w:rPr>
        <w:t>Директор МБОУ СШ № 43</w:t>
      </w:r>
    </w:p>
    <w:p w:rsidR="00FF148F" w:rsidRPr="002067BA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2067BA">
        <w:rPr>
          <w:rFonts w:ascii="Times New Roman" w:hAnsi="Times New Roman"/>
          <w:sz w:val="20"/>
          <w:szCs w:val="20"/>
        </w:rPr>
        <w:t xml:space="preserve">                               ____________ О.В. Синицкая          </w:t>
      </w:r>
    </w:p>
    <w:p w:rsidR="00FF148F" w:rsidRDefault="00FF148F" w:rsidP="00FF148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067BA">
        <w:rPr>
          <w:rFonts w:ascii="Times New Roman" w:eastAsiaTheme="minorHAnsi" w:hAnsi="Times New Roman"/>
          <w:sz w:val="20"/>
          <w:szCs w:val="20"/>
        </w:rPr>
        <w:t xml:space="preserve">приказ от </w:t>
      </w:r>
      <w:r>
        <w:rPr>
          <w:rFonts w:ascii="Times New Roman" w:eastAsiaTheme="minorHAnsi" w:hAnsi="Times New Roman"/>
          <w:sz w:val="20"/>
          <w:szCs w:val="20"/>
          <w:lang w:val="en-US"/>
        </w:rPr>
        <w:t>30</w:t>
      </w:r>
      <w:r w:rsidRPr="00F03780">
        <w:rPr>
          <w:rFonts w:ascii="Times New Roman" w:eastAsiaTheme="minorHAnsi" w:hAnsi="Times New Roman"/>
          <w:sz w:val="20"/>
          <w:szCs w:val="20"/>
        </w:rPr>
        <w:t>.08.2024 №</w:t>
      </w:r>
      <w:r>
        <w:rPr>
          <w:rFonts w:ascii="Times New Roman" w:eastAsiaTheme="minorHAnsi" w:hAnsi="Times New Roman"/>
          <w:sz w:val="20"/>
          <w:szCs w:val="20"/>
          <w:lang w:val="en-US"/>
        </w:rPr>
        <w:t xml:space="preserve"> 577</w:t>
      </w:r>
      <w:r w:rsidRPr="00F03780">
        <w:rPr>
          <w:rFonts w:ascii="Times New Roman" w:eastAsiaTheme="minorHAnsi" w:hAnsi="Times New Roman"/>
          <w:sz w:val="20"/>
          <w:szCs w:val="20"/>
        </w:rPr>
        <w:t xml:space="preserve"> </w:t>
      </w:r>
      <w:r>
        <w:rPr>
          <w:rFonts w:ascii="Times New Roman" w:eastAsiaTheme="minorHAnsi" w:hAnsi="Times New Roman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9"/>
        <w:gridCol w:w="1873"/>
        <w:gridCol w:w="832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837"/>
        <w:gridCol w:w="656"/>
        <w:gridCol w:w="656"/>
        <w:gridCol w:w="656"/>
        <w:gridCol w:w="738"/>
      </w:tblGrid>
      <w:tr w:rsidR="00FF148F" w:rsidRPr="006C0255" w:rsidTr="00395CB1">
        <w:tc>
          <w:tcPr>
            <w:tcW w:w="14850" w:type="dxa"/>
            <w:gridSpan w:val="17"/>
          </w:tcPr>
          <w:p w:rsidR="00FF148F" w:rsidRPr="006C0255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80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Учебный план на уровень ООО, 5-9 классы (2024-2025 </w:t>
            </w:r>
            <w:proofErr w:type="spellStart"/>
            <w:r w:rsidRPr="00F03780">
              <w:rPr>
                <w:rFonts w:ascii="Times New Roman" w:eastAsia="Calibri" w:hAnsi="Times New Roman"/>
                <w:b/>
                <w:sz w:val="28"/>
                <w:szCs w:val="28"/>
              </w:rPr>
              <w:t>уч.г</w:t>
            </w:r>
            <w:proofErr w:type="spellEnd"/>
            <w:r w:rsidRPr="00F03780">
              <w:rPr>
                <w:rFonts w:ascii="Times New Roman" w:eastAsia="Calibri" w:hAnsi="Times New Roman"/>
                <w:b/>
                <w:sz w:val="28"/>
                <w:szCs w:val="28"/>
              </w:rPr>
              <w:t>.)</w:t>
            </w:r>
          </w:p>
        </w:tc>
      </w:tr>
      <w:tr w:rsidR="00FF148F" w:rsidRPr="006C0255" w:rsidTr="00395CB1">
        <w:tc>
          <w:tcPr>
            <w:tcW w:w="14850" w:type="dxa"/>
            <w:gridSpan w:val="17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C0255">
              <w:rPr>
                <w:rFonts w:ascii="Times New Roman" w:hAnsi="Times New Roman"/>
                <w:b/>
                <w:i/>
                <w:sz w:val="24"/>
                <w:lang w:val="en-US" w:bidi="ru-RU"/>
              </w:rPr>
              <w:t>Обязательная</w:t>
            </w:r>
            <w:proofErr w:type="spellEnd"/>
            <w:r w:rsidRPr="006C0255">
              <w:rPr>
                <w:rFonts w:ascii="Times New Roman" w:hAnsi="Times New Roman"/>
                <w:b/>
                <w:i/>
                <w:sz w:val="24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b/>
                <w:i/>
                <w:sz w:val="24"/>
                <w:lang w:val="en-US" w:bidi="ru-RU"/>
              </w:rPr>
              <w:t>часть</w:t>
            </w:r>
            <w:proofErr w:type="spellEnd"/>
          </w:p>
        </w:tc>
      </w:tr>
      <w:tr w:rsidR="00FF148F" w:rsidRPr="006C0255" w:rsidTr="00395CB1">
        <w:tc>
          <w:tcPr>
            <w:tcW w:w="1939" w:type="dxa"/>
            <w:vMerge w:val="restart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left="429" w:right="163" w:hanging="236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Предметные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области</w:t>
            </w:r>
            <w:proofErr w:type="spellEnd"/>
          </w:p>
        </w:tc>
        <w:tc>
          <w:tcPr>
            <w:tcW w:w="1873" w:type="dxa"/>
            <w:vMerge w:val="restart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right="-40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Учебные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предметы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bidi="ru-RU"/>
              </w:rPr>
              <w:t>/ к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лассы</w:t>
            </w:r>
            <w:proofErr w:type="spellEnd"/>
          </w:p>
        </w:tc>
        <w:tc>
          <w:tcPr>
            <w:tcW w:w="11038" w:type="dxa"/>
            <w:gridSpan w:val="15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  <w:lang w:bidi="ru-RU"/>
              </w:rPr>
              <w:t>Количество часов в неделю, год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CE29A6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"/>
                <w:szCs w:val="2"/>
                <w:lang w:bidi="ru-RU"/>
              </w:rPr>
            </w:pPr>
          </w:p>
        </w:tc>
        <w:tc>
          <w:tcPr>
            <w:tcW w:w="1873" w:type="dxa"/>
            <w:vMerge/>
          </w:tcPr>
          <w:p w:rsidR="00FF148F" w:rsidRPr="00CE29A6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"/>
                <w:szCs w:val="2"/>
                <w:lang w:bidi="ru-RU"/>
              </w:rPr>
            </w:pP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5а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5б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5в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6а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6б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6в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7а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7б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7в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8а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8б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8в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9а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9б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9в</w:t>
            </w:r>
          </w:p>
        </w:tc>
      </w:tr>
      <w:tr w:rsidR="00FF148F" w:rsidRPr="006C0255" w:rsidTr="00395CB1">
        <w:tc>
          <w:tcPr>
            <w:tcW w:w="1939" w:type="dxa"/>
            <w:vMerge w:val="restart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Русский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язык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и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литература</w:t>
            </w:r>
            <w:proofErr w:type="spellEnd"/>
          </w:p>
        </w:tc>
        <w:tc>
          <w:tcPr>
            <w:tcW w:w="1873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right="272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Русский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язык</w:t>
            </w:r>
            <w:proofErr w:type="spellEnd"/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6/204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6/204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6/204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4/136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4/136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4/136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right="272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Литература</w:t>
            </w:r>
            <w:proofErr w:type="spellEnd"/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</w:tr>
      <w:tr w:rsidR="00FF148F" w:rsidRPr="006C0255" w:rsidTr="00395CB1">
        <w:tc>
          <w:tcPr>
            <w:tcW w:w="193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Иностранны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bidi="ru-RU"/>
              </w:rPr>
              <w:t>е</w:t>
            </w:r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язык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bidi="ru-RU"/>
              </w:rPr>
              <w:t>и</w:t>
            </w:r>
          </w:p>
        </w:tc>
        <w:tc>
          <w:tcPr>
            <w:tcW w:w="1873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right="-1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Иностранный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язык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r w:rsidRPr="006C0255">
              <w:rPr>
                <w:rFonts w:ascii="Times New Roman" w:hAnsi="Times New Roman"/>
                <w:sz w:val="18"/>
                <w:szCs w:val="18"/>
                <w:lang w:val="en-US" w:bidi="ru-RU"/>
              </w:rPr>
              <w:t>(</w:t>
            </w:r>
            <w:proofErr w:type="spellStart"/>
            <w:r w:rsidRPr="006C0255">
              <w:rPr>
                <w:rFonts w:ascii="Times New Roman" w:hAnsi="Times New Roman"/>
                <w:sz w:val="18"/>
                <w:szCs w:val="18"/>
                <w:lang w:val="en-US" w:bidi="ru-RU"/>
              </w:rPr>
              <w:t>английский</w:t>
            </w:r>
            <w:proofErr w:type="spellEnd"/>
            <w:r w:rsidRPr="006C0255">
              <w:rPr>
                <w:rFonts w:ascii="Times New Roman" w:hAnsi="Times New Roman"/>
                <w:sz w:val="18"/>
                <w:szCs w:val="18"/>
                <w:lang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18"/>
                <w:szCs w:val="18"/>
                <w:lang w:val="en-US" w:bidi="ru-RU"/>
              </w:rPr>
              <w:t>язык</w:t>
            </w:r>
            <w:proofErr w:type="spellEnd"/>
            <w:r w:rsidRPr="006C0255">
              <w:rPr>
                <w:rFonts w:ascii="Times New Roman" w:hAnsi="Times New Roman"/>
                <w:sz w:val="18"/>
                <w:szCs w:val="18"/>
                <w:lang w:val="en-US" w:bidi="ru-RU"/>
              </w:rPr>
              <w:t>)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</w:tr>
      <w:tr w:rsidR="00FF148F" w:rsidRPr="006C0255" w:rsidTr="00395CB1">
        <w:tc>
          <w:tcPr>
            <w:tcW w:w="1939" w:type="dxa"/>
            <w:vMerge w:val="restart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Математика</w:t>
            </w:r>
            <w:proofErr w:type="spellEnd"/>
            <w:r w:rsidRPr="006C0255">
              <w:rPr>
                <w:rFonts w:ascii="Times New Roman" w:hAnsi="Times New Roman"/>
                <w:spacing w:val="-4"/>
                <w:sz w:val="20"/>
                <w:szCs w:val="20"/>
                <w:lang w:val="en-US" w:bidi="ru-RU"/>
              </w:rPr>
              <w:t xml:space="preserve"> </w:t>
            </w:r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и</w:t>
            </w:r>
          </w:p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информатика</w:t>
            </w:r>
            <w:proofErr w:type="spellEnd"/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C0255">
              <w:rPr>
                <w:rFonts w:ascii="Times New Roman" w:hAnsi="Times New Roman"/>
                <w:sz w:val="16"/>
                <w:szCs w:val="16"/>
                <w:lang w:bidi="ru-RU"/>
              </w:rPr>
              <w:t>Математика</w:t>
            </w:r>
            <w:proofErr w:type="gramStart"/>
            <w:r w:rsidRPr="006C0255">
              <w:rPr>
                <w:rFonts w:ascii="Times New Roman" w:hAnsi="Times New Roman"/>
                <w:sz w:val="16"/>
                <w:szCs w:val="16"/>
                <w:lang w:bidi="ru-RU"/>
              </w:rPr>
              <w:t>.</w:t>
            </w:r>
            <w:r w:rsidRPr="006C0255">
              <w:rPr>
                <w:rFonts w:ascii="Times New Roman" w:hAnsi="Times New Roman"/>
                <w:color w:val="FFFFFF"/>
                <w:sz w:val="16"/>
                <w:szCs w:val="16"/>
                <w:lang w:bidi="ru-RU"/>
              </w:rPr>
              <w:t>(</w:t>
            </w:r>
            <w:proofErr w:type="gramEnd"/>
            <w:r w:rsidRPr="006C0255">
              <w:rPr>
                <w:rFonts w:ascii="Times New Roman" w:hAnsi="Times New Roman"/>
                <w:sz w:val="16"/>
                <w:szCs w:val="16"/>
                <w:lang w:bidi="ru-RU"/>
              </w:rPr>
              <w:t>Алгебра. Геометрия. Вероятность и статистика.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708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c>
          <w:tcPr>
            <w:tcW w:w="1939" w:type="dxa"/>
            <w:vMerge w:val="restart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right="107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Общественно</w:t>
            </w:r>
            <w:proofErr w:type="spellEnd"/>
          </w:p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-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научные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предметы</w:t>
            </w:r>
            <w:proofErr w:type="spellEnd"/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6C0255">
              <w:rPr>
                <w:rFonts w:ascii="Times New Roman" w:hAnsi="Times New Roman"/>
                <w:sz w:val="16"/>
                <w:szCs w:val="16"/>
              </w:rPr>
              <w:t xml:space="preserve">Всеобщая история. История России. 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bidi="ru-RU"/>
              </w:rPr>
            </w:pPr>
          </w:p>
        </w:tc>
        <w:tc>
          <w:tcPr>
            <w:tcW w:w="1873" w:type="dxa"/>
          </w:tcPr>
          <w:p w:rsidR="00FF148F" w:rsidRPr="006459F9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bidi="ru-RU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bidi="ru-RU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ОДНКНР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148F" w:rsidRPr="006C0255" w:rsidTr="00395CB1">
        <w:tc>
          <w:tcPr>
            <w:tcW w:w="1939" w:type="dxa"/>
            <w:vMerge w:val="restart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r w:rsidRPr="006C0255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Естественнонаучные предметы</w:t>
            </w:r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rPr>
          <w:trHeight w:val="157"/>
        </w:trPr>
        <w:tc>
          <w:tcPr>
            <w:tcW w:w="1939" w:type="dxa"/>
            <w:vMerge w:val="restart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6C0255">
              <w:rPr>
                <w:rFonts w:ascii="Times New Roman" w:hAnsi="Times New Roman"/>
                <w:sz w:val="24"/>
                <w:lang w:val="en-US" w:bidi="ru-RU"/>
              </w:rPr>
              <w:t>Искусство</w:t>
            </w:r>
            <w:proofErr w:type="spellEnd"/>
          </w:p>
        </w:tc>
        <w:tc>
          <w:tcPr>
            <w:tcW w:w="1873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70" w:lineRule="exact"/>
              <w:ind w:right="272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Музыка</w:t>
            </w:r>
            <w:proofErr w:type="spellEnd"/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right="86"/>
              <w:rPr>
                <w:rFonts w:ascii="Times New Roman" w:hAnsi="Times New Roman"/>
                <w:sz w:val="16"/>
                <w:szCs w:val="16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16"/>
                <w:szCs w:val="16"/>
                <w:lang w:val="en-US" w:bidi="ru-RU"/>
              </w:rPr>
              <w:t>Изобразительное</w:t>
            </w:r>
            <w:proofErr w:type="spellEnd"/>
          </w:p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right="272"/>
              <w:rPr>
                <w:rFonts w:ascii="Times New Roman" w:hAnsi="Times New Roman"/>
                <w:sz w:val="16"/>
                <w:szCs w:val="16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16"/>
                <w:szCs w:val="16"/>
                <w:lang w:val="en-US" w:bidi="ru-RU"/>
              </w:rPr>
              <w:t>искусство</w:t>
            </w:r>
            <w:proofErr w:type="spellEnd"/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73" w:type="dxa"/>
          </w:tcPr>
          <w:p w:rsidR="00FF148F" w:rsidRPr="004B5232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right="86"/>
              <w:rPr>
                <w:rFonts w:ascii="Times New Roman" w:hAnsi="Times New Roman"/>
                <w:sz w:val="16"/>
                <w:szCs w:val="16"/>
                <w:lang w:bidi="ru-RU"/>
              </w:rPr>
            </w:pPr>
            <w:r>
              <w:rPr>
                <w:rFonts w:ascii="Times New Roman" w:hAnsi="Times New Roman"/>
                <w:sz w:val="16"/>
                <w:szCs w:val="16"/>
                <w:lang w:bidi="ru-RU"/>
              </w:rPr>
              <w:t>Черчение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459F9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459F9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</w:tr>
      <w:tr w:rsidR="00FF148F" w:rsidRPr="006C0255" w:rsidTr="00395CB1">
        <w:tc>
          <w:tcPr>
            <w:tcW w:w="1939" w:type="dxa"/>
          </w:tcPr>
          <w:p w:rsidR="00FF148F" w:rsidRPr="006459F9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6459F9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Труд (технология)</w:t>
            </w:r>
          </w:p>
        </w:tc>
        <w:tc>
          <w:tcPr>
            <w:tcW w:w="1873" w:type="dxa"/>
          </w:tcPr>
          <w:p w:rsidR="00FF148F" w:rsidRPr="006459F9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6459F9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Труд (технология)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459F9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59F9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37" w:type="dxa"/>
          </w:tcPr>
          <w:p w:rsidR="00FF148F" w:rsidRPr="006459F9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59F9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Pr="006459F9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59F9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Pr="0003123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656" w:type="dxa"/>
          </w:tcPr>
          <w:p w:rsidR="00FF148F" w:rsidRPr="0003123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38" w:type="dxa"/>
          </w:tcPr>
          <w:p w:rsidR="00FF148F" w:rsidRPr="0003123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FF148F" w:rsidRPr="006C0255" w:rsidTr="00395CB1">
        <w:tc>
          <w:tcPr>
            <w:tcW w:w="1939" w:type="dxa"/>
            <w:vMerge w:val="restart"/>
          </w:tcPr>
          <w:p w:rsidR="00FF148F" w:rsidRPr="006459F9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</w:pPr>
            <w:r w:rsidRPr="006459F9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Физическая культура и основы безопасности и защита Родины</w:t>
            </w:r>
          </w:p>
        </w:tc>
        <w:tc>
          <w:tcPr>
            <w:tcW w:w="1873" w:type="dxa"/>
          </w:tcPr>
          <w:p w:rsidR="00FF148F" w:rsidRPr="006459F9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459F9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>Физическая культура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459F9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73" w:type="dxa"/>
          </w:tcPr>
          <w:p w:rsidR="00FF148F" w:rsidRPr="006459F9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59F9">
              <w:rPr>
                <w:rFonts w:ascii="Times New Roman" w:hAnsi="Times New Roman"/>
                <w:sz w:val="20"/>
                <w:szCs w:val="20"/>
              </w:rPr>
              <w:t>ОБЗР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</w:tr>
      <w:tr w:rsidR="00FF148F" w:rsidRPr="006C0255" w:rsidTr="00395CB1">
        <w:tc>
          <w:tcPr>
            <w:tcW w:w="3812" w:type="dxa"/>
            <w:gridSpan w:val="2"/>
            <w:shd w:val="clear" w:color="auto" w:fill="FFFFFF" w:themeFill="background1"/>
          </w:tcPr>
          <w:p w:rsidR="00FF148F" w:rsidRPr="006459F9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459F9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обязательная часть)</w:t>
            </w:r>
          </w:p>
        </w:tc>
        <w:tc>
          <w:tcPr>
            <w:tcW w:w="832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04251F">
              <w:rPr>
                <w:rFonts w:ascii="Times New Roman" w:hAnsi="Times New Roman"/>
                <w:b/>
                <w:sz w:val="18"/>
                <w:szCs w:val="18"/>
              </w:rPr>
              <w:t>27</w:t>
            </w:r>
          </w:p>
        </w:tc>
        <w:tc>
          <w:tcPr>
            <w:tcW w:w="851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</w:t>
            </w:r>
          </w:p>
        </w:tc>
        <w:tc>
          <w:tcPr>
            <w:tcW w:w="850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</w:t>
            </w:r>
          </w:p>
        </w:tc>
        <w:tc>
          <w:tcPr>
            <w:tcW w:w="709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</w:t>
            </w:r>
          </w:p>
        </w:tc>
        <w:tc>
          <w:tcPr>
            <w:tcW w:w="708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709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709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709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837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656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656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31</w:t>
            </w:r>
          </w:p>
        </w:tc>
        <w:tc>
          <w:tcPr>
            <w:tcW w:w="656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31</w:t>
            </w:r>
          </w:p>
        </w:tc>
        <w:tc>
          <w:tcPr>
            <w:tcW w:w="738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31</w:t>
            </w:r>
          </w:p>
        </w:tc>
      </w:tr>
      <w:tr w:rsidR="00FF148F" w:rsidRPr="006C0255" w:rsidTr="00395CB1">
        <w:tc>
          <w:tcPr>
            <w:tcW w:w="14850" w:type="dxa"/>
            <w:gridSpan w:val="17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0255">
              <w:rPr>
                <w:rFonts w:ascii="Times New Roman" w:hAnsi="Times New Roman"/>
                <w:b/>
                <w:i/>
                <w:sz w:val="24"/>
                <w:lang w:bidi="ru-RU"/>
              </w:rPr>
              <w:t>Часть, формируемая участниками образовательных отношений</w:t>
            </w:r>
          </w:p>
        </w:tc>
      </w:tr>
      <w:tr w:rsidR="00FF148F" w:rsidRPr="006C0255" w:rsidTr="00395CB1">
        <w:tc>
          <w:tcPr>
            <w:tcW w:w="3812" w:type="dxa"/>
            <w:gridSpan w:val="2"/>
          </w:tcPr>
          <w:p w:rsidR="00FF148F" w:rsidRPr="00BE0F09" w:rsidRDefault="00FF148F" w:rsidP="00395CB1">
            <w:pPr>
              <w:spacing w:after="0" w:line="240" w:lineRule="auto"/>
              <w:ind w:left="708" w:hanging="708"/>
              <w:rPr>
                <w:rFonts w:ascii="Times New Roman" w:hAnsi="Times New Roman"/>
                <w:sz w:val="18"/>
                <w:szCs w:val="18"/>
              </w:rPr>
            </w:pPr>
            <w:r w:rsidRPr="00BE0F09">
              <w:rPr>
                <w:rFonts w:ascii="Times New Roman" w:hAnsi="Times New Roman"/>
                <w:sz w:val="18"/>
                <w:szCs w:val="18"/>
                <w:lang w:bidi="ru-RU"/>
              </w:rPr>
              <w:t>Учебный курс «Финансовая грамотность»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</w:tr>
      <w:tr w:rsidR="00FF148F" w:rsidRPr="006C0255" w:rsidTr="00395CB1">
        <w:tc>
          <w:tcPr>
            <w:tcW w:w="3812" w:type="dxa"/>
            <w:gridSpan w:val="2"/>
            <w:shd w:val="clear" w:color="auto" w:fill="auto"/>
          </w:tcPr>
          <w:p w:rsidR="00FF148F" w:rsidRPr="00F60D52" w:rsidRDefault="00FF148F" w:rsidP="00395CB1">
            <w:pPr>
              <w:spacing w:after="0" w:line="240" w:lineRule="auto"/>
              <w:ind w:firstLine="1"/>
              <w:rPr>
                <w:rFonts w:ascii="Times New Roman" w:hAnsi="Times New Roman"/>
                <w:sz w:val="18"/>
                <w:szCs w:val="18"/>
                <w:highlight w:val="yellow"/>
                <w:lang w:bidi="ru-RU"/>
              </w:rPr>
            </w:pPr>
            <w:r w:rsidRPr="006459F9">
              <w:rPr>
                <w:rFonts w:ascii="Times New Roman" w:hAnsi="Times New Roman"/>
                <w:sz w:val="18"/>
                <w:szCs w:val="18"/>
                <w:lang w:bidi="ru-RU"/>
              </w:rPr>
              <w:t>Черчение</w:t>
            </w:r>
          </w:p>
        </w:tc>
        <w:tc>
          <w:tcPr>
            <w:tcW w:w="832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459F9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</w:tr>
      <w:tr w:rsidR="00FF148F" w:rsidRPr="006C0255" w:rsidTr="00395CB1">
        <w:tc>
          <w:tcPr>
            <w:tcW w:w="3812" w:type="dxa"/>
            <w:gridSpan w:val="2"/>
            <w:shd w:val="clear" w:color="auto" w:fill="auto"/>
          </w:tcPr>
          <w:p w:rsidR="00FF148F" w:rsidRPr="006459F9" w:rsidRDefault="00FF148F" w:rsidP="00395CB1">
            <w:pPr>
              <w:spacing w:after="0" w:line="240" w:lineRule="auto"/>
              <w:ind w:firstLine="1"/>
              <w:rPr>
                <w:rFonts w:ascii="Times New Roman" w:hAnsi="Times New Roman"/>
                <w:sz w:val="18"/>
                <w:szCs w:val="18"/>
                <w:lang w:bidi="ru-RU"/>
              </w:rPr>
            </w:pPr>
            <w:r w:rsidRPr="0046287F">
              <w:rPr>
                <w:rFonts w:ascii="Times New Roman" w:hAnsi="Times New Roman"/>
                <w:sz w:val="18"/>
                <w:szCs w:val="18"/>
                <w:lang w:bidi="ru-RU"/>
              </w:rPr>
              <w:t>Учебный курс  «</w:t>
            </w:r>
            <w:r w:rsidRPr="0046287F">
              <w:rPr>
                <w:sz w:val="18"/>
                <w:szCs w:val="18"/>
              </w:rPr>
              <w:t xml:space="preserve"> </w:t>
            </w:r>
            <w:r w:rsidRPr="0046287F">
              <w:rPr>
                <w:rFonts w:ascii="Times New Roman" w:hAnsi="Times New Roman"/>
                <w:sz w:val="18"/>
                <w:szCs w:val="18"/>
                <w:lang w:bidi="ru-RU"/>
              </w:rPr>
              <w:t>Биосфера и человечество»</w:t>
            </w:r>
          </w:p>
        </w:tc>
        <w:tc>
          <w:tcPr>
            <w:tcW w:w="832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148F" w:rsidRPr="006C0255" w:rsidTr="00395CB1">
        <w:tc>
          <w:tcPr>
            <w:tcW w:w="3812" w:type="dxa"/>
            <w:gridSpan w:val="2"/>
            <w:shd w:val="clear" w:color="auto" w:fill="auto"/>
          </w:tcPr>
          <w:p w:rsidR="00FF148F" w:rsidRPr="00F03780" w:rsidRDefault="00FF148F" w:rsidP="00395CB1">
            <w:pPr>
              <w:spacing w:after="0" w:line="240" w:lineRule="auto"/>
              <w:ind w:firstLine="1"/>
              <w:rPr>
                <w:rFonts w:ascii="Times New Roman" w:hAnsi="Times New Roman"/>
                <w:b/>
                <w:sz w:val="18"/>
                <w:szCs w:val="18"/>
                <w:lang w:bidi="ru-RU"/>
              </w:rPr>
            </w:pPr>
            <w:r w:rsidRPr="00F03780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832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28/952</w:t>
            </w:r>
          </w:p>
        </w:tc>
        <w:tc>
          <w:tcPr>
            <w:tcW w:w="851" w:type="dxa"/>
          </w:tcPr>
          <w:p w:rsidR="00FF148F" w:rsidRPr="00F03780" w:rsidRDefault="00FF148F" w:rsidP="00395CB1">
            <w:pPr>
              <w:rPr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28/952</w:t>
            </w:r>
          </w:p>
        </w:tc>
        <w:tc>
          <w:tcPr>
            <w:tcW w:w="850" w:type="dxa"/>
          </w:tcPr>
          <w:p w:rsidR="00FF148F" w:rsidRPr="00F03780" w:rsidRDefault="00FF148F" w:rsidP="00395CB1">
            <w:pPr>
              <w:rPr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28/952</w:t>
            </w:r>
          </w:p>
        </w:tc>
        <w:tc>
          <w:tcPr>
            <w:tcW w:w="709" w:type="dxa"/>
          </w:tcPr>
          <w:p w:rsidR="00FF148F" w:rsidRPr="00F03780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30/1020</w:t>
            </w:r>
          </w:p>
        </w:tc>
        <w:tc>
          <w:tcPr>
            <w:tcW w:w="709" w:type="dxa"/>
          </w:tcPr>
          <w:p w:rsidR="00FF148F" w:rsidRPr="00F03780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30/1020</w:t>
            </w:r>
          </w:p>
        </w:tc>
        <w:tc>
          <w:tcPr>
            <w:tcW w:w="709" w:type="dxa"/>
          </w:tcPr>
          <w:p w:rsidR="00FF148F" w:rsidRPr="00F03780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30/1020</w:t>
            </w:r>
          </w:p>
        </w:tc>
        <w:tc>
          <w:tcPr>
            <w:tcW w:w="708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31/1054</w:t>
            </w:r>
          </w:p>
        </w:tc>
        <w:tc>
          <w:tcPr>
            <w:tcW w:w="709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31/1054</w:t>
            </w:r>
          </w:p>
        </w:tc>
        <w:tc>
          <w:tcPr>
            <w:tcW w:w="709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31/1054</w:t>
            </w:r>
          </w:p>
        </w:tc>
        <w:tc>
          <w:tcPr>
            <w:tcW w:w="709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32/1088</w:t>
            </w:r>
          </w:p>
        </w:tc>
        <w:tc>
          <w:tcPr>
            <w:tcW w:w="837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32/1088</w:t>
            </w:r>
          </w:p>
        </w:tc>
        <w:tc>
          <w:tcPr>
            <w:tcW w:w="656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32/1088</w:t>
            </w:r>
          </w:p>
        </w:tc>
        <w:tc>
          <w:tcPr>
            <w:tcW w:w="656" w:type="dxa"/>
          </w:tcPr>
          <w:p w:rsidR="00FF148F" w:rsidRPr="00F03780" w:rsidRDefault="00FF148F" w:rsidP="00395CB1">
            <w:pPr>
              <w:pStyle w:val="TableParagraph"/>
              <w:spacing w:line="270" w:lineRule="exact"/>
              <w:ind w:left="-108" w:right="-108"/>
              <w:rPr>
                <w:b/>
                <w:sz w:val="16"/>
                <w:szCs w:val="16"/>
                <w:lang w:val="en-US"/>
              </w:rPr>
            </w:pPr>
            <w:r w:rsidRPr="00F03780">
              <w:rPr>
                <w:b/>
                <w:sz w:val="16"/>
                <w:szCs w:val="16"/>
                <w:lang w:val="en-US"/>
              </w:rPr>
              <w:t>3</w:t>
            </w:r>
            <w:r w:rsidRPr="00F03780">
              <w:rPr>
                <w:b/>
                <w:sz w:val="16"/>
                <w:szCs w:val="16"/>
              </w:rPr>
              <w:t>3</w:t>
            </w:r>
            <w:r w:rsidRPr="00F03780">
              <w:rPr>
                <w:b/>
                <w:sz w:val="16"/>
                <w:szCs w:val="16"/>
                <w:lang w:val="en-US"/>
              </w:rPr>
              <w:t>/</w:t>
            </w:r>
          </w:p>
          <w:p w:rsidR="00FF148F" w:rsidRPr="00F03780" w:rsidRDefault="00FF148F" w:rsidP="00395CB1">
            <w:pPr>
              <w:pStyle w:val="TableParagraph"/>
              <w:spacing w:line="240" w:lineRule="auto"/>
              <w:ind w:left="-108" w:right="-108"/>
              <w:rPr>
                <w:b/>
                <w:sz w:val="16"/>
                <w:szCs w:val="16"/>
              </w:rPr>
            </w:pPr>
            <w:r w:rsidRPr="00F03780">
              <w:rPr>
                <w:b/>
                <w:sz w:val="16"/>
                <w:szCs w:val="16"/>
                <w:lang w:val="en-US"/>
              </w:rPr>
              <w:t>1</w:t>
            </w:r>
            <w:r w:rsidRPr="00F03780">
              <w:rPr>
                <w:b/>
                <w:sz w:val="16"/>
                <w:szCs w:val="16"/>
              </w:rPr>
              <w:t>122</w:t>
            </w:r>
          </w:p>
        </w:tc>
        <w:tc>
          <w:tcPr>
            <w:tcW w:w="656" w:type="dxa"/>
          </w:tcPr>
          <w:p w:rsidR="00FF148F" w:rsidRPr="00F03780" w:rsidRDefault="00FF148F" w:rsidP="00395CB1">
            <w:pPr>
              <w:pStyle w:val="TableParagraph"/>
              <w:spacing w:line="270" w:lineRule="exact"/>
              <w:ind w:left="-108" w:right="-108"/>
              <w:rPr>
                <w:b/>
                <w:sz w:val="16"/>
                <w:szCs w:val="16"/>
                <w:lang w:val="en-US"/>
              </w:rPr>
            </w:pPr>
            <w:r w:rsidRPr="00F03780">
              <w:rPr>
                <w:b/>
                <w:sz w:val="16"/>
                <w:szCs w:val="16"/>
                <w:lang w:val="en-US"/>
              </w:rPr>
              <w:t>3</w:t>
            </w:r>
            <w:r w:rsidRPr="00F03780">
              <w:rPr>
                <w:b/>
                <w:sz w:val="16"/>
                <w:szCs w:val="16"/>
              </w:rPr>
              <w:t>3</w:t>
            </w:r>
            <w:r w:rsidRPr="00F03780">
              <w:rPr>
                <w:b/>
                <w:sz w:val="16"/>
                <w:szCs w:val="16"/>
                <w:lang w:val="en-US"/>
              </w:rPr>
              <w:t>/</w:t>
            </w:r>
          </w:p>
          <w:p w:rsidR="00FF148F" w:rsidRPr="00F03780" w:rsidRDefault="00FF148F" w:rsidP="00395CB1">
            <w:pPr>
              <w:pStyle w:val="TableParagraph"/>
              <w:spacing w:line="240" w:lineRule="auto"/>
              <w:ind w:left="-108" w:right="-108"/>
              <w:rPr>
                <w:b/>
                <w:sz w:val="16"/>
                <w:szCs w:val="16"/>
              </w:rPr>
            </w:pPr>
            <w:r w:rsidRPr="00F03780">
              <w:rPr>
                <w:b/>
                <w:sz w:val="16"/>
                <w:szCs w:val="16"/>
                <w:lang w:val="en-US"/>
              </w:rPr>
              <w:t>1</w:t>
            </w:r>
            <w:r w:rsidRPr="00F03780">
              <w:rPr>
                <w:b/>
                <w:sz w:val="16"/>
                <w:szCs w:val="16"/>
              </w:rPr>
              <w:t>122</w:t>
            </w:r>
          </w:p>
        </w:tc>
        <w:tc>
          <w:tcPr>
            <w:tcW w:w="738" w:type="dxa"/>
          </w:tcPr>
          <w:p w:rsidR="00FF148F" w:rsidRPr="00F03780" w:rsidRDefault="00FF148F" w:rsidP="00395CB1">
            <w:pPr>
              <w:pStyle w:val="TableParagraph"/>
              <w:spacing w:line="270" w:lineRule="exact"/>
              <w:ind w:left="-108" w:right="-108"/>
              <w:rPr>
                <w:b/>
                <w:sz w:val="16"/>
                <w:szCs w:val="16"/>
                <w:lang w:val="en-US"/>
              </w:rPr>
            </w:pPr>
            <w:r w:rsidRPr="00F03780">
              <w:rPr>
                <w:b/>
                <w:sz w:val="16"/>
                <w:szCs w:val="16"/>
                <w:lang w:val="en-US"/>
              </w:rPr>
              <w:t>3</w:t>
            </w:r>
            <w:r w:rsidRPr="00F03780">
              <w:rPr>
                <w:b/>
                <w:sz w:val="16"/>
                <w:szCs w:val="16"/>
              </w:rPr>
              <w:t>3</w:t>
            </w:r>
            <w:r w:rsidRPr="00F03780">
              <w:rPr>
                <w:b/>
                <w:sz w:val="16"/>
                <w:szCs w:val="16"/>
                <w:lang w:val="en-US"/>
              </w:rPr>
              <w:t>/</w:t>
            </w:r>
          </w:p>
          <w:p w:rsidR="00FF148F" w:rsidRPr="00F03780" w:rsidRDefault="00FF148F" w:rsidP="00395CB1">
            <w:pPr>
              <w:pStyle w:val="TableParagraph"/>
              <w:spacing w:line="240" w:lineRule="auto"/>
              <w:ind w:left="-108" w:right="-108"/>
              <w:rPr>
                <w:b/>
                <w:sz w:val="16"/>
                <w:szCs w:val="16"/>
              </w:rPr>
            </w:pPr>
            <w:r w:rsidRPr="00F03780">
              <w:rPr>
                <w:b/>
                <w:sz w:val="16"/>
                <w:szCs w:val="16"/>
                <w:lang w:val="en-US"/>
              </w:rPr>
              <w:t>1</w:t>
            </w:r>
            <w:r w:rsidRPr="00F03780">
              <w:rPr>
                <w:b/>
                <w:sz w:val="16"/>
                <w:szCs w:val="16"/>
              </w:rPr>
              <w:t>122</w:t>
            </w:r>
          </w:p>
        </w:tc>
      </w:tr>
      <w:tr w:rsidR="00FF148F" w:rsidTr="00395CB1">
        <w:tc>
          <w:tcPr>
            <w:tcW w:w="3812" w:type="dxa"/>
            <w:gridSpan w:val="2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470" w:right="465"/>
              <w:jc w:val="center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Максимально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допустимая</w:t>
            </w:r>
            <w:proofErr w:type="spellEnd"/>
          </w:p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4" w:lineRule="exact"/>
              <w:ind w:left="468" w:right="465"/>
              <w:jc w:val="center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недельная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нагрузка</w:t>
            </w:r>
            <w:proofErr w:type="spellEnd"/>
          </w:p>
        </w:tc>
        <w:tc>
          <w:tcPr>
            <w:tcW w:w="832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16"/>
              <w:jc w:val="center"/>
              <w:rPr>
                <w:rFonts w:ascii="Times New Roman" w:hAnsi="Times New Roman"/>
                <w:sz w:val="18"/>
                <w:szCs w:val="18"/>
                <w:lang w:bidi="ru-RU"/>
              </w:rPr>
            </w:pPr>
            <w:r w:rsidRPr="006C0255">
              <w:rPr>
                <w:rFonts w:ascii="Times New Roman" w:hAnsi="Times New Roman"/>
                <w:sz w:val="18"/>
                <w:szCs w:val="18"/>
                <w:lang w:bidi="ru-RU"/>
              </w:rPr>
              <w:t>29/986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16"/>
              <w:jc w:val="center"/>
              <w:rPr>
                <w:rFonts w:ascii="Times New Roman" w:hAnsi="Times New Roman"/>
                <w:sz w:val="18"/>
                <w:szCs w:val="18"/>
                <w:lang w:bidi="ru-RU"/>
              </w:rPr>
            </w:pPr>
            <w:r w:rsidRPr="006C0255">
              <w:rPr>
                <w:rFonts w:ascii="Times New Roman" w:hAnsi="Times New Roman"/>
                <w:sz w:val="18"/>
                <w:szCs w:val="18"/>
                <w:lang w:bidi="ru-RU"/>
              </w:rPr>
              <w:t>29/986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16"/>
              <w:jc w:val="center"/>
              <w:rPr>
                <w:rFonts w:ascii="Times New Roman" w:hAnsi="Times New Roman"/>
                <w:sz w:val="18"/>
                <w:szCs w:val="18"/>
                <w:lang w:bidi="ru-RU"/>
              </w:rPr>
            </w:pPr>
            <w:r w:rsidRPr="006C0255">
              <w:rPr>
                <w:rFonts w:ascii="Times New Roman" w:hAnsi="Times New Roman"/>
                <w:sz w:val="18"/>
                <w:szCs w:val="18"/>
                <w:lang w:bidi="ru-RU"/>
              </w:rPr>
              <w:t>29/986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-108"/>
              <w:jc w:val="center"/>
              <w:rPr>
                <w:rFonts w:ascii="Times New Roman" w:hAnsi="Times New Roman"/>
                <w:sz w:val="16"/>
                <w:szCs w:val="16"/>
                <w:lang w:bidi="ru-RU"/>
              </w:rPr>
            </w:pPr>
            <w:r w:rsidRPr="006C0255">
              <w:rPr>
                <w:rFonts w:ascii="Times New Roman" w:hAnsi="Times New Roman"/>
                <w:sz w:val="16"/>
                <w:szCs w:val="16"/>
                <w:lang w:bidi="ru-RU"/>
              </w:rPr>
              <w:t>30/1020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-108"/>
              <w:jc w:val="center"/>
              <w:rPr>
                <w:rFonts w:ascii="Times New Roman" w:hAnsi="Times New Roman"/>
                <w:sz w:val="16"/>
                <w:szCs w:val="16"/>
                <w:lang w:bidi="ru-RU"/>
              </w:rPr>
            </w:pPr>
            <w:r w:rsidRPr="006C0255">
              <w:rPr>
                <w:rFonts w:ascii="Times New Roman" w:hAnsi="Times New Roman"/>
                <w:sz w:val="16"/>
                <w:szCs w:val="16"/>
                <w:lang w:bidi="ru-RU"/>
              </w:rPr>
              <w:t>30/1020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-108"/>
              <w:jc w:val="center"/>
              <w:rPr>
                <w:rFonts w:ascii="Times New Roman" w:hAnsi="Times New Roman"/>
                <w:sz w:val="16"/>
                <w:szCs w:val="16"/>
                <w:lang w:bidi="ru-RU"/>
              </w:rPr>
            </w:pPr>
            <w:r w:rsidRPr="006C0255">
              <w:rPr>
                <w:rFonts w:ascii="Times New Roman" w:hAnsi="Times New Roman"/>
                <w:sz w:val="16"/>
                <w:szCs w:val="16"/>
                <w:lang w:bidi="ru-RU"/>
              </w:rPr>
              <w:t>30/1020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C0255">
              <w:rPr>
                <w:sz w:val="16"/>
                <w:szCs w:val="16"/>
                <w:lang w:val="en-US"/>
              </w:rPr>
              <w:t>32/</w:t>
            </w:r>
          </w:p>
          <w:p w:rsidR="00FF148F" w:rsidRPr="006C0255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  <w:lang w:val="en-US"/>
              </w:rPr>
            </w:pPr>
            <w:r w:rsidRPr="006C0255">
              <w:rPr>
                <w:sz w:val="16"/>
                <w:szCs w:val="16"/>
                <w:lang w:val="en-US"/>
              </w:rPr>
              <w:t>1088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C0255">
              <w:rPr>
                <w:sz w:val="16"/>
                <w:szCs w:val="16"/>
                <w:lang w:val="en-US"/>
              </w:rPr>
              <w:t>32/</w:t>
            </w:r>
          </w:p>
          <w:p w:rsidR="00FF148F" w:rsidRPr="006C0255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  <w:lang w:val="en-US"/>
              </w:rPr>
            </w:pPr>
            <w:r w:rsidRPr="006C0255">
              <w:rPr>
                <w:sz w:val="16"/>
                <w:szCs w:val="16"/>
                <w:lang w:val="en-US"/>
              </w:rPr>
              <w:t>1088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C0255">
              <w:rPr>
                <w:sz w:val="16"/>
                <w:szCs w:val="16"/>
                <w:lang w:val="en-US"/>
              </w:rPr>
              <w:t>32/</w:t>
            </w:r>
          </w:p>
          <w:p w:rsidR="00FF148F" w:rsidRPr="006C0255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  <w:lang w:val="en-US"/>
              </w:rPr>
            </w:pPr>
            <w:r w:rsidRPr="006C0255">
              <w:rPr>
                <w:sz w:val="16"/>
                <w:szCs w:val="16"/>
                <w:lang w:val="en-US"/>
              </w:rPr>
              <w:t>1088</w:t>
            </w:r>
          </w:p>
        </w:tc>
        <w:tc>
          <w:tcPr>
            <w:tcW w:w="709" w:type="dxa"/>
          </w:tcPr>
          <w:p w:rsidR="00FF148F" w:rsidRPr="006459F9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459F9">
              <w:rPr>
                <w:sz w:val="16"/>
                <w:szCs w:val="16"/>
                <w:lang w:val="en-US"/>
              </w:rPr>
              <w:t>3</w:t>
            </w:r>
            <w:r w:rsidRPr="006459F9">
              <w:rPr>
                <w:sz w:val="16"/>
                <w:szCs w:val="16"/>
              </w:rPr>
              <w:t>3</w:t>
            </w:r>
            <w:r w:rsidRPr="006459F9">
              <w:rPr>
                <w:sz w:val="16"/>
                <w:szCs w:val="16"/>
                <w:lang w:val="en-US"/>
              </w:rPr>
              <w:t>/</w:t>
            </w:r>
          </w:p>
          <w:p w:rsidR="00FF148F" w:rsidRPr="006459F9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</w:rPr>
            </w:pPr>
            <w:r w:rsidRPr="006459F9">
              <w:rPr>
                <w:sz w:val="16"/>
                <w:szCs w:val="16"/>
                <w:lang w:val="en-US"/>
              </w:rPr>
              <w:t>1</w:t>
            </w:r>
            <w:r w:rsidRPr="006459F9">
              <w:rPr>
                <w:sz w:val="16"/>
                <w:szCs w:val="16"/>
              </w:rPr>
              <w:t>122</w:t>
            </w:r>
          </w:p>
        </w:tc>
        <w:tc>
          <w:tcPr>
            <w:tcW w:w="837" w:type="dxa"/>
          </w:tcPr>
          <w:p w:rsidR="00FF148F" w:rsidRPr="006459F9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459F9">
              <w:rPr>
                <w:sz w:val="16"/>
                <w:szCs w:val="16"/>
                <w:lang w:val="en-US"/>
              </w:rPr>
              <w:t>3</w:t>
            </w:r>
            <w:r w:rsidRPr="006459F9">
              <w:rPr>
                <w:sz w:val="16"/>
                <w:szCs w:val="16"/>
              </w:rPr>
              <w:t>3</w:t>
            </w:r>
            <w:r w:rsidRPr="006459F9">
              <w:rPr>
                <w:sz w:val="16"/>
                <w:szCs w:val="16"/>
                <w:lang w:val="en-US"/>
              </w:rPr>
              <w:t>/</w:t>
            </w:r>
          </w:p>
          <w:p w:rsidR="00FF148F" w:rsidRPr="006459F9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</w:rPr>
            </w:pPr>
            <w:r w:rsidRPr="006459F9">
              <w:rPr>
                <w:sz w:val="16"/>
                <w:szCs w:val="16"/>
                <w:lang w:val="en-US"/>
              </w:rPr>
              <w:t>1</w:t>
            </w:r>
            <w:r w:rsidRPr="006459F9">
              <w:rPr>
                <w:sz w:val="16"/>
                <w:szCs w:val="16"/>
              </w:rPr>
              <w:t>122</w:t>
            </w:r>
          </w:p>
        </w:tc>
        <w:tc>
          <w:tcPr>
            <w:tcW w:w="656" w:type="dxa"/>
          </w:tcPr>
          <w:p w:rsidR="00FF148F" w:rsidRPr="006459F9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459F9">
              <w:rPr>
                <w:sz w:val="16"/>
                <w:szCs w:val="16"/>
                <w:lang w:val="en-US"/>
              </w:rPr>
              <w:t>3</w:t>
            </w:r>
            <w:r w:rsidRPr="006459F9">
              <w:rPr>
                <w:sz w:val="16"/>
                <w:szCs w:val="16"/>
              </w:rPr>
              <w:t>3</w:t>
            </w:r>
            <w:r w:rsidRPr="006459F9">
              <w:rPr>
                <w:sz w:val="16"/>
                <w:szCs w:val="16"/>
                <w:lang w:val="en-US"/>
              </w:rPr>
              <w:t>/</w:t>
            </w:r>
          </w:p>
          <w:p w:rsidR="00FF148F" w:rsidRPr="006459F9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</w:rPr>
            </w:pPr>
            <w:r w:rsidRPr="006459F9">
              <w:rPr>
                <w:sz w:val="16"/>
                <w:szCs w:val="16"/>
                <w:lang w:val="en-US"/>
              </w:rPr>
              <w:t>1</w:t>
            </w:r>
            <w:r w:rsidRPr="006459F9">
              <w:rPr>
                <w:sz w:val="16"/>
                <w:szCs w:val="16"/>
              </w:rPr>
              <w:t>122</w:t>
            </w:r>
          </w:p>
        </w:tc>
        <w:tc>
          <w:tcPr>
            <w:tcW w:w="656" w:type="dxa"/>
          </w:tcPr>
          <w:p w:rsidR="00FF148F" w:rsidRPr="006459F9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459F9">
              <w:rPr>
                <w:sz w:val="16"/>
                <w:szCs w:val="16"/>
                <w:lang w:val="en-US"/>
              </w:rPr>
              <w:t>3</w:t>
            </w:r>
            <w:r w:rsidRPr="006459F9">
              <w:rPr>
                <w:sz w:val="16"/>
                <w:szCs w:val="16"/>
              </w:rPr>
              <w:t>3</w:t>
            </w:r>
            <w:r w:rsidRPr="006459F9">
              <w:rPr>
                <w:sz w:val="16"/>
                <w:szCs w:val="16"/>
                <w:lang w:val="en-US"/>
              </w:rPr>
              <w:t>/</w:t>
            </w:r>
          </w:p>
          <w:p w:rsidR="00FF148F" w:rsidRPr="006459F9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</w:rPr>
            </w:pPr>
            <w:r w:rsidRPr="006459F9">
              <w:rPr>
                <w:sz w:val="16"/>
                <w:szCs w:val="16"/>
                <w:lang w:val="en-US"/>
              </w:rPr>
              <w:t>1</w:t>
            </w:r>
            <w:r w:rsidRPr="006459F9">
              <w:rPr>
                <w:sz w:val="16"/>
                <w:szCs w:val="16"/>
              </w:rPr>
              <w:t>122</w:t>
            </w:r>
          </w:p>
        </w:tc>
        <w:tc>
          <w:tcPr>
            <w:tcW w:w="656" w:type="dxa"/>
          </w:tcPr>
          <w:p w:rsidR="00FF148F" w:rsidRPr="006459F9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459F9">
              <w:rPr>
                <w:sz w:val="16"/>
                <w:szCs w:val="16"/>
                <w:lang w:val="en-US"/>
              </w:rPr>
              <w:t>3</w:t>
            </w:r>
            <w:r w:rsidRPr="006459F9">
              <w:rPr>
                <w:sz w:val="16"/>
                <w:szCs w:val="16"/>
              </w:rPr>
              <w:t>3</w:t>
            </w:r>
            <w:r w:rsidRPr="006459F9">
              <w:rPr>
                <w:sz w:val="16"/>
                <w:szCs w:val="16"/>
                <w:lang w:val="en-US"/>
              </w:rPr>
              <w:t>/</w:t>
            </w:r>
          </w:p>
          <w:p w:rsidR="00FF148F" w:rsidRPr="006459F9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</w:rPr>
            </w:pPr>
            <w:r w:rsidRPr="006459F9">
              <w:rPr>
                <w:sz w:val="16"/>
                <w:szCs w:val="16"/>
                <w:lang w:val="en-US"/>
              </w:rPr>
              <w:t>1</w:t>
            </w:r>
            <w:r w:rsidRPr="006459F9">
              <w:rPr>
                <w:sz w:val="16"/>
                <w:szCs w:val="16"/>
              </w:rPr>
              <w:t>122</w:t>
            </w:r>
          </w:p>
        </w:tc>
        <w:tc>
          <w:tcPr>
            <w:tcW w:w="738" w:type="dxa"/>
          </w:tcPr>
          <w:p w:rsidR="00FF148F" w:rsidRPr="006459F9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459F9">
              <w:rPr>
                <w:sz w:val="16"/>
                <w:szCs w:val="16"/>
                <w:lang w:val="en-US"/>
              </w:rPr>
              <w:t>3</w:t>
            </w:r>
            <w:r w:rsidRPr="006459F9">
              <w:rPr>
                <w:sz w:val="16"/>
                <w:szCs w:val="16"/>
              </w:rPr>
              <w:t>3</w:t>
            </w:r>
            <w:r w:rsidRPr="006459F9">
              <w:rPr>
                <w:sz w:val="16"/>
                <w:szCs w:val="16"/>
                <w:lang w:val="en-US"/>
              </w:rPr>
              <w:t>/</w:t>
            </w:r>
          </w:p>
          <w:p w:rsidR="00FF148F" w:rsidRPr="006459F9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</w:rPr>
            </w:pPr>
            <w:r w:rsidRPr="006459F9">
              <w:rPr>
                <w:sz w:val="16"/>
                <w:szCs w:val="16"/>
                <w:lang w:val="en-US"/>
              </w:rPr>
              <w:t>1</w:t>
            </w:r>
            <w:r w:rsidRPr="006459F9">
              <w:rPr>
                <w:sz w:val="16"/>
                <w:szCs w:val="16"/>
              </w:rPr>
              <w:t>122</w:t>
            </w:r>
          </w:p>
        </w:tc>
      </w:tr>
    </w:tbl>
    <w:p w:rsidR="00FF148F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en-US"/>
        </w:rPr>
        <w:sectPr w:rsidR="00FF148F" w:rsidSect="00A14599">
          <w:pgSz w:w="16838" w:h="11906" w:orient="landscape"/>
          <w:pgMar w:top="284" w:right="1134" w:bottom="1701" w:left="284" w:header="709" w:footer="709" w:gutter="0"/>
          <w:cols w:space="708"/>
          <w:docGrid w:linePitch="360"/>
        </w:sect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12D2">
        <w:rPr>
          <w:rFonts w:ascii="Times New Roman" w:hAnsi="Times New Roman"/>
          <w:b/>
          <w:sz w:val="24"/>
          <w:szCs w:val="24"/>
        </w:rPr>
        <w:lastRenderedPageBreak/>
        <w:t>Особенности   основной образовательной программы   среднего общего образования (далее ООП  СОО)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В соответствии с требованиями ФГОС СОО основная образовательная программа среднего общего образования определяет цели, задачи, планируемые результаты, содержание и организацию образовательной деятельности при получении среднего общего образования; реализуется через урочную и внеурочную деятельность с соблюдением требований государственных санитарно-эпидемиологических правил и нормативов.</w:t>
      </w:r>
    </w:p>
    <w:p w:rsidR="00FF148F" w:rsidRPr="007612D2" w:rsidRDefault="00FF148F" w:rsidP="00FF148F">
      <w:pPr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Внеурочная деятельность организуется по направлениям развития личности: спортивно-оздоровительное, духовно-нравственное, социальное, </w:t>
      </w:r>
      <w:proofErr w:type="spellStart"/>
      <w:r w:rsidRPr="007612D2">
        <w:rPr>
          <w:rFonts w:ascii="Times New Roman" w:eastAsia="Calibri" w:hAnsi="Times New Roman"/>
          <w:iCs/>
          <w:sz w:val="24"/>
          <w:szCs w:val="24"/>
        </w:rPr>
        <w:t>общеинтеллектуальное</w:t>
      </w:r>
      <w:proofErr w:type="spellEnd"/>
      <w:r w:rsidRPr="007612D2">
        <w:rPr>
          <w:rFonts w:ascii="Times New Roman" w:eastAsia="Calibri" w:hAnsi="Times New Roman"/>
          <w:iCs/>
          <w:sz w:val="24"/>
          <w:szCs w:val="24"/>
        </w:rPr>
        <w:t>, общекультурное в таких формах как: сетевые сообщества, школьные спортивные клубы и секции, конференции, олимпиады, военно-патриотические объединения, экскурсии, соревнования, поисковые и научные исследования, общественно полезные практики и другие формы на добровольной основе в соответствии с выбором участников образовательных отношений.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ООП СОО содержит три раздела: целевой, содержательный и организационный.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Целевой раздел основной образовательной программы среднего общего образования определяет общее назначение, цели, задачи, планируемые результаты реализации основной образовательной программы, а также способы определения достижения этих целей и результатов и включает в себя: 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пояснительную записку; планируемые результаты освоения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основной образовательной программы; систему оценки результатов освоения основной образовательной программы.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Содержательный раздел основной образовательной программы среднего общего образования определяет общее содержание среднего общего образования и включает образовательные программы, ориентированные на достижение личностных, предметных и </w:t>
      </w:r>
      <w:proofErr w:type="spellStart"/>
      <w:r w:rsidRPr="007612D2">
        <w:rPr>
          <w:rFonts w:ascii="Times New Roman" w:eastAsia="Calibri" w:hAnsi="Times New Roman"/>
          <w:iCs/>
          <w:sz w:val="24"/>
          <w:szCs w:val="24"/>
        </w:rPr>
        <w:t>метапредметных</w:t>
      </w:r>
      <w:proofErr w:type="spell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результатов, в том числе:</w:t>
      </w:r>
    </w:p>
    <w:p w:rsidR="00FF148F" w:rsidRPr="007612D2" w:rsidRDefault="00FF148F" w:rsidP="008B53D6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программу развития универсальных учебных действий при получении среднего общего образования, включающую формирование компетенций обучающихся в области учебно-исследовательской и проектной деятельности;</w:t>
      </w:r>
    </w:p>
    <w:p w:rsidR="00FF148F" w:rsidRPr="007612D2" w:rsidRDefault="00FF148F" w:rsidP="008B53D6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программы отдельных учебных предметов, курсов по выбору и курсов внеурочной деятельности;</w:t>
      </w:r>
    </w:p>
    <w:p w:rsidR="00FF148F" w:rsidRPr="007612D2" w:rsidRDefault="00FF148F" w:rsidP="008B53D6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программу воспитания и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социализации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обучающихся при получении среднего общего образования, включающую такие направления, как духовно-нравственное развитие, воспитание обучающихся, их социализацию и профессиональную ориентацию, формирование экологической культуры, культуры здорового и безопасного образа жизни;</w:t>
      </w:r>
    </w:p>
    <w:p w:rsidR="00FF148F" w:rsidRPr="007612D2" w:rsidRDefault="00FF148F" w:rsidP="008B53D6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программу коррекционной работы, включающую организацию работы с обучающимися с ограниченными возможностями здоровья и инвалидами.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Организационный раздел основной образовательной программы среднего общего образования определяет общие рамки организации образовательной деятельности, а также механизмы реализации основной образовательной программы, и включает: учебный план среднего общего образования как один из основных механизмов реализации основной образовательной программы; план внеурочной деятельности, календарный учебный график; систему условий реализации основной образовательной программы в соответствии с требованиями ФГОС СОО.</w:t>
      </w:r>
      <w:proofErr w:type="gramEnd"/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ООП СОО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разработана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в соответствии с требованиями ФГОС СОО и с учетом примерной основной образовательной программы среднего общего образования. Основная образовательная программа среднего общего образования содержит обязательную часть и часть, формируемую участниками образовательных отношений.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Обязательная часть основной образовательной программы среднего общего образования в полном объеме выполняет требования ФГОС СОО, составляет 60% от общего объема образовательной программы среднего общего образования, а часть, формируемая участниками образовательных отношений, - 40%.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В целях обеспечения индивидуальных потребностей детей, обучающихся </w:t>
      </w:r>
      <w:r>
        <w:rPr>
          <w:rFonts w:ascii="Times New Roman" w:eastAsia="Calibri" w:hAnsi="Times New Roman"/>
          <w:iCs/>
          <w:sz w:val="24"/>
          <w:szCs w:val="24"/>
        </w:rPr>
        <w:t>по</w:t>
      </w:r>
      <w:r w:rsidRPr="007612D2">
        <w:rPr>
          <w:rFonts w:ascii="Times New Roman" w:eastAsia="Calibri" w:hAnsi="Times New Roman"/>
          <w:iCs/>
          <w:sz w:val="24"/>
          <w:szCs w:val="24"/>
        </w:rPr>
        <w:t xml:space="preserve"> основной образовательной программе, предусмотрены учебные предметы, курсы, обеспечивающие различные интересы обучающихся, в том числе этнокультурные; внеурочная деятельность.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lastRenderedPageBreak/>
        <w:t>Разработанная ООП СОО обеспечивает достижение обучающимися образовательных результатов в соответствии с требованиями, установленными ФГОС СОО; учебные планы и планы внеурочной деятельности образовательной организации являются основными механизмами реализации основной образовательной программы.</w:t>
      </w:r>
      <w:proofErr w:type="gramEnd"/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Организация образовательной деятельности по основным образовательным программам среднего общего образования основана на дифференциации содержания с учетом образовательных потребностей и интересов обучающихся,</w:t>
      </w:r>
      <w:r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Pr="007612D2">
        <w:rPr>
          <w:rFonts w:ascii="Times New Roman" w:eastAsia="Calibri" w:hAnsi="Times New Roman"/>
          <w:iCs/>
          <w:sz w:val="24"/>
          <w:szCs w:val="24"/>
        </w:rPr>
        <w:t>обеспечивающих углубленное изучение отдельных учебных предметов, предметных областей основной образовательной программы среднего общего образования.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Планируемые результаты освоения обучающимися основной образовательной программы обеспечивают связь между требованиями ФГОС СОО, образовательной деятельностью и системой оценки результатов освоения основной образовательной программы;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являются содержательной и </w:t>
      </w:r>
      <w:proofErr w:type="spellStart"/>
      <w:r w:rsidRPr="007612D2">
        <w:rPr>
          <w:rFonts w:ascii="Times New Roman" w:eastAsia="Calibri" w:hAnsi="Times New Roman"/>
          <w:iCs/>
          <w:sz w:val="24"/>
          <w:szCs w:val="24"/>
        </w:rPr>
        <w:t>критериальной</w:t>
      </w:r>
      <w:proofErr w:type="spell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основой для разработки рабочих программ учебных предметов, курсов, рабочих программ курсов внеурочной деятельности, программ развития универсальных учебных действий, воспитания и социализации, а также для системы оценки качества освоения обучающимися основной образовательной программы в соответствии с требованиями ФГОС СОО.</w:t>
      </w:r>
    </w:p>
    <w:p w:rsidR="00FF148F" w:rsidRPr="007612D2" w:rsidRDefault="00FF148F" w:rsidP="00FF148F">
      <w:pPr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Структура и содержание планируемых результатов освоения основной образовательной программы отражают требования ФГОС СОО, специфику образовательной деятельности, в частности, специфику целей изучения отдельных учебных предметов, соответствуют возрастным возможностям обучающихся.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Планируемые результаты освоения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ООП СОО уточняют и конкретизируют общее понимание личностных, </w:t>
      </w:r>
      <w:proofErr w:type="spellStart"/>
      <w:r w:rsidRPr="007612D2">
        <w:rPr>
          <w:rFonts w:ascii="Times New Roman" w:eastAsia="Calibri" w:hAnsi="Times New Roman"/>
          <w:iCs/>
          <w:sz w:val="24"/>
          <w:szCs w:val="24"/>
        </w:rPr>
        <w:t>метапредметных</w:t>
      </w:r>
      <w:proofErr w:type="spell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и предметных результатов как с позиций организации их достижения в образовательной деятельности, так и с позиций оценки достижения этих результатов.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Достижение планируемых результатов освоения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ООП СОО учитывается при оценке результатов деятельности педагогических работников, организаций, осуществляющих образовательную деятельность.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Система оценки достижения планируемых результатов освоения основной образовательной программы закрепляет основные направления и цели оценочной деятельности, ориентированной на управление качеством образования, описывать объект и содержание оценки, критерии, процедуры и состав инструментария оценивания, формы представления результатов, условия и границы применения системы оценки; ориентирует образовательную деятельность на реализацию требований к результатам освоения основной образовательной программы;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обеспечивает комплексный подход к оценке результатов освоения основной образовательной программы, позволяющий вести оценку предметных, </w:t>
      </w:r>
      <w:proofErr w:type="spellStart"/>
      <w:r w:rsidRPr="007612D2">
        <w:rPr>
          <w:rFonts w:ascii="Times New Roman" w:eastAsia="Calibri" w:hAnsi="Times New Roman"/>
          <w:iCs/>
          <w:sz w:val="24"/>
          <w:szCs w:val="24"/>
        </w:rPr>
        <w:t>метапредметных</w:t>
      </w:r>
      <w:proofErr w:type="spell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и личностных результатов; обеспечивает оценку динамики индивидуальных достижений, обучающихся в процессе освоения основной общеобразовательной программы;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предусматривает использование разнообразных методов и форм, взаимно дополняющих друг друга, таких как стандартизированные письменные и устные работы, проекты, конкурсы, практические работы, творческие работы, самоанализ и самооценка, наблюдения, испытания (тесты) и иное; позволяет использовать результаты итоговой оценки выпускников, характеризующие уровень достижения планируемых результатов освоения основной образовательной программы, при оценке деятельности организации, осуществляющей образовательную деятельность, педагогических работников.</w:t>
      </w:r>
      <w:proofErr w:type="gramEnd"/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Программа развития универсальных учебных действий при получении среднего общего образования направлена на реализацию требований ФГОС СОО к личностным и </w:t>
      </w:r>
      <w:proofErr w:type="spellStart"/>
      <w:r w:rsidRPr="007612D2">
        <w:rPr>
          <w:rFonts w:ascii="Times New Roman" w:eastAsia="Calibri" w:hAnsi="Times New Roman"/>
          <w:iCs/>
          <w:sz w:val="24"/>
          <w:szCs w:val="24"/>
        </w:rPr>
        <w:t>метапредметным</w:t>
      </w:r>
      <w:proofErr w:type="spell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результатам освоения основной образовательной программы; повышение эффективности освоения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основной образовательной программы, а также усвоения знаний и учебных действий; формирование у обучающихся системных представлений и опыта применения методов, технологий и форм организации проектной и учебно-исследовательской деятельности для достижения практико-ориентированных результатов образования; формирование навыков разработки, реализации и общественной презентации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результатов исследования, индивидуального проекта, направленного на решение научной, личностно и (или) социально значимой проблемы.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 xml:space="preserve">Программа развития универсальных учебных действий при получении среднего общего образования направлена на развитие у обучающихся способности к самопознанию, саморазвитию и самоопределению; формирование личностных ценностно-смысловых ориентиров и установок, системы значимых социальных и межличностных отношений, личностных, регулятивных, </w:t>
      </w:r>
      <w:r w:rsidRPr="007612D2">
        <w:rPr>
          <w:rFonts w:ascii="Times New Roman" w:eastAsia="Calibri" w:hAnsi="Times New Roman"/>
          <w:iCs/>
          <w:sz w:val="24"/>
          <w:szCs w:val="24"/>
        </w:rPr>
        <w:lastRenderedPageBreak/>
        <w:t>познавательных, коммуникативных универсальных учебных действий, способности их использования в учебной, познавательной и социальной практике;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сверстниками, построения индивидуального образовательного маршрута; решение задач общекультурного, личностного и познавательного развития обучающихся; повышение эффективности усвоения обучающимися знаний и учебных действий, формирование научного типа мышления, компетентностей в предметных областях, учебно-исследовательской, проектной и социальной деятельности;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создание условий для интеграции урочных и внеурочных форм учебно-исследовательской и проектной деятельности обучающихся, а также их самостоятельной работы по подготовке и защите индивидуальных проектов; формирование навыков участия в различных формах организации учебно-исследовательской и проектной деятельности (творческие конкурсы, научные общества, научно-практические конференции, олимпиады, национальные образовательные программы и другие формы), возможность получения практико-ориентированного результата;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практическую направленность проводимых исследований и индивидуальных проектов; возможность практического использования приобретенных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коммуникативных навыков, навыков целеполагания, планирования и самоконтроля; подготовку к осознанному выбору дальнейшего образования и профессиональной деятельности.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ООП СОО  содержит программу воспитания и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социализации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обучающихся при получении среднего общего образования; программу коррекционной работы. 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Учебный план среднего общего образования является одним из основных механизмов, обеспечивающих достижение обучающимися результатов освоения основной образовательной программы в соответствии с требованиями ФГОС СОО; основная образовательная </w:t>
      </w:r>
      <w:r>
        <w:rPr>
          <w:rFonts w:ascii="Times New Roman" w:eastAsia="Calibri" w:hAnsi="Times New Roman"/>
          <w:iCs/>
          <w:sz w:val="24"/>
          <w:szCs w:val="24"/>
        </w:rPr>
        <w:t xml:space="preserve">программа </w:t>
      </w:r>
      <w:r w:rsidRPr="007612D2">
        <w:rPr>
          <w:rFonts w:ascii="Times New Roman" w:eastAsia="Calibri" w:hAnsi="Times New Roman"/>
          <w:iCs/>
          <w:sz w:val="24"/>
          <w:szCs w:val="24"/>
        </w:rPr>
        <w:t>включает в себя несколько учебных планов, в том числе учебные планы различных профилей обучения; учебные планы обеспечивают преподавание и изучение государственного языка РФ, возможность преподавания и изучения государственных языков республик РФ и родного языка из числа языков народов РФ, а также устанавливают количество занятий, отводимых на их изучение, по классам (годам) обучения; определяет количество учебных занятий за 2 года на одного обучающегося - не менее 2170 часов и не более 2590 часов (не более 37 часов в неделю).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Учебный план среднего общего образования предусматривает изучение обязательных учебных предметов учебных предметов по выбору из обязательных предметных областей, дополнительных учебных предметов, курсов по выбору и общих для включения во все учебные планы учебных предметов, в том числе на углубленном уровне.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Формирование учебных планов, в том числе профилей обучения и индивидуальных учебных планов обучающихся, осуществляется из числа учебных предметов из следующих обязательных предметных областей: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Предметная область "Русский язык и литература", включающая учебные предметы:</w:t>
      </w:r>
    </w:p>
    <w:p w:rsidR="00FF148F" w:rsidRPr="0052167F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Русский язык, Литература (базовый </w:t>
      </w:r>
      <w:r>
        <w:rPr>
          <w:rFonts w:ascii="Times New Roman" w:eastAsia="Calibri" w:hAnsi="Times New Roman"/>
          <w:iCs/>
          <w:sz w:val="24"/>
          <w:szCs w:val="24"/>
        </w:rPr>
        <w:t>уровень</w:t>
      </w:r>
      <w:r w:rsidRPr="007612D2">
        <w:rPr>
          <w:rFonts w:ascii="Times New Roman" w:eastAsia="Calibri" w:hAnsi="Times New Roman"/>
          <w:iCs/>
          <w:sz w:val="24"/>
          <w:szCs w:val="24"/>
        </w:rPr>
        <w:t>);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Предметная область "Иностранные языки", включающая учебные предметы: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Иностранный язык (базовый </w:t>
      </w:r>
      <w:r>
        <w:rPr>
          <w:rFonts w:ascii="Times New Roman" w:eastAsia="Calibri" w:hAnsi="Times New Roman"/>
          <w:iCs/>
          <w:sz w:val="24"/>
          <w:szCs w:val="24"/>
        </w:rPr>
        <w:t>уровень</w:t>
      </w:r>
      <w:r w:rsidRPr="007612D2">
        <w:rPr>
          <w:rFonts w:ascii="Times New Roman" w:eastAsia="Calibri" w:hAnsi="Times New Roman"/>
          <w:iCs/>
          <w:sz w:val="24"/>
          <w:szCs w:val="24"/>
        </w:rPr>
        <w:t>);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Предметная область "Общественные науки", включающая учебные предметы: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История (базовый и углубленный уровни);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География (базовый </w:t>
      </w:r>
      <w:r>
        <w:rPr>
          <w:rFonts w:ascii="Times New Roman" w:eastAsia="Calibri" w:hAnsi="Times New Roman"/>
          <w:iCs/>
          <w:sz w:val="24"/>
          <w:szCs w:val="24"/>
        </w:rPr>
        <w:t>уровень</w:t>
      </w:r>
      <w:r w:rsidRPr="007612D2">
        <w:rPr>
          <w:rFonts w:ascii="Times New Roman" w:eastAsia="Calibri" w:hAnsi="Times New Roman"/>
          <w:iCs/>
          <w:sz w:val="24"/>
          <w:szCs w:val="24"/>
        </w:rPr>
        <w:t>);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Обществознание (базовый </w:t>
      </w:r>
      <w:r>
        <w:rPr>
          <w:rFonts w:ascii="Times New Roman" w:eastAsia="Calibri" w:hAnsi="Times New Roman"/>
          <w:iCs/>
          <w:sz w:val="24"/>
          <w:szCs w:val="24"/>
        </w:rPr>
        <w:t xml:space="preserve">и углублённый </w:t>
      </w:r>
      <w:r w:rsidRPr="007612D2">
        <w:rPr>
          <w:rFonts w:ascii="Times New Roman" w:eastAsia="Calibri" w:hAnsi="Times New Roman"/>
          <w:iCs/>
          <w:sz w:val="24"/>
          <w:szCs w:val="24"/>
        </w:rPr>
        <w:t>уров</w:t>
      </w:r>
      <w:r>
        <w:rPr>
          <w:rFonts w:ascii="Times New Roman" w:eastAsia="Calibri" w:hAnsi="Times New Roman"/>
          <w:iCs/>
          <w:sz w:val="24"/>
          <w:szCs w:val="24"/>
        </w:rPr>
        <w:t>ни</w:t>
      </w:r>
      <w:r w:rsidRPr="007612D2">
        <w:rPr>
          <w:rFonts w:ascii="Times New Roman" w:eastAsia="Calibri" w:hAnsi="Times New Roman"/>
          <w:iCs/>
          <w:sz w:val="24"/>
          <w:szCs w:val="24"/>
        </w:rPr>
        <w:t>);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Предметная область "Математика и информатика", включающая учебные предметы: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 xml:space="preserve">Математика </w:t>
      </w:r>
      <w:r w:rsidRPr="007612D2">
        <w:rPr>
          <w:rFonts w:ascii="Times New Roman" w:eastAsia="Calibri" w:hAnsi="Times New Roman"/>
          <w:iCs/>
          <w:sz w:val="24"/>
          <w:szCs w:val="24"/>
        </w:rPr>
        <w:t>(базовый и углубленный уровни);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Информатика </w:t>
      </w:r>
      <w:r>
        <w:rPr>
          <w:rFonts w:ascii="Times New Roman" w:eastAsia="Calibri" w:hAnsi="Times New Roman"/>
          <w:iCs/>
          <w:sz w:val="24"/>
          <w:szCs w:val="24"/>
        </w:rPr>
        <w:t>(базовый уровень)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Предметная область "Естественные науки", включающая учебные предметы: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Физика (базовый и углубленный уровни);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Химия (базовый и углубленный уровни);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Биология (базовый и углубленный уровни);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Предметная область "Физическая культура, экология и основы безопасности </w:t>
      </w:r>
      <w:r>
        <w:rPr>
          <w:rFonts w:ascii="Times New Roman" w:eastAsia="Calibri" w:hAnsi="Times New Roman"/>
          <w:iCs/>
          <w:sz w:val="24"/>
          <w:szCs w:val="24"/>
        </w:rPr>
        <w:t>и защиты Родины</w:t>
      </w:r>
      <w:r w:rsidRPr="007612D2">
        <w:rPr>
          <w:rFonts w:ascii="Times New Roman" w:eastAsia="Calibri" w:hAnsi="Times New Roman"/>
          <w:iCs/>
          <w:sz w:val="24"/>
          <w:szCs w:val="24"/>
        </w:rPr>
        <w:t>", включающая учебные предметы: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Физическая культура (базовый уровень);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Основы безопасности </w:t>
      </w:r>
      <w:r>
        <w:rPr>
          <w:rFonts w:ascii="Times New Roman" w:eastAsia="Calibri" w:hAnsi="Times New Roman"/>
          <w:iCs/>
          <w:sz w:val="24"/>
          <w:szCs w:val="24"/>
        </w:rPr>
        <w:t>и защиты Родины</w:t>
      </w:r>
      <w:r w:rsidRPr="007612D2">
        <w:rPr>
          <w:rFonts w:ascii="Times New Roman" w:eastAsia="Calibri" w:hAnsi="Times New Roman"/>
          <w:iCs/>
          <w:sz w:val="24"/>
          <w:szCs w:val="24"/>
        </w:rPr>
        <w:t xml:space="preserve"> (базовый уровень).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В учебные планы среднего общего образования могут быть включены дополнительные учебные предметы, курсы по выбору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обучающихся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>, предлагаемые образовательной организацией, например, Искусство, Психология, Технология, Дизайн, История родного края, Экология моего края, в соответствии со спецификой и возможностями образовательной организации.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Учебный план профиля обучения и (или) индивидуальный учебный план содержит 11 (12) учебных предметов и предусматривает изучение не менее одного учебного предмета из каждой предметной области, определенной ФГОС СОО, в том числе общими для включения во все учебные планы являются учебные предметы "Русский язык", "Литература", "Иностранный</w:t>
      </w:r>
      <w:r>
        <w:rPr>
          <w:rFonts w:ascii="Times New Roman" w:eastAsia="Calibri" w:hAnsi="Times New Roman"/>
          <w:iCs/>
          <w:sz w:val="24"/>
          <w:szCs w:val="24"/>
        </w:rPr>
        <w:t xml:space="preserve"> язык", "Математика", "История", </w:t>
      </w:r>
      <w:r w:rsidRPr="007612D2">
        <w:rPr>
          <w:rFonts w:ascii="Times New Roman" w:eastAsia="Calibri" w:hAnsi="Times New Roman"/>
          <w:iCs/>
          <w:sz w:val="24"/>
          <w:szCs w:val="24"/>
        </w:rPr>
        <w:t xml:space="preserve">"Физическая культура", "Основы безопасности </w:t>
      </w:r>
      <w:r>
        <w:rPr>
          <w:rFonts w:ascii="Times New Roman" w:eastAsia="Calibri" w:hAnsi="Times New Roman"/>
          <w:iCs/>
          <w:sz w:val="24"/>
          <w:szCs w:val="24"/>
        </w:rPr>
        <w:t>и защиты Родины</w:t>
      </w:r>
      <w:r w:rsidRPr="007612D2">
        <w:rPr>
          <w:rFonts w:ascii="Times New Roman" w:eastAsia="Calibri" w:hAnsi="Times New Roman"/>
          <w:iCs/>
          <w:sz w:val="24"/>
          <w:szCs w:val="24"/>
        </w:rPr>
        <w:t>".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В учебном плане предусмотрено выполнение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индивидуальных проектов.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В целях обеспечения индивидуальных потребностей обучающихся основная образовательная программа предусматривает внеурочную деятельность.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Система условий реализации основной образовательной программы разработана на основе соответствующих требований ФГОС СОО и обеспечива</w:t>
      </w:r>
      <w:r>
        <w:rPr>
          <w:rFonts w:ascii="Times New Roman" w:eastAsia="Calibri" w:hAnsi="Times New Roman"/>
          <w:iCs/>
          <w:sz w:val="24"/>
          <w:szCs w:val="24"/>
        </w:rPr>
        <w:t>ет</w:t>
      </w:r>
      <w:r w:rsidRPr="007612D2">
        <w:rPr>
          <w:rFonts w:ascii="Times New Roman" w:eastAsia="Calibri" w:hAnsi="Times New Roman"/>
          <w:iCs/>
          <w:sz w:val="24"/>
          <w:szCs w:val="24"/>
        </w:rPr>
        <w:t xml:space="preserve"> достижение планируемых результатов освоения основной образовательной программы; учитывает организационную структуру образовательной организации, а также ее взаимодействие с другими субъектами образовательной политики.</w:t>
      </w:r>
    </w:p>
    <w:p w:rsidR="00FF148F" w:rsidRPr="007612D2" w:rsidRDefault="00FF148F" w:rsidP="00FF148F">
      <w:pPr>
        <w:jc w:val="both"/>
        <w:rPr>
          <w:rFonts w:ascii="Times New Roman" w:eastAsia="Calibri" w:hAnsi="Times New Roman"/>
          <w:i/>
          <w:iCs/>
          <w:sz w:val="24"/>
          <w:szCs w:val="24"/>
        </w:rPr>
      </w:pPr>
    </w:p>
    <w:p w:rsidR="00FF148F" w:rsidRPr="007612D2" w:rsidRDefault="00FF148F" w:rsidP="00FF148F">
      <w:pPr>
        <w:jc w:val="both"/>
        <w:rPr>
          <w:rFonts w:ascii="Times New Roman" w:eastAsia="Calibri" w:hAnsi="Times New Roman"/>
          <w:sz w:val="24"/>
          <w:szCs w:val="24"/>
        </w:rPr>
      </w:pPr>
      <w:r w:rsidRPr="007612D2">
        <w:rPr>
          <w:rFonts w:ascii="Times New Roman" w:eastAsia="Calibri" w:hAnsi="Times New Roman"/>
          <w:i/>
          <w:iCs/>
          <w:sz w:val="24"/>
          <w:szCs w:val="24"/>
        </w:rPr>
        <w:t xml:space="preserve">Механизмами реализации   </w:t>
      </w:r>
      <w:r w:rsidRPr="007612D2">
        <w:rPr>
          <w:rFonts w:ascii="Times New Roman" w:eastAsia="Calibri" w:hAnsi="Times New Roman"/>
          <w:sz w:val="24"/>
          <w:szCs w:val="24"/>
        </w:rPr>
        <w:t xml:space="preserve">образовательных программ НОО, ООО и СОО стали   учебные планы, календарный учебный график, а также  расписание учебных занятий.  </w:t>
      </w:r>
    </w:p>
    <w:p w:rsidR="00FF148F" w:rsidRPr="007612D2" w:rsidRDefault="00FF148F" w:rsidP="00FF148F">
      <w:pPr>
        <w:jc w:val="both"/>
        <w:rPr>
          <w:rFonts w:ascii="Times New Roman" w:eastAsia="Calibri" w:hAnsi="Times New Roman"/>
          <w:sz w:val="24"/>
          <w:szCs w:val="24"/>
        </w:rPr>
      </w:pPr>
      <w:r w:rsidRPr="007612D2">
        <w:rPr>
          <w:rFonts w:ascii="Times New Roman" w:eastAsia="Calibri" w:hAnsi="Times New Roman"/>
          <w:color w:val="222222"/>
          <w:sz w:val="24"/>
          <w:szCs w:val="24"/>
        </w:rPr>
        <w:t xml:space="preserve">Учебные   планы   1-4 классов  разработаны  на основе  ФГОС НОО,  5- 9 классов -  ФГОС ООО, 10-11-х классов – ФГОС СОО. </w:t>
      </w:r>
      <w:r w:rsidRPr="007612D2">
        <w:rPr>
          <w:rFonts w:ascii="Times New Roman" w:eastAsia="Calibri" w:hAnsi="Times New Roman"/>
          <w:sz w:val="24"/>
          <w:szCs w:val="24"/>
        </w:rPr>
        <w:t xml:space="preserve"> </w:t>
      </w:r>
    </w:p>
    <w:p w:rsidR="00FF148F" w:rsidRPr="007612D2" w:rsidRDefault="00FF148F" w:rsidP="00FF148F">
      <w:pPr>
        <w:jc w:val="both"/>
        <w:rPr>
          <w:rFonts w:ascii="Times New Roman" w:eastAsia="Calibri" w:hAnsi="Times New Roman"/>
          <w:color w:val="222222"/>
          <w:sz w:val="24"/>
          <w:szCs w:val="24"/>
        </w:rPr>
      </w:pPr>
      <w:r w:rsidRPr="007612D2">
        <w:rPr>
          <w:rFonts w:ascii="Times New Roman" w:eastAsia="Calibri" w:hAnsi="Times New Roman"/>
          <w:color w:val="222222"/>
          <w:sz w:val="24"/>
          <w:szCs w:val="24"/>
        </w:rPr>
        <w:t xml:space="preserve">Учебный план отражает организационно-педагогические условия, необходимые для достижения результатов освоения основной образовательной программы   в соответствии с   требованиями   ФГОС НОО, ООО, СОО. Учебный план   </w:t>
      </w:r>
      <w:r w:rsidRPr="007612D2">
        <w:rPr>
          <w:rFonts w:ascii="Times New Roman" w:eastAsia="Calibri" w:hAnsi="Times New Roman"/>
          <w:color w:val="000000"/>
          <w:spacing w:val="-5"/>
          <w:sz w:val="24"/>
          <w:szCs w:val="24"/>
        </w:rPr>
        <w:t>призван обеспечить реализацию целей и задач образования, которые   определены   Законом РФ   «Об образовании в Российской Федерации».</w:t>
      </w:r>
      <w:r w:rsidRPr="007612D2">
        <w:rPr>
          <w:rFonts w:ascii="Times New Roman" w:eastAsia="Calibri" w:hAnsi="Times New Roman"/>
          <w:color w:val="222222"/>
          <w:sz w:val="24"/>
          <w:szCs w:val="24"/>
        </w:rPr>
        <w:t xml:space="preserve">  </w:t>
      </w:r>
    </w:p>
    <w:p w:rsidR="00FF148F" w:rsidRPr="007612D2" w:rsidRDefault="00FF148F" w:rsidP="00FF148F">
      <w:pPr>
        <w:jc w:val="both"/>
        <w:rPr>
          <w:rFonts w:ascii="Times New Roman" w:eastAsia="Calibri" w:hAnsi="Times New Roman"/>
          <w:sz w:val="24"/>
          <w:szCs w:val="24"/>
        </w:rPr>
      </w:pPr>
      <w:r w:rsidRPr="007612D2">
        <w:rPr>
          <w:rFonts w:ascii="Times New Roman" w:eastAsia="Calibri" w:hAnsi="Times New Roman"/>
          <w:color w:val="222222"/>
          <w:sz w:val="24"/>
          <w:szCs w:val="24"/>
        </w:rPr>
        <w:t>Учебные планы 1-11-х   классов в 2022-2023 уч. г. были рассчитаны на 5-дневную рабочую неделю</w:t>
      </w:r>
      <w:r w:rsidRPr="007612D2">
        <w:rPr>
          <w:rFonts w:ascii="Times New Roman" w:eastAsia="Calibri" w:hAnsi="Times New Roman"/>
          <w:b/>
          <w:color w:val="222222"/>
          <w:sz w:val="24"/>
          <w:szCs w:val="24"/>
        </w:rPr>
        <w:t xml:space="preserve">. </w:t>
      </w:r>
      <w:r w:rsidRPr="007612D2">
        <w:rPr>
          <w:rFonts w:ascii="Times New Roman" w:eastAsia="Calibri" w:hAnsi="Times New Roman"/>
          <w:b/>
          <w:sz w:val="24"/>
          <w:szCs w:val="24"/>
        </w:rPr>
        <w:t xml:space="preserve">  Учебные планы 1-х – 11 -х</w:t>
      </w:r>
      <w:r w:rsidRPr="007612D2">
        <w:rPr>
          <w:rFonts w:ascii="Times New Roman" w:eastAsia="Calibri" w:hAnsi="Times New Roman"/>
          <w:sz w:val="24"/>
          <w:szCs w:val="24"/>
        </w:rPr>
        <w:t xml:space="preserve"> классов состояли из двух частей: - </w:t>
      </w:r>
      <w:r w:rsidRPr="007612D2">
        <w:rPr>
          <w:rFonts w:ascii="Times New Roman" w:eastAsia="Calibri" w:hAnsi="Times New Roman"/>
          <w:i/>
          <w:iCs/>
          <w:sz w:val="24"/>
          <w:szCs w:val="24"/>
        </w:rPr>
        <w:t>обязательной части</w:t>
      </w:r>
      <w:r w:rsidRPr="007612D2">
        <w:rPr>
          <w:rFonts w:ascii="Times New Roman" w:eastAsia="Calibri" w:hAnsi="Times New Roman"/>
          <w:sz w:val="24"/>
          <w:szCs w:val="24"/>
        </w:rPr>
        <w:t xml:space="preserve"> и   </w:t>
      </w:r>
      <w:r w:rsidRPr="007612D2">
        <w:rPr>
          <w:rFonts w:ascii="Times New Roman" w:eastAsia="Calibri" w:hAnsi="Times New Roman"/>
          <w:i/>
          <w:iCs/>
          <w:sz w:val="24"/>
          <w:szCs w:val="24"/>
        </w:rPr>
        <w:t>части, формируемой участниками образовательных отношений</w:t>
      </w:r>
      <w:r w:rsidRPr="007612D2">
        <w:rPr>
          <w:rFonts w:ascii="Times New Roman" w:eastAsia="Calibri" w:hAnsi="Times New Roman"/>
          <w:sz w:val="24"/>
          <w:szCs w:val="24"/>
        </w:rPr>
        <w:t xml:space="preserve">. </w:t>
      </w:r>
    </w:p>
    <w:p w:rsidR="00FF148F" w:rsidRPr="007612D2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7612D2">
        <w:rPr>
          <w:rFonts w:ascii="Times New Roman" w:hAnsi="Times New Roman"/>
        </w:rPr>
        <w:t>                                                                                                      УТВЕРЖДАЮ</w:t>
      </w:r>
    </w:p>
    <w:p w:rsidR="00FF148F" w:rsidRPr="007612D2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7612D2">
        <w:rPr>
          <w:rFonts w:ascii="Times New Roman" w:hAnsi="Times New Roman"/>
        </w:rPr>
        <w:t>Директор МБОУ СШ № 43</w:t>
      </w:r>
    </w:p>
    <w:p w:rsidR="00FF148F" w:rsidRPr="007612D2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7612D2">
        <w:rPr>
          <w:rFonts w:ascii="Times New Roman" w:hAnsi="Times New Roman"/>
        </w:rPr>
        <w:t xml:space="preserve">                               ____________ О.В. Синицкая          </w:t>
      </w:r>
    </w:p>
    <w:p w:rsidR="00FF148F" w:rsidRPr="007612D2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7612D2">
        <w:rPr>
          <w:rFonts w:ascii="Times New Roman" w:hAnsi="Times New Roman"/>
        </w:rPr>
        <w:t>приказ от 30.08.2025 № 577</w:t>
      </w:r>
    </w:p>
    <w:p w:rsidR="00FF148F" w:rsidRDefault="00FF148F" w:rsidP="00FF148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4"/>
        <w:rPr>
          <w:rFonts w:ascii="Times New Roman" w:hAnsi="Times New Roman"/>
          <w:b/>
          <w:bCs/>
        </w:rPr>
      </w:pPr>
      <w:r w:rsidRPr="007612D2">
        <w:rPr>
          <w:rFonts w:ascii="Times New Roman" w:hAnsi="Times New Roman"/>
          <w:b/>
          <w:bCs/>
        </w:rPr>
        <w:t xml:space="preserve">Учебный план на уровень среднего общего образования, </w:t>
      </w:r>
    </w:p>
    <w:p w:rsidR="00FF148F" w:rsidRPr="007612D2" w:rsidRDefault="00FF148F" w:rsidP="00FF148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4"/>
        <w:rPr>
          <w:rFonts w:ascii="Times New Roman" w:hAnsi="Times New Roman"/>
          <w:b/>
          <w:bCs/>
        </w:rPr>
      </w:pPr>
      <w:r w:rsidRPr="007612D2">
        <w:rPr>
          <w:rFonts w:ascii="Times New Roman" w:hAnsi="Times New Roman"/>
          <w:b/>
          <w:bCs/>
        </w:rPr>
        <w:t>10-11 классы</w:t>
      </w:r>
      <w:r>
        <w:rPr>
          <w:rFonts w:ascii="Times New Roman" w:hAnsi="Times New Roman"/>
          <w:b/>
          <w:bCs/>
        </w:rPr>
        <w:t xml:space="preserve"> </w:t>
      </w:r>
      <w:r w:rsidRPr="007612D2">
        <w:rPr>
          <w:rFonts w:ascii="Times New Roman" w:hAnsi="Times New Roman"/>
          <w:b/>
          <w:bCs/>
        </w:rPr>
        <w:t>(2024-2025 учебный год)</w:t>
      </w:r>
    </w:p>
    <w:p w:rsidR="00FF148F" w:rsidRDefault="00FF148F" w:rsidP="00FF148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4"/>
        <w:rPr>
          <w:rFonts w:ascii="Times New Roman" w:hAnsi="Times New Roman"/>
          <w:b/>
          <w:bCs/>
        </w:rPr>
      </w:pPr>
      <w:r w:rsidRPr="007612D2">
        <w:rPr>
          <w:rFonts w:ascii="Times New Roman" w:hAnsi="Times New Roman"/>
          <w:b/>
          <w:bCs/>
        </w:rPr>
        <w:t>Учебный план 10 «А» и 11 «А» классов</w:t>
      </w:r>
      <w:r>
        <w:rPr>
          <w:rFonts w:ascii="Times New Roman" w:hAnsi="Times New Roman"/>
          <w:b/>
          <w:bCs/>
        </w:rPr>
        <w:t xml:space="preserve"> </w:t>
      </w:r>
      <w:r w:rsidRPr="007612D2">
        <w:rPr>
          <w:rFonts w:ascii="Times New Roman" w:hAnsi="Times New Roman"/>
          <w:b/>
          <w:bCs/>
        </w:rPr>
        <w:t xml:space="preserve">(2024-2025 </w:t>
      </w:r>
      <w:proofErr w:type="spellStart"/>
      <w:r w:rsidRPr="007612D2">
        <w:rPr>
          <w:rFonts w:ascii="Times New Roman" w:hAnsi="Times New Roman"/>
          <w:b/>
          <w:bCs/>
        </w:rPr>
        <w:t>уч.г</w:t>
      </w:r>
      <w:proofErr w:type="spellEnd"/>
      <w:r w:rsidRPr="007612D2">
        <w:rPr>
          <w:rFonts w:ascii="Times New Roman" w:hAnsi="Times New Roman"/>
          <w:b/>
          <w:bCs/>
        </w:rPr>
        <w:t>.).</w:t>
      </w:r>
    </w:p>
    <w:p w:rsidR="00FF148F" w:rsidRPr="007612D2" w:rsidRDefault="00FF148F" w:rsidP="00FF148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4"/>
        <w:rPr>
          <w:rFonts w:ascii="Times New Roman" w:hAnsi="Times New Roman"/>
          <w:b/>
          <w:bCs/>
        </w:rPr>
      </w:pPr>
      <w:r w:rsidRPr="007612D2">
        <w:rPr>
          <w:rFonts w:ascii="Times New Roman" w:hAnsi="Times New Roman"/>
          <w:b/>
          <w:bCs/>
        </w:rPr>
        <w:t>Универсальные классы(2/ 3 профильные группы)</w:t>
      </w: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5"/>
        <w:gridCol w:w="2437"/>
        <w:gridCol w:w="703"/>
        <w:gridCol w:w="689"/>
        <w:gridCol w:w="689"/>
        <w:gridCol w:w="703"/>
        <w:gridCol w:w="944"/>
        <w:gridCol w:w="709"/>
        <w:gridCol w:w="567"/>
        <w:gridCol w:w="708"/>
      </w:tblGrid>
      <w:tr w:rsidR="00FF148F" w:rsidRPr="007612D2" w:rsidTr="00395CB1">
        <w:trPr>
          <w:trHeight w:val="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Технологический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612D2">
              <w:rPr>
                <w:rFonts w:ascii="Times New Roman" w:hAnsi="Times New Roman"/>
                <w:sz w:val="18"/>
                <w:szCs w:val="18"/>
              </w:rPr>
              <w:t>Естественно-научный</w:t>
            </w:r>
            <w:proofErr w:type="gramEnd"/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12D2">
              <w:rPr>
                <w:rFonts w:ascii="Times New Roman" w:hAnsi="Times New Roman"/>
                <w:sz w:val="18"/>
                <w:szCs w:val="18"/>
              </w:rPr>
              <w:t>Гуманитарный</w:t>
            </w:r>
          </w:p>
        </w:tc>
      </w:tr>
      <w:tr w:rsidR="00FF148F" w:rsidRPr="007612D2" w:rsidTr="00395CB1">
        <w:trPr>
          <w:trHeight w:val="19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Предметная область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Учебный предмет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Уровень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5-ти дневная неделя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Уровень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5-ти дневная неделя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Уровень</w:t>
            </w:r>
          </w:p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5-ти дневная неделя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Количество часов в неделю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Количество часов в неделю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Количество часов в неделю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10 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11 класс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11 класс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10 класс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11 класс</w:t>
            </w:r>
          </w:p>
        </w:tc>
      </w:tr>
      <w:tr w:rsidR="00FF148F" w:rsidRPr="007612D2" w:rsidTr="00395CB1">
        <w:trPr>
          <w:trHeight w:val="14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612D2">
              <w:rPr>
                <w:rFonts w:ascii="Times New Roman" w:hAnsi="Times New Roman"/>
                <w:b/>
                <w:sz w:val="20"/>
                <w:szCs w:val="20"/>
              </w:rPr>
              <w:t>Обязательная часть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148F" w:rsidRPr="007612D2" w:rsidTr="00395CB1">
        <w:trPr>
          <w:trHeight w:val="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FF148F" w:rsidRPr="007612D2" w:rsidTr="00395CB1">
        <w:trPr>
          <w:trHeight w:val="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FF148F" w:rsidRPr="007612D2" w:rsidTr="00395CB1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Иностранные языки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Математика и информатика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612D2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612D2">
              <w:rPr>
                <w:rFonts w:ascii="Times New Roman" w:hAnsi="Times New Roman"/>
                <w:sz w:val="20"/>
                <w:szCs w:val="20"/>
              </w:rPr>
              <w:t>Естественно-научные</w:t>
            </w:r>
            <w:proofErr w:type="gramEnd"/>
            <w:r w:rsidRPr="007612D2">
              <w:rPr>
                <w:rFonts w:ascii="Times New Roman" w:hAnsi="Times New Roman"/>
                <w:sz w:val="20"/>
                <w:szCs w:val="20"/>
              </w:rPr>
              <w:t xml:space="preserve"> предметы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Общественно-научные предметы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Физическая культура, основы безопасности жизнедеятельности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FF148F" w:rsidRPr="007612D2" w:rsidTr="00395CB1">
        <w:trPr>
          <w:trHeight w:val="2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612D2">
              <w:rPr>
                <w:rFonts w:ascii="Times New Roman" w:hAnsi="Times New Roman"/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1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612D2">
              <w:rPr>
                <w:rFonts w:ascii="Times New Roman" w:hAnsi="Times New Roman"/>
                <w:sz w:val="16"/>
                <w:szCs w:val="16"/>
              </w:rPr>
              <w:t>Индивидуальный проект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41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  <w:r w:rsidRPr="007612D2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</w:tr>
      <w:tr w:rsidR="00FF148F" w:rsidRPr="007612D2" w:rsidTr="00395CB1">
        <w:trPr>
          <w:trHeight w:val="2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612D2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FF148F" w:rsidRPr="007612D2" w:rsidTr="00395CB1">
        <w:trPr>
          <w:trHeight w:val="2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Математическое моделирование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148F" w:rsidRPr="007612D2" w:rsidTr="00395CB1">
        <w:trPr>
          <w:trHeight w:val="4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Основы компьютерной анимации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4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Школа волонтёра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FF148F" w:rsidRPr="007612D2" w:rsidTr="00395CB1">
        <w:trPr>
          <w:trHeight w:val="183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Учебные недели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</w:tr>
      <w:tr w:rsidR="00FF148F" w:rsidRPr="007612D2" w:rsidTr="00395CB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Всего 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</w:tr>
      <w:tr w:rsidR="00FF148F" w:rsidRPr="007612D2" w:rsidTr="00395CB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</w:tr>
    </w:tbl>
    <w:p w:rsidR="00753701" w:rsidRDefault="00753701" w:rsidP="00753701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4"/>
        </w:rPr>
        <w:sectPr w:rsidR="00753701" w:rsidSect="00F44B75">
          <w:pgSz w:w="11906" w:h="16838" w:code="9"/>
          <w:pgMar w:top="425" w:right="567" w:bottom="539" w:left="709" w:header="709" w:footer="709" w:gutter="0"/>
          <w:cols w:space="708"/>
          <w:docGrid w:linePitch="360"/>
        </w:sectPr>
      </w:pPr>
    </w:p>
    <w:p w:rsidR="00753701" w:rsidRPr="00FF148F" w:rsidRDefault="00753701" w:rsidP="00753701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FF148F"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2.2 Реализация ФГОС</w:t>
      </w:r>
    </w:p>
    <w:p w:rsidR="00021940" w:rsidRPr="00E53871" w:rsidRDefault="00021940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148F" w:rsidRPr="00BD7428" w:rsidRDefault="00FF148F" w:rsidP="00FF148F">
      <w:pPr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В соответствии со ст. 12,13,28 Федерального закона Российской Федерации от 29.12.2012 г. № 273-ФЗ «Об образовании в Российской Федерации» с изменениями, «организации, осуществляющие образовательную деятельность, разрабатывают образовательные программы в соответствии с федеральными государственными образовательными стандартами и </w:t>
      </w:r>
      <w:r w:rsidRPr="00051181">
        <w:rPr>
          <w:rFonts w:ascii="Times New Roman" w:hAnsi="Times New Roman"/>
          <w:sz w:val="24"/>
          <w:szCs w:val="24"/>
        </w:rPr>
        <w:t>федеральными основными о</w:t>
      </w:r>
      <w:r>
        <w:rPr>
          <w:rFonts w:ascii="Times New Roman" w:hAnsi="Times New Roman"/>
          <w:sz w:val="24"/>
          <w:szCs w:val="24"/>
        </w:rPr>
        <w:t>бщеобразовательными программами</w:t>
      </w:r>
      <w:r w:rsidRPr="00BD7428">
        <w:rPr>
          <w:rFonts w:ascii="Times New Roman" w:hAnsi="Times New Roman"/>
          <w:sz w:val="24"/>
          <w:szCs w:val="24"/>
        </w:rPr>
        <w:t xml:space="preserve">». </w:t>
      </w:r>
    </w:p>
    <w:tbl>
      <w:tblPr>
        <w:tblW w:w="0" w:type="auto"/>
        <w:tblInd w:w="-1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819"/>
        <w:gridCol w:w="3119"/>
      </w:tblGrid>
      <w:tr w:rsidR="00FF148F" w:rsidRPr="00BD7428" w:rsidTr="00395CB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 xml:space="preserve">Реализуемые 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>уровни образования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>Название реализуемых образовательных программ.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>Нормативный срок освоения программ.</w:t>
            </w:r>
          </w:p>
        </w:tc>
      </w:tr>
      <w:tr w:rsidR="00FF148F" w:rsidRPr="00BD7428" w:rsidTr="00395CB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Уровень начального общего образования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(НОО)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pStyle w:val="a4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Основная образовательная программа начального общего образования (на основе ФОП НОО): 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ля учащихся 1 – 4 классов, </w:t>
            </w:r>
            <w:r>
              <w:rPr>
                <w:rFonts w:ascii="Times New Roman" w:hAnsi="Times New Roman"/>
              </w:rPr>
              <w:t>принята в МБОУ СШ № 43 01.09.2023</w:t>
            </w:r>
          </w:p>
          <w:p w:rsidR="00FF148F" w:rsidRPr="00774E6D" w:rsidRDefault="00FF148F" w:rsidP="00395CB1">
            <w:pPr>
              <w:pStyle w:val="a4"/>
              <w:ind w:left="720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0709B" w:rsidRDefault="00FF148F" w:rsidP="00395CB1">
            <w:pPr>
              <w:spacing w:after="0" w:line="240" w:lineRule="auto"/>
            </w:pPr>
            <w:r>
              <w:t>4 года</w:t>
            </w:r>
          </w:p>
        </w:tc>
      </w:tr>
      <w:tr w:rsidR="00FF148F" w:rsidRPr="00BD7428" w:rsidTr="00395CB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основного 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 общего образования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(ООО)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Две основные образовательные программы</w:t>
            </w:r>
            <w:r w:rsidRPr="00774E6D">
              <w:rPr>
                <w:rFonts w:ascii="Times New Roman" w:hAnsi="Times New Roman"/>
                <w:sz w:val="24"/>
                <w:szCs w:val="24"/>
              </w:rPr>
              <w:t xml:space="preserve">   основного общего образования. </w:t>
            </w:r>
          </w:p>
          <w:p w:rsidR="00FF148F" w:rsidRDefault="00FF148F" w:rsidP="008B53D6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учащихся 6-9 классов 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74E6D">
              <w:rPr>
                <w:rFonts w:ascii="Times New Roman" w:hAnsi="Times New Roman"/>
                <w:sz w:val="24"/>
                <w:szCs w:val="24"/>
              </w:rPr>
              <w:t>ринята</w:t>
            </w:r>
            <w:proofErr w:type="gramEnd"/>
            <w:r w:rsidRPr="00774E6D">
              <w:rPr>
                <w:rFonts w:ascii="Times New Roman" w:hAnsi="Times New Roman"/>
                <w:sz w:val="24"/>
                <w:szCs w:val="24"/>
              </w:rPr>
              <w:t xml:space="preserve"> в 2017 г., изменения внесены в 2021 году.</w:t>
            </w:r>
          </w:p>
          <w:p w:rsidR="00FF148F" w:rsidRPr="00774E6D" w:rsidRDefault="00FF148F" w:rsidP="008B53D6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учащихся 5-х классов –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принята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2022году.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  <w:tr w:rsidR="00FF148F" w:rsidRPr="00BD7428" w:rsidTr="00395CB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среднего 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 общего образования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(СОО)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 Основная образовательная программа   среднего  общего образования.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774E6D">
              <w:rPr>
                <w:rFonts w:ascii="Times New Roman" w:hAnsi="Times New Roman"/>
                <w:sz w:val="24"/>
                <w:szCs w:val="24"/>
              </w:rPr>
              <w:t>Принята</w:t>
            </w:r>
            <w:proofErr w:type="gramEnd"/>
            <w:r w:rsidRPr="00774E6D">
              <w:rPr>
                <w:rFonts w:ascii="Times New Roman" w:hAnsi="Times New Roman"/>
                <w:sz w:val="24"/>
                <w:szCs w:val="24"/>
              </w:rPr>
              <w:t xml:space="preserve">  в 2020 г.</w:t>
            </w:r>
          </w:p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774E6D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2 года</w:t>
            </w:r>
          </w:p>
        </w:tc>
      </w:tr>
    </w:tbl>
    <w:p w:rsidR="00FF148F" w:rsidRPr="00BD7428" w:rsidRDefault="00FF148F" w:rsidP="00FF148F">
      <w:pPr>
        <w:jc w:val="both"/>
        <w:rPr>
          <w:rFonts w:ascii="Times New Roman" w:hAnsi="Times New Roman"/>
          <w:sz w:val="24"/>
          <w:szCs w:val="24"/>
        </w:rPr>
      </w:pPr>
    </w:p>
    <w:p w:rsidR="00FF148F" w:rsidRPr="00A924D0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A924D0">
        <w:rPr>
          <w:rFonts w:ascii="Times New Roman" w:hAnsi="Times New Roman"/>
          <w:bCs/>
          <w:sz w:val="24"/>
          <w:szCs w:val="24"/>
          <w:u w:val="single"/>
        </w:rPr>
        <w:t xml:space="preserve">Образовательные программы школы направлены </w:t>
      </w:r>
      <w:proofErr w:type="gramStart"/>
      <w:r w:rsidRPr="00A924D0">
        <w:rPr>
          <w:rFonts w:ascii="Times New Roman" w:hAnsi="Times New Roman"/>
          <w:bCs/>
          <w:sz w:val="24"/>
          <w:szCs w:val="24"/>
          <w:u w:val="single"/>
        </w:rPr>
        <w:t>на</w:t>
      </w:r>
      <w:proofErr w:type="gramEnd"/>
      <w:r w:rsidRPr="00A924D0">
        <w:rPr>
          <w:rFonts w:ascii="Times New Roman" w:hAnsi="Times New Roman"/>
          <w:bCs/>
          <w:sz w:val="24"/>
          <w:szCs w:val="24"/>
          <w:u w:val="single"/>
        </w:rPr>
        <w:t>:</w:t>
      </w:r>
    </w:p>
    <w:p w:rsidR="00FF148F" w:rsidRPr="00BD7428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/>
          <w:bCs/>
          <w:sz w:val="24"/>
          <w:szCs w:val="24"/>
        </w:rPr>
        <w:t> </w:t>
      </w:r>
    </w:p>
    <w:p w:rsidR="00FF148F" w:rsidRPr="00BD7428" w:rsidRDefault="00FF148F" w:rsidP="008B53D6">
      <w:pPr>
        <w:numPr>
          <w:ilvl w:val="0"/>
          <w:numId w:val="42"/>
        </w:numPr>
        <w:spacing w:after="0" w:line="240" w:lineRule="auto"/>
        <w:ind w:left="165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создание условий, необходимых для реализации индивидуальных способностей учащихся;</w:t>
      </w:r>
    </w:p>
    <w:p w:rsidR="00FF148F" w:rsidRPr="00BD7428" w:rsidRDefault="00FF148F" w:rsidP="008B53D6">
      <w:pPr>
        <w:numPr>
          <w:ilvl w:val="0"/>
          <w:numId w:val="42"/>
        </w:numPr>
        <w:spacing w:after="0" w:line="240" w:lineRule="auto"/>
        <w:ind w:left="165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содействие разностороннему развитию личности ребенка на основе духовно-нравственных ценностей;</w:t>
      </w:r>
    </w:p>
    <w:p w:rsidR="00FF148F" w:rsidRPr="00BD7428" w:rsidRDefault="00FF148F" w:rsidP="008B53D6">
      <w:pPr>
        <w:numPr>
          <w:ilvl w:val="0"/>
          <w:numId w:val="42"/>
        </w:numPr>
        <w:spacing w:after="0" w:line="240" w:lineRule="auto"/>
        <w:ind w:left="165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формирование личной ответственности школьников за собственное здоровье, приобретение ими навыков здорового образа жизни.</w:t>
      </w: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</w:t>
      </w:r>
    </w:p>
    <w:p w:rsidR="00FF148F" w:rsidRPr="00A924D0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A924D0">
        <w:rPr>
          <w:rFonts w:ascii="Times New Roman" w:hAnsi="Times New Roman"/>
          <w:bCs/>
          <w:sz w:val="24"/>
          <w:szCs w:val="24"/>
          <w:u w:val="single"/>
        </w:rPr>
        <w:t>Цели, задачи и принципы образовательных программ</w:t>
      </w: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Cs/>
          <w:sz w:val="24"/>
          <w:szCs w:val="24"/>
        </w:rPr>
        <w:t> </w:t>
      </w: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Образовательные программы направлены на реализацию следующих целей:</w:t>
      </w:r>
    </w:p>
    <w:p w:rsidR="00FF148F" w:rsidRPr="00BD7428" w:rsidRDefault="00FF148F" w:rsidP="008B53D6">
      <w:pPr>
        <w:numPr>
          <w:ilvl w:val="0"/>
          <w:numId w:val="43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усвоение учащимися образовательного минимума содержания общеобразовательных программ начального общего, основного общего или среднего общего образования, усвоение содержания предметов на базовом и профильном уровне;</w:t>
      </w:r>
    </w:p>
    <w:p w:rsidR="00FF148F" w:rsidRPr="00BD7428" w:rsidRDefault="00FF148F" w:rsidP="008B53D6">
      <w:pPr>
        <w:numPr>
          <w:ilvl w:val="0"/>
          <w:numId w:val="43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создание образовательной среды способствующей: раскрытию и реализации личностного потенциала обучающихся, ориентированной на формирование личности с развитым интеллектом, высоким уровнем культуры, гражданской позицией, готовой к осознанному выбору и освоению профессиональных образовательных программ;</w:t>
      </w:r>
    </w:p>
    <w:p w:rsidR="00FF148F" w:rsidRPr="00BD7428" w:rsidRDefault="00FF148F" w:rsidP="008B53D6">
      <w:pPr>
        <w:numPr>
          <w:ilvl w:val="0"/>
          <w:numId w:val="43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реализация идеи общего, интеллектуального, нравственного развития личности.</w:t>
      </w: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</w:t>
      </w:r>
    </w:p>
    <w:p w:rsidR="00FF148F" w:rsidRPr="00A924D0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A924D0">
        <w:rPr>
          <w:rFonts w:ascii="Times New Roman" w:hAnsi="Times New Roman"/>
          <w:sz w:val="24"/>
          <w:szCs w:val="24"/>
          <w:u w:val="single"/>
        </w:rPr>
        <w:t>Реализации данных целей подчинены следующи</w:t>
      </w:r>
      <w:r w:rsidRPr="00A924D0">
        <w:rPr>
          <w:rFonts w:ascii="Times New Roman" w:hAnsi="Times New Roman"/>
          <w:b/>
          <w:bCs/>
          <w:sz w:val="24"/>
          <w:szCs w:val="24"/>
          <w:u w:val="single"/>
        </w:rPr>
        <w:t>е </w:t>
      </w:r>
      <w:r w:rsidRPr="00A924D0">
        <w:rPr>
          <w:rFonts w:ascii="Times New Roman" w:hAnsi="Times New Roman"/>
          <w:sz w:val="24"/>
          <w:szCs w:val="24"/>
          <w:u w:val="single"/>
        </w:rPr>
        <w:t>задачи:</w:t>
      </w: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</w:t>
      </w:r>
    </w:p>
    <w:p w:rsidR="00FF148F" w:rsidRPr="00BD7428" w:rsidRDefault="00FF148F" w:rsidP="008B53D6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lastRenderedPageBreak/>
        <w:t>получение начального общего, основного общего и среднего общего образования каждым учеником на максимально возможном уровне в соответствии с индивидуальными возможностями и потребностями личности;</w:t>
      </w:r>
    </w:p>
    <w:p w:rsidR="00FF148F" w:rsidRPr="00BD7428" w:rsidRDefault="00FF148F" w:rsidP="008B53D6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создание условий, способствующих сохранению и укреплению здоровья обучающихся, развитию личности, её самоопределению и самореализации, воспитание гражданских и нравственных качеств, соответствующих ценностям, уважения к правам и свободам человека, любви к окружающей природе, Родине, семье;</w:t>
      </w:r>
    </w:p>
    <w:p w:rsidR="00FF148F" w:rsidRPr="00BD7428" w:rsidRDefault="00FF148F" w:rsidP="008B53D6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совершенствование методического обеспечения образовательного процесса, ориентированного на активизацию познавательной деятельности учащихся, развитие их творческого мышления и самостоятельности;</w:t>
      </w:r>
    </w:p>
    <w:p w:rsidR="00FF148F" w:rsidRPr="00BD7428" w:rsidRDefault="00FF148F" w:rsidP="008B53D6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внедрение передового опыта в практику работы школы;</w:t>
      </w:r>
    </w:p>
    <w:p w:rsidR="00FF148F" w:rsidRPr="00BD7428" w:rsidRDefault="00FF148F" w:rsidP="008B53D6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содействие в адаптации ученика к условиям жизни, к реалиям общественного развития, его профессиональному самоопределению;</w:t>
      </w:r>
    </w:p>
    <w:p w:rsidR="00FF148F" w:rsidRPr="00BD7428" w:rsidRDefault="00FF148F" w:rsidP="008B53D6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совершенствование содержания образования, поиск и апробация современных технологий обучения и воспитания учащихся, </w:t>
      </w:r>
      <w:proofErr w:type="spellStart"/>
      <w:r w:rsidRPr="00BD7428">
        <w:rPr>
          <w:rFonts w:ascii="Times New Roman" w:hAnsi="Times New Roman"/>
          <w:sz w:val="24"/>
          <w:szCs w:val="24"/>
        </w:rPr>
        <w:t>предпрофильной</w:t>
      </w:r>
      <w:proofErr w:type="spellEnd"/>
      <w:r w:rsidRPr="00BD7428">
        <w:rPr>
          <w:rFonts w:ascii="Times New Roman" w:hAnsi="Times New Roman"/>
          <w:sz w:val="24"/>
          <w:szCs w:val="24"/>
        </w:rPr>
        <w:t xml:space="preserve"> подготовки;</w:t>
      </w: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</w:t>
      </w:r>
    </w:p>
    <w:p w:rsidR="00FF148F" w:rsidRPr="00A924D0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BD7428">
        <w:rPr>
          <w:rFonts w:ascii="Times New Roman" w:hAnsi="Times New Roman"/>
          <w:sz w:val="24"/>
          <w:szCs w:val="24"/>
        </w:rPr>
        <w:t xml:space="preserve">    </w:t>
      </w:r>
      <w:r w:rsidRPr="00A924D0">
        <w:rPr>
          <w:rFonts w:ascii="Times New Roman" w:hAnsi="Times New Roman"/>
          <w:sz w:val="24"/>
          <w:szCs w:val="24"/>
          <w:u w:val="single"/>
        </w:rPr>
        <w:t>В основе реализации образовательных программ лежит системно-</w:t>
      </w:r>
      <w:proofErr w:type="spellStart"/>
      <w:r w:rsidRPr="00A924D0">
        <w:rPr>
          <w:rFonts w:ascii="Times New Roman" w:hAnsi="Times New Roman"/>
          <w:sz w:val="24"/>
          <w:szCs w:val="24"/>
          <w:u w:val="single"/>
        </w:rPr>
        <w:t>деятельностный</w:t>
      </w:r>
      <w:proofErr w:type="spellEnd"/>
      <w:r w:rsidRPr="00A924D0">
        <w:rPr>
          <w:rFonts w:ascii="Times New Roman" w:hAnsi="Times New Roman"/>
          <w:sz w:val="24"/>
          <w:szCs w:val="24"/>
          <w:u w:val="single"/>
        </w:rPr>
        <w:t xml:space="preserve"> подход, который предполагает:</w:t>
      </w:r>
    </w:p>
    <w:p w:rsidR="00FF148F" w:rsidRPr="00BD7428" w:rsidRDefault="00FF148F" w:rsidP="008B53D6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воспитание и развитие качеств личности, отвечающих требованиям информационного общества, инновационной экономики, задачам построения российского гражданского общества на основе принципов толерантности, диалога культур и уважения его многонационального, </w:t>
      </w:r>
      <w:proofErr w:type="spellStart"/>
      <w:r w:rsidRPr="00BD7428">
        <w:rPr>
          <w:rFonts w:ascii="Times New Roman" w:hAnsi="Times New Roman"/>
          <w:sz w:val="24"/>
          <w:szCs w:val="24"/>
        </w:rPr>
        <w:t>полилингвального</w:t>
      </w:r>
      <w:proofErr w:type="spellEnd"/>
      <w:r w:rsidRPr="00BD7428">
        <w:rPr>
          <w:rFonts w:ascii="Times New Roman" w:hAnsi="Times New Roman"/>
          <w:sz w:val="24"/>
          <w:szCs w:val="24"/>
        </w:rPr>
        <w:t xml:space="preserve">, поликультурного и </w:t>
      </w:r>
      <w:proofErr w:type="spellStart"/>
      <w:r w:rsidRPr="00BD7428">
        <w:rPr>
          <w:rFonts w:ascii="Times New Roman" w:hAnsi="Times New Roman"/>
          <w:sz w:val="24"/>
          <w:szCs w:val="24"/>
        </w:rPr>
        <w:t>поликонфессионального</w:t>
      </w:r>
      <w:proofErr w:type="spellEnd"/>
      <w:r w:rsidRPr="00BD7428">
        <w:rPr>
          <w:rFonts w:ascii="Times New Roman" w:hAnsi="Times New Roman"/>
          <w:sz w:val="24"/>
          <w:szCs w:val="24"/>
        </w:rPr>
        <w:t xml:space="preserve"> состава;</w:t>
      </w:r>
    </w:p>
    <w:p w:rsidR="00FF148F" w:rsidRPr="00BD7428" w:rsidRDefault="00FF148F" w:rsidP="008B53D6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переход к стратегии социального проектирования и конструирования на основе разработки содержания и технологий образования, определяющих пути и способы достижения социально желаемого уровня (результата) личностного и познавательного развития обучающихся в образовательном учреждении, реализующем основную образовательную программу;</w:t>
      </w:r>
    </w:p>
    <w:p w:rsidR="00FF148F" w:rsidRPr="00BD7428" w:rsidRDefault="00FF148F" w:rsidP="008B53D6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ориентацию на достижение цели и основного результата образования — развитие личности обучающегося на основе освоения учебных действий, познания и освоения мира;</w:t>
      </w:r>
    </w:p>
    <w:p w:rsidR="00FF148F" w:rsidRPr="00BD7428" w:rsidRDefault="00FF148F" w:rsidP="008B53D6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признание решающей роли содержания образования, способов организации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FF148F" w:rsidRPr="00BD7428" w:rsidRDefault="00FF148F" w:rsidP="008B53D6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учёт индивидуальных возрастных, психологических и физиологических особенностей обучающихся, роли и значения видов деятельности и форм общения при определении образовательно-воспитательных целей и путей их достижения;</w:t>
      </w:r>
    </w:p>
    <w:p w:rsidR="00FF148F" w:rsidRPr="00BD7428" w:rsidRDefault="00FF148F" w:rsidP="008B53D6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обеспечение преемственности начального общего и основного общего образования.</w:t>
      </w:r>
    </w:p>
    <w:p w:rsidR="00FF148F" w:rsidRPr="00BD7428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148F" w:rsidRPr="00BD7428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  Образовательные программы школы  соответствует виду образовательной организации - школа, и реализуется через учебный план, который выдержан в отношении структуры, содержания и оптимальной учебной нагрузки учащихся. Принципы построения учебного плана школы предусматривают дифференциацию учебного процесса на всех этапах обучения через реализацию вариативных, внеурочных образовательных программ.</w:t>
      </w:r>
    </w:p>
    <w:p w:rsidR="00FF148F" w:rsidRPr="00BD7428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  Своеобразие образовательных программ школы заключается в том, что они:</w:t>
      </w:r>
    </w:p>
    <w:p w:rsidR="00FF148F" w:rsidRPr="00BD7428" w:rsidRDefault="00FF148F" w:rsidP="008B53D6">
      <w:pPr>
        <w:pStyle w:val="a8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направлены на овладение выпускниками школы умениями и навыками учебно-познавательной деятельности, включая приемы и методы творческого, критического и логического мышления; навыки исследовательской деятельности; умения творческой кооперации труда;</w:t>
      </w:r>
    </w:p>
    <w:p w:rsidR="00FF148F" w:rsidRPr="00BD7428" w:rsidRDefault="00FF148F" w:rsidP="008B53D6">
      <w:pPr>
        <w:pStyle w:val="a8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D7428">
        <w:rPr>
          <w:rFonts w:ascii="Times New Roman" w:hAnsi="Times New Roman"/>
          <w:sz w:val="24"/>
          <w:szCs w:val="24"/>
        </w:rPr>
        <w:t xml:space="preserve">реализуют образовательные потребности обучающихся с учетом их будущей </w:t>
      </w:r>
      <w:proofErr w:type="spellStart"/>
      <w:r w:rsidRPr="00BD7428">
        <w:rPr>
          <w:rFonts w:ascii="Times New Roman" w:hAnsi="Times New Roman"/>
          <w:sz w:val="24"/>
          <w:szCs w:val="24"/>
        </w:rPr>
        <w:t>профилизации</w:t>
      </w:r>
      <w:proofErr w:type="spellEnd"/>
      <w:r w:rsidRPr="00BD7428">
        <w:rPr>
          <w:rFonts w:ascii="Times New Roman" w:hAnsi="Times New Roman"/>
          <w:sz w:val="24"/>
          <w:szCs w:val="24"/>
        </w:rPr>
        <w:t>;</w:t>
      </w:r>
      <w:proofErr w:type="gramEnd"/>
    </w:p>
    <w:p w:rsidR="00FF148F" w:rsidRPr="00BD7428" w:rsidRDefault="00FF148F" w:rsidP="008B53D6">
      <w:pPr>
        <w:pStyle w:val="a8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учитывают такие дидактические принципы, как </w:t>
      </w:r>
      <w:proofErr w:type="spellStart"/>
      <w:r w:rsidRPr="00BD7428">
        <w:rPr>
          <w:rFonts w:ascii="Times New Roman" w:hAnsi="Times New Roman"/>
          <w:sz w:val="24"/>
          <w:szCs w:val="24"/>
        </w:rPr>
        <w:t>гуманизация</w:t>
      </w:r>
      <w:proofErr w:type="spellEnd"/>
      <w:r w:rsidRPr="00BD7428">
        <w:rPr>
          <w:rFonts w:ascii="Times New Roman" w:hAnsi="Times New Roman"/>
          <w:sz w:val="24"/>
          <w:szCs w:val="24"/>
        </w:rPr>
        <w:t>, непрерывность и поступательность, дифференциация и интеграция.</w:t>
      </w:r>
    </w:p>
    <w:p w:rsidR="00FF148F" w:rsidRPr="00BD7428" w:rsidRDefault="00FF148F" w:rsidP="00FF148F">
      <w:pPr>
        <w:pStyle w:val="a8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81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82"/>
        <w:gridCol w:w="2444"/>
        <w:gridCol w:w="2311"/>
        <w:gridCol w:w="3844"/>
      </w:tblGrid>
      <w:tr w:rsidR="00FF148F" w:rsidRPr="00BD7428" w:rsidTr="00395CB1">
        <w:trPr>
          <w:jc w:val="center"/>
        </w:trPr>
        <w:tc>
          <w:tcPr>
            <w:tcW w:w="1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Уровень  обучения</w:t>
            </w:r>
          </w:p>
        </w:tc>
        <w:tc>
          <w:tcPr>
            <w:tcW w:w="2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Образовательная программа, образовательная система</w:t>
            </w:r>
          </w:p>
        </w:tc>
        <w:tc>
          <w:tcPr>
            <w:tcW w:w="2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График </w:t>
            </w:r>
            <w:proofErr w:type="gramStart"/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освоения программ /формы освоения программ</w:t>
            </w:r>
            <w:proofErr w:type="gramEnd"/>
          </w:p>
        </w:tc>
        <w:tc>
          <w:tcPr>
            <w:tcW w:w="3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Программы регионального компонента и образовательного учреждения</w:t>
            </w:r>
          </w:p>
        </w:tc>
      </w:tr>
      <w:tr w:rsidR="00FF148F" w:rsidRPr="00BD7428" w:rsidTr="00395CB1">
        <w:trPr>
          <w:jc w:val="center"/>
        </w:trPr>
        <w:tc>
          <w:tcPr>
            <w:tcW w:w="1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Начальное общее образование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(1-4 классы)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 начального общего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образования на основе ФГОС НОО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Программы ФГОС НОО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учебного года - 34 учебные недели, пятидневная рабочая неделя 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Для 1-х  классов-33 учебные недели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продолжительность урока – от 30 до 40 минут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пятидневная учебная неделя, 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очная форма обучения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Обязательная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часть предметов – 21 час.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Внеурочная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деятельность (по выбору) – до 10 часов:</w:t>
            </w:r>
          </w:p>
          <w:p w:rsidR="00FF148F" w:rsidRPr="00BD7428" w:rsidRDefault="00FF148F" w:rsidP="008B53D6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спортивн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оздоровительное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общекультурное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7428">
              <w:rPr>
                <w:rFonts w:ascii="Times New Roman" w:hAnsi="Times New Roman"/>
                <w:sz w:val="24"/>
                <w:szCs w:val="24"/>
              </w:rPr>
              <w:t>общеинтеллектуальное</w:t>
            </w:r>
            <w:proofErr w:type="spell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духовно- нравственное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социальная деятельность.</w:t>
            </w:r>
          </w:p>
        </w:tc>
      </w:tr>
      <w:tr w:rsidR="00FF148F" w:rsidRPr="00BD7428" w:rsidTr="00395CB1">
        <w:trPr>
          <w:jc w:val="center"/>
        </w:trPr>
        <w:tc>
          <w:tcPr>
            <w:tcW w:w="1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общее образование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5 – 9 классы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 основного общего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образования на основе ФГОС ООО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Программы ФГОС ООО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учебного года - 34 учебные недели, </w:t>
            </w:r>
            <w:proofErr w:type="spellStart"/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продолжитель-ность</w:t>
            </w:r>
            <w:proofErr w:type="spellEnd"/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урока 40 минут.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пятидневная учебная неделя -5-9 классы,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очная форма обучения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Обязательная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часть предметов: 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– 5 классы-27 часов;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- 6 классы- 30 часов;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-7 классы – 31 час;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- 8 классы – 31 час;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- 9 классы – 32 час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 xml:space="preserve">Часть, 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формируемая участниками образовательных отношений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- 5 классы- 2 часа;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- 6 классы- 1 час;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- 7 классы- 1 час;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- 8 классы- 4 часа;</w:t>
            </w:r>
          </w:p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- 9 классы- 3 часа</w:t>
            </w:r>
            <w:r w:rsidRPr="00AC25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(учебные курсы).</w:t>
            </w:r>
          </w:p>
          <w:p w:rsidR="00FF148F" w:rsidRPr="00BD7428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Внеурочная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деятельность (по выбору) – до 10 часов:</w:t>
            </w:r>
          </w:p>
          <w:p w:rsidR="00FF148F" w:rsidRPr="00BD7428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спортивн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оздоровительное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общекультурное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7428">
              <w:rPr>
                <w:rFonts w:ascii="Times New Roman" w:hAnsi="Times New Roman"/>
                <w:sz w:val="24"/>
                <w:szCs w:val="24"/>
              </w:rPr>
              <w:t>общеинтеллектуальное</w:t>
            </w:r>
            <w:proofErr w:type="spell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духовно- нравственное направление;</w:t>
            </w:r>
          </w:p>
          <w:p w:rsidR="00FF148F" w:rsidRPr="00BD7428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социальная деятельность.</w:t>
            </w:r>
          </w:p>
        </w:tc>
      </w:tr>
      <w:tr w:rsidR="00FF148F" w:rsidRPr="00BD7428" w:rsidTr="00395CB1">
        <w:trPr>
          <w:jc w:val="center"/>
        </w:trPr>
        <w:tc>
          <w:tcPr>
            <w:tcW w:w="1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общее образование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10-11 классы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Программы среднего общего образования на основе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ФГОС СОО</w:t>
            </w: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48F" w:rsidRPr="00BD7428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BD7428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lastRenderedPageBreak/>
              <w:t>Программы ФГОС СОО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 xml:space="preserve"> продолжительность учебного года - 34 учебные недели, </w:t>
            </w:r>
            <w:proofErr w:type="spellStart"/>
            <w:proofErr w:type="gramStart"/>
            <w:r w:rsidRPr="00A924D0">
              <w:rPr>
                <w:rFonts w:ascii="Times New Roman" w:hAnsi="Times New Roman"/>
                <w:sz w:val="24"/>
                <w:szCs w:val="24"/>
              </w:rPr>
              <w:t>продолжитель-ность</w:t>
            </w:r>
            <w:proofErr w:type="spellEnd"/>
            <w:proofErr w:type="gramEnd"/>
            <w:r w:rsidRPr="00A924D0">
              <w:rPr>
                <w:rFonts w:ascii="Times New Roman" w:hAnsi="Times New Roman"/>
                <w:sz w:val="24"/>
                <w:szCs w:val="24"/>
              </w:rPr>
              <w:t xml:space="preserve"> урока 40 минут.</w:t>
            </w:r>
          </w:p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пятидневная учебная неделя -5-9 классы,</w:t>
            </w:r>
          </w:p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очная форма обучения</w:t>
            </w:r>
          </w:p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48F" w:rsidRPr="00A924D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24D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10 «А», 11 «А» классы - </w:t>
            </w:r>
            <w:r w:rsidRPr="00A924D0">
              <w:rPr>
                <w:rFonts w:ascii="Times New Roman" w:hAnsi="Times New Roman"/>
                <w:b/>
                <w:sz w:val="24"/>
                <w:szCs w:val="24"/>
              </w:rPr>
              <w:t>универсальный профиль</w:t>
            </w:r>
            <w:r w:rsidRPr="00A924D0">
              <w:rPr>
                <w:rFonts w:ascii="Times New Roman" w:hAnsi="Times New Roman"/>
                <w:sz w:val="24"/>
                <w:szCs w:val="24"/>
              </w:rPr>
              <w:t xml:space="preserve"> (углублённое изучение математики, права, физики, русского языка, химии, биологии, английского языка) </w:t>
            </w:r>
            <w:proofErr w:type="gramEnd"/>
          </w:p>
          <w:p w:rsidR="00FF148F" w:rsidRPr="00A924D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 xml:space="preserve">Обязательная часть предметов: </w:t>
            </w:r>
          </w:p>
          <w:p w:rsidR="00FF148F" w:rsidRPr="00A924D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– 10 класс-11 учебных предметов;</w:t>
            </w:r>
          </w:p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- 10 класс- 2 часа.</w:t>
            </w:r>
          </w:p>
          <w:p w:rsidR="00FF148F" w:rsidRPr="00A924D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lastRenderedPageBreak/>
              <w:t>- 11 класс-  3 часа.</w:t>
            </w:r>
          </w:p>
          <w:p w:rsidR="00FF148F" w:rsidRPr="00A924D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Внеурочная деятельность (по выбору) – до 10 часов:</w:t>
            </w:r>
          </w:p>
          <w:p w:rsidR="00FF148F" w:rsidRPr="00A924D0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A924D0">
              <w:rPr>
                <w:rFonts w:ascii="Times New Roman" w:hAnsi="Times New Roman"/>
                <w:sz w:val="24"/>
                <w:szCs w:val="24"/>
              </w:rPr>
              <w:t>вн</w:t>
            </w:r>
            <w:proofErr w:type="gramStart"/>
            <w:r w:rsidRPr="00A924D0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A924D0">
              <w:rPr>
                <w:rFonts w:ascii="Times New Roman" w:hAnsi="Times New Roman"/>
                <w:sz w:val="24"/>
                <w:szCs w:val="24"/>
              </w:rPr>
              <w:t xml:space="preserve"> оздоровительное направление;</w:t>
            </w:r>
          </w:p>
          <w:p w:rsidR="00FF148F" w:rsidRPr="00A924D0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общекультурное направление;</w:t>
            </w:r>
          </w:p>
          <w:p w:rsidR="00FF148F" w:rsidRPr="00A924D0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24D0">
              <w:rPr>
                <w:rFonts w:ascii="Times New Roman" w:hAnsi="Times New Roman"/>
                <w:sz w:val="24"/>
                <w:szCs w:val="24"/>
              </w:rPr>
              <w:t>общеинтеллектуальное</w:t>
            </w:r>
            <w:proofErr w:type="spellEnd"/>
            <w:r w:rsidRPr="00A924D0">
              <w:rPr>
                <w:rFonts w:ascii="Times New Roman" w:hAnsi="Times New Roman"/>
                <w:sz w:val="24"/>
                <w:szCs w:val="24"/>
              </w:rPr>
              <w:t xml:space="preserve"> направление;</w:t>
            </w:r>
          </w:p>
          <w:p w:rsidR="00FF148F" w:rsidRPr="00A924D0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4D0">
              <w:rPr>
                <w:rFonts w:ascii="Times New Roman" w:hAnsi="Times New Roman"/>
                <w:sz w:val="24"/>
                <w:szCs w:val="24"/>
              </w:rPr>
              <w:t>духовно- нравственное направление;</w:t>
            </w:r>
          </w:p>
          <w:p w:rsidR="00FF148F" w:rsidRPr="00A924D0" w:rsidRDefault="00FF148F" w:rsidP="008B53D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деятельность</w:t>
            </w:r>
          </w:p>
        </w:tc>
      </w:tr>
    </w:tbl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48F" w:rsidRPr="00BD7428" w:rsidRDefault="00FF148F" w:rsidP="00FF14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48F" w:rsidRDefault="00FF148F" w:rsidP="00FF148F">
      <w:pPr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Основные образовательные программы на всех уровнях обучения  разработаны на основе Федерального закона Российской Федерации от 29.12.2012 г. № 273-ФЗ «Об образовании в Российской Федерации» с изменениями, в соответствии с требованиями ФГОС.</w:t>
      </w:r>
    </w:p>
    <w:p w:rsidR="00FF148F" w:rsidRPr="00276EC6" w:rsidRDefault="00FF148F" w:rsidP="00FF148F">
      <w:pPr>
        <w:jc w:val="center"/>
        <w:rPr>
          <w:rFonts w:ascii="Times New Roman" w:eastAsia="Calibri" w:hAnsi="Times New Roman"/>
          <w:sz w:val="24"/>
          <w:szCs w:val="24"/>
          <w:u w:val="single"/>
        </w:rPr>
      </w:pPr>
      <w:r w:rsidRPr="00276EC6">
        <w:rPr>
          <w:rFonts w:ascii="Times New Roman" w:eastAsia="Calibri" w:hAnsi="Times New Roman"/>
          <w:sz w:val="24"/>
          <w:szCs w:val="24"/>
          <w:u w:val="single"/>
        </w:rPr>
        <w:t>Особенности   основной образовательной программы   начального общего образования</w:t>
      </w:r>
    </w:p>
    <w:p w:rsidR="00FF148F" w:rsidRPr="00276EC6" w:rsidRDefault="00FF148F" w:rsidP="00FF148F">
      <w:pPr>
        <w:jc w:val="center"/>
        <w:rPr>
          <w:rFonts w:ascii="Times New Roman" w:eastAsia="Calibri" w:hAnsi="Times New Roman"/>
          <w:sz w:val="24"/>
          <w:szCs w:val="24"/>
          <w:u w:val="single"/>
        </w:rPr>
      </w:pPr>
      <w:r w:rsidRPr="00276EC6">
        <w:rPr>
          <w:rFonts w:ascii="Times New Roman" w:eastAsia="Calibri" w:hAnsi="Times New Roman"/>
          <w:sz w:val="24"/>
          <w:szCs w:val="24"/>
          <w:u w:val="single"/>
        </w:rPr>
        <w:t>(далее ООП  НОО).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Содержание ООП НОО отражает требования ФГОС НОО и содержит три основных раздела: целевой, содержательный и организационный.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Целевой раздел определяет общее назначение, цели, задачи и планируемые результаты реализации основной образовательной программы, конкретизированные в соответствии с требованиями ФГОС НОО и учитывающие региональные, национальные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Целевой раздел включает: пояснительную записку; планируемые результаты освоения обучающимися основной образовательной программы; систему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оценки достижения планируемых результатов освоения основной образовательной программы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>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276EC6">
        <w:rPr>
          <w:rFonts w:ascii="Times New Roman" w:eastAsia="Calibri" w:hAnsi="Times New Roman"/>
          <w:sz w:val="24"/>
          <w:szCs w:val="24"/>
        </w:rPr>
        <w:t xml:space="preserve">Содержательный раздел определяет общее содержание начального общего образования и включает образовательные программы, ориентированные на достижение личностных, предметных и  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метапредметных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  результатов, в том числе: рабочие программы  учебных предметов («Русский язык», «Родной язык», «Литературное чтение», «Литературное чтение на родном языке», «Иностранный язык», «Математика», «Окружающий мир», «ОРКСЭ», «Технология», «Музыка», «Изобразительное искусство», « Физическая культура», «Математика и конструирование»), учебных курсов (в том числе внеурочной деятельности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),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 xml:space="preserve">внеурочных модулей; программу формирования универсальных учебных действий у обучающихся; программу 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духовно­нравственного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 развития, воспитания обучающихся;  программу формирования экологической культуры, здорового и безопасного образа жизни.</w:t>
      </w:r>
      <w:proofErr w:type="gramEnd"/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Организационный раздел устанавливает общие рамки организации образовательной деятельности, а также механизм реализации компонентов основной образовательной программы. Организационный раздел включает: учебный план начального общего образования; план внеурочной деятельности; календарный учебный график; систему условий реализации основной образовательной программы в соответствии с требованиями ФГОС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lastRenderedPageBreak/>
        <w:t>Основная образовательная программа формируется с учетом особенностей уровня начального общего образования как фундамента всего последующего обучения.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 Начальная школа — особый этап в жизни ребенка, связанный: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  с изменением при поступлении в школу ведущей деятельности ребенка — с переходом к учебной деятельности (при сохранении значимости игровой), имеющей общественный характер и являющейся социальной по содержанию;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   с освоением новой социальной позиции, расширением сферы взаимодействия ребенка с окружающим миром, развитием потребностей в общении, познании, социальном признании и самовыражении;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   с принятием и освоением ребенком новой социальной роли ученика, выражающейся в формировании внутренней позиции школьника, определяющей новый образ школьной жизни и перспективы личностного и познавательного развития;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   с формированием у школьника основ умения учиться и способности к организации своей деятельности: принимать, сохранять цели и следовать им в учебной деятельности; планировать свою деятельность, осуществлять ее контроль и оценку; взаимодействовать с учителем и сверстниками в учебной деятельности;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- с изменением при этом самооценки ребенка, которая приобретает черты адекватности и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рефлексивности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>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-  с моральным развитием, которое существенным образом связано с характером сотрудничества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со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 взрослыми и сверстниками, общением и межличностными отношениями дружбы, становлением основ гражданской идентичности и мировоззрения.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Образовательная программа НОО для   1- 4   классов  в  2024 - 2025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уч.г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., как и в предыдущие годы, была направлена на реализацию требований   ФГОС   и   обеспечивала  достижение основных целей, а именно:   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формирование положительной мотивации к образовательному процессу;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развитие культуры умственного труда, навыков самообразования;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развитие творческих способностей, логического мышления;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создание условий для достижения уровня элементарной грамотности: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освоение элементарных средств учебно-познавательной деятельности формирование познавательных навыков;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формирование навыков самоконтроля в учебной деятельности;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формирование коммуникативных навыков;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создание условий для освоения учащимися правил поведения в школе;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воспитание ценностно-эмоционального отношения к окружающему миру и себе самому;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диагностика развития индивидуально-личностных особенностей с целью создания условий для выбора дальнейшего образовательного маршрута.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формирование общей культуры, духовно­ нравственное, гражданское, социальное, личностное и интеллектуальное развитие, развитие творческих способностей, сохранение и укрепление здоровья;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обеспечение планируемых результатов по освоению выпускником целевых установок, приобретению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младшего школьного возраста, индивидуальными особенностями его развития и состояния здоровья;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lastRenderedPageBreak/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становление и развитие личности в ее индивидуальности, самобытности, уникальности и неповторимости;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обеспечение преемственности начального общего и основного общего образования;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достижение планируемых результатов освоения основной образовательной программы начального общего образования всеми обучающимися, в том числе детьми с ограниченными возможностями здоровья (далее - дети с ОВЗ);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обеспечение доступности получения качественного начального общего образования;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выявление и развитие способностей обучающихся, в том числе лиц, проявивших выдающиеся   способности, через систему клубов, секций, студий и кружков, организацию общественно полезной деятельности;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организация интеллектуальных и творческих соревнований,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научно­технического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 творчества и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проектно­исследовательской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 деятельности;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участие обучающихся, их родителей (законных представителей), педагогических работников и общественности в проектировании и развитии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внутришкольной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 социальной среды;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использование в образовательной деятельности современных образовательных технологий </w:t>
      </w:r>
      <w:proofErr w:type="spellStart"/>
      <w:r w:rsidRPr="00276EC6">
        <w:rPr>
          <w:rFonts w:ascii="Times New Roman" w:eastAsia="Calibri" w:hAnsi="Times New Roman"/>
          <w:sz w:val="24"/>
          <w:szCs w:val="24"/>
        </w:rPr>
        <w:t>деятельностного</w:t>
      </w:r>
      <w:proofErr w:type="spellEnd"/>
      <w:r w:rsidRPr="00276EC6">
        <w:rPr>
          <w:rFonts w:ascii="Times New Roman" w:eastAsia="Calibri" w:hAnsi="Times New Roman"/>
          <w:sz w:val="24"/>
          <w:szCs w:val="24"/>
        </w:rPr>
        <w:t xml:space="preserve"> типа;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предоставление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обучающимся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 возможности для эффективной самостоятельной работы;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включение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обучающихся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 в процессы познания и преобразования внешкольной социальной среды (населенного пункта, района, города).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Задачи реализации ООП НОО в 2024 - 2025 уч. г. были направлены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на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: 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формирование основ учения учиться и способности к организации своей деятельности – умение принимать, сохранять цели и следовать им в учебной деятельности, планировать свою деятельность, осуществлять ее контроль и оценку, взаимодействовать с педагогом и сверстниками в учебном процессе,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>духовно-нравственное развитие и воспитание обучающихся (принятие ими моральных норм, нравственных установок, национальных ценностей).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-</w:t>
      </w:r>
      <w:r w:rsidRPr="00276EC6">
        <w:rPr>
          <w:rFonts w:ascii="Times New Roman" w:eastAsia="Calibri" w:hAnsi="Times New Roman"/>
          <w:sz w:val="24"/>
          <w:szCs w:val="24"/>
        </w:rPr>
        <w:tab/>
        <w:t xml:space="preserve">укрепление физического и духовного здоровья  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обучающихся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. </w:t>
      </w:r>
    </w:p>
    <w:p w:rsidR="00FF148F" w:rsidRPr="00276EC6" w:rsidRDefault="00FF148F" w:rsidP="00FF148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В 2024 - 2025   учебном году на уровне НОО обучение строилось в рамках   УМК «Школа России».   По данному комплекту работали   учащиеся   всех   1-4 классов.    Учебно-методический комплекс (УМК) «Школа России» построен на   единых для всех учебных предметов концептуальных основах и имеет полное программно-методическое обеспечение.    На систему учебников «Школа России» и все входящие в неё завершенные предметные линии получены положительные заключения Российской академии образования и Российской академии наук.   Комплекс реализует требования ФГОС НОО и охватывает все предметные области учебного плана ФГОС (раздел III, п.19.3.). УМК «Школа России»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разработан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 в соответствии с современными идеями, теориями общепедагогического и конкретно-методического характера, обеспечивающими новое качество, как учебно-методического комплекса в целом, так и значение каждого учебного предмета в отдельности. В УМК «Школа России» сохранены лучшие традиции российской школы, доказавшие свою эффективность в образовании учащихся младшего школьного возраста, обеспечивая   реальные возможности личностного развития школьников.        </w:t>
      </w:r>
    </w:p>
    <w:p w:rsidR="00FF148F" w:rsidRPr="00276EC6" w:rsidRDefault="00FF148F" w:rsidP="00FF148F">
      <w:pPr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Механизмами   реализации   образовательных программ НОО, ООО и СОО стали   рабочие программы учителей по учебным предметам, учебные планы, календарный </w:t>
      </w:r>
      <w:r w:rsidRPr="00276EC6">
        <w:rPr>
          <w:rFonts w:ascii="Times New Roman" w:eastAsia="Calibri" w:hAnsi="Times New Roman"/>
          <w:sz w:val="24"/>
          <w:szCs w:val="24"/>
        </w:rPr>
        <w:lastRenderedPageBreak/>
        <w:t xml:space="preserve">учебный график, а также расписание учебных занятий. Учебные   планы   1-4   классов разработаны на основе ФГОС НОО, 5- 9 классов -  ФГОС ООО, 10-х -11-х классов – ФГОС СОО.   </w:t>
      </w:r>
    </w:p>
    <w:p w:rsidR="00FF148F" w:rsidRDefault="00FF148F" w:rsidP="00FF148F">
      <w:pPr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 Учебный план 1-х – 11 -х классов состоял из двух частей: - обязательной части и   части, формируемой участниками образовательного процесса.</w:t>
      </w:r>
    </w:p>
    <w:p w:rsidR="00FF148F" w:rsidRPr="00BD7428" w:rsidRDefault="00FF148F" w:rsidP="00FF148F">
      <w:pPr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noProof/>
          <w:sz w:val="24"/>
        </w:rPr>
        <w:drawing>
          <wp:inline distT="0" distB="0" distL="0" distR="0" wp14:anchorId="6B90AB78" wp14:editId="280F1C72">
            <wp:extent cx="5940425" cy="5751098"/>
            <wp:effectExtent l="0" t="0" r="3175" b="2540"/>
            <wp:docPr id="18" name="Рисунок 18" descr="C:\Users\C5DE~1\AppData\Local\Temp\Rar$DIa0.026\Учебный план 1-4 классов на 2024-2025 уч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5DE~1\AppData\Local\Temp\Rar$DIa0.026\Учебный план 1-4 классов на 2024-2025 уч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6" t="4290" r="4592" b="31851"/>
                    <a:stretch/>
                  </pic:blipFill>
                  <pic:spPr bwMode="auto">
                    <a:xfrm>
                      <a:off x="0" y="0"/>
                      <a:ext cx="5940425" cy="5751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148F" w:rsidRDefault="00FF148F" w:rsidP="00FF148F">
      <w:pPr>
        <w:spacing w:after="0"/>
        <w:ind w:firstLine="708"/>
        <w:jc w:val="both"/>
        <w:rPr>
          <w:rFonts w:ascii="Times New Roman" w:eastAsia="Calibri" w:hAnsi="Times New Roman"/>
          <w:color w:val="222222"/>
          <w:sz w:val="24"/>
          <w:szCs w:val="24"/>
        </w:rPr>
      </w:pPr>
      <w:r>
        <w:rPr>
          <w:rFonts w:ascii="Times New Roman" w:eastAsia="Calibri" w:hAnsi="Times New Roman"/>
          <w:color w:val="222222"/>
          <w:sz w:val="24"/>
          <w:szCs w:val="24"/>
        </w:rPr>
        <w:t xml:space="preserve">Учебный план отражает организационно-педагогические условия, необходимые для достижения результатов освоения основной образовательной программы   в соответствии с   требованиями   ФГОС НОО.  </w:t>
      </w:r>
      <w:r w:rsidRPr="5E6BCC6A">
        <w:rPr>
          <w:rFonts w:ascii="Times New Roman" w:eastAsia="Calibri" w:hAnsi="Times New Roman"/>
          <w:color w:val="222222"/>
          <w:sz w:val="24"/>
          <w:szCs w:val="24"/>
        </w:rPr>
        <w:t>Учебный план</w:t>
      </w:r>
      <w:r>
        <w:rPr>
          <w:rFonts w:ascii="Times New Roman" w:eastAsia="Calibri" w:hAnsi="Times New Roman"/>
          <w:color w:val="222222"/>
          <w:sz w:val="24"/>
          <w:szCs w:val="24"/>
        </w:rPr>
        <w:t xml:space="preserve"> </w:t>
      </w:r>
      <w:r w:rsidRPr="00F07D39">
        <w:rPr>
          <w:rFonts w:ascii="Times New Roman" w:eastAsia="Calibri" w:hAnsi="Times New Roman"/>
          <w:color w:val="000000"/>
          <w:spacing w:val="-5"/>
          <w:sz w:val="24"/>
          <w:szCs w:val="24"/>
        </w:rPr>
        <w:t>призван обеспечить реализацию целей и задач образования, которые определены  Законом РФ   «Об образовании в Российской Федерации».</w:t>
      </w:r>
    </w:p>
    <w:p w:rsidR="00FF148F" w:rsidRDefault="00FF148F" w:rsidP="00FF148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color w:val="222222"/>
          <w:sz w:val="24"/>
          <w:szCs w:val="24"/>
        </w:rPr>
        <w:t>Учебный план 1-4-х   классов в 2024-2025</w:t>
      </w:r>
      <w:r w:rsidRPr="5E6BCC6A">
        <w:rPr>
          <w:rFonts w:ascii="Times New Roman" w:eastAsia="Calibri" w:hAnsi="Times New Roman"/>
          <w:color w:val="222222"/>
          <w:sz w:val="24"/>
          <w:szCs w:val="24"/>
        </w:rPr>
        <w:t xml:space="preserve"> уч. г. был рассчитан на 5-дневн</w:t>
      </w:r>
      <w:r>
        <w:rPr>
          <w:rFonts w:ascii="Times New Roman" w:eastAsia="Calibri" w:hAnsi="Times New Roman"/>
          <w:color w:val="222222"/>
          <w:sz w:val="24"/>
          <w:szCs w:val="24"/>
        </w:rPr>
        <w:t>ую рабочую неделю</w:t>
      </w:r>
      <w:r w:rsidRPr="004D3139">
        <w:rPr>
          <w:rFonts w:ascii="Times New Roman" w:eastAsia="Calibri" w:hAnsi="Times New Roman"/>
          <w:b/>
          <w:color w:val="222222"/>
          <w:sz w:val="24"/>
          <w:szCs w:val="24"/>
        </w:rPr>
        <w:t xml:space="preserve">. </w:t>
      </w:r>
      <w:r w:rsidRPr="00C42AB0">
        <w:rPr>
          <w:rFonts w:ascii="Times New Roman" w:eastAsia="Calibri" w:hAnsi="Times New Roman"/>
          <w:sz w:val="24"/>
          <w:szCs w:val="24"/>
        </w:rPr>
        <w:t>Учебный план назы</w:t>
      </w:r>
      <w:r>
        <w:rPr>
          <w:rFonts w:ascii="Times New Roman" w:eastAsia="Calibri" w:hAnsi="Times New Roman"/>
          <w:sz w:val="24"/>
          <w:szCs w:val="24"/>
        </w:rPr>
        <w:t xml:space="preserve">вает предметные области и основные задачи по </w:t>
      </w:r>
      <w:r w:rsidRPr="00C42AB0">
        <w:rPr>
          <w:rFonts w:ascii="Times New Roman" w:eastAsia="Calibri" w:hAnsi="Times New Roman"/>
          <w:sz w:val="24"/>
          <w:szCs w:val="24"/>
        </w:rPr>
        <w:t>реализации</w:t>
      </w:r>
      <w:r>
        <w:rPr>
          <w:rFonts w:ascii="Times New Roman" w:eastAsia="Calibri" w:hAnsi="Times New Roman"/>
          <w:sz w:val="24"/>
          <w:szCs w:val="24"/>
        </w:rPr>
        <w:t xml:space="preserve"> содержания предметных областей НОО.</w:t>
      </w:r>
    </w:p>
    <w:p w:rsidR="00FF148F" w:rsidRDefault="00FF148F" w:rsidP="00FF148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:rsidR="00FF148F" w:rsidRDefault="00FF148F" w:rsidP="00FF148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:rsidR="00FF148F" w:rsidRDefault="00FF148F" w:rsidP="00FF148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:rsidR="00FF148F" w:rsidRPr="00C42AB0" w:rsidRDefault="00FF148F" w:rsidP="00FF148F">
      <w:pPr>
        <w:spacing w:after="0"/>
        <w:ind w:firstLine="708"/>
        <w:jc w:val="both"/>
      </w:pPr>
    </w:p>
    <w:tbl>
      <w:tblPr>
        <w:tblStyle w:val="a7"/>
        <w:tblW w:w="10627" w:type="dxa"/>
        <w:tblInd w:w="-1051" w:type="dxa"/>
        <w:tblLook w:val="04A0" w:firstRow="1" w:lastRow="0" w:firstColumn="1" w:lastColumn="0" w:noHBand="0" w:noVBand="1"/>
      </w:tblPr>
      <w:tblGrid>
        <w:gridCol w:w="2290"/>
        <w:gridCol w:w="8337"/>
      </w:tblGrid>
      <w:tr w:rsidR="00FF148F" w:rsidRPr="00706E46" w:rsidTr="00395CB1">
        <w:trPr>
          <w:trHeight w:val="556"/>
        </w:trPr>
        <w:tc>
          <w:tcPr>
            <w:tcW w:w="2290" w:type="dxa"/>
          </w:tcPr>
          <w:p w:rsidR="00FF148F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9537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Предметная область</w:t>
            </w:r>
          </w:p>
          <w:p w:rsidR="00FF148F" w:rsidRPr="00953792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учебного плана</w:t>
            </w:r>
          </w:p>
        </w:tc>
        <w:tc>
          <w:tcPr>
            <w:tcW w:w="8337" w:type="dxa"/>
          </w:tcPr>
          <w:p w:rsidR="00FF148F" w:rsidRPr="00706E46" w:rsidRDefault="00FF148F" w:rsidP="00395CB1">
            <w:pPr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Основные задачи </w:t>
            </w:r>
            <w:r w:rsidRPr="00706E46">
              <w:rPr>
                <w:rFonts w:ascii="Times New Roman" w:eastAsia="Calibri" w:hAnsi="Times New Roman"/>
                <w:b/>
              </w:rPr>
              <w:t xml:space="preserve">реализации </w:t>
            </w:r>
            <w:r>
              <w:rPr>
                <w:rFonts w:ascii="Times New Roman" w:eastAsia="Calibri" w:hAnsi="Times New Roman"/>
                <w:b/>
              </w:rPr>
              <w:t xml:space="preserve">содержания предметных областей </w:t>
            </w:r>
            <w:r w:rsidRPr="00706E46">
              <w:rPr>
                <w:rFonts w:ascii="Times New Roman" w:eastAsia="Calibri" w:hAnsi="Times New Roman"/>
                <w:b/>
              </w:rPr>
              <w:t>начального общего образования</w:t>
            </w:r>
          </w:p>
        </w:tc>
      </w:tr>
      <w:tr w:rsidR="00FF148F" w:rsidRPr="00663538" w:rsidTr="00395CB1">
        <w:trPr>
          <w:trHeight w:val="558"/>
        </w:trPr>
        <w:tc>
          <w:tcPr>
            <w:tcW w:w="2290" w:type="dxa"/>
          </w:tcPr>
          <w:p w:rsidR="00FF148F" w:rsidRPr="00012C18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8337" w:type="dxa"/>
          </w:tcPr>
          <w:tbl>
            <w:tblPr>
              <w:tblW w:w="8121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21"/>
            </w:tblGrid>
            <w:tr w:rsidR="00FF148F" w:rsidRPr="00663538" w:rsidTr="00395CB1">
              <w:trPr>
                <w:trHeight w:val="913"/>
              </w:trPr>
              <w:tc>
                <w:tcPr>
                  <w:tcW w:w="0" w:type="auto"/>
                </w:tcPr>
                <w:p w:rsidR="00FF148F" w:rsidRPr="00663538" w:rsidRDefault="00FF148F" w:rsidP="00395C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663538">
                    <w:rPr>
                      <w:rFonts w:ascii="Times New Roman" w:hAnsi="Times New Roman"/>
                      <w:color w:val="000000"/>
                    </w:rPr>
                    <w:t xml:space="preserve">Формирование первоначальных представлений о русском языке как государственном языке РФ, как средстве общения людей разных национальностей в России и за рубежом. Развитие диалогической и монологической устной и письменной речи, коммуникативных умений, нравственных и эстетических чувств, способностей к творческой деятельности </w:t>
                  </w:r>
                </w:p>
              </w:tc>
            </w:tr>
          </w:tbl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</w:tr>
      <w:tr w:rsidR="00FF148F" w:rsidRPr="00663538" w:rsidTr="00395CB1">
        <w:tc>
          <w:tcPr>
            <w:tcW w:w="2290" w:type="dxa"/>
          </w:tcPr>
          <w:p w:rsidR="00FF148F" w:rsidRPr="00012C18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>Родной язык и литературное чтение на родном языке</w:t>
            </w:r>
          </w:p>
        </w:tc>
        <w:tc>
          <w:tcPr>
            <w:tcW w:w="8337" w:type="dxa"/>
          </w:tcPr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</w:rPr>
              <w:t xml:space="preserve"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 Развитие диалогической и монологической устной и письменной речи на родном языке, коммуникативных умений, нравственных и эстетических чувств, способностей к творческой деятельности на родном языке </w:t>
            </w:r>
          </w:p>
        </w:tc>
      </w:tr>
      <w:tr w:rsidR="00FF148F" w:rsidRPr="00663538" w:rsidTr="00395CB1">
        <w:tc>
          <w:tcPr>
            <w:tcW w:w="2290" w:type="dxa"/>
          </w:tcPr>
          <w:p w:rsidR="00FF148F" w:rsidRPr="00012C18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83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21"/>
            </w:tblGrid>
            <w:tr w:rsidR="00FF148F" w:rsidRPr="00663538" w:rsidTr="00395CB1">
              <w:trPr>
                <w:trHeight w:val="1240"/>
              </w:trPr>
              <w:tc>
                <w:tcPr>
                  <w:tcW w:w="0" w:type="auto"/>
                </w:tcPr>
                <w:p w:rsidR="00FF148F" w:rsidRPr="00663538" w:rsidRDefault="00FF148F" w:rsidP="00395C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663538">
                    <w:rPr>
                      <w:rFonts w:ascii="Times New Roman" w:hAnsi="Times New Roman"/>
                      <w:color w:val="000000"/>
                    </w:rPr>
                    <w:t xml:space="preserve">Формирование дружелюбного отношения и толерантности к носителям другого языка на основе знакомства с жизнью своих сверстников в других странах, детским фольклором и другими образцами детской художественной литературы, формирование начальных навыков устной и письменной форме с носителями иностранного языка, </w:t>
                  </w:r>
                </w:p>
              </w:tc>
            </w:tr>
          </w:tbl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</w:tr>
      <w:tr w:rsidR="00FF148F" w:rsidRPr="00663538" w:rsidTr="00395CB1">
        <w:tc>
          <w:tcPr>
            <w:tcW w:w="2290" w:type="dxa"/>
          </w:tcPr>
          <w:p w:rsidR="00FF148F" w:rsidRPr="00012C18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8337" w:type="dxa"/>
          </w:tcPr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</w:rPr>
              <w:t xml:space="preserve">Развитие математической речи, логического и алгоритмического мышления, воображения, обеспечение первоначальных представлений о компьютерной грамотности </w:t>
            </w:r>
          </w:p>
        </w:tc>
      </w:tr>
      <w:tr w:rsidR="00FF148F" w:rsidRPr="00663538" w:rsidTr="00395CB1">
        <w:trPr>
          <w:trHeight w:val="758"/>
        </w:trPr>
        <w:tc>
          <w:tcPr>
            <w:tcW w:w="2290" w:type="dxa"/>
          </w:tcPr>
          <w:p w:rsidR="00FF148F" w:rsidRPr="00012C18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>Обществознание и естествознание</w:t>
            </w:r>
          </w:p>
          <w:p w:rsidR="00FF148F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12C18">
              <w:rPr>
                <w:rFonts w:ascii="Times New Roman" w:hAnsi="Times New Roman"/>
                <w:b/>
                <w:sz w:val="24"/>
                <w:szCs w:val="24"/>
              </w:rPr>
              <w:t xml:space="preserve">(окружающий </w:t>
            </w:r>
            <w:proofErr w:type="gramEnd"/>
          </w:p>
          <w:p w:rsidR="00FF148F" w:rsidRPr="00012C18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/>
                <w:b/>
                <w:sz w:val="24"/>
                <w:szCs w:val="24"/>
              </w:rPr>
              <w:t>мир)</w:t>
            </w:r>
          </w:p>
        </w:tc>
        <w:tc>
          <w:tcPr>
            <w:tcW w:w="8337" w:type="dxa"/>
          </w:tcPr>
          <w:p w:rsidR="00FF148F" w:rsidRDefault="00FF148F" w:rsidP="00395CB1">
            <w:pPr>
              <w:pStyle w:val="a4"/>
              <w:jc w:val="both"/>
              <w:rPr>
                <w:rFonts w:ascii="Times New Roman" w:hAnsi="Times New Roman"/>
                <w:color w:val="000000"/>
              </w:rPr>
            </w:pPr>
            <w:r w:rsidRPr="00663538">
              <w:rPr>
                <w:rFonts w:ascii="Times New Roman" w:hAnsi="Times New Roman"/>
                <w:color w:val="000000"/>
              </w:rPr>
              <w:t xml:space="preserve">Формирование уважительного отношения к семье, населенному пункту, региону, России, истории, </w:t>
            </w:r>
            <w:proofErr w:type="spellStart"/>
            <w:r w:rsidRPr="00663538">
              <w:rPr>
                <w:rFonts w:ascii="Times New Roman" w:hAnsi="Times New Roman"/>
                <w:color w:val="000000"/>
              </w:rPr>
              <w:t>культуре</w:t>
            </w:r>
            <w:proofErr w:type="gramStart"/>
            <w:r w:rsidRPr="00663538">
              <w:rPr>
                <w:rFonts w:ascii="Times New Roman" w:hAnsi="Times New Roman"/>
                <w:color w:val="000000"/>
              </w:rPr>
              <w:t>,п</w:t>
            </w:r>
            <w:proofErr w:type="gramEnd"/>
            <w:r w:rsidRPr="00663538">
              <w:rPr>
                <w:rFonts w:ascii="Times New Roman" w:hAnsi="Times New Roman"/>
                <w:color w:val="000000"/>
              </w:rPr>
              <w:t>рироде</w:t>
            </w:r>
            <w:proofErr w:type="spellEnd"/>
            <w:r w:rsidRPr="00663538">
              <w:rPr>
                <w:rFonts w:ascii="Times New Roman" w:hAnsi="Times New Roman"/>
                <w:color w:val="000000"/>
              </w:rPr>
              <w:t xml:space="preserve"> нашей страны, ее  современной жизни </w:t>
            </w:r>
          </w:p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  <w:color w:val="000000"/>
              </w:rPr>
              <w:t>Осознание ценности, целостности и многообразия окружающего мира, своего места в нем.</w:t>
            </w:r>
            <w:r w:rsidRPr="00D66E3D">
              <w:rPr>
                <w:rFonts w:ascii="Times New Roman" w:hAnsi="Times New Roman"/>
                <w:color w:val="000000" w:themeColor="text1"/>
              </w:rPr>
              <w:t xml:space="preserve"> Формирование модели безопасного поведения в условиях повседневной жизни и в различных опасных и чрезвычайных ситуациях. Формирование психологической культуры и компетентности для обеспечения эффективного и безопасного взаимодействия в социуме</w:t>
            </w:r>
          </w:p>
        </w:tc>
      </w:tr>
      <w:tr w:rsidR="00FF148F" w:rsidRPr="00663538" w:rsidTr="00395CB1">
        <w:tc>
          <w:tcPr>
            <w:tcW w:w="2290" w:type="dxa"/>
          </w:tcPr>
          <w:p w:rsidR="00FF148F" w:rsidRPr="00706E46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706E46">
              <w:rPr>
                <w:rFonts w:ascii="Times New Roman" w:hAnsi="Times New Roman"/>
                <w:b/>
              </w:rPr>
              <w:t>Основы религиозных культур и светской этики.</w:t>
            </w:r>
          </w:p>
        </w:tc>
        <w:tc>
          <w:tcPr>
            <w:tcW w:w="83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21"/>
            </w:tblGrid>
            <w:tr w:rsidR="00FF148F" w:rsidRPr="00663538" w:rsidTr="00395CB1">
              <w:trPr>
                <w:trHeight w:val="858"/>
              </w:trPr>
              <w:tc>
                <w:tcPr>
                  <w:tcW w:w="0" w:type="auto"/>
                </w:tcPr>
                <w:p w:rsidR="00FF148F" w:rsidRPr="00663538" w:rsidRDefault="00FF148F" w:rsidP="00395C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663538">
                    <w:rPr>
                      <w:rFonts w:ascii="Times New Roman" w:hAnsi="Times New Roman"/>
                      <w:color w:val="000000"/>
                    </w:rPr>
                    <w:t xml:space="preserve">Воспитание способности к духовному развитию, нравственному самосовершенствованию. Формирование первоначальных представлений о светской этике, об отечественных традиционных религиях, их роли в культуре, </w:t>
                  </w:r>
                </w:p>
              </w:tc>
            </w:tr>
          </w:tbl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</w:tr>
      <w:tr w:rsidR="00FF148F" w:rsidRPr="00663538" w:rsidTr="00395CB1">
        <w:tc>
          <w:tcPr>
            <w:tcW w:w="2290" w:type="dxa"/>
          </w:tcPr>
          <w:p w:rsidR="00FF148F" w:rsidRPr="00292F8F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292F8F">
              <w:rPr>
                <w:rFonts w:ascii="Times New Roman" w:hAnsi="Times New Roman"/>
                <w:b/>
                <w:sz w:val="24"/>
                <w:szCs w:val="24"/>
              </w:rPr>
              <w:t>Искусство</w:t>
            </w:r>
          </w:p>
        </w:tc>
        <w:tc>
          <w:tcPr>
            <w:tcW w:w="8337" w:type="dxa"/>
          </w:tcPr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</w:rPr>
              <w:t xml:space="preserve">Развитие способностей к художественно-образному, эмоционально-ценностному восприятию произведений изобразительного и музыкального искусства, выражению в творческих работах своего отношения к окружающему миру </w:t>
            </w:r>
          </w:p>
        </w:tc>
      </w:tr>
      <w:tr w:rsidR="00FF148F" w:rsidRPr="00663538" w:rsidTr="00395CB1">
        <w:tc>
          <w:tcPr>
            <w:tcW w:w="2290" w:type="dxa"/>
          </w:tcPr>
          <w:p w:rsidR="00FF148F" w:rsidRPr="00292F8F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292F8F">
              <w:rPr>
                <w:rFonts w:ascii="Times New Roman" w:hAnsi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8337" w:type="dxa"/>
          </w:tcPr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</w:rPr>
              <w:t xml:space="preserve">Формирование опыта как основы обучения и познания, осуществление поисково-аналитической деятельности для практического решения прикладных задач с использованием знаний, полученных при изучении других учебных предметов, формирование первоначального опыта практической преобразовательной деятельности </w:t>
            </w:r>
          </w:p>
        </w:tc>
      </w:tr>
      <w:tr w:rsidR="00FF148F" w:rsidRPr="00663538" w:rsidTr="00395CB1">
        <w:tc>
          <w:tcPr>
            <w:tcW w:w="2290" w:type="dxa"/>
          </w:tcPr>
          <w:p w:rsidR="00FF148F" w:rsidRPr="00292F8F" w:rsidRDefault="00FF148F" w:rsidP="00395CB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292F8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8337" w:type="dxa"/>
          </w:tcPr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</w:rPr>
              <w:t xml:space="preserve">Укрепление здоровья, содействие гармоничному физическому, нравственному и социальному развитию, успешному обучению, формирование первоначальных умений </w:t>
            </w:r>
            <w:proofErr w:type="spellStart"/>
            <w:r w:rsidRPr="00663538">
              <w:rPr>
                <w:rFonts w:ascii="Times New Roman" w:hAnsi="Times New Roman"/>
              </w:rPr>
              <w:t>саморегуляции</w:t>
            </w:r>
            <w:proofErr w:type="spellEnd"/>
            <w:r w:rsidRPr="00663538">
              <w:rPr>
                <w:rFonts w:ascii="Times New Roman" w:hAnsi="Times New Roman"/>
              </w:rPr>
              <w:t xml:space="preserve"> средствами физической культуры. </w:t>
            </w:r>
          </w:p>
          <w:p w:rsidR="00FF148F" w:rsidRPr="00663538" w:rsidRDefault="00FF148F" w:rsidP="00395CB1">
            <w:pPr>
              <w:pStyle w:val="a4"/>
              <w:jc w:val="both"/>
              <w:rPr>
                <w:rFonts w:ascii="Times New Roman" w:hAnsi="Times New Roman"/>
              </w:rPr>
            </w:pPr>
            <w:r w:rsidRPr="00663538">
              <w:rPr>
                <w:rFonts w:ascii="Times New Roman" w:hAnsi="Times New Roman"/>
              </w:rPr>
              <w:t xml:space="preserve">Формирование установки на сохранение и укрепление здоровья, навыков здорового и безопасного образа жизни </w:t>
            </w:r>
          </w:p>
        </w:tc>
      </w:tr>
    </w:tbl>
    <w:p w:rsidR="00FF148F" w:rsidRDefault="00FF148F" w:rsidP="00FF148F">
      <w:pPr>
        <w:spacing w:after="0" w:line="240" w:lineRule="auto"/>
      </w:pPr>
    </w:p>
    <w:p w:rsidR="00FF148F" w:rsidRPr="00276EC6" w:rsidRDefault="00FF148F" w:rsidP="00FF148F">
      <w:pPr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b/>
          <w:sz w:val="24"/>
          <w:szCs w:val="24"/>
        </w:rPr>
        <w:t>Особенности   основной образовательной программы   основного общего</w:t>
      </w:r>
      <w:r>
        <w:rPr>
          <w:rFonts w:ascii="Times New Roman" w:hAnsi="Times New Roman"/>
          <w:b/>
          <w:sz w:val="24"/>
          <w:szCs w:val="24"/>
        </w:rPr>
        <w:t xml:space="preserve"> о</w:t>
      </w:r>
      <w:r w:rsidRPr="00276EC6">
        <w:rPr>
          <w:rFonts w:ascii="Times New Roman" w:hAnsi="Times New Roman"/>
          <w:b/>
          <w:sz w:val="24"/>
          <w:szCs w:val="24"/>
        </w:rPr>
        <w:t>бразования (далее ООП  ООО)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В соответствии с требованиями ФГОС ООО основная образовательная программа основного общего образования МБОУ СШ № 43:</w:t>
      </w:r>
    </w:p>
    <w:p w:rsidR="00FF148F" w:rsidRPr="00276EC6" w:rsidRDefault="00FF148F" w:rsidP="008B53D6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определяет цели, задачи, планируемые результаты, содержание и организацию образовательной деятельности при получении основного общего образования;</w:t>
      </w:r>
    </w:p>
    <w:p w:rsidR="00FF148F" w:rsidRPr="00276EC6" w:rsidRDefault="00FF148F" w:rsidP="008B53D6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276EC6">
        <w:rPr>
          <w:rFonts w:ascii="Times New Roman" w:eastAsia="Calibri" w:hAnsi="Times New Roman"/>
          <w:sz w:val="24"/>
          <w:szCs w:val="24"/>
        </w:rPr>
        <w:t>направлена на формирование общей культуры, духовно-нравственное, гражданское, социальное, личностное и интеллектуальное развитие обучающихся, их саморазвитие и самосовершенствование, обеспечивающие социальную успешность, развитие творческих, физических способностей, сохранение и укрепление здоровья обучающихся.</w:t>
      </w:r>
      <w:proofErr w:type="gramEnd"/>
    </w:p>
    <w:p w:rsidR="00FF148F" w:rsidRPr="00276EC6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lastRenderedPageBreak/>
        <w:t>Основная образовательная программа основного общего образования реализуется  МБОУ СШ № 43 через урочную и внеурочную деятельность с соблюдением требований государственных санитарно-эпидемиологических правил и нормативов.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Структурно основная образовательная программа основного общего образования  содержит три раздела: целевой, содержательный и организационный.</w:t>
      </w:r>
    </w:p>
    <w:p w:rsidR="00FF148F" w:rsidRPr="00276EC6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Целевой раздел ООП ООО определяет общее назначение, цели, задачи и планируемые результаты реализации основной образовательной программы основного общего образования, а также способы определения достижения этих целей и результатов. Содержит:</w:t>
      </w:r>
    </w:p>
    <w:p w:rsidR="00FF148F" w:rsidRPr="00276EC6" w:rsidRDefault="00FF148F" w:rsidP="008B53D6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пояснительную записку;</w:t>
      </w:r>
    </w:p>
    <w:p w:rsidR="00FF148F" w:rsidRPr="00276EC6" w:rsidRDefault="00FF148F" w:rsidP="008B53D6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планируемые результаты освоения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обучающимися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 основной образовательной программы основного общего образования;</w:t>
      </w:r>
    </w:p>
    <w:p w:rsidR="00FF148F" w:rsidRPr="00276EC6" w:rsidRDefault="00FF148F" w:rsidP="008B53D6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систему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оценки достижения планируемых результатов освоения основной образовательной программы основного общего образования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>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Содержательный раздел ООП ООО определяет общее содержание основного общего образования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6EC6">
        <w:rPr>
          <w:rFonts w:ascii="Times New Roman" w:hAnsi="Times New Roman"/>
          <w:sz w:val="24"/>
          <w:szCs w:val="24"/>
        </w:rPr>
        <w:t xml:space="preserve">включает образовательные программы, ориентированные на достижение личностных, предметных и </w:t>
      </w:r>
      <w:proofErr w:type="spellStart"/>
      <w:r w:rsidRPr="00276EC6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276EC6">
        <w:rPr>
          <w:rFonts w:ascii="Times New Roman" w:hAnsi="Times New Roman"/>
          <w:sz w:val="24"/>
          <w:szCs w:val="24"/>
        </w:rPr>
        <w:t xml:space="preserve"> результатов, в том числе:</w:t>
      </w:r>
    </w:p>
    <w:p w:rsidR="00FF148F" w:rsidRPr="00276EC6" w:rsidRDefault="00FF148F" w:rsidP="008B53D6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программу развития универсальных учебных действий (программу формирования обще учебных умений и навыков) при получении основного общего образования, включающую формирование компетенций обучающихся в области использования информационно-коммуникационных технологий, учебно-исследовательской и проектной деятельности;</w:t>
      </w:r>
    </w:p>
    <w:p w:rsidR="00FF148F" w:rsidRPr="00276EC6" w:rsidRDefault="00FF148F" w:rsidP="008B53D6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программы отдельных учебных предметов, курсов, в том числе интегрированных;</w:t>
      </w:r>
    </w:p>
    <w:p w:rsidR="00FF148F" w:rsidRPr="00276EC6" w:rsidRDefault="00FF148F" w:rsidP="008B53D6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программу воспитания и </w:t>
      </w:r>
      <w:proofErr w:type="gramStart"/>
      <w:r w:rsidRPr="00276EC6">
        <w:rPr>
          <w:rFonts w:ascii="Times New Roman" w:eastAsia="Calibri" w:hAnsi="Times New Roman"/>
          <w:sz w:val="24"/>
          <w:szCs w:val="24"/>
        </w:rPr>
        <w:t>социализации</w:t>
      </w:r>
      <w:proofErr w:type="gramEnd"/>
      <w:r w:rsidRPr="00276EC6">
        <w:rPr>
          <w:rFonts w:ascii="Times New Roman" w:eastAsia="Calibri" w:hAnsi="Times New Roman"/>
          <w:sz w:val="24"/>
          <w:szCs w:val="24"/>
        </w:rPr>
        <w:t xml:space="preserve"> обучающихся при получении основного общего образования, включающую такие направления, как духовно-нравственное развитие и воспитание обучающихся, их социализация и профессиональная ориентация, формирование экологической культуры, культуры здорового и безопасного образа жизни;</w:t>
      </w:r>
    </w:p>
    <w:p w:rsidR="00FF148F" w:rsidRPr="00276EC6" w:rsidRDefault="00FF148F" w:rsidP="008B53D6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программу коррекционной работы (данная программа разрабатывается при наличии в образовательной организации детей с ограниченными возможностями здоровья).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Организационный раздел ООП ООО определяет общие рамки организации образовательной деятельности, а также механизм реализации компонентов основной образовательной программы и включает:</w:t>
      </w:r>
    </w:p>
    <w:p w:rsidR="00FF148F" w:rsidRPr="00276EC6" w:rsidRDefault="00FF148F" w:rsidP="008B53D6">
      <w:pPr>
        <w:numPr>
          <w:ilvl w:val="0"/>
          <w:numId w:val="51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учебный план основного общего образования, календарный учебный график и план внеурочной деятельности;</w:t>
      </w:r>
    </w:p>
    <w:p w:rsidR="00FF148F" w:rsidRPr="00276EC6" w:rsidRDefault="00FF148F" w:rsidP="008B53D6">
      <w:pPr>
        <w:numPr>
          <w:ilvl w:val="0"/>
          <w:numId w:val="51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систему условий реализации образовательной программы основного общего образования в соответствии с требованиями ФГОС ООО;</w:t>
      </w:r>
    </w:p>
    <w:p w:rsidR="00FF148F" w:rsidRPr="00276EC6" w:rsidRDefault="00FF148F" w:rsidP="008B53D6">
      <w:pPr>
        <w:numPr>
          <w:ilvl w:val="0"/>
          <w:numId w:val="51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оценочные и методические материалы, а также иные компоненты (по усмотрению образовательной организации).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 xml:space="preserve">ООП ООО </w:t>
      </w:r>
      <w:proofErr w:type="gramStart"/>
      <w:r w:rsidRPr="00276EC6">
        <w:rPr>
          <w:rFonts w:ascii="Times New Roman" w:hAnsi="Times New Roman"/>
          <w:sz w:val="24"/>
          <w:szCs w:val="24"/>
        </w:rPr>
        <w:t>разработана</w:t>
      </w:r>
      <w:proofErr w:type="gramEnd"/>
      <w:r w:rsidRPr="00276EC6">
        <w:rPr>
          <w:rFonts w:ascii="Times New Roman" w:hAnsi="Times New Roman"/>
          <w:sz w:val="24"/>
          <w:szCs w:val="24"/>
        </w:rPr>
        <w:t xml:space="preserve"> в соответствии с требованиями ФГОС ООО и с учетом примерной основной образовательной программы основного общего образования.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 образования содержит:</w:t>
      </w:r>
    </w:p>
    <w:p w:rsidR="00FF148F" w:rsidRPr="00276EC6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обязательную часть и часть, формируемую участниками образовательных отношений, представленных во всех трех разделах основной образовательной программы: целевом, содержательном и организационном.</w:t>
      </w:r>
    </w:p>
    <w:p w:rsidR="00FF148F" w:rsidRPr="00276EC6" w:rsidRDefault="00FF148F" w:rsidP="00FF14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В целях обеспечения индивидуальных потребностей, обучающихся в основной образовательной программе основного общего образования, предусмотрено: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6EC6">
        <w:rPr>
          <w:rFonts w:ascii="Times New Roman" w:hAnsi="Times New Roman"/>
          <w:sz w:val="24"/>
          <w:szCs w:val="24"/>
        </w:rPr>
        <w:t>учебные курсы, обеспечивающие различные интересы обучающихся, в том числе этнокультурные;</w:t>
      </w:r>
    </w:p>
    <w:p w:rsidR="00FF148F" w:rsidRPr="00276EC6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внеурочная деятельность.</w:t>
      </w:r>
    </w:p>
    <w:p w:rsidR="00FF148F" w:rsidRPr="00276EC6" w:rsidRDefault="00FF148F" w:rsidP="00FF14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EC6">
        <w:rPr>
          <w:rFonts w:ascii="Times New Roman" w:hAnsi="Times New Roman"/>
          <w:sz w:val="24"/>
          <w:szCs w:val="24"/>
        </w:rPr>
        <w:t xml:space="preserve">ООП ООО обеспечивает достижение обучающимися результатов освоения основной образовательной программы основного общего образования в соответствии с требованиями, установленными ФГОС ООО; в период каникул используются возможности организаций отдыха детей и их оздоровления, тематических лагерных смен, </w:t>
      </w:r>
      <w:r w:rsidRPr="00276EC6">
        <w:rPr>
          <w:rFonts w:ascii="Times New Roman" w:hAnsi="Times New Roman"/>
          <w:sz w:val="24"/>
          <w:szCs w:val="24"/>
        </w:rPr>
        <w:lastRenderedPageBreak/>
        <w:t>летних школ, создаваемых на базе образовательных организаций и организаций дополнительного образования.</w:t>
      </w:r>
      <w:proofErr w:type="gramEnd"/>
    </w:p>
    <w:p w:rsidR="00FF148F" w:rsidRPr="00276EC6" w:rsidRDefault="00FF148F" w:rsidP="00FF14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Организация образовательной деятельности по основным образовательным программам основного общего образования основана на дифференциации содержания с учетом образовательных потребностей и интересов обучающихся.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В учебный план основного общего образования входят следующие обязательные предметные области и учебные предметы: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русский язык и литература (русский язык, литература);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инос</w:t>
      </w:r>
      <w:r>
        <w:rPr>
          <w:rFonts w:ascii="Times New Roman" w:eastAsia="Calibri" w:hAnsi="Times New Roman"/>
          <w:sz w:val="24"/>
          <w:szCs w:val="24"/>
        </w:rPr>
        <w:t>транные языки (иностранный язык</w:t>
      </w:r>
      <w:r w:rsidRPr="00276EC6">
        <w:rPr>
          <w:rFonts w:ascii="Times New Roman" w:eastAsia="Calibri" w:hAnsi="Times New Roman"/>
          <w:sz w:val="24"/>
          <w:szCs w:val="24"/>
        </w:rPr>
        <w:t>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общественно-научные предметы (история России, всеобщая история, обществознание, география);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математика и информатика (математика, алгебра, геометрия, </w:t>
      </w:r>
      <w:r>
        <w:rPr>
          <w:rFonts w:ascii="Times New Roman" w:eastAsia="Calibri" w:hAnsi="Times New Roman"/>
          <w:sz w:val="24"/>
          <w:szCs w:val="24"/>
        </w:rPr>
        <w:t xml:space="preserve">вероятность и статистика, </w:t>
      </w:r>
      <w:r w:rsidRPr="00276EC6">
        <w:rPr>
          <w:rFonts w:ascii="Times New Roman" w:eastAsia="Calibri" w:hAnsi="Times New Roman"/>
          <w:sz w:val="24"/>
          <w:szCs w:val="24"/>
        </w:rPr>
        <w:t>информатика);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основы духовно-нравственной культуры народов России;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естественнонаучные предметы (физика, биология, химия);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искусство (изобразительное искусство, музыка);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труд</w:t>
      </w:r>
      <w:r w:rsidRPr="00276EC6">
        <w:rPr>
          <w:rFonts w:ascii="Times New Roman" w:eastAsia="Calibri" w:hAnsi="Times New Roman"/>
          <w:sz w:val="24"/>
          <w:szCs w:val="24"/>
        </w:rPr>
        <w:t xml:space="preserve"> (технология);</w:t>
      </w:r>
    </w:p>
    <w:p w:rsidR="00FF148F" w:rsidRPr="00276EC6" w:rsidRDefault="00FF148F" w:rsidP="008B53D6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физическая культура и основы безопасности </w:t>
      </w:r>
      <w:r>
        <w:rPr>
          <w:rFonts w:ascii="Times New Roman" w:eastAsia="Calibri" w:hAnsi="Times New Roman"/>
          <w:sz w:val="24"/>
          <w:szCs w:val="24"/>
        </w:rPr>
        <w:t>и защиты Родины</w:t>
      </w:r>
      <w:r w:rsidRPr="00276EC6">
        <w:rPr>
          <w:rFonts w:ascii="Times New Roman" w:eastAsia="Calibri" w:hAnsi="Times New Roman"/>
          <w:sz w:val="24"/>
          <w:szCs w:val="24"/>
        </w:rPr>
        <w:t xml:space="preserve"> (физическая культура, </w:t>
      </w:r>
      <w:r>
        <w:rPr>
          <w:rFonts w:ascii="Times New Roman" w:eastAsia="Calibri" w:hAnsi="Times New Roman"/>
          <w:sz w:val="24"/>
          <w:szCs w:val="24"/>
        </w:rPr>
        <w:t>ОБЗР</w:t>
      </w:r>
      <w:r w:rsidRPr="00276EC6">
        <w:rPr>
          <w:rFonts w:ascii="Times New Roman" w:eastAsia="Calibri" w:hAnsi="Times New Roman"/>
          <w:sz w:val="24"/>
          <w:szCs w:val="24"/>
        </w:rPr>
        <w:t>).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Учебный план предусматривает:</w:t>
      </w:r>
    </w:p>
    <w:p w:rsidR="00FF148F" w:rsidRPr="00276EC6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- возможность введения учебных курсов, обеспечивающих образовательные потребности и интересы обучающихся, в том числе этнокультурные;</w:t>
      </w:r>
    </w:p>
    <w:p w:rsidR="00FF148F" w:rsidRPr="00276EC6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- для развития потенциала обучающихся, прежде всего одаренных детей и детей с ограниченными возможностями здоровья, могут разрабатываться с участием самих обучающихся и их родителей индивидуальные учебные планы.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 xml:space="preserve">Количество учебных занятий за 5 лет не менее 5267 часов и </w:t>
      </w:r>
      <w:proofErr w:type="spellStart"/>
      <w:r>
        <w:rPr>
          <w:rFonts w:ascii="Times New Roman" w:hAnsi="Times New Roman"/>
          <w:sz w:val="24"/>
          <w:szCs w:val="24"/>
        </w:rPr>
        <w:t>не</w:t>
      </w:r>
      <w:r w:rsidRPr="00276EC6">
        <w:rPr>
          <w:rFonts w:ascii="Times New Roman" w:hAnsi="Times New Roman"/>
          <w:sz w:val="24"/>
          <w:szCs w:val="24"/>
        </w:rPr>
        <w:t>более</w:t>
      </w:r>
      <w:proofErr w:type="spellEnd"/>
      <w:r w:rsidRPr="00276EC6">
        <w:rPr>
          <w:rFonts w:ascii="Times New Roman" w:hAnsi="Times New Roman"/>
          <w:sz w:val="24"/>
          <w:szCs w:val="24"/>
        </w:rPr>
        <w:t xml:space="preserve"> 6020 часов.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Календарный учебный график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года:</w:t>
      </w:r>
    </w:p>
    <w:p w:rsidR="00FF148F" w:rsidRPr="00276EC6" w:rsidRDefault="00FF148F" w:rsidP="008B53D6">
      <w:pPr>
        <w:numPr>
          <w:ilvl w:val="0"/>
          <w:numId w:val="52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даты начала и окончания учебного года;</w:t>
      </w:r>
    </w:p>
    <w:p w:rsidR="00FF148F" w:rsidRPr="00276EC6" w:rsidRDefault="00FF148F" w:rsidP="008B53D6">
      <w:pPr>
        <w:numPr>
          <w:ilvl w:val="0"/>
          <w:numId w:val="52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 xml:space="preserve">продолжительность учебного года, </w:t>
      </w:r>
      <w:r>
        <w:rPr>
          <w:rFonts w:ascii="Times New Roman" w:eastAsia="Calibri" w:hAnsi="Times New Roman"/>
          <w:sz w:val="24"/>
          <w:szCs w:val="24"/>
        </w:rPr>
        <w:t>триместров</w:t>
      </w:r>
      <w:r w:rsidRPr="00276EC6">
        <w:rPr>
          <w:rFonts w:ascii="Times New Roman" w:eastAsia="Calibri" w:hAnsi="Times New Roman"/>
          <w:sz w:val="24"/>
          <w:szCs w:val="24"/>
        </w:rPr>
        <w:t>;</w:t>
      </w:r>
    </w:p>
    <w:p w:rsidR="00FF148F" w:rsidRDefault="00FF148F" w:rsidP="008B53D6">
      <w:pPr>
        <w:numPr>
          <w:ilvl w:val="0"/>
          <w:numId w:val="52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сроки и продолжительно</w:t>
      </w:r>
      <w:r>
        <w:rPr>
          <w:rFonts w:ascii="Times New Roman" w:eastAsia="Calibri" w:hAnsi="Times New Roman"/>
          <w:sz w:val="24"/>
          <w:szCs w:val="24"/>
        </w:rPr>
        <w:t>сть каникул.</w:t>
      </w:r>
    </w:p>
    <w:p w:rsidR="00FF148F" w:rsidRPr="00AC251A" w:rsidRDefault="00FF148F" w:rsidP="00FF148F">
      <w:pPr>
        <w:spacing w:after="0" w:line="240" w:lineRule="auto"/>
        <w:ind w:left="360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C251A">
        <w:rPr>
          <w:rFonts w:ascii="Times New Roman" w:hAnsi="Times New Roman"/>
          <w:sz w:val="24"/>
          <w:szCs w:val="24"/>
        </w:rPr>
        <w:t xml:space="preserve">План внеурочной деятельности ООП ООО обеспечивает учет индивидуальных особенностей и </w:t>
      </w:r>
      <w:proofErr w:type="gramStart"/>
      <w:r w:rsidRPr="00AC251A">
        <w:rPr>
          <w:rFonts w:ascii="Times New Roman" w:hAnsi="Times New Roman"/>
          <w:sz w:val="24"/>
          <w:szCs w:val="24"/>
        </w:rPr>
        <w:t>потребностей</w:t>
      </w:r>
      <w:proofErr w:type="gramEnd"/>
      <w:r w:rsidRPr="00AC251A">
        <w:rPr>
          <w:rFonts w:ascii="Times New Roman" w:hAnsi="Times New Roman"/>
          <w:sz w:val="24"/>
          <w:szCs w:val="24"/>
        </w:rPr>
        <w:t xml:space="preserve"> обучающихся через организацию внеурочной деятельности. </w:t>
      </w:r>
      <w:proofErr w:type="gramStart"/>
      <w:r w:rsidRPr="00AC251A">
        <w:rPr>
          <w:rFonts w:ascii="Times New Roman" w:hAnsi="Times New Roman"/>
          <w:sz w:val="24"/>
          <w:szCs w:val="24"/>
        </w:rPr>
        <w:t xml:space="preserve">Внеурочная деятельность организуется по направлениям развития личности (спортивно-оздоровительное, духовно-нравственное, социальное, </w:t>
      </w:r>
      <w:proofErr w:type="spellStart"/>
      <w:r w:rsidRPr="00AC251A">
        <w:rPr>
          <w:rFonts w:ascii="Times New Roman" w:hAnsi="Times New Roman"/>
          <w:sz w:val="24"/>
          <w:szCs w:val="24"/>
        </w:rPr>
        <w:t>общеинтеллектуальное</w:t>
      </w:r>
      <w:proofErr w:type="spellEnd"/>
      <w:r w:rsidRPr="00AC251A">
        <w:rPr>
          <w:rFonts w:ascii="Times New Roman" w:hAnsi="Times New Roman"/>
          <w:sz w:val="24"/>
          <w:szCs w:val="24"/>
        </w:rPr>
        <w:t>, общекультурное) в таких формах, как сетевые сообщества, школьные спортивные клубы и секции, юношеские организации, научно-практические конференции, школьные научные общества, олимпиады, поисковые и научные исследования, общественно полезные практики, военно-патриотические объединения и другие формы, отличные от урочной, на добровольной основе в соответствии с выбором участников образовательных отношений</w:t>
      </w:r>
      <w:r>
        <w:rPr>
          <w:rFonts w:ascii="Times New Roman" w:hAnsi="Times New Roman"/>
          <w:sz w:val="24"/>
          <w:szCs w:val="24"/>
        </w:rPr>
        <w:t>)</w:t>
      </w:r>
      <w:r w:rsidRPr="00AC251A">
        <w:rPr>
          <w:rFonts w:ascii="Times New Roman" w:hAnsi="Times New Roman"/>
          <w:sz w:val="24"/>
          <w:szCs w:val="24"/>
        </w:rPr>
        <w:t>;</w:t>
      </w:r>
      <w:proofErr w:type="gramEnd"/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План внеурочной деятельности определяет:</w:t>
      </w:r>
    </w:p>
    <w:p w:rsidR="00FF148F" w:rsidRPr="00276EC6" w:rsidRDefault="00FF148F" w:rsidP="008B53D6">
      <w:pPr>
        <w:numPr>
          <w:ilvl w:val="0"/>
          <w:numId w:val="53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состав и структуру направлений, формы организации, объем внеурочной деятельности на уровне основного общего образования (до 1750 часов за 5 лет обучения);</w:t>
      </w:r>
    </w:p>
    <w:p w:rsidR="00FF148F" w:rsidRPr="00276EC6" w:rsidRDefault="00FF148F" w:rsidP="008B53D6">
      <w:pPr>
        <w:numPr>
          <w:ilvl w:val="0"/>
          <w:numId w:val="53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76EC6">
        <w:rPr>
          <w:rFonts w:ascii="Times New Roman" w:eastAsia="Calibri" w:hAnsi="Times New Roman"/>
          <w:sz w:val="24"/>
          <w:szCs w:val="24"/>
        </w:rPr>
        <w:t>с учетом интересов обучающихся и возможностей образовательной организации.</w:t>
      </w:r>
    </w:p>
    <w:p w:rsidR="00FF148F" w:rsidRPr="00276EC6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76EC6">
        <w:rPr>
          <w:rFonts w:ascii="Times New Roman" w:hAnsi="Times New Roman"/>
          <w:sz w:val="24"/>
          <w:szCs w:val="24"/>
        </w:rPr>
        <w:t>Образовательная организация самостоятельно разрабатывает и утверждает план внеурочной деятельности.</w:t>
      </w:r>
    </w:p>
    <w:p w:rsidR="00FF148F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</w:rPr>
        <w:sectPr w:rsidR="00FF148F" w:rsidSect="00A924D0"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  <w:r w:rsidRPr="00276EC6">
        <w:rPr>
          <w:rFonts w:ascii="Times New Roman" w:hAnsi="Times New Roman"/>
          <w:sz w:val="24"/>
          <w:szCs w:val="24"/>
        </w:rPr>
        <w:t>Система условий реализации основной образовательной программы основного общего образования разработана на основе соответствующих требований ФГОС ООО и обеспечивает достижение планируемых результатов освоения основной образовательной программы основного общего образования; учитывает организационную структуру образовательной организации, а также ее взаимодействие с социальными партнерами, как внутри системы образования, так и в рамках межведомственного взаимодействия.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F148F" w:rsidRPr="002067BA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2067BA">
        <w:rPr>
          <w:rFonts w:ascii="Times New Roman" w:hAnsi="Times New Roman"/>
        </w:rPr>
        <w:lastRenderedPageBreak/>
        <w:t>                                                                                                      </w:t>
      </w:r>
      <w:r w:rsidRPr="002067BA">
        <w:rPr>
          <w:rFonts w:ascii="Times New Roman" w:hAnsi="Times New Roman"/>
          <w:sz w:val="20"/>
          <w:szCs w:val="20"/>
        </w:rPr>
        <w:t>УТВЕРЖДАЮ</w:t>
      </w:r>
    </w:p>
    <w:p w:rsidR="00FF148F" w:rsidRPr="002067BA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2067BA">
        <w:rPr>
          <w:rFonts w:ascii="Times New Roman" w:hAnsi="Times New Roman"/>
          <w:sz w:val="20"/>
          <w:szCs w:val="20"/>
        </w:rPr>
        <w:t>Директор МБОУ СШ № 43</w:t>
      </w:r>
    </w:p>
    <w:p w:rsidR="00FF148F" w:rsidRPr="002067BA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2067BA">
        <w:rPr>
          <w:rFonts w:ascii="Times New Roman" w:hAnsi="Times New Roman"/>
          <w:sz w:val="20"/>
          <w:szCs w:val="20"/>
        </w:rPr>
        <w:t xml:space="preserve">                               ____________ О.В. Синицкая          </w:t>
      </w:r>
    </w:p>
    <w:p w:rsidR="00FF148F" w:rsidRDefault="00FF148F" w:rsidP="00FF148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067BA">
        <w:rPr>
          <w:rFonts w:ascii="Times New Roman" w:eastAsiaTheme="minorHAnsi" w:hAnsi="Times New Roman"/>
          <w:sz w:val="20"/>
          <w:szCs w:val="20"/>
        </w:rPr>
        <w:t xml:space="preserve">приказ от </w:t>
      </w:r>
      <w:r>
        <w:rPr>
          <w:rFonts w:ascii="Times New Roman" w:eastAsiaTheme="minorHAnsi" w:hAnsi="Times New Roman"/>
          <w:sz w:val="20"/>
          <w:szCs w:val="20"/>
          <w:lang w:val="en-US"/>
        </w:rPr>
        <w:t>30</w:t>
      </w:r>
      <w:r w:rsidRPr="00F03780">
        <w:rPr>
          <w:rFonts w:ascii="Times New Roman" w:eastAsiaTheme="minorHAnsi" w:hAnsi="Times New Roman"/>
          <w:sz w:val="20"/>
          <w:szCs w:val="20"/>
        </w:rPr>
        <w:t>.08.2024 №</w:t>
      </w:r>
      <w:r>
        <w:rPr>
          <w:rFonts w:ascii="Times New Roman" w:eastAsiaTheme="minorHAnsi" w:hAnsi="Times New Roman"/>
          <w:sz w:val="20"/>
          <w:szCs w:val="20"/>
          <w:lang w:val="en-US"/>
        </w:rPr>
        <w:t xml:space="preserve"> 577</w:t>
      </w:r>
      <w:r w:rsidRPr="00F03780">
        <w:rPr>
          <w:rFonts w:ascii="Times New Roman" w:eastAsiaTheme="minorHAnsi" w:hAnsi="Times New Roman"/>
          <w:sz w:val="20"/>
          <w:szCs w:val="20"/>
        </w:rPr>
        <w:t xml:space="preserve"> </w:t>
      </w:r>
      <w:r>
        <w:rPr>
          <w:rFonts w:ascii="Times New Roman" w:eastAsiaTheme="minorHAnsi" w:hAnsi="Times New Roman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9"/>
        <w:gridCol w:w="1873"/>
        <w:gridCol w:w="832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837"/>
        <w:gridCol w:w="656"/>
        <w:gridCol w:w="656"/>
        <w:gridCol w:w="656"/>
        <w:gridCol w:w="738"/>
      </w:tblGrid>
      <w:tr w:rsidR="00FF148F" w:rsidRPr="006C0255" w:rsidTr="00395CB1">
        <w:tc>
          <w:tcPr>
            <w:tcW w:w="14850" w:type="dxa"/>
            <w:gridSpan w:val="17"/>
          </w:tcPr>
          <w:p w:rsidR="00FF148F" w:rsidRPr="006C0255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80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Учебный план на уровень ООО, 5-9 классы (2024-2025 </w:t>
            </w:r>
            <w:proofErr w:type="spellStart"/>
            <w:r w:rsidRPr="00F03780">
              <w:rPr>
                <w:rFonts w:ascii="Times New Roman" w:eastAsia="Calibri" w:hAnsi="Times New Roman"/>
                <w:b/>
                <w:sz w:val="28"/>
                <w:szCs w:val="28"/>
              </w:rPr>
              <w:t>уч.г</w:t>
            </w:r>
            <w:proofErr w:type="spellEnd"/>
            <w:r w:rsidRPr="00F03780">
              <w:rPr>
                <w:rFonts w:ascii="Times New Roman" w:eastAsia="Calibri" w:hAnsi="Times New Roman"/>
                <w:b/>
                <w:sz w:val="28"/>
                <w:szCs w:val="28"/>
              </w:rPr>
              <w:t>.)</w:t>
            </w:r>
          </w:p>
        </w:tc>
      </w:tr>
      <w:tr w:rsidR="00FF148F" w:rsidRPr="006C0255" w:rsidTr="00395CB1">
        <w:tc>
          <w:tcPr>
            <w:tcW w:w="14850" w:type="dxa"/>
            <w:gridSpan w:val="17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C0255">
              <w:rPr>
                <w:rFonts w:ascii="Times New Roman" w:hAnsi="Times New Roman"/>
                <w:b/>
                <w:i/>
                <w:sz w:val="24"/>
                <w:lang w:val="en-US" w:bidi="ru-RU"/>
              </w:rPr>
              <w:t>Обязательная</w:t>
            </w:r>
            <w:proofErr w:type="spellEnd"/>
            <w:r w:rsidRPr="006C0255">
              <w:rPr>
                <w:rFonts w:ascii="Times New Roman" w:hAnsi="Times New Roman"/>
                <w:b/>
                <w:i/>
                <w:sz w:val="24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b/>
                <w:i/>
                <w:sz w:val="24"/>
                <w:lang w:val="en-US" w:bidi="ru-RU"/>
              </w:rPr>
              <w:t>часть</w:t>
            </w:r>
            <w:proofErr w:type="spellEnd"/>
          </w:p>
        </w:tc>
      </w:tr>
      <w:tr w:rsidR="00FF148F" w:rsidRPr="006C0255" w:rsidTr="00395CB1">
        <w:tc>
          <w:tcPr>
            <w:tcW w:w="1939" w:type="dxa"/>
            <w:vMerge w:val="restart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left="429" w:right="163" w:hanging="236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Предметные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области</w:t>
            </w:r>
            <w:proofErr w:type="spellEnd"/>
          </w:p>
        </w:tc>
        <w:tc>
          <w:tcPr>
            <w:tcW w:w="1873" w:type="dxa"/>
            <w:vMerge w:val="restart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right="-40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Учебные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предметы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bidi="ru-RU"/>
              </w:rPr>
              <w:t>/ к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лассы</w:t>
            </w:r>
            <w:proofErr w:type="spellEnd"/>
          </w:p>
        </w:tc>
        <w:tc>
          <w:tcPr>
            <w:tcW w:w="11038" w:type="dxa"/>
            <w:gridSpan w:val="15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  <w:lang w:bidi="ru-RU"/>
              </w:rPr>
              <w:t>Количество часов в неделю, год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CE29A6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"/>
                <w:szCs w:val="2"/>
                <w:lang w:bidi="ru-RU"/>
              </w:rPr>
            </w:pPr>
          </w:p>
        </w:tc>
        <w:tc>
          <w:tcPr>
            <w:tcW w:w="1873" w:type="dxa"/>
            <w:vMerge/>
          </w:tcPr>
          <w:p w:rsidR="00FF148F" w:rsidRPr="00CE29A6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"/>
                <w:szCs w:val="2"/>
                <w:lang w:bidi="ru-RU"/>
              </w:rPr>
            </w:pP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5а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5б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5в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6а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6б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6в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7а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7б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7в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8а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8б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8в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9а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9б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0255">
              <w:rPr>
                <w:rFonts w:ascii="Times New Roman" w:hAnsi="Times New Roman"/>
                <w:b/>
                <w:sz w:val="24"/>
                <w:szCs w:val="24"/>
              </w:rPr>
              <w:t>9в</w:t>
            </w:r>
          </w:p>
        </w:tc>
      </w:tr>
      <w:tr w:rsidR="00FF148F" w:rsidRPr="006C0255" w:rsidTr="00395CB1">
        <w:tc>
          <w:tcPr>
            <w:tcW w:w="1939" w:type="dxa"/>
            <w:vMerge w:val="restart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Русский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язык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и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литература</w:t>
            </w:r>
            <w:proofErr w:type="spellEnd"/>
          </w:p>
        </w:tc>
        <w:tc>
          <w:tcPr>
            <w:tcW w:w="1873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right="272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Русский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язык</w:t>
            </w:r>
            <w:proofErr w:type="spellEnd"/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6/204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6/204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6/204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4/136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4/136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4/136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right="272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Литература</w:t>
            </w:r>
            <w:proofErr w:type="spellEnd"/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</w:tr>
      <w:tr w:rsidR="00FF148F" w:rsidRPr="006C0255" w:rsidTr="00395CB1">
        <w:tc>
          <w:tcPr>
            <w:tcW w:w="193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Иностранны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bidi="ru-RU"/>
              </w:rPr>
              <w:t>е</w:t>
            </w:r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язык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bidi="ru-RU"/>
              </w:rPr>
              <w:t>и</w:t>
            </w:r>
          </w:p>
        </w:tc>
        <w:tc>
          <w:tcPr>
            <w:tcW w:w="1873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right="-1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Иностранный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язык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r w:rsidRPr="006C0255">
              <w:rPr>
                <w:rFonts w:ascii="Times New Roman" w:hAnsi="Times New Roman"/>
                <w:sz w:val="18"/>
                <w:szCs w:val="18"/>
                <w:lang w:val="en-US" w:bidi="ru-RU"/>
              </w:rPr>
              <w:t>(</w:t>
            </w:r>
            <w:proofErr w:type="spellStart"/>
            <w:r w:rsidRPr="006C0255">
              <w:rPr>
                <w:rFonts w:ascii="Times New Roman" w:hAnsi="Times New Roman"/>
                <w:sz w:val="18"/>
                <w:szCs w:val="18"/>
                <w:lang w:val="en-US" w:bidi="ru-RU"/>
              </w:rPr>
              <w:t>английский</w:t>
            </w:r>
            <w:proofErr w:type="spellEnd"/>
            <w:r w:rsidRPr="006C0255">
              <w:rPr>
                <w:rFonts w:ascii="Times New Roman" w:hAnsi="Times New Roman"/>
                <w:sz w:val="18"/>
                <w:szCs w:val="18"/>
                <w:lang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18"/>
                <w:szCs w:val="18"/>
                <w:lang w:val="en-US" w:bidi="ru-RU"/>
              </w:rPr>
              <w:t>язык</w:t>
            </w:r>
            <w:proofErr w:type="spellEnd"/>
            <w:r w:rsidRPr="006C0255">
              <w:rPr>
                <w:rFonts w:ascii="Times New Roman" w:hAnsi="Times New Roman"/>
                <w:sz w:val="18"/>
                <w:szCs w:val="18"/>
                <w:lang w:val="en-US" w:bidi="ru-RU"/>
              </w:rPr>
              <w:t>)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3/102</w:t>
            </w:r>
          </w:p>
        </w:tc>
      </w:tr>
      <w:tr w:rsidR="00FF148F" w:rsidRPr="006C0255" w:rsidTr="00395CB1">
        <w:tc>
          <w:tcPr>
            <w:tcW w:w="1939" w:type="dxa"/>
            <w:vMerge w:val="restart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Математика</w:t>
            </w:r>
            <w:proofErr w:type="spellEnd"/>
            <w:r w:rsidRPr="006C0255">
              <w:rPr>
                <w:rFonts w:ascii="Times New Roman" w:hAnsi="Times New Roman"/>
                <w:spacing w:val="-4"/>
                <w:sz w:val="20"/>
                <w:szCs w:val="20"/>
                <w:lang w:val="en-US" w:bidi="ru-RU"/>
              </w:rPr>
              <w:t xml:space="preserve"> </w:t>
            </w:r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и</w:t>
            </w:r>
          </w:p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информатика</w:t>
            </w:r>
            <w:proofErr w:type="spellEnd"/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C0255">
              <w:rPr>
                <w:rFonts w:ascii="Times New Roman" w:hAnsi="Times New Roman"/>
                <w:sz w:val="16"/>
                <w:szCs w:val="16"/>
                <w:lang w:bidi="ru-RU"/>
              </w:rPr>
              <w:t>Математика</w:t>
            </w:r>
            <w:proofErr w:type="gramStart"/>
            <w:r w:rsidRPr="006C0255">
              <w:rPr>
                <w:rFonts w:ascii="Times New Roman" w:hAnsi="Times New Roman"/>
                <w:sz w:val="16"/>
                <w:szCs w:val="16"/>
                <w:lang w:bidi="ru-RU"/>
              </w:rPr>
              <w:t>.</w:t>
            </w:r>
            <w:r w:rsidRPr="006C0255">
              <w:rPr>
                <w:rFonts w:ascii="Times New Roman" w:hAnsi="Times New Roman"/>
                <w:color w:val="FFFFFF"/>
                <w:sz w:val="16"/>
                <w:szCs w:val="16"/>
                <w:lang w:bidi="ru-RU"/>
              </w:rPr>
              <w:t>(</w:t>
            </w:r>
            <w:proofErr w:type="gramEnd"/>
            <w:r w:rsidRPr="006C0255">
              <w:rPr>
                <w:rFonts w:ascii="Times New Roman" w:hAnsi="Times New Roman"/>
                <w:sz w:val="16"/>
                <w:szCs w:val="16"/>
                <w:lang w:bidi="ru-RU"/>
              </w:rPr>
              <w:t>Алгебра. Геометрия. Вероятность и статистика.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5/170</w:t>
            </w:r>
          </w:p>
        </w:tc>
        <w:tc>
          <w:tcPr>
            <w:tcW w:w="708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140A">
              <w:rPr>
                <w:rFonts w:ascii="Times New Roman" w:hAnsi="Times New Roman"/>
                <w:sz w:val="18"/>
                <w:szCs w:val="18"/>
              </w:rPr>
              <w:t>5/170</w:t>
            </w: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F148F" w:rsidRPr="00EF140A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c>
          <w:tcPr>
            <w:tcW w:w="1939" w:type="dxa"/>
            <w:vMerge w:val="restart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right="107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Общественно</w:t>
            </w:r>
            <w:proofErr w:type="spellEnd"/>
          </w:p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-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научные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предметы</w:t>
            </w:r>
            <w:proofErr w:type="spellEnd"/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6C0255">
              <w:rPr>
                <w:rFonts w:ascii="Times New Roman" w:hAnsi="Times New Roman"/>
                <w:sz w:val="16"/>
                <w:szCs w:val="16"/>
              </w:rPr>
              <w:t xml:space="preserve">Всеобщая история. История России. 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bidi="ru-RU"/>
              </w:rPr>
            </w:pPr>
          </w:p>
        </w:tc>
        <w:tc>
          <w:tcPr>
            <w:tcW w:w="1873" w:type="dxa"/>
          </w:tcPr>
          <w:p w:rsidR="00FF148F" w:rsidRPr="006459F9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bidi="ru-RU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bidi="ru-RU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ОДНКНР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148F" w:rsidRPr="006C0255" w:rsidTr="00395CB1">
        <w:tc>
          <w:tcPr>
            <w:tcW w:w="1939" w:type="dxa"/>
            <w:vMerge w:val="restart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r w:rsidRPr="006C0255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Естественнонаучные предметы</w:t>
            </w:r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rPr>
          <w:trHeight w:val="157"/>
        </w:trPr>
        <w:tc>
          <w:tcPr>
            <w:tcW w:w="1939" w:type="dxa"/>
            <w:vMerge w:val="restart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6C0255">
              <w:rPr>
                <w:rFonts w:ascii="Times New Roman" w:hAnsi="Times New Roman"/>
                <w:sz w:val="24"/>
                <w:lang w:val="en-US" w:bidi="ru-RU"/>
              </w:rPr>
              <w:t>Искусство</w:t>
            </w:r>
            <w:proofErr w:type="spellEnd"/>
          </w:p>
        </w:tc>
        <w:tc>
          <w:tcPr>
            <w:tcW w:w="1873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70" w:lineRule="exact"/>
              <w:ind w:right="272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Музыка</w:t>
            </w:r>
            <w:proofErr w:type="spellEnd"/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73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right="86"/>
              <w:rPr>
                <w:rFonts w:ascii="Times New Roman" w:hAnsi="Times New Roman"/>
                <w:sz w:val="16"/>
                <w:szCs w:val="16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16"/>
                <w:szCs w:val="16"/>
                <w:lang w:val="en-US" w:bidi="ru-RU"/>
              </w:rPr>
              <w:t>Изобразительное</w:t>
            </w:r>
            <w:proofErr w:type="spellEnd"/>
          </w:p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right="272"/>
              <w:rPr>
                <w:rFonts w:ascii="Times New Roman" w:hAnsi="Times New Roman"/>
                <w:sz w:val="16"/>
                <w:szCs w:val="16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16"/>
                <w:szCs w:val="16"/>
                <w:lang w:val="en-US" w:bidi="ru-RU"/>
              </w:rPr>
              <w:t>искусство</w:t>
            </w:r>
            <w:proofErr w:type="spellEnd"/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73" w:type="dxa"/>
          </w:tcPr>
          <w:p w:rsidR="00FF148F" w:rsidRPr="004B5232" w:rsidRDefault="00FF148F" w:rsidP="00395CB1">
            <w:pPr>
              <w:widowControl w:val="0"/>
              <w:autoSpaceDE w:val="0"/>
              <w:autoSpaceDN w:val="0"/>
              <w:spacing w:after="0" w:line="240" w:lineRule="auto"/>
              <w:ind w:right="86"/>
              <w:rPr>
                <w:rFonts w:ascii="Times New Roman" w:hAnsi="Times New Roman"/>
                <w:sz w:val="16"/>
                <w:szCs w:val="16"/>
                <w:lang w:bidi="ru-RU"/>
              </w:rPr>
            </w:pPr>
            <w:r>
              <w:rPr>
                <w:rFonts w:ascii="Times New Roman" w:hAnsi="Times New Roman"/>
                <w:sz w:val="16"/>
                <w:szCs w:val="16"/>
                <w:lang w:bidi="ru-RU"/>
              </w:rPr>
              <w:t>Черчение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459F9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459F9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</w:tr>
      <w:tr w:rsidR="00FF148F" w:rsidRPr="006C0255" w:rsidTr="00395CB1">
        <w:tc>
          <w:tcPr>
            <w:tcW w:w="1939" w:type="dxa"/>
          </w:tcPr>
          <w:p w:rsidR="00FF148F" w:rsidRPr="006459F9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6459F9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Труд (технология)</w:t>
            </w:r>
          </w:p>
        </w:tc>
        <w:tc>
          <w:tcPr>
            <w:tcW w:w="1873" w:type="dxa"/>
          </w:tcPr>
          <w:p w:rsidR="00FF148F" w:rsidRPr="006459F9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6459F9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Труд (технология)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459F9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59F9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37" w:type="dxa"/>
          </w:tcPr>
          <w:p w:rsidR="00FF148F" w:rsidRPr="006459F9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59F9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Pr="006459F9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59F9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Pr="0003123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656" w:type="dxa"/>
          </w:tcPr>
          <w:p w:rsidR="00FF148F" w:rsidRPr="0003123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38" w:type="dxa"/>
          </w:tcPr>
          <w:p w:rsidR="00FF148F" w:rsidRPr="0003123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FF148F" w:rsidRPr="006C0255" w:rsidTr="00395CB1">
        <w:tc>
          <w:tcPr>
            <w:tcW w:w="1939" w:type="dxa"/>
            <w:vMerge w:val="restart"/>
          </w:tcPr>
          <w:p w:rsidR="00FF148F" w:rsidRPr="006459F9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</w:pPr>
            <w:r w:rsidRPr="006459F9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Физическая культура и основы безопасности и защита Родины</w:t>
            </w:r>
          </w:p>
        </w:tc>
        <w:tc>
          <w:tcPr>
            <w:tcW w:w="1873" w:type="dxa"/>
          </w:tcPr>
          <w:p w:rsidR="00FF148F" w:rsidRPr="006459F9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459F9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>Физическая культура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2/68</w:t>
            </w:r>
          </w:p>
        </w:tc>
      </w:tr>
      <w:tr w:rsidR="00FF148F" w:rsidRPr="006C0255" w:rsidTr="00395CB1">
        <w:tc>
          <w:tcPr>
            <w:tcW w:w="1939" w:type="dxa"/>
            <w:vMerge/>
          </w:tcPr>
          <w:p w:rsidR="00FF148F" w:rsidRPr="006459F9" w:rsidRDefault="00FF148F" w:rsidP="00395C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73" w:type="dxa"/>
          </w:tcPr>
          <w:p w:rsidR="00FF148F" w:rsidRPr="006459F9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59F9">
              <w:rPr>
                <w:rFonts w:ascii="Times New Roman" w:hAnsi="Times New Roman"/>
                <w:sz w:val="20"/>
                <w:szCs w:val="20"/>
              </w:rPr>
              <w:t>ОБЗР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C0255"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</w:tr>
      <w:tr w:rsidR="00FF148F" w:rsidRPr="006C0255" w:rsidTr="00395CB1">
        <w:tc>
          <w:tcPr>
            <w:tcW w:w="3812" w:type="dxa"/>
            <w:gridSpan w:val="2"/>
            <w:shd w:val="clear" w:color="auto" w:fill="FFFFFF" w:themeFill="background1"/>
          </w:tcPr>
          <w:p w:rsidR="00FF148F" w:rsidRPr="006459F9" w:rsidRDefault="00FF148F" w:rsidP="00395CB1">
            <w:pPr>
              <w:spacing w:after="0" w:line="240" w:lineRule="auto"/>
              <w:ind w:left="708" w:hanging="7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459F9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обязательная часть)</w:t>
            </w:r>
          </w:p>
        </w:tc>
        <w:tc>
          <w:tcPr>
            <w:tcW w:w="832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04251F">
              <w:rPr>
                <w:rFonts w:ascii="Times New Roman" w:hAnsi="Times New Roman"/>
                <w:b/>
                <w:sz w:val="18"/>
                <w:szCs w:val="18"/>
              </w:rPr>
              <w:t>27</w:t>
            </w:r>
          </w:p>
        </w:tc>
        <w:tc>
          <w:tcPr>
            <w:tcW w:w="851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</w:t>
            </w:r>
          </w:p>
        </w:tc>
        <w:tc>
          <w:tcPr>
            <w:tcW w:w="850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</w:t>
            </w:r>
          </w:p>
        </w:tc>
        <w:tc>
          <w:tcPr>
            <w:tcW w:w="709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</w:t>
            </w:r>
          </w:p>
        </w:tc>
        <w:tc>
          <w:tcPr>
            <w:tcW w:w="708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709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709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709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837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656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656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31</w:t>
            </w:r>
          </w:p>
        </w:tc>
        <w:tc>
          <w:tcPr>
            <w:tcW w:w="656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31</w:t>
            </w:r>
          </w:p>
        </w:tc>
        <w:tc>
          <w:tcPr>
            <w:tcW w:w="738" w:type="dxa"/>
          </w:tcPr>
          <w:p w:rsidR="00FF148F" w:rsidRPr="0004251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31</w:t>
            </w:r>
          </w:p>
        </w:tc>
      </w:tr>
      <w:tr w:rsidR="00FF148F" w:rsidRPr="006C0255" w:rsidTr="00395CB1">
        <w:tc>
          <w:tcPr>
            <w:tcW w:w="14850" w:type="dxa"/>
            <w:gridSpan w:val="17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0255">
              <w:rPr>
                <w:rFonts w:ascii="Times New Roman" w:hAnsi="Times New Roman"/>
                <w:b/>
                <w:i/>
                <w:sz w:val="24"/>
                <w:lang w:bidi="ru-RU"/>
              </w:rPr>
              <w:t>Часть, формируемая участниками образовательных отношений</w:t>
            </w:r>
          </w:p>
        </w:tc>
      </w:tr>
      <w:tr w:rsidR="00FF148F" w:rsidRPr="006C0255" w:rsidTr="00395CB1">
        <w:tc>
          <w:tcPr>
            <w:tcW w:w="3812" w:type="dxa"/>
            <w:gridSpan w:val="2"/>
          </w:tcPr>
          <w:p w:rsidR="00FF148F" w:rsidRPr="00BE0F09" w:rsidRDefault="00FF148F" w:rsidP="00395CB1">
            <w:pPr>
              <w:spacing w:after="0" w:line="240" w:lineRule="auto"/>
              <w:ind w:left="708" w:hanging="708"/>
              <w:rPr>
                <w:rFonts w:ascii="Times New Roman" w:hAnsi="Times New Roman"/>
                <w:sz w:val="18"/>
                <w:szCs w:val="18"/>
              </w:rPr>
            </w:pPr>
            <w:r w:rsidRPr="00BE0F09">
              <w:rPr>
                <w:rFonts w:ascii="Times New Roman" w:hAnsi="Times New Roman"/>
                <w:sz w:val="18"/>
                <w:szCs w:val="18"/>
                <w:lang w:bidi="ru-RU"/>
              </w:rPr>
              <w:t>Учебный курс «Финансовая грамотность»</w:t>
            </w:r>
          </w:p>
        </w:tc>
        <w:tc>
          <w:tcPr>
            <w:tcW w:w="832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</w:tr>
      <w:tr w:rsidR="00FF148F" w:rsidRPr="006C0255" w:rsidTr="00395CB1">
        <w:tc>
          <w:tcPr>
            <w:tcW w:w="3812" w:type="dxa"/>
            <w:gridSpan w:val="2"/>
            <w:shd w:val="clear" w:color="auto" w:fill="auto"/>
          </w:tcPr>
          <w:p w:rsidR="00FF148F" w:rsidRPr="00F60D52" w:rsidRDefault="00FF148F" w:rsidP="00395CB1">
            <w:pPr>
              <w:spacing w:after="0" w:line="240" w:lineRule="auto"/>
              <w:ind w:firstLine="1"/>
              <w:rPr>
                <w:rFonts w:ascii="Times New Roman" w:hAnsi="Times New Roman"/>
                <w:sz w:val="18"/>
                <w:szCs w:val="18"/>
                <w:highlight w:val="yellow"/>
                <w:lang w:bidi="ru-RU"/>
              </w:rPr>
            </w:pPr>
            <w:r w:rsidRPr="006459F9">
              <w:rPr>
                <w:rFonts w:ascii="Times New Roman" w:hAnsi="Times New Roman"/>
                <w:sz w:val="18"/>
                <w:szCs w:val="18"/>
                <w:lang w:bidi="ru-RU"/>
              </w:rPr>
              <w:t>Черчение</w:t>
            </w:r>
          </w:p>
        </w:tc>
        <w:tc>
          <w:tcPr>
            <w:tcW w:w="832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Pr="006459F9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  <w:tc>
          <w:tcPr>
            <w:tcW w:w="738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1/34</w:t>
            </w:r>
          </w:p>
        </w:tc>
      </w:tr>
      <w:tr w:rsidR="00FF148F" w:rsidRPr="006C0255" w:rsidTr="00395CB1">
        <w:tc>
          <w:tcPr>
            <w:tcW w:w="3812" w:type="dxa"/>
            <w:gridSpan w:val="2"/>
            <w:shd w:val="clear" w:color="auto" w:fill="auto"/>
          </w:tcPr>
          <w:p w:rsidR="00FF148F" w:rsidRPr="006459F9" w:rsidRDefault="00FF148F" w:rsidP="00395CB1">
            <w:pPr>
              <w:spacing w:after="0" w:line="240" w:lineRule="auto"/>
              <w:ind w:firstLine="1"/>
              <w:rPr>
                <w:rFonts w:ascii="Times New Roman" w:hAnsi="Times New Roman"/>
                <w:sz w:val="18"/>
                <w:szCs w:val="18"/>
                <w:lang w:bidi="ru-RU"/>
              </w:rPr>
            </w:pPr>
            <w:r w:rsidRPr="0046287F">
              <w:rPr>
                <w:rFonts w:ascii="Times New Roman" w:hAnsi="Times New Roman"/>
                <w:sz w:val="18"/>
                <w:szCs w:val="18"/>
                <w:lang w:bidi="ru-RU"/>
              </w:rPr>
              <w:t>Учебный курс  «</w:t>
            </w:r>
            <w:r w:rsidRPr="0046287F">
              <w:rPr>
                <w:sz w:val="18"/>
                <w:szCs w:val="18"/>
              </w:rPr>
              <w:t xml:space="preserve"> </w:t>
            </w:r>
            <w:r w:rsidRPr="0046287F">
              <w:rPr>
                <w:rFonts w:ascii="Times New Roman" w:hAnsi="Times New Roman"/>
                <w:sz w:val="18"/>
                <w:szCs w:val="18"/>
                <w:lang w:bidi="ru-RU"/>
              </w:rPr>
              <w:t>Биосфера и человечество»</w:t>
            </w:r>
          </w:p>
        </w:tc>
        <w:tc>
          <w:tcPr>
            <w:tcW w:w="832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F60D52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837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Pr="006C025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0255">
              <w:rPr>
                <w:rFonts w:ascii="Times New Roman" w:hAnsi="Times New Roman"/>
                <w:sz w:val="20"/>
                <w:szCs w:val="20"/>
              </w:rPr>
              <w:t>1/34</w:t>
            </w:r>
          </w:p>
        </w:tc>
        <w:tc>
          <w:tcPr>
            <w:tcW w:w="656" w:type="dxa"/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148F" w:rsidRPr="006C0255" w:rsidTr="00395CB1">
        <w:tc>
          <w:tcPr>
            <w:tcW w:w="3812" w:type="dxa"/>
            <w:gridSpan w:val="2"/>
            <w:shd w:val="clear" w:color="auto" w:fill="auto"/>
          </w:tcPr>
          <w:p w:rsidR="00FF148F" w:rsidRPr="00F03780" w:rsidRDefault="00FF148F" w:rsidP="00395CB1">
            <w:pPr>
              <w:spacing w:after="0" w:line="240" w:lineRule="auto"/>
              <w:ind w:firstLine="1"/>
              <w:rPr>
                <w:rFonts w:ascii="Times New Roman" w:hAnsi="Times New Roman"/>
                <w:b/>
                <w:sz w:val="18"/>
                <w:szCs w:val="18"/>
                <w:lang w:bidi="ru-RU"/>
              </w:rPr>
            </w:pPr>
            <w:r w:rsidRPr="00F03780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832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28/952</w:t>
            </w:r>
          </w:p>
        </w:tc>
        <w:tc>
          <w:tcPr>
            <w:tcW w:w="851" w:type="dxa"/>
          </w:tcPr>
          <w:p w:rsidR="00FF148F" w:rsidRPr="00F03780" w:rsidRDefault="00FF148F" w:rsidP="00395CB1">
            <w:pPr>
              <w:rPr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28/952</w:t>
            </w:r>
          </w:p>
        </w:tc>
        <w:tc>
          <w:tcPr>
            <w:tcW w:w="850" w:type="dxa"/>
          </w:tcPr>
          <w:p w:rsidR="00FF148F" w:rsidRPr="00F03780" w:rsidRDefault="00FF148F" w:rsidP="00395CB1">
            <w:pPr>
              <w:rPr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28/952</w:t>
            </w:r>
          </w:p>
        </w:tc>
        <w:tc>
          <w:tcPr>
            <w:tcW w:w="709" w:type="dxa"/>
          </w:tcPr>
          <w:p w:rsidR="00FF148F" w:rsidRPr="00F03780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30/1020</w:t>
            </w:r>
          </w:p>
        </w:tc>
        <w:tc>
          <w:tcPr>
            <w:tcW w:w="709" w:type="dxa"/>
          </w:tcPr>
          <w:p w:rsidR="00FF148F" w:rsidRPr="00F03780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30/1020</w:t>
            </w:r>
          </w:p>
        </w:tc>
        <w:tc>
          <w:tcPr>
            <w:tcW w:w="709" w:type="dxa"/>
          </w:tcPr>
          <w:p w:rsidR="00FF148F" w:rsidRPr="00F03780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30/1020</w:t>
            </w:r>
          </w:p>
        </w:tc>
        <w:tc>
          <w:tcPr>
            <w:tcW w:w="708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31/1054</w:t>
            </w:r>
          </w:p>
        </w:tc>
        <w:tc>
          <w:tcPr>
            <w:tcW w:w="709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31/1054</w:t>
            </w:r>
          </w:p>
        </w:tc>
        <w:tc>
          <w:tcPr>
            <w:tcW w:w="709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31/1054</w:t>
            </w:r>
          </w:p>
        </w:tc>
        <w:tc>
          <w:tcPr>
            <w:tcW w:w="709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32/1088</w:t>
            </w:r>
          </w:p>
        </w:tc>
        <w:tc>
          <w:tcPr>
            <w:tcW w:w="837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32/1088</w:t>
            </w:r>
          </w:p>
        </w:tc>
        <w:tc>
          <w:tcPr>
            <w:tcW w:w="656" w:type="dxa"/>
          </w:tcPr>
          <w:p w:rsidR="00FF148F" w:rsidRPr="00F03780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03780">
              <w:rPr>
                <w:rFonts w:ascii="Times New Roman" w:hAnsi="Times New Roman"/>
                <w:b/>
                <w:sz w:val="16"/>
                <w:szCs w:val="16"/>
              </w:rPr>
              <w:t>32/1088</w:t>
            </w:r>
          </w:p>
        </w:tc>
        <w:tc>
          <w:tcPr>
            <w:tcW w:w="656" w:type="dxa"/>
          </w:tcPr>
          <w:p w:rsidR="00FF148F" w:rsidRPr="00F03780" w:rsidRDefault="00FF148F" w:rsidP="00395CB1">
            <w:pPr>
              <w:pStyle w:val="TableParagraph"/>
              <w:spacing w:line="270" w:lineRule="exact"/>
              <w:ind w:left="-108" w:right="-108"/>
              <w:rPr>
                <w:b/>
                <w:sz w:val="16"/>
                <w:szCs w:val="16"/>
                <w:lang w:val="en-US"/>
              </w:rPr>
            </w:pPr>
            <w:r w:rsidRPr="00F03780">
              <w:rPr>
                <w:b/>
                <w:sz w:val="16"/>
                <w:szCs w:val="16"/>
                <w:lang w:val="en-US"/>
              </w:rPr>
              <w:t>3</w:t>
            </w:r>
            <w:r w:rsidRPr="00F03780">
              <w:rPr>
                <w:b/>
                <w:sz w:val="16"/>
                <w:szCs w:val="16"/>
              </w:rPr>
              <w:t>3</w:t>
            </w:r>
            <w:r w:rsidRPr="00F03780">
              <w:rPr>
                <w:b/>
                <w:sz w:val="16"/>
                <w:szCs w:val="16"/>
                <w:lang w:val="en-US"/>
              </w:rPr>
              <w:t>/</w:t>
            </w:r>
          </w:p>
          <w:p w:rsidR="00FF148F" w:rsidRPr="00F03780" w:rsidRDefault="00FF148F" w:rsidP="00395CB1">
            <w:pPr>
              <w:pStyle w:val="TableParagraph"/>
              <w:spacing w:line="240" w:lineRule="auto"/>
              <w:ind w:left="-108" w:right="-108"/>
              <w:rPr>
                <w:b/>
                <w:sz w:val="16"/>
                <w:szCs w:val="16"/>
              </w:rPr>
            </w:pPr>
            <w:r w:rsidRPr="00F03780">
              <w:rPr>
                <w:b/>
                <w:sz w:val="16"/>
                <w:szCs w:val="16"/>
                <w:lang w:val="en-US"/>
              </w:rPr>
              <w:t>1</w:t>
            </w:r>
            <w:r w:rsidRPr="00F03780">
              <w:rPr>
                <w:b/>
                <w:sz w:val="16"/>
                <w:szCs w:val="16"/>
              </w:rPr>
              <w:t>122</w:t>
            </w:r>
          </w:p>
        </w:tc>
        <w:tc>
          <w:tcPr>
            <w:tcW w:w="656" w:type="dxa"/>
          </w:tcPr>
          <w:p w:rsidR="00FF148F" w:rsidRPr="00F03780" w:rsidRDefault="00FF148F" w:rsidP="00395CB1">
            <w:pPr>
              <w:pStyle w:val="TableParagraph"/>
              <w:spacing w:line="270" w:lineRule="exact"/>
              <w:ind w:left="-108" w:right="-108"/>
              <w:rPr>
                <w:b/>
                <w:sz w:val="16"/>
                <w:szCs w:val="16"/>
                <w:lang w:val="en-US"/>
              </w:rPr>
            </w:pPr>
            <w:r w:rsidRPr="00F03780">
              <w:rPr>
                <w:b/>
                <w:sz w:val="16"/>
                <w:szCs w:val="16"/>
                <w:lang w:val="en-US"/>
              </w:rPr>
              <w:t>3</w:t>
            </w:r>
            <w:r w:rsidRPr="00F03780">
              <w:rPr>
                <w:b/>
                <w:sz w:val="16"/>
                <w:szCs w:val="16"/>
              </w:rPr>
              <w:t>3</w:t>
            </w:r>
            <w:r w:rsidRPr="00F03780">
              <w:rPr>
                <w:b/>
                <w:sz w:val="16"/>
                <w:szCs w:val="16"/>
                <w:lang w:val="en-US"/>
              </w:rPr>
              <w:t>/</w:t>
            </w:r>
          </w:p>
          <w:p w:rsidR="00FF148F" w:rsidRPr="00F03780" w:rsidRDefault="00FF148F" w:rsidP="00395CB1">
            <w:pPr>
              <w:pStyle w:val="TableParagraph"/>
              <w:spacing w:line="240" w:lineRule="auto"/>
              <w:ind w:left="-108" w:right="-108"/>
              <w:rPr>
                <w:b/>
                <w:sz w:val="16"/>
                <w:szCs w:val="16"/>
              </w:rPr>
            </w:pPr>
            <w:r w:rsidRPr="00F03780">
              <w:rPr>
                <w:b/>
                <w:sz w:val="16"/>
                <w:szCs w:val="16"/>
                <w:lang w:val="en-US"/>
              </w:rPr>
              <w:t>1</w:t>
            </w:r>
            <w:r w:rsidRPr="00F03780">
              <w:rPr>
                <w:b/>
                <w:sz w:val="16"/>
                <w:szCs w:val="16"/>
              </w:rPr>
              <w:t>122</w:t>
            </w:r>
          </w:p>
        </w:tc>
        <w:tc>
          <w:tcPr>
            <w:tcW w:w="738" w:type="dxa"/>
          </w:tcPr>
          <w:p w:rsidR="00FF148F" w:rsidRPr="00F03780" w:rsidRDefault="00FF148F" w:rsidP="00395CB1">
            <w:pPr>
              <w:pStyle w:val="TableParagraph"/>
              <w:spacing w:line="270" w:lineRule="exact"/>
              <w:ind w:left="-108" w:right="-108"/>
              <w:rPr>
                <w:b/>
                <w:sz w:val="16"/>
                <w:szCs w:val="16"/>
                <w:lang w:val="en-US"/>
              </w:rPr>
            </w:pPr>
            <w:r w:rsidRPr="00F03780">
              <w:rPr>
                <w:b/>
                <w:sz w:val="16"/>
                <w:szCs w:val="16"/>
                <w:lang w:val="en-US"/>
              </w:rPr>
              <w:t>3</w:t>
            </w:r>
            <w:r w:rsidRPr="00F03780">
              <w:rPr>
                <w:b/>
                <w:sz w:val="16"/>
                <w:szCs w:val="16"/>
              </w:rPr>
              <w:t>3</w:t>
            </w:r>
            <w:r w:rsidRPr="00F03780">
              <w:rPr>
                <w:b/>
                <w:sz w:val="16"/>
                <w:szCs w:val="16"/>
                <w:lang w:val="en-US"/>
              </w:rPr>
              <w:t>/</w:t>
            </w:r>
          </w:p>
          <w:p w:rsidR="00FF148F" w:rsidRPr="00F03780" w:rsidRDefault="00FF148F" w:rsidP="00395CB1">
            <w:pPr>
              <w:pStyle w:val="TableParagraph"/>
              <w:spacing w:line="240" w:lineRule="auto"/>
              <w:ind w:left="-108" w:right="-108"/>
              <w:rPr>
                <w:b/>
                <w:sz w:val="16"/>
                <w:szCs w:val="16"/>
              </w:rPr>
            </w:pPr>
            <w:r w:rsidRPr="00F03780">
              <w:rPr>
                <w:b/>
                <w:sz w:val="16"/>
                <w:szCs w:val="16"/>
                <w:lang w:val="en-US"/>
              </w:rPr>
              <w:t>1</w:t>
            </w:r>
            <w:r w:rsidRPr="00F03780">
              <w:rPr>
                <w:b/>
                <w:sz w:val="16"/>
                <w:szCs w:val="16"/>
              </w:rPr>
              <w:t>122</w:t>
            </w:r>
          </w:p>
        </w:tc>
      </w:tr>
      <w:tr w:rsidR="00FF148F" w:rsidTr="00395CB1">
        <w:tc>
          <w:tcPr>
            <w:tcW w:w="3812" w:type="dxa"/>
            <w:gridSpan w:val="2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470" w:right="465"/>
              <w:jc w:val="center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Максимально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допустимая</w:t>
            </w:r>
            <w:proofErr w:type="spellEnd"/>
          </w:p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4" w:lineRule="exact"/>
              <w:ind w:left="468" w:right="465"/>
              <w:jc w:val="center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недельная</w:t>
            </w:r>
            <w:proofErr w:type="spellEnd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 xml:space="preserve"> </w:t>
            </w:r>
            <w:proofErr w:type="spellStart"/>
            <w:r w:rsidRPr="006C0255">
              <w:rPr>
                <w:rFonts w:ascii="Times New Roman" w:hAnsi="Times New Roman"/>
                <w:sz w:val="20"/>
                <w:szCs w:val="20"/>
                <w:lang w:val="en-US" w:bidi="ru-RU"/>
              </w:rPr>
              <w:t>нагрузка</w:t>
            </w:r>
            <w:proofErr w:type="spellEnd"/>
          </w:p>
        </w:tc>
        <w:tc>
          <w:tcPr>
            <w:tcW w:w="832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16"/>
              <w:jc w:val="center"/>
              <w:rPr>
                <w:rFonts w:ascii="Times New Roman" w:hAnsi="Times New Roman"/>
                <w:sz w:val="18"/>
                <w:szCs w:val="18"/>
                <w:lang w:bidi="ru-RU"/>
              </w:rPr>
            </w:pPr>
            <w:r w:rsidRPr="006C0255">
              <w:rPr>
                <w:rFonts w:ascii="Times New Roman" w:hAnsi="Times New Roman"/>
                <w:sz w:val="18"/>
                <w:szCs w:val="18"/>
                <w:lang w:bidi="ru-RU"/>
              </w:rPr>
              <w:t>29/986</w:t>
            </w:r>
          </w:p>
        </w:tc>
        <w:tc>
          <w:tcPr>
            <w:tcW w:w="851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16"/>
              <w:jc w:val="center"/>
              <w:rPr>
                <w:rFonts w:ascii="Times New Roman" w:hAnsi="Times New Roman"/>
                <w:sz w:val="18"/>
                <w:szCs w:val="18"/>
                <w:lang w:bidi="ru-RU"/>
              </w:rPr>
            </w:pPr>
            <w:r w:rsidRPr="006C0255">
              <w:rPr>
                <w:rFonts w:ascii="Times New Roman" w:hAnsi="Times New Roman"/>
                <w:sz w:val="18"/>
                <w:szCs w:val="18"/>
                <w:lang w:bidi="ru-RU"/>
              </w:rPr>
              <w:t>29/986</w:t>
            </w:r>
          </w:p>
        </w:tc>
        <w:tc>
          <w:tcPr>
            <w:tcW w:w="850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16"/>
              <w:jc w:val="center"/>
              <w:rPr>
                <w:rFonts w:ascii="Times New Roman" w:hAnsi="Times New Roman"/>
                <w:sz w:val="18"/>
                <w:szCs w:val="18"/>
                <w:lang w:bidi="ru-RU"/>
              </w:rPr>
            </w:pPr>
            <w:r w:rsidRPr="006C0255">
              <w:rPr>
                <w:rFonts w:ascii="Times New Roman" w:hAnsi="Times New Roman"/>
                <w:sz w:val="18"/>
                <w:szCs w:val="18"/>
                <w:lang w:bidi="ru-RU"/>
              </w:rPr>
              <w:t>29/986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-108"/>
              <w:jc w:val="center"/>
              <w:rPr>
                <w:rFonts w:ascii="Times New Roman" w:hAnsi="Times New Roman"/>
                <w:sz w:val="16"/>
                <w:szCs w:val="16"/>
                <w:lang w:bidi="ru-RU"/>
              </w:rPr>
            </w:pPr>
            <w:r w:rsidRPr="006C0255">
              <w:rPr>
                <w:rFonts w:ascii="Times New Roman" w:hAnsi="Times New Roman"/>
                <w:sz w:val="16"/>
                <w:szCs w:val="16"/>
                <w:lang w:bidi="ru-RU"/>
              </w:rPr>
              <w:t>30/1020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-108"/>
              <w:jc w:val="center"/>
              <w:rPr>
                <w:rFonts w:ascii="Times New Roman" w:hAnsi="Times New Roman"/>
                <w:sz w:val="16"/>
                <w:szCs w:val="16"/>
                <w:lang w:bidi="ru-RU"/>
              </w:rPr>
            </w:pPr>
            <w:r w:rsidRPr="006C0255">
              <w:rPr>
                <w:rFonts w:ascii="Times New Roman" w:hAnsi="Times New Roman"/>
                <w:sz w:val="16"/>
                <w:szCs w:val="16"/>
                <w:lang w:bidi="ru-RU"/>
              </w:rPr>
              <w:t>30/1020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widowControl w:val="0"/>
              <w:autoSpaceDE w:val="0"/>
              <w:autoSpaceDN w:val="0"/>
              <w:spacing w:after="0" w:line="268" w:lineRule="exact"/>
              <w:ind w:left="-108"/>
              <w:jc w:val="center"/>
              <w:rPr>
                <w:rFonts w:ascii="Times New Roman" w:hAnsi="Times New Roman"/>
                <w:sz w:val="16"/>
                <w:szCs w:val="16"/>
                <w:lang w:bidi="ru-RU"/>
              </w:rPr>
            </w:pPr>
            <w:r w:rsidRPr="006C0255">
              <w:rPr>
                <w:rFonts w:ascii="Times New Roman" w:hAnsi="Times New Roman"/>
                <w:sz w:val="16"/>
                <w:szCs w:val="16"/>
                <w:lang w:bidi="ru-RU"/>
              </w:rPr>
              <w:t>30/1020</w:t>
            </w:r>
          </w:p>
        </w:tc>
        <w:tc>
          <w:tcPr>
            <w:tcW w:w="708" w:type="dxa"/>
          </w:tcPr>
          <w:p w:rsidR="00FF148F" w:rsidRPr="006C0255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C0255">
              <w:rPr>
                <w:sz w:val="16"/>
                <w:szCs w:val="16"/>
                <w:lang w:val="en-US"/>
              </w:rPr>
              <w:t>32/</w:t>
            </w:r>
          </w:p>
          <w:p w:rsidR="00FF148F" w:rsidRPr="006C0255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  <w:lang w:val="en-US"/>
              </w:rPr>
            </w:pPr>
            <w:r w:rsidRPr="006C0255">
              <w:rPr>
                <w:sz w:val="16"/>
                <w:szCs w:val="16"/>
                <w:lang w:val="en-US"/>
              </w:rPr>
              <w:t>1088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C0255">
              <w:rPr>
                <w:sz w:val="16"/>
                <w:szCs w:val="16"/>
                <w:lang w:val="en-US"/>
              </w:rPr>
              <w:t>32/</w:t>
            </w:r>
          </w:p>
          <w:p w:rsidR="00FF148F" w:rsidRPr="006C0255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  <w:lang w:val="en-US"/>
              </w:rPr>
            </w:pPr>
            <w:r w:rsidRPr="006C0255">
              <w:rPr>
                <w:sz w:val="16"/>
                <w:szCs w:val="16"/>
                <w:lang w:val="en-US"/>
              </w:rPr>
              <w:t>1088</w:t>
            </w:r>
          </w:p>
        </w:tc>
        <w:tc>
          <w:tcPr>
            <w:tcW w:w="709" w:type="dxa"/>
          </w:tcPr>
          <w:p w:rsidR="00FF148F" w:rsidRPr="006C0255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C0255">
              <w:rPr>
                <w:sz w:val="16"/>
                <w:szCs w:val="16"/>
                <w:lang w:val="en-US"/>
              </w:rPr>
              <w:t>32/</w:t>
            </w:r>
          </w:p>
          <w:p w:rsidR="00FF148F" w:rsidRPr="006C0255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  <w:lang w:val="en-US"/>
              </w:rPr>
            </w:pPr>
            <w:r w:rsidRPr="006C0255">
              <w:rPr>
                <w:sz w:val="16"/>
                <w:szCs w:val="16"/>
                <w:lang w:val="en-US"/>
              </w:rPr>
              <w:t>1088</w:t>
            </w:r>
          </w:p>
        </w:tc>
        <w:tc>
          <w:tcPr>
            <w:tcW w:w="709" w:type="dxa"/>
          </w:tcPr>
          <w:p w:rsidR="00FF148F" w:rsidRPr="006459F9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459F9">
              <w:rPr>
                <w:sz w:val="16"/>
                <w:szCs w:val="16"/>
                <w:lang w:val="en-US"/>
              </w:rPr>
              <w:t>3</w:t>
            </w:r>
            <w:r w:rsidRPr="006459F9">
              <w:rPr>
                <w:sz w:val="16"/>
                <w:szCs w:val="16"/>
              </w:rPr>
              <w:t>3</w:t>
            </w:r>
            <w:r w:rsidRPr="006459F9">
              <w:rPr>
                <w:sz w:val="16"/>
                <w:szCs w:val="16"/>
                <w:lang w:val="en-US"/>
              </w:rPr>
              <w:t>/</w:t>
            </w:r>
          </w:p>
          <w:p w:rsidR="00FF148F" w:rsidRPr="006459F9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</w:rPr>
            </w:pPr>
            <w:r w:rsidRPr="006459F9">
              <w:rPr>
                <w:sz w:val="16"/>
                <w:szCs w:val="16"/>
                <w:lang w:val="en-US"/>
              </w:rPr>
              <w:t>1</w:t>
            </w:r>
            <w:r w:rsidRPr="006459F9">
              <w:rPr>
                <w:sz w:val="16"/>
                <w:szCs w:val="16"/>
              </w:rPr>
              <w:t>122</w:t>
            </w:r>
          </w:p>
        </w:tc>
        <w:tc>
          <w:tcPr>
            <w:tcW w:w="837" w:type="dxa"/>
          </w:tcPr>
          <w:p w:rsidR="00FF148F" w:rsidRPr="006459F9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459F9">
              <w:rPr>
                <w:sz w:val="16"/>
                <w:szCs w:val="16"/>
                <w:lang w:val="en-US"/>
              </w:rPr>
              <w:t>3</w:t>
            </w:r>
            <w:r w:rsidRPr="006459F9">
              <w:rPr>
                <w:sz w:val="16"/>
                <w:szCs w:val="16"/>
              </w:rPr>
              <w:t>3</w:t>
            </w:r>
            <w:r w:rsidRPr="006459F9">
              <w:rPr>
                <w:sz w:val="16"/>
                <w:szCs w:val="16"/>
                <w:lang w:val="en-US"/>
              </w:rPr>
              <w:t>/</w:t>
            </w:r>
          </w:p>
          <w:p w:rsidR="00FF148F" w:rsidRPr="006459F9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</w:rPr>
            </w:pPr>
            <w:r w:rsidRPr="006459F9">
              <w:rPr>
                <w:sz w:val="16"/>
                <w:szCs w:val="16"/>
                <w:lang w:val="en-US"/>
              </w:rPr>
              <w:t>1</w:t>
            </w:r>
            <w:r w:rsidRPr="006459F9">
              <w:rPr>
                <w:sz w:val="16"/>
                <w:szCs w:val="16"/>
              </w:rPr>
              <w:t>122</w:t>
            </w:r>
          </w:p>
        </w:tc>
        <w:tc>
          <w:tcPr>
            <w:tcW w:w="656" w:type="dxa"/>
          </w:tcPr>
          <w:p w:rsidR="00FF148F" w:rsidRPr="006459F9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459F9">
              <w:rPr>
                <w:sz w:val="16"/>
                <w:szCs w:val="16"/>
                <w:lang w:val="en-US"/>
              </w:rPr>
              <w:t>3</w:t>
            </w:r>
            <w:r w:rsidRPr="006459F9">
              <w:rPr>
                <w:sz w:val="16"/>
                <w:szCs w:val="16"/>
              </w:rPr>
              <w:t>3</w:t>
            </w:r>
            <w:r w:rsidRPr="006459F9">
              <w:rPr>
                <w:sz w:val="16"/>
                <w:szCs w:val="16"/>
                <w:lang w:val="en-US"/>
              </w:rPr>
              <w:t>/</w:t>
            </w:r>
          </w:p>
          <w:p w:rsidR="00FF148F" w:rsidRPr="006459F9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</w:rPr>
            </w:pPr>
            <w:r w:rsidRPr="006459F9">
              <w:rPr>
                <w:sz w:val="16"/>
                <w:szCs w:val="16"/>
                <w:lang w:val="en-US"/>
              </w:rPr>
              <w:t>1</w:t>
            </w:r>
            <w:r w:rsidRPr="006459F9">
              <w:rPr>
                <w:sz w:val="16"/>
                <w:szCs w:val="16"/>
              </w:rPr>
              <w:t>122</w:t>
            </w:r>
          </w:p>
        </w:tc>
        <w:tc>
          <w:tcPr>
            <w:tcW w:w="656" w:type="dxa"/>
          </w:tcPr>
          <w:p w:rsidR="00FF148F" w:rsidRPr="006459F9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459F9">
              <w:rPr>
                <w:sz w:val="16"/>
                <w:szCs w:val="16"/>
                <w:lang w:val="en-US"/>
              </w:rPr>
              <w:t>3</w:t>
            </w:r>
            <w:r w:rsidRPr="006459F9">
              <w:rPr>
                <w:sz w:val="16"/>
                <w:szCs w:val="16"/>
              </w:rPr>
              <w:t>3</w:t>
            </w:r>
            <w:r w:rsidRPr="006459F9">
              <w:rPr>
                <w:sz w:val="16"/>
                <w:szCs w:val="16"/>
                <w:lang w:val="en-US"/>
              </w:rPr>
              <w:t>/</w:t>
            </w:r>
          </w:p>
          <w:p w:rsidR="00FF148F" w:rsidRPr="006459F9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</w:rPr>
            </w:pPr>
            <w:r w:rsidRPr="006459F9">
              <w:rPr>
                <w:sz w:val="16"/>
                <w:szCs w:val="16"/>
                <w:lang w:val="en-US"/>
              </w:rPr>
              <w:t>1</w:t>
            </w:r>
            <w:r w:rsidRPr="006459F9">
              <w:rPr>
                <w:sz w:val="16"/>
                <w:szCs w:val="16"/>
              </w:rPr>
              <w:t>122</w:t>
            </w:r>
          </w:p>
        </w:tc>
        <w:tc>
          <w:tcPr>
            <w:tcW w:w="656" w:type="dxa"/>
          </w:tcPr>
          <w:p w:rsidR="00FF148F" w:rsidRPr="006459F9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459F9">
              <w:rPr>
                <w:sz w:val="16"/>
                <w:szCs w:val="16"/>
                <w:lang w:val="en-US"/>
              </w:rPr>
              <w:t>3</w:t>
            </w:r>
            <w:r w:rsidRPr="006459F9">
              <w:rPr>
                <w:sz w:val="16"/>
                <w:szCs w:val="16"/>
              </w:rPr>
              <w:t>3</w:t>
            </w:r>
            <w:r w:rsidRPr="006459F9">
              <w:rPr>
                <w:sz w:val="16"/>
                <w:szCs w:val="16"/>
                <w:lang w:val="en-US"/>
              </w:rPr>
              <w:t>/</w:t>
            </w:r>
          </w:p>
          <w:p w:rsidR="00FF148F" w:rsidRPr="006459F9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</w:rPr>
            </w:pPr>
            <w:r w:rsidRPr="006459F9">
              <w:rPr>
                <w:sz w:val="16"/>
                <w:szCs w:val="16"/>
                <w:lang w:val="en-US"/>
              </w:rPr>
              <w:t>1</w:t>
            </w:r>
            <w:r w:rsidRPr="006459F9">
              <w:rPr>
                <w:sz w:val="16"/>
                <w:szCs w:val="16"/>
              </w:rPr>
              <w:t>122</w:t>
            </w:r>
          </w:p>
        </w:tc>
        <w:tc>
          <w:tcPr>
            <w:tcW w:w="738" w:type="dxa"/>
          </w:tcPr>
          <w:p w:rsidR="00FF148F" w:rsidRPr="006459F9" w:rsidRDefault="00FF148F" w:rsidP="00395CB1">
            <w:pPr>
              <w:pStyle w:val="TableParagraph"/>
              <w:spacing w:line="270" w:lineRule="exact"/>
              <w:ind w:left="-108" w:right="-108"/>
              <w:rPr>
                <w:sz w:val="16"/>
                <w:szCs w:val="16"/>
                <w:lang w:val="en-US"/>
              </w:rPr>
            </w:pPr>
            <w:r w:rsidRPr="006459F9">
              <w:rPr>
                <w:sz w:val="16"/>
                <w:szCs w:val="16"/>
                <w:lang w:val="en-US"/>
              </w:rPr>
              <w:t>3</w:t>
            </w:r>
            <w:r w:rsidRPr="006459F9">
              <w:rPr>
                <w:sz w:val="16"/>
                <w:szCs w:val="16"/>
              </w:rPr>
              <w:t>3</w:t>
            </w:r>
            <w:r w:rsidRPr="006459F9">
              <w:rPr>
                <w:sz w:val="16"/>
                <w:szCs w:val="16"/>
                <w:lang w:val="en-US"/>
              </w:rPr>
              <w:t>/</w:t>
            </w:r>
          </w:p>
          <w:p w:rsidR="00FF148F" w:rsidRPr="006459F9" w:rsidRDefault="00FF148F" w:rsidP="00395CB1">
            <w:pPr>
              <w:pStyle w:val="TableParagraph"/>
              <w:spacing w:line="240" w:lineRule="auto"/>
              <w:ind w:left="-108" w:right="-108"/>
              <w:rPr>
                <w:sz w:val="16"/>
                <w:szCs w:val="16"/>
              </w:rPr>
            </w:pPr>
            <w:r w:rsidRPr="006459F9">
              <w:rPr>
                <w:sz w:val="16"/>
                <w:szCs w:val="16"/>
                <w:lang w:val="en-US"/>
              </w:rPr>
              <w:t>1</w:t>
            </w:r>
            <w:r w:rsidRPr="006459F9">
              <w:rPr>
                <w:sz w:val="16"/>
                <w:szCs w:val="16"/>
              </w:rPr>
              <w:t>122</w:t>
            </w:r>
          </w:p>
        </w:tc>
      </w:tr>
    </w:tbl>
    <w:p w:rsidR="00FF148F" w:rsidRDefault="00FF148F" w:rsidP="00FF148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en-US"/>
        </w:rPr>
        <w:sectPr w:rsidR="00FF148F" w:rsidSect="00A14599">
          <w:pgSz w:w="16838" w:h="11906" w:orient="landscape"/>
          <w:pgMar w:top="284" w:right="1134" w:bottom="1701" w:left="284" w:header="709" w:footer="709" w:gutter="0"/>
          <w:cols w:space="708"/>
          <w:docGrid w:linePitch="360"/>
        </w:sect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12D2">
        <w:rPr>
          <w:rFonts w:ascii="Times New Roman" w:hAnsi="Times New Roman"/>
          <w:b/>
          <w:sz w:val="24"/>
          <w:szCs w:val="24"/>
        </w:rPr>
        <w:lastRenderedPageBreak/>
        <w:t>Особенности   основной образовательной программы   среднего общего образования (далее ООП  СОО)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В соответствии с требованиями ФГОС СОО основная образовательная программа среднего общего образования определяет цели, задачи, планируемые результаты, содержание и организацию образовательной деятельности при получении среднего общего образования; реализуется через урочную и внеурочную деятельность с соблюдением требований государственных санитарно-эпидемиологических правил и нормативов.</w:t>
      </w:r>
    </w:p>
    <w:p w:rsidR="00FF148F" w:rsidRPr="007612D2" w:rsidRDefault="00FF148F" w:rsidP="00FF148F">
      <w:pPr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Внеурочная деятельность организуется по направлениям развития личности: спортивно-оздоровительное, духовно-нравственное, социальное, </w:t>
      </w:r>
      <w:proofErr w:type="spellStart"/>
      <w:r w:rsidRPr="007612D2">
        <w:rPr>
          <w:rFonts w:ascii="Times New Roman" w:eastAsia="Calibri" w:hAnsi="Times New Roman"/>
          <w:iCs/>
          <w:sz w:val="24"/>
          <w:szCs w:val="24"/>
        </w:rPr>
        <w:t>общеинтеллектуальное</w:t>
      </w:r>
      <w:proofErr w:type="spellEnd"/>
      <w:r w:rsidRPr="007612D2">
        <w:rPr>
          <w:rFonts w:ascii="Times New Roman" w:eastAsia="Calibri" w:hAnsi="Times New Roman"/>
          <w:iCs/>
          <w:sz w:val="24"/>
          <w:szCs w:val="24"/>
        </w:rPr>
        <w:t>, общекультурное в таких формах как: сетевые сообщества, школьные спортивные клубы и секции, конференции, олимпиады, военно-патриотические объединения, экскурсии, соревнования, поисковые и научные исследования, общественно полезные практики и другие формы на добровольной основе в соответствии с выбором участников образовательных отношений.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ООП СОО содержит три раздела: целевой, содержательный и организационный.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Целевой раздел основной образовательной программы среднего общего образования определяет общее назначение, цели, задачи, планируемые результаты реализации основной образовательной программы, а также способы определения достижения этих целей и результатов и включает в себя: 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пояснительную записку; планируемые результаты освоения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основной образовательной программы; систему оценки результатов освоения основной образовательной программы.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Содержательный раздел основной образовательной программы среднего общего образования определяет общее содержание среднего общего образования и включает образовательные программы, ориентированные на достижение личностных, предметных и </w:t>
      </w:r>
      <w:proofErr w:type="spellStart"/>
      <w:r w:rsidRPr="007612D2">
        <w:rPr>
          <w:rFonts w:ascii="Times New Roman" w:eastAsia="Calibri" w:hAnsi="Times New Roman"/>
          <w:iCs/>
          <w:sz w:val="24"/>
          <w:szCs w:val="24"/>
        </w:rPr>
        <w:t>метапредметных</w:t>
      </w:r>
      <w:proofErr w:type="spell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результатов, в том числе:</w:t>
      </w:r>
    </w:p>
    <w:p w:rsidR="00FF148F" w:rsidRPr="007612D2" w:rsidRDefault="00FF148F" w:rsidP="008B53D6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программу развития универсальных учебных действий при получении среднего общего образования, включающую формирование компетенций обучающихся в области учебно-исследовательской и проектной деятельности;</w:t>
      </w:r>
    </w:p>
    <w:p w:rsidR="00FF148F" w:rsidRPr="007612D2" w:rsidRDefault="00FF148F" w:rsidP="008B53D6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программы отдельных учебных предметов, курсов по выбору и курсов внеурочной деятельности;</w:t>
      </w:r>
    </w:p>
    <w:p w:rsidR="00FF148F" w:rsidRPr="007612D2" w:rsidRDefault="00FF148F" w:rsidP="008B53D6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программу воспитания и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социализации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обучающихся при получении среднего общего образования, включающую такие направления, как духовно-нравственное развитие, воспитание обучающихся, их социализацию и профессиональную ориентацию, формирование экологической культуры, культуры здорового и безопасного образа жизни;</w:t>
      </w:r>
    </w:p>
    <w:p w:rsidR="00FF148F" w:rsidRPr="007612D2" w:rsidRDefault="00FF148F" w:rsidP="008B53D6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программу коррекционной работы, включающую организацию работы с обучающимися с ограниченными возможностями здоровья и инвалидами.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Организационный раздел основной образовательной программы среднего общего образования определяет общие рамки организации образовательной деятельности, а также механизмы реализации основной образовательной программы, и включает: учебный план среднего общего образования как один из основных механизмов реализации основной образовательной программы; план внеурочной деятельности, календарный учебный график; систему условий реализации основной образовательной программы в соответствии с требованиями ФГОС СОО.</w:t>
      </w:r>
      <w:proofErr w:type="gramEnd"/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lastRenderedPageBreak/>
        <w:t xml:space="preserve">ООП СОО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разработана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в соответствии с требованиями ФГОС СОО и с учетом примерной основной образовательной программы среднего общего образования. Основная образовательная программа среднего общего образования содержит обязательную часть и часть, формируемую участниками образовательных отношений.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Обязательная часть основной образовательной программы среднего общего образования в полном объеме выполняет требования ФГОС СОО, составляет 60% от общего объема образовательной программы среднего общего образования, а часть, формируемая участниками образовательных отношений, - 40%.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В целях обеспечения индивидуальных потребностей детей, обучающихся </w:t>
      </w:r>
      <w:r>
        <w:rPr>
          <w:rFonts w:ascii="Times New Roman" w:eastAsia="Calibri" w:hAnsi="Times New Roman"/>
          <w:iCs/>
          <w:sz w:val="24"/>
          <w:szCs w:val="24"/>
        </w:rPr>
        <w:t>по</w:t>
      </w:r>
      <w:r w:rsidRPr="007612D2">
        <w:rPr>
          <w:rFonts w:ascii="Times New Roman" w:eastAsia="Calibri" w:hAnsi="Times New Roman"/>
          <w:iCs/>
          <w:sz w:val="24"/>
          <w:szCs w:val="24"/>
        </w:rPr>
        <w:t xml:space="preserve"> основной образовательной программе, предусмотрены учебные предметы, курсы, обеспечивающие различные интересы обучающихся, в том числе этнокультурные; внеурочная деятельность.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Разработанная ООП СОО обеспечивает достижение обучающимися образовательных результатов в соответствии с требованиями, установленными ФГОС СОО; учебные планы и планы внеурочной деятельности образовательной организации являются основными механизмами реализации основной образовательной программы.</w:t>
      </w:r>
      <w:proofErr w:type="gramEnd"/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Организация образовательной деятельности по основным образовательным программам среднего общего образования основана на дифференциации содержания с учетом образовательных потребностей и интересов обучающихся,</w:t>
      </w:r>
      <w:r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Pr="007612D2">
        <w:rPr>
          <w:rFonts w:ascii="Times New Roman" w:eastAsia="Calibri" w:hAnsi="Times New Roman"/>
          <w:iCs/>
          <w:sz w:val="24"/>
          <w:szCs w:val="24"/>
        </w:rPr>
        <w:t>обеспечивающих углубленное изучение отдельных учебных предметов, предметных областей основной образовательной программы среднего общего образования.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Планируемые результаты освоения обучающимися основной образовательной программы обеспечивают связь между требованиями ФГОС СОО, образовательной деятельностью и системой оценки результатов освоения основной образовательной программы;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являются содержательной и </w:t>
      </w:r>
      <w:proofErr w:type="spellStart"/>
      <w:r w:rsidRPr="007612D2">
        <w:rPr>
          <w:rFonts w:ascii="Times New Roman" w:eastAsia="Calibri" w:hAnsi="Times New Roman"/>
          <w:iCs/>
          <w:sz w:val="24"/>
          <w:szCs w:val="24"/>
        </w:rPr>
        <w:t>критериальной</w:t>
      </w:r>
      <w:proofErr w:type="spell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основой для разработки рабочих программ учебных предметов, курсов, рабочих программ курсов внеурочной деятельности, программ развития универсальных учебных действий, воспитания и социализации, а также для системы оценки качества освоения обучающимися основной образовательной программы в соответствии с требованиями ФГОС СОО.</w:t>
      </w:r>
    </w:p>
    <w:p w:rsidR="00FF148F" w:rsidRPr="007612D2" w:rsidRDefault="00FF148F" w:rsidP="00FF148F">
      <w:pPr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Структура и содержание планируемых результатов освоения основной образовательной программы отражают требования ФГОС СОО, специфику образовательной деятельности, в частности, специфику целей изучения отдельных учебных предметов, соответствуют возрастным возможностям обучающихся.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Планируемые результаты освоения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ООП СОО уточняют и конкретизируют общее понимание личностных, </w:t>
      </w:r>
      <w:proofErr w:type="spellStart"/>
      <w:r w:rsidRPr="007612D2">
        <w:rPr>
          <w:rFonts w:ascii="Times New Roman" w:eastAsia="Calibri" w:hAnsi="Times New Roman"/>
          <w:iCs/>
          <w:sz w:val="24"/>
          <w:szCs w:val="24"/>
        </w:rPr>
        <w:t>метапредметных</w:t>
      </w:r>
      <w:proofErr w:type="spell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и предметных результатов как с позиций организации их достижения в образовательной деятельности, так и с позиций оценки достижения этих результатов.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Достижение планируемых результатов освоения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ООП СОО учитывается при оценке результатов деятельности педагогических работников, организаций, осуществляющих образовательную деятельность.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Система оценки достижения планируемых результатов освоения основной образовательной программы закрепляет основные направления и цели оценочной деятельности, ориентированной на управление качеством образования, описывать объект и содержание оценки, критерии, процедуры и состав инструментария оценивания, формы представления результатов, условия и границы применения системы оценки; ориентирует образовательную деятельность на реализацию требований к результатам освоения основной образовательной программы;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обеспечивает комплексный подход к оценке результатов освоения основной образовательной программы, позволяющий вести оценку предметных, </w:t>
      </w:r>
      <w:proofErr w:type="spellStart"/>
      <w:r w:rsidRPr="007612D2">
        <w:rPr>
          <w:rFonts w:ascii="Times New Roman" w:eastAsia="Calibri" w:hAnsi="Times New Roman"/>
          <w:iCs/>
          <w:sz w:val="24"/>
          <w:szCs w:val="24"/>
        </w:rPr>
        <w:t>метапредметных</w:t>
      </w:r>
      <w:proofErr w:type="spell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и личностных результатов; обеспечивает оценку динамики </w:t>
      </w:r>
      <w:r w:rsidRPr="007612D2">
        <w:rPr>
          <w:rFonts w:ascii="Times New Roman" w:eastAsia="Calibri" w:hAnsi="Times New Roman"/>
          <w:iCs/>
          <w:sz w:val="24"/>
          <w:szCs w:val="24"/>
        </w:rPr>
        <w:lastRenderedPageBreak/>
        <w:t xml:space="preserve">индивидуальных достижений, обучающихся в процессе освоения основной общеобразовательной программы;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предусматривает использование разнообразных методов и форм, взаимно дополняющих друг друга, таких как стандартизированные письменные и устные работы, проекты, конкурсы, практические работы, творческие работы, самоанализ и самооценка, наблюдения, испытания (тесты) и иное; позволяет использовать результаты итоговой оценки выпускников, характеризующие уровень достижения планируемых результатов освоения основной образовательной программы, при оценке деятельности организации, осуществляющей образовательную деятельность, педагогических работников.</w:t>
      </w:r>
      <w:proofErr w:type="gramEnd"/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Программа развития универсальных учебных действий при получении среднего общего образования направлена на реализацию требований ФГОС СОО к личностным и </w:t>
      </w:r>
      <w:proofErr w:type="spellStart"/>
      <w:r w:rsidRPr="007612D2">
        <w:rPr>
          <w:rFonts w:ascii="Times New Roman" w:eastAsia="Calibri" w:hAnsi="Times New Roman"/>
          <w:iCs/>
          <w:sz w:val="24"/>
          <w:szCs w:val="24"/>
        </w:rPr>
        <w:t>метапредметным</w:t>
      </w:r>
      <w:proofErr w:type="spell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результатам освоения основной образовательной программы; повышение эффективности освоения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основной образовательной программы, а также усвоения знаний и учебных действий; формирование у обучающихся системных представлений и опыта применения методов, технологий и форм организации проектной и учебно-исследовательской деятельности для достижения практико-ориентированных результатов образования; формирование навыков разработки, реализации и общественной презентации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результатов исследования, индивидуального проекта, направленного на решение научной, личностно и (или) социально значимой проблемы.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Программа развития универсальных учебных действий при получении среднего общего образования направлена на развитие у обучающихся способности к самопознанию, саморазвитию и самоопределению; формирование личностных ценностно-смысловых ориентиров и установок, системы значимых социальных и межличностных отношений, личностных, регулятивных, познавательных, коммуникативных универсальных учебных действий, способности их использования в учебной, познавательной и социальной практике;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сверстниками, построения индивидуального образовательного маршрута; решение задач общекультурного, личностного и познавательного развития обучающихся; повышение эффективности усвоения обучающимися знаний и учебных действий, формирование научного типа мышления, компетентностей в предметных областях, учебно-исследовательской, проектной и социальной деятельности;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создание условий для интеграции урочных и внеурочных форм учебно-исследовательской и проектной деятельности обучающихся, а также их самостоятельной работы по подготовке и защите индивидуальных проектов; формирование навыков участия в различных формах организации учебно-исследовательской и проектной деятельности (творческие конкурсы, научные общества, научно-практические конференции, олимпиады, национальные образовательные программы и другие формы), возможность получения практико-ориентированного результата;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практическую направленность проводимых исследований и индивидуальных проектов; возможность практического использования приобретенных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коммуникативных навыков, навыков целеполагания, планирования и самоконтроля; подготовку к осознанному выбору дальнейшего образования и профессиональной деятельности.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ООП СОО  содержит программу воспитания и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социализации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обучающихся при получении среднего общего образования; программу коррекционной работы. 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Учебный план среднего общего образования является одним из основных механизмов, обеспечивающих достижение обучающимися результатов освоения основной образовательной программы в соответствии с требованиями ФГОС СОО; основная образовательная </w:t>
      </w:r>
      <w:r>
        <w:rPr>
          <w:rFonts w:ascii="Times New Roman" w:eastAsia="Calibri" w:hAnsi="Times New Roman"/>
          <w:iCs/>
          <w:sz w:val="24"/>
          <w:szCs w:val="24"/>
        </w:rPr>
        <w:t xml:space="preserve">программа </w:t>
      </w:r>
      <w:r w:rsidRPr="007612D2">
        <w:rPr>
          <w:rFonts w:ascii="Times New Roman" w:eastAsia="Calibri" w:hAnsi="Times New Roman"/>
          <w:iCs/>
          <w:sz w:val="24"/>
          <w:szCs w:val="24"/>
        </w:rPr>
        <w:t xml:space="preserve">включает в себя несколько учебных планов, в том числе </w:t>
      </w:r>
      <w:r w:rsidRPr="007612D2">
        <w:rPr>
          <w:rFonts w:ascii="Times New Roman" w:eastAsia="Calibri" w:hAnsi="Times New Roman"/>
          <w:iCs/>
          <w:sz w:val="24"/>
          <w:szCs w:val="24"/>
        </w:rPr>
        <w:lastRenderedPageBreak/>
        <w:t>учебные планы различных профилей обучения; учебные планы обеспечивают преподавание и изучение государственного языка РФ, возможность преподавания и изучения государственных языков республик РФ и родного языка из числа языков народов РФ, а также устанавливают количество занятий, отводимых на их изучение, по классам (годам) обучения; определяет количество учебных занятий за 2 года на одного обучающегося - не менее 2170 часов и не более 2590 часов (не более 37 часов в неделю).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Учебный план среднего общего образования предусматривает изучение обязательных учебных предметов учебных предметов по выбору из обязательных предметных областей, дополнительных учебных предметов, курсов по выбору и общих для включения во все учебные планы учебных предметов, в том числе на углубленном уровне.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Формирование учебных планов, в том числе профилей обучения и индивидуальных учебных планов обучающихся, осуществляется из числа учебных предметов из следующих обязательных предметных областей: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Предметная область "Русский язык и литература", включающая учебные предметы:</w:t>
      </w:r>
    </w:p>
    <w:p w:rsidR="00FF148F" w:rsidRPr="0052167F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Русский язык, Литература (базовый </w:t>
      </w:r>
      <w:r>
        <w:rPr>
          <w:rFonts w:ascii="Times New Roman" w:eastAsia="Calibri" w:hAnsi="Times New Roman"/>
          <w:iCs/>
          <w:sz w:val="24"/>
          <w:szCs w:val="24"/>
        </w:rPr>
        <w:t>уровень</w:t>
      </w:r>
      <w:r w:rsidRPr="007612D2">
        <w:rPr>
          <w:rFonts w:ascii="Times New Roman" w:eastAsia="Calibri" w:hAnsi="Times New Roman"/>
          <w:iCs/>
          <w:sz w:val="24"/>
          <w:szCs w:val="24"/>
        </w:rPr>
        <w:t>);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Предметная область "Иностранные языки", включающая учебные предметы: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Иностранный язык (базовый </w:t>
      </w:r>
      <w:r>
        <w:rPr>
          <w:rFonts w:ascii="Times New Roman" w:eastAsia="Calibri" w:hAnsi="Times New Roman"/>
          <w:iCs/>
          <w:sz w:val="24"/>
          <w:szCs w:val="24"/>
        </w:rPr>
        <w:t>уровень</w:t>
      </w:r>
      <w:r w:rsidRPr="007612D2">
        <w:rPr>
          <w:rFonts w:ascii="Times New Roman" w:eastAsia="Calibri" w:hAnsi="Times New Roman"/>
          <w:iCs/>
          <w:sz w:val="24"/>
          <w:szCs w:val="24"/>
        </w:rPr>
        <w:t>);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Предметная область "Общественные науки", включающая учебные предметы: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История (базовый и углубленный уровни);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География (базовый </w:t>
      </w:r>
      <w:r>
        <w:rPr>
          <w:rFonts w:ascii="Times New Roman" w:eastAsia="Calibri" w:hAnsi="Times New Roman"/>
          <w:iCs/>
          <w:sz w:val="24"/>
          <w:szCs w:val="24"/>
        </w:rPr>
        <w:t>уровень</w:t>
      </w:r>
      <w:r w:rsidRPr="007612D2">
        <w:rPr>
          <w:rFonts w:ascii="Times New Roman" w:eastAsia="Calibri" w:hAnsi="Times New Roman"/>
          <w:iCs/>
          <w:sz w:val="24"/>
          <w:szCs w:val="24"/>
        </w:rPr>
        <w:t>);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Обществознание (базовый </w:t>
      </w:r>
      <w:r>
        <w:rPr>
          <w:rFonts w:ascii="Times New Roman" w:eastAsia="Calibri" w:hAnsi="Times New Roman"/>
          <w:iCs/>
          <w:sz w:val="24"/>
          <w:szCs w:val="24"/>
        </w:rPr>
        <w:t xml:space="preserve">и углублённый </w:t>
      </w:r>
      <w:r w:rsidRPr="007612D2">
        <w:rPr>
          <w:rFonts w:ascii="Times New Roman" w:eastAsia="Calibri" w:hAnsi="Times New Roman"/>
          <w:iCs/>
          <w:sz w:val="24"/>
          <w:szCs w:val="24"/>
        </w:rPr>
        <w:t>уров</w:t>
      </w:r>
      <w:r>
        <w:rPr>
          <w:rFonts w:ascii="Times New Roman" w:eastAsia="Calibri" w:hAnsi="Times New Roman"/>
          <w:iCs/>
          <w:sz w:val="24"/>
          <w:szCs w:val="24"/>
        </w:rPr>
        <w:t>ни</w:t>
      </w:r>
      <w:r w:rsidRPr="007612D2">
        <w:rPr>
          <w:rFonts w:ascii="Times New Roman" w:eastAsia="Calibri" w:hAnsi="Times New Roman"/>
          <w:iCs/>
          <w:sz w:val="24"/>
          <w:szCs w:val="24"/>
        </w:rPr>
        <w:t>);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Предметная область "Математика и информатика", включающая учебные предметы: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 xml:space="preserve">Математика </w:t>
      </w:r>
      <w:r w:rsidRPr="007612D2">
        <w:rPr>
          <w:rFonts w:ascii="Times New Roman" w:eastAsia="Calibri" w:hAnsi="Times New Roman"/>
          <w:iCs/>
          <w:sz w:val="24"/>
          <w:szCs w:val="24"/>
        </w:rPr>
        <w:t>(базовый и углубленный уровни);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Информатика </w:t>
      </w:r>
      <w:r>
        <w:rPr>
          <w:rFonts w:ascii="Times New Roman" w:eastAsia="Calibri" w:hAnsi="Times New Roman"/>
          <w:iCs/>
          <w:sz w:val="24"/>
          <w:szCs w:val="24"/>
        </w:rPr>
        <w:t>(базовый уровень)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Предметная область "Естественные науки", включающая учебные предметы: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Физика (базовый и углубленный уровни);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Химия (базовый и углубленный уровни);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Биология (базовый и углубленный уровни);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Предметная область "Физическая культура, экология и основы безопасности </w:t>
      </w:r>
      <w:r>
        <w:rPr>
          <w:rFonts w:ascii="Times New Roman" w:eastAsia="Calibri" w:hAnsi="Times New Roman"/>
          <w:iCs/>
          <w:sz w:val="24"/>
          <w:szCs w:val="24"/>
        </w:rPr>
        <w:t>и защиты Родины</w:t>
      </w:r>
      <w:r w:rsidRPr="007612D2">
        <w:rPr>
          <w:rFonts w:ascii="Times New Roman" w:eastAsia="Calibri" w:hAnsi="Times New Roman"/>
          <w:iCs/>
          <w:sz w:val="24"/>
          <w:szCs w:val="24"/>
        </w:rPr>
        <w:t>", включающая учебные предметы: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Физическая культура (базовый уровень);</w:t>
      </w:r>
    </w:p>
    <w:p w:rsidR="00FF148F" w:rsidRPr="007612D2" w:rsidRDefault="00FF148F" w:rsidP="008B53D6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Основы безопасности </w:t>
      </w:r>
      <w:r>
        <w:rPr>
          <w:rFonts w:ascii="Times New Roman" w:eastAsia="Calibri" w:hAnsi="Times New Roman"/>
          <w:iCs/>
          <w:sz w:val="24"/>
          <w:szCs w:val="24"/>
        </w:rPr>
        <w:t>и защиты Родины</w:t>
      </w:r>
      <w:r w:rsidRPr="007612D2">
        <w:rPr>
          <w:rFonts w:ascii="Times New Roman" w:eastAsia="Calibri" w:hAnsi="Times New Roman"/>
          <w:iCs/>
          <w:sz w:val="24"/>
          <w:szCs w:val="24"/>
        </w:rPr>
        <w:t xml:space="preserve"> (базовый уровень).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 xml:space="preserve">В учебные планы среднего общего образования могут быть включены дополнительные учебные предметы, курсы по выбору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обучающихся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>, предлагаемые образовательной организацией, например, Искусство, Психология, Технология, Дизайн, История родного края, Экология моего края, в соответствии со спецификой и возможностями образовательной организации.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Учебный план профиля обучения и (или) индивидуальный учебный план содержит 11 (12) учебных предметов и предусматривает изучение не менее одного учебного предмета из каждой предметной области, определенной ФГОС СОО, в том числе общими для включения во все учебные планы являются учебные предметы "Русский язык", "Литература", "Иностранный</w:t>
      </w:r>
      <w:r>
        <w:rPr>
          <w:rFonts w:ascii="Times New Roman" w:eastAsia="Calibri" w:hAnsi="Times New Roman"/>
          <w:iCs/>
          <w:sz w:val="24"/>
          <w:szCs w:val="24"/>
        </w:rPr>
        <w:t xml:space="preserve"> язык", "Математика", "История", </w:t>
      </w:r>
      <w:r w:rsidRPr="007612D2">
        <w:rPr>
          <w:rFonts w:ascii="Times New Roman" w:eastAsia="Calibri" w:hAnsi="Times New Roman"/>
          <w:iCs/>
          <w:sz w:val="24"/>
          <w:szCs w:val="24"/>
        </w:rPr>
        <w:t xml:space="preserve">"Физическая культура", "Основы безопасности </w:t>
      </w:r>
      <w:r>
        <w:rPr>
          <w:rFonts w:ascii="Times New Roman" w:eastAsia="Calibri" w:hAnsi="Times New Roman"/>
          <w:iCs/>
          <w:sz w:val="24"/>
          <w:szCs w:val="24"/>
        </w:rPr>
        <w:t>и защиты Родины</w:t>
      </w:r>
      <w:r w:rsidRPr="007612D2">
        <w:rPr>
          <w:rFonts w:ascii="Times New Roman" w:eastAsia="Calibri" w:hAnsi="Times New Roman"/>
          <w:iCs/>
          <w:sz w:val="24"/>
          <w:szCs w:val="24"/>
        </w:rPr>
        <w:t>".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В учебном плане предусмотрено выполнение </w:t>
      </w:r>
      <w:proofErr w:type="gramStart"/>
      <w:r w:rsidRPr="007612D2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7612D2">
        <w:rPr>
          <w:rFonts w:ascii="Times New Roman" w:eastAsia="Calibri" w:hAnsi="Times New Roman"/>
          <w:iCs/>
          <w:sz w:val="24"/>
          <w:szCs w:val="24"/>
        </w:rPr>
        <w:t xml:space="preserve"> индивидуальных проектов.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t>В целях обеспечения индивидуальных потребностей обучающихся основная образовательная программа предусматривает внеурочную деятельность.</w:t>
      </w:r>
    </w:p>
    <w:p w:rsidR="00FF148F" w:rsidRPr="007612D2" w:rsidRDefault="00FF148F" w:rsidP="00FF148F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612D2">
        <w:rPr>
          <w:rFonts w:ascii="Times New Roman" w:eastAsia="Calibri" w:hAnsi="Times New Roman"/>
          <w:iCs/>
          <w:sz w:val="24"/>
          <w:szCs w:val="24"/>
        </w:rPr>
        <w:lastRenderedPageBreak/>
        <w:t>Система условий реализации основной образовательной программы разработана на основе соответствующих требований ФГОС СОО и обеспечива</w:t>
      </w:r>
      <w:r>
        <w:rPr>
          <w:rFonts w:ascii="Times New Roman" w:eastAsia="Calibri" w:hAnsi="Times New Roman"/>
          <w:iCs/>
          <w:sz w:val="24"/>
          <w:szCs w:val="24"/>
        </w:rPr>
        <w:t>ет</w:t>
      </w:r>
      <w:r w:rsidRPr="007612D2">
        <w:rPr>
          <w:rFonts w:ascii="Times New Roman" w:eastAsia="Calibri" w:hAnsi="Times New Roman"/>
          <w:iCs/>
          <w:sz w:val="24"/>
          <w:szCs w:val="24"/>
        </w:rPr>
        <w:t xml:space="preserve"> достижение планируемых результатов освоения основной образовательной программы; учитывает организационную структуру образовательной организации, а также ее взаимодействие с другими субъектами образовательной политики.</w:t>
      </w:r>
    </w:p>
    <w:p w:rsidR="00FF148F" w:rsidRPr="007612D2" w:rsidRDefault="00FF148F" w:rsidP="00FF148F">
      <w:pPr>
        <w:jc w:val="both"/>
        <w:rPr>
          <w:rFonts w:ascii="Times New Roman" w:eastAsia="Calibri" w:hAnsi="Times New Roman"/>
          <w:i/>
          <w:iCs/>
          <w:sz w:val="24"/>
          <w:szCs w:val="24"/>
        </w:rPr>
      </w:pPr>
    </w:p>
    <w:p w:rsidR="00FF148F" w:rsidRPr="007612D2" w:rsidRDefault="00FF148F" w:rsidP="00FF148F">
      <w:pPr>
        <w:jc w:val="both"/>
        <w:rPr>
          <w:rFonts w:ascii="Times New Roman" w:eastAsia="Calibri" w:hAnsi="Times New Roman"/>
          <w:sz w:val="24"/>
          <w:szCs w:val="24"/>
        </w:rPr>
      </w:pPr>
      <w:r w:rsidRPr="007612D2">
        <w:rPr>
          <w:rFonts w:ascii="Times New Roman" w:eastAsia="Calibri" w:hAnsi="Times New Roman"/>
          <w:i/>
          <w:iCs/>
          <w:sz w:val="24"/>
          <w:szCs w:val="24"/>
        </w:rPr>
        <w:t xml:space="preserve">Механизмами реализации   </w:t>
      </w:r>
      <w:r w:rsidRPr="007612D2">
        <w:rPr>
          <w:rFonts w:ascii="Times New Roman" w:eastAsia="Calibri" w:hAnsi="Times New Roman"/>
          <w:sz w:val="24"/>
          <w:szCs w:val="24"/>
        </w:rPr>
        <w:t xml:space="preserve">образовательных программ НОО, ООО и СОО стали   учебные планы, календарный учебный график, а также  расписание учебных занятий.  </w:t>
      </w:r>
    </w:p>
    <w:p w:rsidR="00FF148F" w:rsidRPr="007612D2" w:rsidRDefault="00FF148F" w:rsidP="00FF148F">
      <w:pPr>
        <w:jc w:val="both"/>
        <w:rPr>
          <w:rFonts w:ascii="Times New Roman" w:eastAsia="Calibri" w:hAnsi="Times New Roman"/>
          <w:sz w:val="24"/>
          <w:szCs w:val="24"/>
        </w:rPr>
      </w:pPr>
      <w:r w:rsidRPr="007612D2">
        <w:rPr>
          <w:rFonts w:ascii="Times New Roman" w:eastAsia="Calibri" w:hAnsi="Times New Roman"/>
          <w:color w:val="222222"/>
          <w:sz w:val="24"/>
          <w:szCs w:val="24"/>
        </w:rPr>
        <w:t xml:space="preserve">Учебные   планы   1-4 классов  разработаны  на основе  ФГОС НОО,  5- 9 классов -  ФГОС ООО, 10-11-х классов – ФГОС СОО. </w:t>
      </w:r>
      <w:r w:rsidRPr="007612D2">
        <w:rPr>
          <w:rFonts w:ascii="Times New Roman" w:eastAsia="Calibri" w:hAnsi="Times New Roman"/>
          <w:sz w:val="24"/>
          <w:szCs w:val="24"/>
        </w:rPr>
        <w:t xml:space="preserve"> </w:t>
      </w:r>
    </w:p>
    <w:p w:rsidR="00FF148F" w:rsidRPr="007612D2" w:rsidRDefault="00FF148F" w:rsidP="00FF148F">
      <w:pPr>
        <w:jc w:val="both"/>
        <w:rPr>
          <w:rFonts w:ascii="Times New Roman" w:eastAsia="Calibri" w:hAnsi="Times New Roman"/>
          <w:color w:val="222222"/>
          <w:sz w:val="24"/>
          <w:szCs w:val="24"/>
        </w:rPr>
      </w:pPr>
      <w:r w:rsidRPr="007612D2">
        <w:rPr>
          <w:rFonts w:ascii="Times New Roman" w:eastAsia="Calibri" w:hAnsi="Times New Roman"/>
          <w:color w:val="222222"/>
          <w:sz w:val="24"/>
          <w:szCs w:val="24"/>
        </w:rPr>
        <w:t xml:space="preserve">Учебный план отражает организационно-педагогические условия, необходимые для достижения результатов освоения основной образовательной программы   в соответствии с   требованиями   ФГОС НОО, ООО, СОО. Учебный план   </w:t>
      </w:r>
      <w:r w:rsidRPr="007612D2">
        <w:rPr>
          <w:rFonts w:ascii="Times New Roman" w:eastAsia="Calibri" w:hAnsi="Times New Roman"/>
          <w:color w:val="000000"/>
          <w:spacing w:val="-5"/>
          <w:sz w:val="24"/>
          <w:szCs w:val="24"/>
        </w:rPr>
        <w:t>призван обеспечить реализацию целей и задач образования, которые   определены   Законом РФ   «Об образовании в Российской Федерации».</w:t>
      </w:r>
      <w:r w:rsidRPr="007612D2">
        <w:rPr>
          <w:rFonts w:ascii="Times New Roman" w:eastAsia="Calibri" w:hAnsi="Times New Roman"/>
          <w:color w:val="222222"/>
          <w:sz w:val="24"/>
          <w:szCs w:val="24"/>
        </w:rPr>
        <w:t xml:space="preserve">  </w:t>
      </w:r>
    </w:p>
    <w:p w:rsidR="00FF148F" w:rsidRPr="007612D2" w:rsidRDefault="00FF148F" w:rsidP="00FF148F">
      <w:pPr>
        <w:jc w:val="both"/>
        <w:rPr>
          <w:rFonts w:ascii="Times New Roman" w:eastAsia="Calibri" w:hAnsi="Times New Roman"/>
          <w:sz w:val="24"/>
          <w:szCs w:val="24"/>
        </w:rPr>
      </w:pPr>
      <w:r w:rsidRPr="007612D2">
        <w:rPr>
          <w:rFonts w:ascii="Times New Roman" w:eastAsia="Calibri" w:hAnsi="Times New Roman"/>
          <w:color w:val="222222"/>
          <w:sz w:val="24"/>
          <w:szCs w:val="24"/>
        </w:rPr>
        <w:t>Учебные планы 1-11-х   классов в 2022-2023 уч. г. были рассчитаны на 5-дневную рабочую неделю</w:t>
      </w:r>
      <w:r w:rsidRPr="007612D2">
        <w:rPr>
          <w:rFonts w:ascii="Times New Roman" w:eastAsia="Calibri" w:hAnsi="Times New Roman"/>
          <w:b/>
          <w:color w:val="222222"/>
          <w:sz w:val="24"/>
          <w:szCs w:val="24"/>
        </w:rPr>
        <w:t xml:space="preserve">. </w:t>
      </w:r>
      <w:r w:rsidRPr="007612D2">
        <w:rPr>
          <w:rFonts w:ascii="Times New Roman" w:eastAsia="Calibri" w:hAnsi="Times New Roman"/>
          <w:b/>
          <w:sz w:val="24"/>
          <w:szCs w:val="24"/>
        </w:rPr>
        <w:t xml:space="preserve">  Учебные планы 1-х – 11 -х</w:t>
      </w:r>
      <w:r w:rsidRPr="007612D2">
        <w:rPr>
          <w:rFonts w:ascii="Times New Roman" w:eastAsia="Calibri" w:hAnsi="Times New Roman"/>
          <w:sz w:val="24"/>
          <w:szCs w:val="24"/>
        </w:rPr>
        <w:t xml:space="preserve"> классов состояли из двух частей: - </w:t>
      </w:r>
      <w:r w:rsidRPr="007612D2">
        <w:rPr>
          <w:rFonts w:ascii="Times New Roman" w:eastAsia="Calibri" w:hAnsi="Times New Roman"/>
          <w:i/>
          <w:iCs/>
          <w:sz w:val="24"/>
          <w:szCs w:val="24"/>
        </w:rPr>
        <w:t>обязательной части</w:t>
      </w:r>
      <w:r w:rsidRPr="007612D2">
        <w:rPr>
          <w:rFonts w:ascii="Times New Roman" w:eastAsia="Calibri" w:hAnsi="Times New Roman"/>
          <w:sz w:val="24"/>
          <w:szCs w:val="24"/>
        </w:rPr>
        <w:t xml:space="preserve"> и   </w:t>
      </w:r>
      <w:r w:rsidRPr="007612D2">
        <w:rPr>
          <w:rFonts w:ascii="Times New Roman" w:eastAsia="Calibri" w:hAnsi="Times New Roman"/>
          <w:i/>
          <w:iCs/>
          <w:sz w:val="24"/>
          <w:szCs w:val="24"/>
        </w:rPr>
        <w:t>части, формируемой участниками образовательных отношений</w:t>
      </w:r>
      <w:r w:rsidRPr="007612D2">
        <w:rPr>
          <w:rFonts w:ascii="Times New Roman" w:eastAsia="Calibri" w:hAnsi="Times New Roman"/>
          <w:sz w:val="24"/>
          <w:szCs w:val="24"/>
        </w:rPr>
        <w:t xml:space="preserve">. </w:t>
      </w:r>
    </w:p>
    <w:p w:rsidR="00FF148F" w:rsidRPr="007612D2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7612D2">
        <w:rPr>
          <w:rFonts w:ascii="Times New Roman" w:hAnsi="Times New Roman"/>
        </w:rPr>
        <w:t>                                                                                                      УТВЕРЖДАЮ</w:t>
      </w:r>
    </w:p>
    <w:p w:rsidR="00FF148F" w:rsidRPr="007612D2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7612D2">
        <w:rPr>
          <w:rFonts w:ascii="Times New Roman" w:hAnsi="Times New Roman"/>
        </w:rPr>
        <w:t>Директор МБОУ СШ № 43</w:t>
      </w:r>
    </w:p>
    <w:p w:rsidR="00FF148F" w:rsidRPr="007612D2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7612D2">
        <w:rPr>
          <w:rFonts w:ascii="Times New Roman" w:hAnsi="Times New Roman"/>
        </w:rPr>
        <w:t xml:space="preserve">                               ____________ О.В. Синицкая          </w:t>
      </w:r>
    </w:p>
    <w:p w:rsidR="00FF148F" w:rsidRPr="007612D2" w:rsidRDefault="00FF148F" w:rsidP="00FF148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7612D2">
        <w:rPr>
          <w:rFonts w:ascii="Times New Roman" w:hAnsi="Times New Roman"/>
        </w:rPr>
        <w:t>приказ от 30.08.2025 № 577</w:t>
      </w:r>
    </w:p>
    <w:p w:rsidR="00FF148F" w:rsidRDefault="00FF148F" w:rsidP="00FF148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4"/>
        <w:rPr>
          <w:rFonts w:ascii="Times New Roman" w:hAnsi="Times New Roman"/>
          <w:b/>
          <w:bCs/>
        </w:rPr>
      </w:pPr>
      <w:r w:rsidRPr="007612D2">
        <w:rPr>
          <w:rFonts w:ascii="Times New Roman" w:hAnsi="Times New Roman"/>
          <w:b/>
          <w:bCs/>
        </w:rPr>
        <w:t xml:space="preserve">Учебный план на уровень среднего общего образования, </w:t>
      </w:r>
    </w:p>
    <w:p w:rsidR="00FF148F" w:rsidRPr="007612D2" w:rsidRDefault="00FF148F" w:rsidP="00FF148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4"/>
        <w:rPr>
          <w:rFonts w:ascii="Times New Roman" w:hAnsi="Times New Roman"/>
          <w:b/>
          <w:bCs/>
        </w:rPr>
      </w:pPr>
      <w:r w:rsidRPr="007612D2">
        <w:rPr>
          <w:rFonts w:ascii="Times New Roman" w:hAnsi="Times New Roman"/>
          <w:b/>
          <w:bCs/>
        </w:rPr>
        <w:t>10-11 классы</w:t>
      </w:r>
      <w:r>
        <w:rPr>
          <w:rFonts w:ascii="Times New Roman" w:hAnsi="Times New Roman"/>
          <w:b/>
          <w:bCs/>
        </w:rPr>
        <w:t xml:space="preserve"> </w:t>
      </w:r>
      <w:r w:rsidRPr="007612D2">
        <w:rPr>
          <w:rFonts w:ascii="Times New Roman" w:hAnsi="Times New Roman"/>
          <w:b/>
          <w:bCs/>
        </w:rPr>
        <w:t>(2024-2025 учебный год)</w:t>
      </w:r>
    </w:p>
    <w:p w:rsidR="00FF148F" w:rsidRDefault="00FF148F" w:rsidP="00FF148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4"/>
        <w:rPr>
          <w:rFonts w:ascii="Times New Roman" w:hAnsi="Times New Roman"/>
          <w:b/>
          <w:bCs/>
        </w:rPr>
      </w:pPr>
      <w:r w:rsidRPr="007612D2">
        <w:rPr>
          <w:rFonts w:ascii="Times New Roman" w:hAnsi="Times New Roman"/>
          <w:b/>
          <w:bCs/>
        </w:rPr>
        <w:t>Учебный план 10 «А» и 11 «А» классов</w:t>
      </w:r>
      <w:r>
        <w:rPr>
          <w:rFonts w:ascii="Times New Roman" w:hAnsi="Times New Roman"/>
          <w:b/>
          <w:bCs/>
        </w:rPr>
        <w:t xml:space="preserve"> </w:t>
      </w:r>
      <w:r w:rsidRPr="007612D2">
        <w:rPr>
          <w:rFonts w:ascii="Times New Roman" w:hAnsi="Times New Roman"/>
          <w:b/>
          <w:bCs/>
        </w:rPr>
        <w:t xml:space="preserve">(2024-2025 </w:t>
      </w:r>
      <w:proofErr w:type="spellStart"/>
      <w:r w:rsidRPr="007612D2">
        <w:rPr>
          <w:rFonts w:ascii="Times New Roman" w:hAnsi="Times New Roman"/>
          <w:b/>
          <w:bCs/>
        </w:rPr>
        <w:t>уч.г</w:t>
      </w:r>
      <w:proofErr w:type="spellEnd"/>
      <w:r w:rsidRPr="007612D2">
        <w:rPr>
          <w:rFonts w:ascii="Times New Roman" w:hAnsi="Times New Roman"/>
          <w:b/>
          <w:bCs/>
        </w:rPr>
        <w:t>.).</w:t>
      </w:r>
    </w:p>
    <w:p w:rsidR="00FF148F" w:rsidRPr="007612D2" w:rsidRDefault="00FF148F" w:rsidP="00FF148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4"/>
        <w:rPr>
          <w:rFonts w:ascii="Times New Roman" w:hAnsi="Times New Roman"/>
          <w:b/>
          <w:bCs/>
        </w:rPr>
      </w:pPr>
      <w:r w:rsidRPr="007612D2">
        <w:rPr>
          <w:rFonts w:ascii="Times New Roman" w:hAnsi="Times New Roman"/>
          <w:b/>
          <w:bCs/>
        </w:rPr>
        <w:t>Универсальные классы(2/ 3 профильные группы)</w:t>
      </w: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87"/>
        <w:gridCol w:w="1831"/>
        <w:gridCol w:w="703"/>
        <w:gridCol w:w="551"/>
        <w:gridCol w:w="551"/>
        <w:gridCol w:w="703"/>
        <w:gridCol w:w="944"/>
        <w:gridCol w:w="709"/>
        <w:gridCol w:w="567"/>
        <w:gridCol w:w="708"/>
      </w:tblGrid>
      <w:tr w:rsidR="00FF148F" w:rsidRPr="007612D2" w:rsidTr="00395CB1">
        <w:trPr>
          <w:trHeight w:val="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Технологический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612D2">
              <w:rPr>
                <w:rFonts w:ascii="Times New Roman" w:hAnsi="Times New Roman"/>
                <w:sz w:val="18"/>
                <w:szCs w:val="18"/>
              </w:rPr>
              <w:t>Естественно-научный</w:t>
            </w:r>
            <w:proofErr w:type="gramEnd"/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12D2">
              <w:rPr>
                <w:rFonts w:ascii="Times New Roman" w:hAnsi="Times New Roman"/>
                <w:sz w:val="18"/>
                <w:szCs w:val="18"/>
              </w:rPr>
              <w:t>Гуманитарный</w:t>
            </w:r>
          </w:p>
        </w:tc>
      </w:tr>
      <w:tr w:rsidR="00FF148F" w:rsidRPr="007612D2" w:rsidTr="00395CB1">
        <w:trPr>
          <w:trHeight w:val="19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Предметная область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Учебный предмет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Уровень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5-ти дневная неделя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Уровень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5-ти дневная неделя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Уровень</w:t>
            </w:r>
          </w:p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5-ти дневная неделя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Количество часов в неделю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Количество часов в неделю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Количество часов в неделю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10 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11 класс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11 класс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10 класс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11 класс</w:t>
            </w:r>
          </w:p>
        </w:tc>
      </w:tr>
      <w:tr w:rsidR="00FF148F" w:rsidRPr="007612D2" w:rsidTr="00395CB1">
        <w:trPr>
          <w:trHeight w:val="14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612D2">
              <w:rPr>
                <w:rFonts w:ascii="Times New Roman" w:hAnsi="Times New Roman"/>
                <w:b/>
                <w:sz w:val="20"/>
                <w:szCs w:val="20"/>
              </w:rPr>
              <w:t>Обязательная часть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148F" w:rsidRPr="007612D2" w:rsidTr="00395CB1">
        <w:trPr>
          <w:trHeight w:val="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FF148F" w:rsidRPr="007612D2" w:rsidTr="00395CB1">
        <w:trPr>
          <w:trHeight w:val="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FF148F" w:rsidRPr="007612D2" w:rsidTr="00395CB1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Иностранные языки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Математика и информатика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612D2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612D2">
              <w:rPr>
                <w:rFonts w:ascii="Times New Roman" w:hAnsi="Times New Roman"/>
                <w:sz w:val="20"/>
                <w:szCs w:val="20"/>
              </w:rPr>
              <w:t>Естественно-научные</w:t>
            </w:r>
            <w:proofErr w:type="gramEnd"/>
            <w:r w:rsidRPr="007612D2">
              <w:rPr>
                <w:rFonts w:ascii="Times New Roman" w:hAnsi="Times New Roman"/>
                <w:sz w:val="20"/>
                <w:szCs w:val="20"/>
              </w:rPr>
              <w:t xml:space="preserve"> предметы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Общественно-научные предметы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Физическая культура, основы безопасности жизнедеятельности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FF148F" w:rsidRPr="007612D2" w:rsidTr="00395CB1">
        <w:trPr>
          <w:trHeight w:val="2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612D2">
              <w:rPr>
                <w:rFonts w:ascii="Times New Roman" w:hAnsi="Times New Roman"/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1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612D2">
              <w:rPr>
                <w:rFonts w:ascii="Times New Roman" w:hAnsi="Times New Roman"/>
                <w:sz w:val="16"/>
                <w:szCs w:val="16"/>
              </w:rPr>
              <w:t>Индивидуальный проект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41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  <w:r w:rsidRPr="007612D2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</w:tr>
      <w:tr w:rsidR="00FF148F" w:rsidRPr="007612D2" w:rsidTr="00395CB1">
        <w:trPr>
          <w:trHeight w:val="2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612D2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FF148F" w:rsidRPr="007612D2" w:rsidTr="00395CB1">
        <w:trPr>
          <w:trHeight w:val="2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Математическое моделирование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148F" w:rsidRPr="007612D2" w:rsidTr="00395CB1">
        <w:trPr>
          <w:trHeight w:val="4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Основы компьютерной анимации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148F" w:rsidRPr="007612D2" w:rsidTr="00395CB1">
        <w:trPr>
          <w:trHeight w:val="4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Школа волонтёра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FF148F" w:rsidRPr="007612D2" w:rsidTr="00395CB1">
        <w:trPr>
          <w:trHeight w:val="183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Учебные недели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</w:tr>
      <w:tr w:rsidR="00FF148F" w:rsidRPr="007612D2" w:rsidTr="00395CB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Всего 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</w:tr>
      <w:tr w:rsidR="00FF148F" w:rsidRPr="007612D2" w:rsidTr="00395CB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612D2">
              <w:rPr>
                <w:rFonts w:ascii="Times New Roman" w:hAnsi="Times New Roman"/>
                <w:sz w:val="16"/>
                <w:szCs w:val="16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7612D2" w:rsidRDefault="00FF148F" w:rsidP="003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12D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</w:tr>
    </w:tbl>
    <w:p w:rsidR="00021940" w:rsidRPr="00E53871" w:rsidRDefault="00021940" w:rsidP="00224E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63C" w:rsidRDefault="00BE3BE7" w:rsidP="00224EE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75648">
        <w:rPr>
          <w:rFonts w:ascii="Times New Roman" w:hAnsi="Times New Roman" w:cs="Times New Roman"/>
          <w:b/>
          <w:sz w:val="24"/>
          <w:szCs w:val="24"/>
        </w:rPr>
        <w:t>2.3 Дополнительные  образовательные платные услуги</w:t>
      </w:r>
    </w:p>
    <w:p w:rsidR="00782868" w:rsidRDefault="00432D03" w:rsidP="00224EE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2.3.1. </w:t>
      </w:r>
      <w:r w:rsidR="00782868">
        <w:rPr>
          <w:rFonts w:ascii="Times New Roman" w:hAnsi="Times New Roman" w:cs="Times New Roman"/>
          <w:sz w:val="24"/>
        </w:rPr>
        <w:t>2.3. Дополнительные платные образовательные услуги.</w:t>
      </w:r>
    </w:p>
    <w:p w:rsidR="00782868" w:rsidRDefault="00782868" w:rsidP="00224EE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2.3.1. В 2024 - 2025 учебном году в МБОУ СШ № 43 работала «Школа будущего первоклассника» (ШБП).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Организатор работы  ШБП  - 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Перцева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Наталья Ивановна, учитель-логопед. Занятия вели Молчанова Наталья Васильевна, учитель начальных классов и  Джафарова Надежда Витальевна, учитель начальных классов. Для реализации образовательной услуги была разработана рабочая программа «Школы будущего первоклассника» (утверждена приказом № 18 от 10.01.2024г.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Цель образовательной программы ШБП: комплексная подготовка детей дошкольного возраста к школе в условиях формирования мотивации к познанию окружающего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мира на основе понятий из базовых областей науки, интегрированных в учебный процесс с учётом требований современного общества.</w:t>
      </w:r>
    </w:p>
    <w:p w:rsidR="00782868" w:rsidRDefault="00782868" w:rsidP="00224EE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Возрастная аудитория: дети 6 – 7 лет.</w:t>
      </w:r>
    </w:p>
    <w:p w:rsidR="00782868" w:rsidRDefault="00782868" w:rsidP="00224EE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Количество воспитанников ШБП – 40 чел.  </w:t>
      </w:r>
    </w:p>
    <w:p w:rsidR="00782868" w:rsidRDefault="00782868" w:rsidP="00224EE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Сроки реализации программы: 12 недель.</w:t>
      </w:r>
    </w:p>
    <w:p w:rsidR="00782868" w:rsidRDefault="00782868" w:rsidP="00224EE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Время проведения занятий:  суббота с  11:00 ч.  до 12:50 ч.</w:t>
      </w:r>
    </w:p>
    <w:p w:rsidR="00782868" w:rsidRDefault="00782868" w:rsidP="00224EE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Продолжительность занятий: 1, 5 ч. (три занятия по 30 минут). </w:t>
      </w:r>
    </w:p>
    <w:p w:rsidR="00782868" w:rsidRDefault="00782868" w:rsidP="00224EE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Учебные занятия: «Математические ступеньки», «Подготовка к обучению грамоте», «Знакомство с окружающим миром».</w:t>
      </w:r>
    </w:p>
    <w:p w:rsidR="00782868" w:rsidRDefault="00782868" w:rsidP="00224EE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2.3.2. В соответствии с запросом родителей в 2024 –2025 учебном году в МБОУ СШ № 43 работала группа продленного дня (ГПД), которую посещали 25 учащихся. </w:t>
      </w:r>
    </w:p>
    <w:p w:rsidR="00782868" w:rsidRDefault="00782868" w:rsidP="00224EE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Воспитатель: Пастушенко Татьяна Николаевна, учитель начальных классов.</w:t>
      </w:r>
    </w:p>
    <w:p w:rsidR="00782868" w:rsidRDefault="00782868" w:rsidP="00224EE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Режим работы ГПД:  13:30 ч. – 16:30 ч.</w:t>
      </w:r>
    </w:p>
    <w:p w:rsidR="00A90A62" w:rsidRPr="00614A2E" w:rsidRDefault="00782868" w:rsidP="00224EE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рамках функционирования ГПД осуществлялись меры социальной поддержки детям, чьи родители являются участниками СВО.</w:t>
      </w:r>
    </w:p>
    <w:p w:rsidR="00BE3BE7" w:rsidRPr="00E53871" w:rsidRDefault="00BE3BE7" w:rsidP="00224EEB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E53871">
        <w:rPr>
          <w:b/>
          <w:color w:val="000000"/>
        </w:rPr>
        <w:t>2.4  Виды внеклассной, внеурочной  деятельности</w:t>
      </w:r>
    </w:p>
    <w:p w:rsidR="00432D03" w:rsidRPr="00E53871" w:rsidRDefault="00432D03" w:rsidP="00614A2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МБОУ СШ  №43 г. Архангельска – это общественно – активная школа.  Учащиеся, родители и педагоги школы принимают активное участие в жизни Северного территориального округа и города Архангельска, являясь не только участниками, но и инициаторами многих социально значимых мероприятий. </w:t>
      </w:r>
    </w:p>
    <w:p w:rsidR="00432D03" w:rsidRPr="00E53871" w:rsidRDefault="00432D03" w:rsidP="00614A2E">
      <w:pPr>
        <w:pStyle w:val="a4"/>
        <w:ind w:firstLine="708"/>
        <w:jc w:val="both"/>
        <w:rPr>
          <w:rFonts w:ascii="Times New Roman" w:hAnsi="Times New Roman" w:cs="Times New Roman"/>
          <w:iCs/>
          <w:color w:val="000000"/>
          <w:w w:val="0"/>
          <w:sz w:val="24"/>
          <w:szCs w:val="24"/>
        </w:rPr>
      </w:pPr>
      <w:r w:rsidRPr="00E53871">
        <w:rPr>
          <w:rFonts w:ascii="Times New Roman" w:hAnsi="Times New Roman" w:cs="Times New Roman"/>
          <w:b/>
          <w:iCs/>
          <w:color w:val="000000"/>
          <w:w w:val="0"/>
          <w:sz w:val="24"/>
          <w:szCs w:val="24"/>
        </w:rPr>
        <w:t>Процесс воспитания в образовательной организации основывается на следующих принципах взаимодействия педагогов, школьников и родителей</w:t>
      </w:r>
      <w:r w:rsidRPr="00E53871">
        <w:rPr>
          <w:rFonts w:ascii="Times New Roman" w:hAnsi="Times New Roman" w:cs="Times New Roman"/>
          <w:iCs/>
          <w:color w:val="000000"/>
          <w:w w:val="0"/>
          <w:sz w:val="24"/>
          <w:szCs w:val="24"/>
        </w:rPr>
        <w:t>: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iCs/>
          <w:color w:val="000000"/>
          <w:w w:val="0"/>
          <w:sz w:val="24"/>
          <w:szCs w:val="24"/>
        </w:rPr>
      </w:pPr>
      <w:r w:rsidRPr="00E53871">
        <w:rPr>
          <w:rFonts w:ascii="Times New Roman" w:hAnsi="Times New Roman" w:cs="Times New Roman"/>
          <w:iCs/>
          <w:color w:val="000000"/>
          <w:w w:val="0"/>
          <w:sz w:val="24"/>
          <w:szCs w:val="24"/>
        </w:rPr>
        <w:t>- неукоснительного соблюдения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iCs/>
          <w:color w:val="000000"/>
          <w:w w:val="0"/>
          <w:sz w:val="24"/>
          <w:szCs w:val="24"/>
        </w:rPr>
      </w:pPr>
      <w:proofErr w:type="gramStart"/>
      <w:r w:rsidRPr="00E53871">
        <w:rPr>
          <w:rFonts w:ascii="Times New Roman" w:hAnsi="Times New Roman" w:cs="Times New Roman"/>
          <w:iCs/>
          <w:color w:val="000000"/>
          <w:w w:val="0"/>
          <w:sz w:val="24"/>
          <w:szCs w:val="24"/>
        </w:rPr>
        <w:t xml:space="preserve">- ориентира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  <w:proofErr w:type="gramEnd"/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iCs/>
          <w:color w:val="000000"/>
          <w:w w:val="0"/>
          <w:sz w:val="24"/>
          <w:szCs w:val="24"/>
        </w:rPr>
      </w:pPr>
      <w:r w:rsidRPr="00E53871">
        <w:rPr>
          <w:rFonts w:ascii="Times New Roman" w:hAnsi="Times New Roman" w:cs="Times New Roman"/>
          <w:iCs/>
          <w:color w:val="000000"/>
          <w:w w:val="0"/>
          <w:sz w:val="24"/>
          <w:szCs w:val="24"/>
        </w:rPr>
        <w:t>- реализации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iCs/>
          <w:color w:val="000000"/>
          <w:w w:val="0"/>
          <w:sz w:val="24"/>
          <w:szCs w:val="24"/>
        </w:rPr>
      </w:pPr>
      <w:r w:rsidRPr="00E53871">
        <w:rPr>
          <w:rFonts w:ascii="Times New Roman" w:hAnsi="Times New Roman" w:cs="Times New Roman"/>
          <w:iCs/>
          <w:color w:val="000000"/>
          <w:w w:val="0"/>
          <w:sz w:val="24"/>
          <w:szCs w:val="24"/>
        </w:rPr>
        <w:t>- организации основных совместных дел школьников,  педагогов и родителей,  как предмета совместной заботы и взрослых, и детей;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iCs/>
          <w:color w:val="000000"/>
          <w:w w:val="0"/>
          <w:sz w:val="24"/>
          <w:szCs w:val="24"/>
        </w:rPr>
      </w:pPr>
      <w:r w:rsidRPr="00E53871">
        <w:rPr>
          <w:rFonts w:ascii="Times New Roman" w:hAnsi="Times New Roman" w:cs="Times New Roman"/>
          <w:iCs/>
          <w:color w:val="000000"/>
          <w:w w:val="0"/>
          <w:sz w:val="24"/>
          <w:szCs w:val="24"/>
        </w:rPr>
        <w:t>- системности и целесообразности  воспитания как условий его эффективности.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b/>
          <w:iCs/>
          <w:color w:val="000000"/>
          <w:w w:val="0"/>
          <w:sz w:val="24"/>
          <w:szCs w:val="24"/>
        </w:rPr>
      </w:pPr>
      <w:r w:rsidRPr="00E53871">
        <w:rPr>
          <w:rFonts w:ascii="Times New Roman" w:hAnsi="Times New Roman" w:cs="Times New Roman"/>
          <w:b/>
          <w:color w:val="00000A"/>
          <w:sz w:val="24"/>
          <w:szCs w:val="24"/>
        </w:rPr>
        <w:t>Основными традициями воспитания в образовательной организации являются следующие</w:t>
      </w:r>
      <w:r w:rsidRPr="00E53871">
        <w:rPr>
          <w:rFonts w:ascii="Times New Roman" w:hAnsi="Times New Roman" w:cs="Times New Roman"/>
          <w:b/>
          <w:iCs/>
          <w:color w:val="000000"/>
          <w:w w:val="0"/>
          <w:sz w:val="24"/>
          <w:szCs w:val="24"/>
        </w:rPr>
        <w:t xml:space="preserve">: 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color w:val="00000A"/>
          <w:sz w:val="24"/>
          <w:szCs w:val="24"/>
        </w:rPr>
        <w:t xml:space="preserve">- стержнем годового цикла воспитательной работы школы являются ключевые общешкольные дела, </w:t>
      </w:r>
      <w:r w:rsidRPr="00E53871">
        <w:rPr>
          <w:rFonts w:ascii="Times New Roman" w:hAnsi="Times New Roman" w:cs="Times New Roman"/>
          <w:sz w:val="24"/>
          <w:szCs w:val="24"/>
        </w:rPr>
        <w:t xml:space="preserve">через которые осуществляется интеграция воспитательных усилий педагогов (Праздник, посвященный Дню Знаний,  Туристический слет, День рождения школы,  «Спешите делать добрые </w:t>
      </w:r>
      <w:r>
        <w:rPr>
          <w:rFonts w:ascii="Times New Roman" w:hAnsi="Times New Roman" w:cs="Times New Roman"/>
          <w:sz w:val="24"/>
          <w:szCs w:val="24"/>
        </w:rPr>
        <w:t>дела», линейки Памяти, Сад Памяти</w:t>
      </w:r>
      <w:r w:rsidRPr="00E53871">
        <w:rPr>
          <w:rFonts w:ascii="Times New Roman" w:hAnsi="Times New Roman" w:cs="Times New Roman"/>
          <w:sz w:val="24"/>
          <w:szCs w:val="24"/>
        </w:rPr>
        <w:t>);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lastRenderedPageBreak/>
        <w:t xml:space="preserve">- важной чертой каждого ключевого дела и </w:t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>большинства</w:t>
      </w:r>
      <w:proofErr w:type="gramEnd"/>
      <w:r w:rsidRPr="00E53871">
        <w:rPr>
          <w:rFonts w:ascii="Times New Roman" w:hAnsi="Times New Roman" w:cs="Times New Roman"/>
          <w:sz w:val="24"/>
          <w:szCs w:val="24"/>
        </w:rPr>
        <w:t xml:space="preserve">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- в школе создаются такие условия, чтобы по мере взросления ребенка увеличивалась и его роль в совместных делах (от  наблюдателя, участника до организатора);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- в проведении общешкольных дел отсутствует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соревновательность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между классами и максимально поощряется конструктивное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межклассное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межвозрастное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взаимодействие школьников; 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- педагоги школы ориентированы на формирование коллективов в рамках школьных классов, кружков, секций и иных детских объединений, на </w:t>
      </w:r>
      <w:r w:rsidRPr="00E53871">
        <w:rPr>
          <w:rFonts w:ascii="Times New Roman" w:hAnsi="Times New Roman" w:cs="Times New Roman"/>
          <w:color w:val="000000"/>
          <w:w w:val="0"/>
          <w:sz w:val="24"/>
          <w:szCs w:val="24"/>
        </w:rPr>
        <w:t>установление в них доброжелательных и товарищеских взаимоотношений;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- 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32D03" w:rsidRPr="00E53871" w:rsidRDefault="00432D03" w:rsidP="00224EEB">
      <w:pPr>
        <w:pStyle w:val="a4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:rsidR="00432D03" w:rsidRPr="00E53871" w:rsidRDefault="00432D03" w:rsidP="00224E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ВИДЫ, ФОРМЫ И СОДЕРЖАНИЕ ДЕЯТЕЛЬНОСТИ</w:t>
      </w:r>
    </w:p>
    <w:p w:rsidR="00432D03" w:rsidRPr="00E53871" w:rsidRDefault="00432D03" w:rsidP="00224EEB">
      <w:pPr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 «Ключевые общешкольные дела»</w:t>
      </w:r>
    </w:p>
    <w:p w:rsidR="00432D03" w:rsidRPr="00E53871" w:rsidRDefault="00432D03" w:rsidP="00224EEB">
      <w:pPr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color w:val="000000"/>
          <w:sz w:val="24"/>
          <w:szCs w:val="24"/>
        </w:rPr>
        <w:t xml:space="preserve">Ключевые дела – это комплекс главных традиционных общешкольных дел,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Ключевые дела </w:t>
      </w:r>
      <w:r w:rsidRPr="00E53871">
        <w:rPr>
          <w:rFonts w:ascii="Times New Roman" w:hAnsi="Times New Roman" w:cs="Times New Roman"/>
          <w:sz w:val="24"/>
          <w:szCs w:val="24"/>
        </w:rPr>
        <w:t xml:space="preserve">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Введение ключевых дел в жизнь школы помогает преодолеть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мероприятийный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характер воспитания, сводящийся к набору мероприятий, организуемых педагогами для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детей</w:t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E53871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этого в образовательной организации используются следующие формы работы: </w:t>
      </w:r>
    </w:p>
    <w:p w:rsidR="00432D03" w:rsidRPr="00E53871" w:rsidRDefault="00432D03" w:rsidP="00224EEB">
      <w:pPr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iCs/>
          <w:sz w:val="24"/>
          <w:szCs w:val="24"/>
        </w:rPr>
        <w:t>На внешкольном уровне:</w:t>
      </w:r>
    </w:p>
    <w:p w:rsidR="00432D03" w:rsidRPr="00E53871" w:rsidRDefault="00432D03" w:rsidP="008B53D6">
      <w:pPr>
        <w:numPr>
          <w:ilvl w:val="0"/>
          <w:numId w:val="3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 социальные проекты – ежегодные совместно разрабатываемые и реализуемые школьниками,  педагогами и родителями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социума:</w:t>
      </w:r>
    </w:p>
    <w:p w:rsidR="00432D03" w:rsidRPr="00E53871" w:rsidRDefault="00432D03" w:rsidP="008B53D6">
      <w:pPr>
        <w:pStyle w:val="a8"/>
        <w:numPr>
          <w:ilvl w:val="0"/>
          <w:numId w:val="4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3871">
        <w:rPr>
          <w:rFonts w:ascii="Times New Roman" w:hAnsi="Times New Roman" w:cs="Times New Roman"/>
          <w:sz w:val="24"/>
          <w:szCs w:val="24"/>
        </w:rPr>
        <w:t>«Спешите делать добрые дела»</w:t>
      </w:r>
      <w:r w:rsidRPr="00E5387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проведению в преддверии новогодних и рождественских праздников благотворительной акции по сбору средств для покупки подарков пациентам химиотерапевтического отделения Архангельской областной детской  клинической больницы  имени П.Г. </w:t>
      </w:r>
      <w:proofErr w:type="spellStart"/>
      <w:r w:rsidRPr="00E53871">
        <w:rPr>
          <w:rFonts w:ascii="Times New Roman" w:eastAsia="Calibri" w:hAnsi="Times New Roman" w:cs="Times New Roman"/>
          <w:sz w:val="24"/>
          <w:szCs w:val="24"/>
          <w:lang w:eastAsia="en-US"/>
        </w:rPr>
        <w:t>Выжлецова</w:t>
      </w:r>
      <w:proofErr w:type="spellEnd"/>
      <w:r w:rsidRPr="00E53871">
        <w:rPr>
          <w:rFonts w:ascii="Times New Roman" w:eastAsia="Calibri" w:hAnsi="Times New Roman" w:cs="Times New Roman"/>
          <w:sz w:val="24"/>
          <w:szCs w:val="24"/>
          <w:lang w:eastAsia="en-US"/>
        </w:rPr>
        <w:t>);</w:t>
      </w:r>
      <w:proofErr w:type="gramEnd"/>
    </w:p>
    <w:p w:rsidR="00432D03" w:rsidRPr="00E53871" w:rsidRDefault="00432D03" w:rsidP="008B53D6">
      <w:pPr>
        <w:pStyle w:val="a8"/>
        <w:numPr>
          <w:ilvl w:val="0"/>
          <w:numId w:val="4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Style w:val="CharAttribute484"/>
          <w:rFonts w:eastAsiaTheme="minorEastAsia" w:hAnsi="Times New Roman" w:cs="Times New Roman"/>
          <w:i w:val="0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Международный проект «Родительское кафе» по </w:t>
      </w:r>
      <w:r w:rsidRPr="00E53871">
        <w:rPr>
          <w:rStyle w:val="CharAttribute484"/>
          <w:rFonts w:eastAsia="№Е" w:hAnsi="Times New Roman" w:cs="Times New Roman"/>
          <w:bCs/>
          <w:iCs/>
          <w:sz w:val="24"/>
          <w:szCs w:val="24"/>
        </w:rPr>
        <w:t xml:space="preserve"> </w:t>
      </w:r>
      <w:r w:rsidRPr="00E5387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взаимодействию с родителями в вопросах воспитания, развитию воспитательных ресурсов семьи;</w:t>
      </w:r>
    </w:p>
    <w:p w:rsidR="00432D03" w:rsidRPr="00E53871" w:rsidRDefault="00432D03" w:rsidP="008B53D6">
      <w:pPr>
        <w:pStyle w:val="ParaAttribute10"/>
        <w:numPr>
          <w:ilvl w:val="0"/>
          <w:numId w:val="4"/>
        </w:numPr>
        <w:tabs>
          <w:tab w:val="left" w:pos="993"/>
          <w:tab w:val="left" w:pos="1310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E53871">
        <w:rPr>
          <w:sz w:val="24"/>
          <w:szCs w:val="24"/>
        </w:rPr>
        <w:t>Акции «Чистые берега»,</w:t>
      </w:r>
      <w:r w:rsidR="007D6E13">
        <w:rPr>
          <w:sz w:val="24"/>
          <w:szCs w:val="24"/>
        </w:rPr>
        <w:t xml:space="preserve"> «Чистый обелиск», «Крышечки на благо</w:t>
      </w:r>
      <w:r w:rsidRPr="00E53871">
        <w:rPr>
          <w:sz w:val="24"/>
          <w:szCs w:val="24"/>
        </w:rPr>
        <w:t>», «Эко-</w:t>
      </w:r>
      <w:proofErr w:type="spellStart"/>
      <w:r w:rsidRPr="00E53871">
        <w:rPr>
          <w:sz w:val="24"/>
          <w:szCs w:val="24"/>
        </w:rPr>
        <w:t>батл</w:t>
      </w:r>
      <w:proofErr w:type="spellEnd"/>
      <w:r w:rsidRPr="00E53871">
        <w:rPr>
          <w:sz w:val="24"/>
          <w:szCs w:val="24"/>
        </w:rPr>
        <w:t xml:space="preserve">»  и др.,  участие в городском месячнике по благоустройству территории, «Школа без отходов» (проекты  экологической направленности по организации раздельного сбора мусора, уборке территории школы, Северного территориального округа); </w:t>
      </w:r>
    </w:p>
    <w:p w:rsidR="00432D03" w:rsidRPr="00E53871" w:rsidRDefault="00432D03" w:rsidP="008B53D6">
      <w:pPr>
        <w:numPr>
          <w:ilvl w:val="0"/>
          <w:numId w:val="3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 xml:space="preserve">открытые дискуссионные площадки – регулярно организуемый комплекс открытых дискуссионных площадок (детских, педагогических, родительских, совместных), на которые приглашаются представители других школ, деятели науки и культуры, </w:t>
      </w:r>
      <w:r w:rsidRPr="00E53871">
        <w:rPr>
          <w:rFonts w:ascii="Times New Roman" w:hAnsi="Times New Roman" w:cs="Times New Roman"/>
          <w:sz w:val="24"/>
          <w:szCs w:val="24"/>
        </w:rPr>
        <w:lastRenderedPageBreak/>
        <w:t>представители власти и общественности,  в рамках которых обсуждаются насущные поведенческие, нравственные, социальные  проблемы, касающиеся жизни школы, города, страны:</w:t>
      </w:r>
      <w:proofErr w:type="gramEnd"/>
    </w:p>
    <w:p w:rsidR="00432D03" w:rsidRPr="00E53871" w:rsidRDefault="00432D03" w:rsidP="008B53D6">
      <w:pPr>
        <w:pStyle w:val="a8"/>
        <w:numPr>
          <w:ilvl w:val="0"/>
          <w:numId w:val="5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 мероприятия для педагогических работников (семинары, круглые столы,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подиумные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дискуссии и др.) в рамках работы школы в качестве Демонстрационной площадки системы образования МО «Город Архангельск по направлению «Взаимодействие с родителями»; </w:t>
      </w:r>
    </w:p>
    <w:p w:rsidR="00432D03" w:rsidRPr="00E53871" w:rsidRDefault="00432D03" w:rsidP="008B53D6">
      <w:pPr>
        <w:numPr>
          <w:ilvl w:val="0"/>
          <w:numId w:val="5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конференции</w:t>
      </w:r>
      <w:r w:rsidRPr="00E53871">
        <w:rPr>
          <w:rFonts w:ascii="Times New Roman" w:hAnsi="Times New Roman" w:cs="Times New Roman"/>
          <w:sz w:val="24"/>
          <w:szCs w:val="24"/>
        </w:rPr>
        <w:t xml:space="preserve"> для учащи</w:t>
      </w:r>
      <w:r>
        <w:rPr>
          <w:rFonts w:ascii="Times New Roman" w:hAnsi="Times New Roman" w:cs="Times New Roman"/>
          <w:sz w:val="24"/>
          <w:szCs w:val="24"/>
        </w:rPr>
        <w:t>хся по формированию</w:t>
      </w:r>
      <w:r w:rsidRPr="00E53871">
        <w:rPr>
          <w:rFonts w:ascii="Times New Roman" w:hAnsi="Times New Roman" w:cs="Times New Roman"/>
          <w:sz w:val="24"/>
          <w:szCs w:val="24"/>
        </w:rPr>
        <w:t xml:space="preserve"> чувства сопричастности  к решению  проблем школы, округа, города, получение знаний о возможностях и путях решения проблем, развитие коммуникативных навыков, умения формулировать, аргументировать и отстаивать свою точку зрения);</w:t>
      </w:r>
    </w:p>
    <w:p w:rsidR="00432D03" w:rsidRPr="00E53871" w:rsidRDefault="00432D03" w:rsidP="008B53D6">
      <w:pPr>
        <w:numPr>
          <w:ilvl w:val="0"/>
          <w:numId w:val="5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 конференция для родителей, Совет отцов;</w:t>
      </w:r>
    </w:p>
    <w:p w:rsidR="00432D03" w:rsidRPr="00E53871" w:rsidRDefault="00432D03" w:rsidP="008B53D6">
      <w:pPr>
        <w:numPr>
          <w:ilvl w:val="0"/>
          <w:numId w:val="3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 спортивные состязания, праздники, фестивали, представления для жителей микрорайона,   организуемые совместно с семьями учащихся, которые открывают возможности для творческой самореализации школьников и включают их в деятельную заботу об окружающих:</w:t>
      </w:r>
    </w:p>
    <w:p w:rsidR="00432D03" w:rsidRPr="00E53871" w:rsidRDefault="00432D03" w:rsidP="008B53D6">
      <w:pPr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  Организация турниров (др. спортивных состязаний)  в рамках Городской спартакиады школьников; </w:t>
      </w:r>
    </w:p>
    <w:p w:rsidR="00432D03" w:rsidRPr="00E53871" w:rsidRDefault="00432D03" w:rsidP="008B53D6">
      <w:pPr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сд</w:t>
      </w:r>
      <w:r w:rsidR="007D6E13">
        <w:rPr>
          <w:rFonts w:ascii="Times New Roman" w:hAnsi="Times New Roman" w:cs="Times New Roman"/>
          <w:sz w:val="24"/>
          <w:szCs w:val="24"/>
        </w:rPr>
        <w:t xml:space="preserve">ача нормативов </w:t>
      </w:r>
      <w:r w:rsidRPr="00E53871">
        <w:rPr>
          <w:rFonts w:ascii="Times New Roman" w:hAnsi="Times New Roman" w:cs="Times New Roman"/>
          <w:sz w:val="24"/>
          <w:szCs w:val="24"/>
        </w:rPr>
        <w:t xml:space="preserve"> ВФСК ГТО, </w:t>
      </w:r>
    </w:p>
    <w:p w:rsidR="00432D03" w:rsidRPr="00E53871" w:rsidRDefault="00432D03" w:rsidP="008B53D6">
      <w:pPr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кросс «Золотая осень», </w:t>
      </w:r>
    </w:p>
    <w:p w:rsidR="00432D03" w:rsidRPr="00E53871" w:rsidRDefault="00432D03" w:rsidP="008B53D6">
      <w:pPr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«Лыжный спринт», </w:t>
      </w:r>
    </w:p>
    <w:p w:rsidR="00432D03" w:rsidRPr="00E53871" w:rsidRDefault="00432D03" w:rsidP="008B53D6">
      <w:pPr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Открытое первенство по волейболу среди выпускников, педагогов, родителей  школ Северного округа, </w:t>
      </w:r>
    </w:p>
    <w:p w:rsidR="00432D03" w:rsidRPr="00E53871" w:rsidRDefault="00432D03" w:rsidP="008B53D6">
      <w:pPr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КТД «Россия-родина моя»</w:t>
      </w:r>
    </w:p>
    <w:p w:rsidR="00432D03" w:rsidRPr="00E53871" w:rsidRDefault="00432D03" w:rsidP="00224EEB">
      <w:p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КТД «Храним в сердцах Великую Победу»</w:t>
      </w:r>
      <w:r w:rsidRPr="00E53871">
        <w:rPr>
          <w:rFonts w:ascii="Times New Roman" w:hAnsi="Times New Roman" w:cs="Times New Roman"/>
          <w:sz w:val="24"/>
          <w:szCs w:val="24"/>
        </w:rPr>
        <w:t xml:space="preserve">»,   </w:t>
      </w:r>
    </w:p>
    <w:p w:rsidR="00432D03" w:rsidRPr="00E53871" w:rsidRDefault="00432D03" w:rsidP="00224EEB">
      <w:pPr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53871">
        <w:rPr>
          <w:rFonts w:ascii="Times New Roman" w:hAnsi="Times New Roman" w:cs="Times New Roman"/>
          <w:b/>
          <w:bCs/>
          <w:iCs/>
          <w:sz w:val="24"/>
          <w:szCs w:val="24"/>
        </w:rPr>
        <w:t>На школьном уровне:</w:t>
      </w:r>
    </w:p>
    <w:p w:rsidR="00432D03" w:rsidRPr="00E53871" w:rsidRDefault="00432D03" w:rsidP="00224EEB">
      <w:pPr>
        <w:adjustRightInd w:val="0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E53871">
        <w:rPr>
          <w:rFonts w:ascii="Times New Roman" w:hAnsi="Times New Roman" w:cs="Times New Roman"/>
          <w:sz w:val="24"/>
          <w:szCs w:val="24"/>
          <w:u w:val="single"/>
        </w:rPr>
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датами,  в которых участвуют все классы школы:</w:t>
      </w:r>
      <w:proofErr w:type="gramEnd"/>
    </w:p>
    <w:p w:rsidR="00432D03" w:rsidRPr="00E53871" w:rsidRDefault="00432D03" w:rsidP="008B53D6">
      <w:pPr>
        <w:pStyle w:val="ParaAttribute10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E53871">
        <w:rPr>
          <w:sz w:val="24"/>
          <w:szCs w:val="24"/>
        </w:rPr>
        <w:t>праздник, посвященный Дню Знаний,</w:t>
      </w:r>
    </w:p>
    <w:p w:rsidR="00432D03" w:rsidRPr="00E53871" w:rsidRDefault="00432D03" w:rsidP="008B53D6">
      <w:pPr>
        <w:pStyle w:val="ParaAttribute10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E53871">
        <w:rPr>
          <w:sz w:val="24"/>
          <w:szCs w:val="24"/>
        </w:rPr>
        <w:t>линейка, посвященная Дню солидарности в борьбе с терроризмом,</w:t>
      </w:r>
    </w:p>
    <w:p w:rsidR="00432D03" w:rsidRPr="00E53871" w:rsidRDefault="00432D03" w:rsidP="008B53D6">
      <w:pPr>
        <w:pStyle w:val="ParaAttribute10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линейка «День героев Отечества»</w:t>
      </w:r>
    </w:p>
    <w:p w:rsidR="00432D03" w:rsidRDefault="00432D03" w:rsidP="008B53D6">
      <w:pPr>
        <w:pStyle w:val="ParaAttribute10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E53871">
        <w:rPr>
          <w:sz w:val="24"/>
          <w:szCs w:val="24"/>
        </w:rPr>
        <w:t>конкурс чтецов «Край мой Северный»,</w:t>
      </w:r>
    </w:p>
    <w:p w:rsidR="00432D03" w:rsidRPr="00040095" w:rsidRDefault="00432D03" w:rsidP="008B53D6">
      <w:pPr>
        <w:pStyle w:val="ParaAttribute10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День дублера</w:t>
      </w:r>
    </w:p>
    <w:p w:rsidR="00432D03" w:rsidRPr="00E53871" w:rsidRDefault="00432D03" w:rsidP="008B53D6">
      <w:pPr>
        <w:pStyle w:val="ParaAttribute10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линейки Памяти</w:t>
      </w:r>
    </w:p>
    <w:p w:rsidR="00432D03" w:rsidRPr="00040095" w:rsidRDefault="00432D03" w:rsidP="008B53D6">
      <w:pPr>
        <w:pStyle w:val="ParaAttribute10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праздник Последнего звонка</w:t>
      </w:r>
    </w:p>
    <w:p w:rsidR="00432D03" w:rsidRPr="00E53871" w:rsidRDefault="00432D03" w:rsidP="008B53D6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E53871">
        <w:rPr>
          <w:rFonts w:ascii="Times New Roman" w:eastAsia="№Е" w:hAnsi="Times New Roman" w:cs="Times New Roman"/>
          <w:kern w:val="2"/>
          <w:sz w:val="24"/>
          <w:szCs w:val="24"/>
        </w:rPr>
        <w:t>театрализованные выступления педагогов, родителей и школьников с элементами доброго юмора, пародий, импровизаций на темы жизни школьников и учителей. Создают в школе атмосферу творчества и неформального общения, способствуют сплочению детского, педагогического и родительского сообще</w:t>
      </w:r>
      <w:proofErr w:type="gramStart"/>
      <w:r w:rsidRPr="00E53871">
        <w:rPr>
          <w:rFonts w:ascii="Times New Roman" w:eastAsia="№Е" w:hAnsi="Times New Roman" w:cs="Times New Roman"/>
          <w:kern w:val="2"/>
          <w:sz w:val="24"/>
          <w:szCs w:val="24"/>
        </w:rPr>
        <w:t>ств шк</w:t>
      </w:r>
      <w:proofErr w:type="gramEnd"/>
      <w:r w:rsidRPr="00E53871">
        <w:rPr>
          <w:rFonts w:ascii="Times New Roman" w:eastAsia="№Е" w:hAnsi="Times New Roman" w:cs="Times New Roman"/>
          <w:kern w:val="2"/>
          <w:sz w:val="24"/>
          <w:szCs w:val="24"/>
        </w:rPr>
        <w:t>олы:</w:t>
      </w:r>
    </w:p>
    <w:p w:rsidR="00432D03" w:rsidRPr="0082624B" w:rsidRDefault="00432D03" w:rsidP="008B53D6">
      <w:pPr>
        <w:pStyle w:val="a8"/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82624B">
        <w:rPr>
          <w:rFonts w:ascii="Times New Roman" w:eastAsia="№Е" w:hAnsi="Times New Roman" w:cs="Times New Roman"/>
          <w:kern w:val="2"/>
          <w:sz w:val="24"/>
          <w:szCs w:val="24"/>
        </w:rPr>
        <w:t xml:space="preserve">мероприятия в классах (праздники, </w:t>
      </w:r>
      <w:proofErr w:type="spellStart"/>
      <w:r w:rsidRPr="0082624B">
        <w:rPr>
          <w:rFonts w:ascii="Times New Roman" w:eastAsia="№Е" w:hAnsi="Times New Roman" w:cs="Times New Roman"/>
          <w:kern w:val="2"/>
          <w:sz w:val="24"/>
          <w:szCs w:val="24"/>
        </w:rPr>
        <w:t>квесты</w:t>
      </w:r>
      <w:proofErr w:type="spellEnd"/>
      <w:r w:rsidRPr="0082624B">
        <w:rPr>
          <w:rFonts w:ascii="Times New Roman" w:eastAsia="№Е" w:hAnsi="Times New Roman" w:cs="Times New Roman"/>
          <w:kern w:val="2"/>
          <w:sz w:val="24"/>
          <w:szCs w:val="24"/>
        </w:rPr>
        <w:t>, литературно – музыкальные гостиные, концерты и др.), приуроченные к праздничным датам;</w:t>
      </w:r>
    </w:p>
    <w:p w:rsidR="00432D03" w:rsidRPr="00E53871" w:rsidRDefault="00432D03" w:rsidP="008B53D6">
      <w:pPr>
        <w:pStyle w:val="a8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lastRenderedPageBreak/>
        <w:t>торжественные ритуалы посвящения,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детей:</w:t>
      </w:r>
    </w:p>
    <w:p w:rsidR="00432D03" w:rsidRPr="00E53871" w:rsidRDefault="00432D03" w:rsidP="008B53D6">
      <w:pPr>
        <w:pStyle w:val="a8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Посвящение в первоклассники,</w:t>
      </w:r>
    </w:p>
    <w:p w:rsidR="00432D03" w:rsidRPr="00E53871" w:rsidRDefault="00432D03" w:rsidP="008B53D6">
      <w:pPr>
        <w:pStyle w:val="a8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Посвящение в пятиклассники,</w:t>
      </w:r>
    </w:p>
    <w:p w:rsidR="00432D03" w:rsidRPr="00E53871" w:rsidRDefault="00432D03" w:rsidP="008B53D6">
      <w:pPr>
        <w:pStyle w:val="a8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Посвящение в старшеклассники,</w:t>
      </w:r>
    </w:p>
    <w:p w:rsidR="00432D03" w:rsidRPr="00E53871" w:rsidRDefault="00432D03" w:rsidP="008B53D6">
      <w:pPr>
        <w:pStyle w:val="a8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Посвящение в кадеты;</w:t>
      </w:r>
    </w:p>
    <w:p w:rsidR="00432D03" w:rsidRPr="00E53871" w:rsidRDefault="00432D03" w:rsidP="008B53D6">
      <w:pPr>
        <w:pStyle w:val="a8"/>
        <w:numPr>
          <w:ilvl w:val="0"/>
          <w:numId w:val="2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53871">
        <w:rPr>
          <w:rFonts w:ascii="Times New Roman" w:hAnsi="Times New Roman" w:cs="Times New Roman"/>
          <w:sz w:val="24"/>
          <w:szCs w:val="24"/>
        </w:rPr>
        <w:t>церемонии награждения школьников,  педагогов, родителей за активное участие в защиту чести школы в конкурсах, соревнованиях, олимпиадах, значительный вклад в развитие школы, способствующие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</w:t>
      </w:r>
      <w:r w:rsidRPr="00E53871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432D03" w:rsidRPr="00E53871" w:rsidRDefault="00432D03" w:rsidP="008B53D6">
      <w:pPr>
        <w:pStyle w:val="a8"/>
        <w:numPr>
          <w:ilvl w:val="0"/>
          <w:numId w:val="4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линейки подведения итогов участия учащихся во Всероссийской олимпиаде школьников; </w:t>
      </w:r>
    </w:p>
    <w:p w:rsidR="00432D03" w:rsidRPr="00E53871" w:rsidRDefault="00432D03" w:rsidP="008B53D6">
      <w:pPr>
        <w:pStyle w:val="a8"/>
        <w:numPr>
          <w:ilvl w:val="0"/>
          <w:numId w:val="4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церемонии награждения в рамках классных часов, родительских собраний, педагогических советов (по итогам проведения мероприятий);</w:t>
      </w:r>
    </w:p>
    <w:p w:rsidR="00432D03" w:rsidRPr="00E53871" w:rsidRDefault="00432D03" w:rsidP="008B53D6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церемония награждения в рамках Праздника  подведения итогов учебного года «За честь школы».</w:t>
      </w:r>
    </w:p>
    <w:p w:rsidR="00432D03" w:rsidRPr="00E53871" w:rsidRDefault="00432D03" w:rsidP="00224EEB">
      <w:pPr>
        <w:tabs>
          <w:tab w:val="left" w:pos="0"/>
          <w:tab w:val="left" w:pos="142"/>
        </w:tabs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E53871">
        <w:rPr>
          <w:rFonts w:ascii="Times New Roman" w:hAnsi="Times New Roman" w:cs="Times New Roman"/>
          <w:b/>
          <w:bCs/>
          <w:iCs/>
          <w:sz w:val="24"/>
          <w:szCs w:val="24"/>
        </w:rPr>
        <w:t>На уровне классов:</w:t>
      </w:r>
    </w:p>
    <w:p w:rsidR="00432D03" w:rsidRPr="00E53871" w:rsidRDefault="00432D03" w:rsidP="008B53D6">
      <w:pPr>
        <w:numPr>
          <w:ilvl w:val="0"/>
          <w:numId w:val="4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выбор и делегирование представителей классов в органы самоуправления (Управляющий совет, Школьная страна (Школьный парламент, Совет мэров,  ученическая конференция и др.)), в общешкольные Советы дела, ответственные за подготовку общешкольных ключевых дел;  </w:t>
      </w:r>
    </w:p>
    <w:p w:rsidR="00432D03" w:rsidRPr="00E53871" w:rsidRDefault="00432D03" w:rsidP="008B53D6">
      <w:pPr>
        <w:numPr>
          <w:ilvl w:val="0"/>
          <w:numId w:val="4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участие школьных классов в реализации общешкольных ключевых дел;</w:t>
      </w:r>
    </w:p>
    <w:p w:rsidR="00432D03" w:rsidRPr="00E53871" w:rsidRDefault="00432D03" w:rsidP="008B53D6">
      <w:pPr>
        <w:numPr>
          <w:ilvl w:val="0"/>
          <w:numId w:val="4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53871">
        <w:rPr>
          <w:rFonts w:ascii="Times New Roman" w:hAnsi="Times New Roman" w:cs="Times New Roman"/>
          <w:sz w:val="24"/>
          <w:szCs w:val="24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432D03" w:rsidRPr="00E53871" w:rsidRDefault="00432D03" w:rsidP="00224EEB">
      <w:pPr>
        <w:adjustRightInd w:val="0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iCs/>
          <w:sz w:val="24"/>
          <w:szCs w:val="24"/>
        </w:rPr>
        <w:t>На индивидуальном уровне:</w:t>
      </w:r>
    </w:p>
    <w:p w:rsidR="00432D03" w:rsidRPr="00E53871" w:rsidRDefault="00432D03" w:rsidP="008B53D6">
      <w:pPr>
        <w:numPr>
          <w:ilvl w:val="0"/>
          <w:numId w:val="4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вовлечение </w:t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>по возможности</w:t>
      </w:r>
      <w:r w:rsidRPr="00E538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53871">
        <w:rPr>
          <w:rFonts w:ascii="Times New Roman" w:hAnsi="Times New Roman" w:cs="Times New Roman"/>
          <w:sz w:val="24"/>
          <w:szCs w:val="24"/>
        </w:rPr>
        <w:t>каждого ребенка в ключевые дела школы в одной из возможных для них ролей</w:t>
      </w:r>
      <w:proofErr w:type="gramEnd"/>
      <w:r w:rsidRPr="00E53871">
        <w:rPr>
          <w:rFonts w:ascii="Times New Roman" w:hAnsi="Times New Roman" w:cs="Times New Roman"/>
          <w:sz w:val="24"/>
          <w:szCs w:val="24"/>
        </w:rPr>
        <w:t>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гостей, ответственных дежурных, членов жюри, экспертов и т.п.;</w:t>
      </w:r>
    </w:p>
    <w:p w:rsidR="00432D03" w:rsidRPr="00E53871" w:rsidRDefault="00432D03" w:rsidP="008B53D6">
      <w:pPr>
        <w:numPr>
          <w:ilvl w:val="0"/>
          <w:numId w:val="4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индивидуальная помощь ребенку (при необходимости) в освоении навыков подготовки, проведения и анализа ключевых дел;</w:t>
      </w:r>
    </w:p>
    <w:p w:rsidR="00432D03" w:rsidRPr="00E53871" w:rsidRDefault="00432D03" w:rsidP="008B53D6">
      <w:pPr>
        <w:numPr>
          <w:ilvl w:val="0"/>
          <w:numId w:val="4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432D03" w:rsidRPr="00E53871" w:rsidRDefault="00432D03" w:rsidP="008B53D6">
      <w:pPr>
        <w:numPr>
          <w:ilvl w:val="0"/>
          <w:numId w:val="4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432D03" w:rsidRPr="00E53871" w:rsidRDefault="00432D03" w:rsidP="00224EEB">
      <w:pPr>
        <w:tabs>
          <w:tab w:val="left" w:pos="0"/>
          <w:tab w:val="left" w:pos="851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32D03" w:rsidRPr="00E53871" w:rsidRDefault="00432D03" w:rsidP="00224EEB">
      <w:pPr>
        <w:jc w:val="both"/>
        <w:rPr>
          <w:rFonts w:ascii="Times New Roman" w:hAnsi="Times New Roman" w:cs="Times New Roman"/>
          <w:b/>
          <w:color w:val="000000"/>
          <w:w w:val="0"/>
          <w:sz w:val="24"/>
          <w:szCs w:val="24"/>
        </w:rPr>
      </w:pPr>
      <w:r w:rsidRPr="00E53871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2.  Курсы внеурочной деятельности и дополнительного образования</w:t>
      </w:r>
    </w:p>
    <w:p w:rsidR="00432D03" w:rsidRPr="00E53871" w:rsidRDefault="00432D03" w:rsidP="00224EEB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Воспитание на занятиях школьных курсов внеурочной деятельности и дополнительного образования преимущественно осуществляется </w:t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E5387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32D03" w:rsidRPr="00E53871" w:rsidRDefault="00432D03" w:rsidP="00224EEB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- вовлечение школьников в интересную и полезную для них деятельность, которая предоставит им возможность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самореализоваться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432D03" w:rsidRPr="00E53871" w:rsidRDefault="00432D03" w:rsidP="00224EEB">
      <w:pPr>
        <w:ind w:right="-1"/>
        <w:jc w:val="both"/>
        <w:rPr>
          <w:rStyle w:val="CharAttribute0"/>
          <w:rFonts w:eastAsia="Batang" w:cs="Times New Roman"/>
          <w:sz w:val="24"/>
          <w:szCs w:val="24"/>
        </w:rPr>
      </w:pPr>
      <w:r w:rsidRPr="00E53871">
        <w:rPr>
          <w:rStyle w:val="CharAttribute0"/>
          <w:rFonts w:eastAsia="Batang" w:cs="Times New Roman"/>
          <w:sz w:val="24"/>
          <w:szCs w:val="24"/>
        </w:rPr>
        <w:t xml:space="preserve">- формирование в </w:t>
      </w:r>
      <w:r w:rsidRPr="00E53871">
        <w:rPr>
          <w:rFonts w:ascii="Times New Roman" w:hAnsi="Times New Roman" w:cs="Times New Roman"/>
          <w:sz w:val="24"/>
          <w:szCs w:val="24"/>
        </w:rPr>
        <w:t>кружках, секциях, клубах, студиях и т.п. детско-взрослых общностей,</w:t>
      </w:r>
      <w:r w:rsidRPr="00E53871">
        <w:rPr>
          <w:rStyle w:val="CharAttribute502"/>
          <w:rFonts w:eastAsia="Batang" w:hAnsi="Times New Roman" w:cs="Times New Roman"/>
          <w:sz w:val="24"/>
          <w:szCs w:val="24"/>
        </w:rPr>
        <w:t xml:space="preserve"> </w:t>
      </w:r>
      <w:r w:rsidRPr="00E53871">
        <w:rPr>
          <w:rStyle w:val="CharAttribute0"/>
          <w:rFonts w:eastAsia="Batang" w:cs="Times New Roman"/>
          <w:sz w:val="24"/>
          <w:szCs w:val="24"/>
        </w:rPr>
        <w:t xml:space="preserve">которые </w:t>
      </w:r>
      <w:r w:rsidRPr="00E53871">
        <w:rPr>
          <w:rFonts w:ascii="Times New Roman" w:hAnsi="Times New Roman" w:cs="Times New Roman"/>
          <w:sz w:val="24"/>
          <w:szCs w:val="24"/>
        </w:rPr>
        <w:t xml:space="preserve">могли бы </w:t>
      </w:r>
      <w:r w:rsidRPr="00E53871">
        <w:rPr>
          <w:rStyle w:val="CharAttribute0"/>
          <w:rFonts w:eastAsia="Batang" w:cs="Times New Roman"/>
          <w:sz w:val="24"/>
          <w:szCs w:val="24"/>
        </w:rPr>
        <w:t>объединять детей и педагогов общими позитивными эмоциями и доверительными отношениями друг к другу;</w:t>
      </w:r>
    </w:p>
    <w:p w:rsidR="00432D03" w:rsidRPr="00E53871" w:rsidRDefault="00432D03" w:rsidP="00224EEB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- </w:t>
      </w:r>
      <w:r w:rsidRPr="00E53871">
        <w:rPr>
          <w:rStyle w:val="CharAttribute0"/>
          <w:rFonts w:eastAsia="Batang" w:cs="Times New Roman"/>
          <w:sz w:val="24"/>
          <w:szCs w:val="24"/>
        </w:rPr>
        <w:t>создание в</w:t>
      </w:r>
      <w:r w:rsidRPr="00E53871">
        <w:rPr>
          <w:rFonts w:ascii="Times New Roman" w:hAnsi="Times New Roman" w:cs="Times New Roman"/>
          <w:sz w:val="24"/>
          <w:szCs w:val="24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432D03" w:rsidRPr="00E53871" w:rsidRDefault="00432D03" w:rsidP="00224EEB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432D03" w:rsidRPr="00E53871" w:rsidRDefault="00432D03" w:rsidP="00224EEB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- поощрение педагогами детских инициатив и детского самоуправления. </w:t>
      </w:r>
    </w:p>
    <w:p w:rsidR="00432D03" w:rsidRPr="00E53871" w:rsidRDefault="00432D03" w:rsidP="00224EEB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Реализация воспитательного потенциала курсов внеурочной деятельности и дополнительного образования происходит в рамках следующих выбранных школьниками видов деятельности:</w:t>
      </w:r>
    </w:p>
    <w:p w:rsidR="00432D03" w:rsidRPr="00E53871" w:rsidRDefault="00432D03" w:rsidP="00224EEB">
      <w:pPr>
        <w:tabs>
          <w:tab w:val="left" w:pos="851"/>
        </w:tabs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E53871">
        <w:rPr>
          <w:rStyle w:val="CharAttribute501"/>
          <w:rFonts w:eastAsia="№Е" w:hAnsi="Times New Roman" w:cs="Times New Roman"/>
          <w:sz w:val="24"/>
          <w:szCs w:val="24"/>
        </w:rPr>
        <w:t xml:space="preserve">Познавательная деятельность. </w:t>
      </w:r>
      <w:r w:rsidRPr="00E53871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направленные на </w:t>
      </w:r>
      <w:r w:rsidRPr="00E53871">
        <w:rPr>
          <w:rStyle w:val="CharAttribute501"/>
          <w:rFonts w:eastAsia="№Е" w:hAnsi="Times New Roman" w:cs="Times New Roman"/>
          <w:sz w:val="24"/>
          <w:szCs w:val="24"/>
        </w:rPr>
        <w:t xml:space="preserve">передачу школьникам социально значимых знаний, развивающие их любознательность, позволяющие привлечь их внимание к </w:t>
      </w:r>
      <w:r w:rsidRPr="00E53871">
        <w:rPr>
          <w:rFonts w:ascii="Times New Roman" w:hAnsi="Times New Roman" w:cs="Times New Roman"/>
          <w:sz w:val="24"/>
          <w:szCs w:val="24"/>
        </w:rPr>
        <w:t xml:space="preserve">экономическим, политическим, экологическим, </w:t>
      </w:r>
      <w:r w:rsidRPr="00E53871">
        <w:rPr>
          <w:rStyle w:val="CharAttribute501"/>
          <w:rFonts w:eastAsia="№Е" w:hAnsi="Times New Roman" w:cs="Times New Roman"/>
          <w:sz w:val="24"/>
          <w:szCs w:val="24"/>
        </w:rPr>
        <w:t xml:space="preserve">гуманитарным  проблемам нашего общества, формирующие их гуманистическое мировоззрение и научную картину мира. </w:t>
      </w:r>
    </w:p>
    <w:p w:rsidR="00432D03" w:rsidRPr="00E53871" w:rsidRDefault="00432D03" w:rsidP="00224EEB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38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Дополнительная общеразвивающая программа «Комп АС» </w:t>
      </w:r>
      <w:r w:rsidRPr="00E5387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предназначена для учащихся уровней  ООО, </w:t>
      </w:r>
      <w:proofErr w:type="gramStart"/>
      <w:r w:rsidRPr="00E53871">
        <w:rPr>
          <w:rFonts w:ascii="Times New Roman" w:eastAsia="Times New Roman" w:hAnsi="Times New Roman" w:cs="Times New Roman"/>
          <w:color w:val="000000"/>
          <w:sz w:val="24"/>
          <w:szCs w:val="24"/>
        </w:rPr>
        <w:t>целью</w:t>
      </w:r>
      <w:proofErr w:type="gramEnd"/>
      <w:r w:rsidRPr="00E538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которой является </w:t>
      </w:r>
      <w:r w:rsidRPr="00E53871">
        <w:rPr>
          <w:rFonts w:ascii="Times New Roman" w:eastAsia="Calibri" w:hAnsi="Times New Roman" w:cs="Times New Roman"/>
          <w:sz w:val="24"/>
          <w:szCs w:val="24"/>
        </w:rPr>
        <w:t>формирование  умений и способов интеллектуальной деятельност</w:t>
      </w:r>
      <w:r w:rsidRPr="00E53871">
        <w:rPr>
          <w:rFonts w:ascii="Times New Roman" w:hAnsi="Times New Roman" w:cs="Times New Roman"/>
          <w:sz w:val="24"/>
          <w:szCs w:val="24"/>
        </w:rPr>
        <w:t xml:space="preserve">и на основе методов информатики, </w:t>
      </w:r>
      <w:r w:rsidRPr="00E53871">
        <w:rPr>
          <w:rFonts w:ascii="Times New Roman" w:eastAsia="Calibri" w:hAnsi="Times New Roman" w:cs="Times New Roman"/>
          <w:sz w:val="24"/>
          <w:szCs w:val="24"/>
        </w:rPr>
        <w:t>формирование у учащихся навыков информационно-учебной деятельности на базе средств ИКТ для решения познавательных задач и самораз</w:t>
      </w:r>
      <w:r w:rsidRPr="00E53871">
        <w:rPr>
          <w:rFonts w:ascii="Times New Roman" w:hAnsi="Times New Roman" w:cs="Times New Roman"/>
          <w:sz w:val="24"/>
          <w:szCs w:val="24"/>
        </w:rPr>
        <w:t xml:space="preserve">вития, </w:t>
      </w:r>
      <w:r w:rsidRPr="00E53871">
        <w:rPr>
          <w:rFonts w:ascii="Times New Roman" w:eastAsia="Calibri" w:hAnsi="Times New Roman" w:cs="Times New Roman"/>
          <w:sz w:val="24"/>
          <w:szCs w:val="24"/>
        </w:rPr>
        <w:t>усиление культурологической сос</w:t>
      </w:r>
      <w:r w:rsidRPr="00E53871">
        <w:rPr>
          <w:rFonts w:ascii="Times New Roman" w:hAnsi="Times New Roman" w:cs="Times New Roman"/>
          <w:sz w:val="24"/>
          <w:szCs w:val="24"/>
        </w:rPr>
        <w:t xml:space="preserve">тавляющей школьного образования, </w:t>
      </w:r>
      <w:r w:rsidRPr="00E53871">
        <w:rPr>
          <w:rFonts w:ascii="Times New Roman" w:eastAsia="Calibri" w:hAnsi="Times New Roman" w:cs="Times New Roman"/>
          <w:sz w:val="24"/>
          <w:szCs w:val="24"/>
        </w:rPr>
        <w:t>развитие  познавательных,  интеллектуальных  и  творческих  способностей</w:t>
      </w:r>
      <w:r w:rsidRPr="00E53871">
        <w:rPr>
          <w:rFonts w:ascii="Times New Roman" w:hAnsi="Times New Roman" w:cs="Times New Roman"/>
          <w:sz w:val="24"/>
          <w:szCs w:val="24"/>
        </w:rPr>
        <w:t xml:space="preserve"> </w:t>
      </w:r>
      <w:r w:rsidRPr="00E53871">
        <w:rPr>
          <w:rFonts w:ascii="Times New Roman" w:eastAsia="Calibri" w:hAnsi="Times New Roman" w:cs="Times New Roman"/>
          <w:sz w:val="24"/>
          <w:szCs w:val="24"/>
        </w:rPr>
        <w:t>учащихся</w:t>
      </w:r>
      <w:r w:rsidRPr="00E53871">
        <w:rPr>
          <w:rFonts w:ascii="Times New Roman" w:hAnsi="Times New Roman" w:cs="Times New Roman"/>
          <w:sz w:val="24"/>
          <w:szCs w:val="24"/>
        </w:rPr>
        <w:t>.</w:t>
      </w:r>
    </w:p>
    <w:p w:rsidR="00432D03" w:rsidRPr="00E53871" w:rsidRDefault="00432D03" w:rsidP="00224EEB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Дополнительная общеразвивающая программа «Умники и умницы», цель которой -  помочь учащимся на уровне НОО  развивать  и совершенствовать познавательные процессы (логику, внимание, восприятие, воображение, различные виды памяти, мышления) и формировать ключевые компетенции учащихся в математике. </w:t>
      </w:r>
    </w:p>
    <w:p w:rsidR="00432D03" w:rsidRPr="00E53871" w:rsidRDefault="00432D03" w:rsidP="00224EEB">
      <w:pPr>
        <w:pStyle w:val="a8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right="38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Дополнительная общеразвивающая программа "Зеленый патруль" для учащихся уровня ООО, </w:t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>цель</w:t>
      </w:r>
      <w:proofErr w:type="gramEnd"/>
      <w:r w:rsidRPr="00E53871">
        <w:rPr>
          <w:rFonts w:ascii="Times New Roman" w:hAnsi="Times New Roman" w:cs="Times New Roman"/>
          <w:sz w:val="24"/>
          <w:szCs w:val="24"/>
        </w:rPr>
        <w:t xml:space="preserve"> которой  воспитание экологической культуры, а также формирование умений практического характера, что позволяет учащимся внести реальный вклад в сбережение природы своей местности; углубление теоретических знаний учащихся в области экологии, формирование ряда основополагающих </w:t>
      </w:r>
      <w:r w:rsidRPr="00E53871">
        <w:rPr>
          <w:rFonts w:ascii="Times New Roman" w:hAnsi="Times New Roman" w:cs="Times New Roman"/>
          <w:sz w:val="24"/>
          <w:szCs w:val="24"/>
        </w:rPr>
        <w:lastRenderedPageBreak/>
        <w:t>экологических понятий; приобретение трудовых умений и навыков практического участия в охране и воспроизводстве природных ресурсов; пропаганда экологических знаний; формирование нравственных качеств личности: доброты, активной жизненной позиции, бережного отношения к природе, отзывчивости, взаимопомощи.</w:t>
      </w:r>
    </w:p>
    <w:p w:rsidR="00432D03" w:rsidRPr="00E53871" w:rsidRDefault="00432D03" w:rsidP="00224EEB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Style w:val="CharAttribute501"/>
          <w:rFonts w:eastAsia="№Е" w:hAnsi="Times New Roman" w:cs="Times New Roman"/>
          <w:sz w:val="24"/>
          <w:szCs w:val="24"/>
        </w:rPr>
        <w:t xml:space="preserve">Художественное творчество. </w:t>
      </w:r>
      <w:r w:rsidRPr="00E53871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создающие благоприятные условия для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просоциальной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самореализации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</w:t>
      </w:r>
      <w:r w:rsidRPr="00E53871">
        <w:rPr>
          <w:rStyle w:val="CharAttribute501"/>
          <w:rFonts w:eastAsia="№Е" w:hAnsi="Times New Roman" w:cs="Times New Roman"/>
          <w:sz w:val="24"/>
          <w:szCs w:val="24"/>
        </w:rPr>
        <w:t xml:space="preserve">общее духовно-нравственное развитие. </w:t>
      </w:r>
    </w:p>
    <w:p w:rsidR="00432D03" w:rsidRPr="00E53871" w:rsidRDefault="00432D03" w:rsidP="00224EEB">
      <w:pPr>
        <w:pStyle w:val="a8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4"/>
          <w:szCs w:val="24"/>
          <w:u w:val="single"/>
        </w:rPr>
      </w:pPr>
      <w:r w:rsidRPr="00E53871">
        <w:rPr>
          <w:rFonts w:ascii="Times New Roman" w:hAnsi="Times New Roman" w:cs="Times New Roman"/>
          <w:sz w:val="24"/>
          <w:szCs w:val="24"/>
        </w:rPr>
        <w:t>Дополнительная общеразвивающая программа «Хореография» предназначена для учащихся  уровней НОО, ООО, СОО. Цель программы - привить детям любовь к танцу, соразмерно сформировать их танцевальные способности, развить чувство ритма, эмоциональную отзывчивость на музыку, танцевальную выразительность, координацию движений, ориентировку в пространстве, воспитать художественный вкус, интересы.</w:t>
      </w:r>
    </w:p>
    <w:p w:rsidR="00432D03" w:rsidRPr="00E53871" w:rsidRDefault="00432D03" w:rsidP="00224EEB">
      <w:pPr>
        <w:pStyle w:val="a8"/>
        <w:spacing w:after="0" w:line="240" w:lineRule="auto"/>
        <w:ind w:left="0"/>
        <w:jc w:val="both"/>
        <w:rPr>
          <w:rStyle w:val="CharAttribute501"/>
          <w:rFonts w:eastAsiaTheme="minorHAnsi" w:hAnsi="Times New Roman" w:cs="Times New Roman"/>
          <w:i w:val="0"/>
          <w:sz w:val="24"/>
          <w:szCs w:val="24"/>
        </w:rPr>
      </w:pP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Дополнительная  общеразвивающая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краткосрочная 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программа </w:t>
      </w:r>
      <w:r>
        <w:rPr>
          <w:rFonts w:ascii="Times New Roman" w:hAnsi="Times New Roman" w:cs="Times New Roman"/>
          <w:sz w:val="24"/>
          <w:szCs w:val="24"/>
        </w:rPr>
        <w:t>«Шкатулка идей</w:t>
      </w:r>
      <w:r w:rsidRPr="00E53871">
        <w:rPr>
          <w:rFonts w:ascii="Times New Roman" w:eastAsia="Calibri" w:hAnsi="Times New Roman" w:cs="Times New Roman"/>
          <w:sz w:val="24"/>
          <w:szCs w:val="24"/>
        </w:rPr>
        <w:t>» предназначена д</w:t>
      </w:r>
      <w:r w:rsidRPr="00E53871">
        <w:rPr>
          <w:rFonts w:ascii="Times New Roman" w:hAnsi="Times New Roman" w:cs="Times New Roman"/>
          <w:sz w:val="24"/>
          <w:szCs w:val="24"/>
        </w:rPr>
        <w:t xml:space="preserve">ля учащихся уровня ООО. Цель программы – через 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овладение  знаниями и умениями в области моделирования и изготовления изделий из ткани и других поделочных материалов  закрепить знания,  полученные на уроках в основной школе, приобрести опыт выполнения трудовых приёмов, способствовать трудовому и эстетическому воспитанию школьников, расширению кругозора, профессиональной ориентации в швейном и декоративно-прикладном производстве, проявлению творчества.</w:t>
      </w:r>
    </w:p>
    <w:p w:rsidR="00432D03" w:rsidRPr="00614A2E" w:rsidRDefault="00432D03" w:rsidP="00224EEB">
      <w:pPr>
        <w:tabs>
          <w:tab w:val="left" w:pos="851"/>
        </w:tabs>
        <w:jc w:val="both"/>
        <w:rPr>
          <w:rStyle w:val="CharAttribute3"/>
          <w:rFonts w:eastAsia="№Е" w:hAnsi="Times New Roman" w:cs="Times New Roman"/>
          <w:sz w:val="24"/>
          <w:szCs w:val="24"/>
        </w:rPr>
      </w:pPr>
      <w:r w:rsidRPr="00E53871">
        <w:rPr>
          <w:rStyle w:val="CharAttribute501"/>
          <w:rFonts w:eastAsia="№Е" w:hAnsi="Times New Roman" w:cs="Times New Roman"/>
          <w:sz w:val="24"/>
          <w:szCs w:val="24"/>
        </w:rPr>
        <w:t xml:space="preserve">Проблемно-ценностное общение. </w:t>
      </w:r>
      <w:r w:rsidRPr="00E53871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направленные на развитие коммуникативных компетенций школьников, воспитание у них культуры общения, развитие умений слушать и слышать других, уважать чужое мнение и отстаивать свое собственное, терпимо относиться </w:t>
      </w:r>
      <w:r w:rsidRPr="00614A2E">
        <w:rPr>
          <w:rFonts w:ascii="Times New Roman" w:hAnsi="Times New Roman" w:cs="Times New Roman"/>
          <w:sz w:val="24"/>
          <w:szCs w:val="24"/>
        </w:rPr>
        <w:t xml:space="preserve">к </w:t>
      </w:r>
      <w:r w:rsidRPr="00614A2E">
        <w:rPr>
          <w:rStyle w:val="CharAttribute3"/>
          <w:rFonts w:eastAsiaTheme="minorEastAsia" w:hAnsi="Times New Roman" w:cs="Times New Roman"/>
          <w:sz w:val="24"/>
          <w:szCs w:val="24"/>
        </w:rPr>
        <w:t>разнообразию взглядов людей.</w:t>
      </w:r>
      <w:r w:rsidRPr="00614A2E">
        <w:rPr>
          <w:rStyle w:val="CharAttribute501"/>
          <w:rFonts w:eastAsia="№Е" w:hAnsi="Times New Roman" w:cs="Times New Roman"/>
          <w:sz w:val="24"/>
          <w:szCs w:val="24"/>
        </w:rPr>
        <w:t xml:space="preserve"> 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3871">
        <w:rPr>
          <w:rFonts w:ascii="Times New Roman" w:hAnsi="Times New Roman" w:cs="Times New Roman"/>
          <w:sz w:val="24"/>
          <w:szCs w:val="24"/>
          <w:shd w:val="clear" w:color="auto" w:fill="FFFFFF"/>
        </w:rPr>
        <w:t>Дополнительная  общеразвивающая программа «Горизонты» к учебному курсу «Немецкий язык как второго иностранный» предназначена для учащихся уровня ООО.</w:t>
      </w:r>
      <w:r w:rsidRPr="00E5387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E5387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Цель</w:t>
      </w:r>
      <w:r w:rsidRPr="00E5387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- </w:t>
      </w:r>
      <w:r w:rsidRPr="00E53871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развитие такого лингвистического репертуара, где есть место всем лингвистическим умениям,  дальнейшее развитие общих компетенций,  формирование коммуникативной, языковой и речевой компетенций,  развитие межкультурной компетенции с учётом взаимодействия культур нескольких изучаемых языков;</w:t>
      </w:r>
    </w:p>
    <w:p w:rsidR="00432D03" w:rsidRPr="00E53871" w:rsidRDefault="00432D03" w:rsidP="00224EEB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87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Дополнительная общеразвивающая программа «Юные инспекторы дорожного движения» (уровень ООО),  </w:t>
      </w:r>
      <w:proofErr w:type="gramStart"/>
      <w:r w:rsidRPr="00E5387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цель</w:t>
      </w:r>
      <w:proofErr w:type="gramEnd"/>
      <w:r w:rsidRPr="00E5387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которой</w:t>
      </w:r>
      <w:r w:rsidRPr="00E53871">
        <w:rPr>
          <w:rFonts w:ascii="Times New Roman" w:hAnsi="Times New Roman" w:cs="Times New Roman"/>
          <w:sz w:val="24"/>
          <w:szCs w:val="24"/>
        </w:rPr>
        <w:t xml:space="preserve"> -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3871">
        <w:rPr>
          <w:rFonts w:ascii="Times New Roman" w:hAnsi="Times New Roman" w:cs="Times New Roman"/>
          <w:sz w:val="24"/>
          <w:szCs w:val="24"/>
        </w:rPr>
        <w:t>сформировать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у детей и подростков </w:t>
      </w:r>
      <w:r w:rsidRPr="00E53871">
        <w:rPr>
          <w:rFonts w:ascii="Times New Roman" w:hAnsi="Times New Roman" w:cs="Times New Roman"/>
          <w:sz w:val="24"/>
          <w:szCs w:val="24"/>
        </w:rPr>
        <w:t xml:space="preserve">навыки 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культуры поведения на дорогах, гражданской ответственности и правового самосознания, отношения к своей жизни и к жизни окружающих как к ценности, а также к активной адаптации во всевозрастающем </w:t>
      </w:r>
      <w:r w:rsidRPr="00E53871">
        <w:rPr>
          <w:rFonts w:ascii="Times New Roman" w:hAnsi="Times New Roman" w:cs="Times New Roman"/>
          <w:sz w:val="24"/>
          <w:szCs w:val="24"/>
        </w:rPr>
        <w:t>процессе автомобилизации страны,</w:t>
      </w:r>
      <w:r w:rsidRPr="00E538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3871">
        <w:rPr>
          <w:rFonts w:ascii="Times New Roman" w:eastAsia="Calibri" w:hAnsi="Times New Roman" w:cs="Times New Roman"/>
          <w:color w:val="000000"/>
          <w:sz w:val="24"/>
          <w:szCs w:val="24"/>
        </w:rPr>
        <w:t>выработать у учащихся культуру поведения в транспорте и дорожную этику.</w:t>
      </w:r>
    </w:p>
    <w:p w:rsidR="00432D03" w:rsidRPr="00E53871" w:rsidRDefault="00432D03" w:rsidP="00224EEB">
      <w:pPr>
        <w:tabs>
          <w:tab w:val="left" w:pos="851"/>
        </w:tabs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E53871">
        <w:rPr>
          <w:rStyle w:val="CharAttribute501"/>
          <w:rFonts w:eastAsia="№Е" w:hAnsi="Times New Roman" w:cs="Times New Roman"/>
          <w:sz w:val="24"/>
          <w:szCs w:val="24"/>
        </w:rPr>
        <w:t>Туристско-краеведческая деятельность.</w:t>
      </w:r>
      <w:r w:rsidRPr="00E53871">
        <w:rPr>
          <w:rFonts w:ascii="Times New Roman" w:hAnsi="Times New Roman" w:cs="Times New Roman"/>
          <w:sz w:val="24"/>
          <w:szCs w:val="24"/>
        </w:rPr>
        <w:t xml:space="preserve"> Курсы внеурочной деятельности и дополнительного образования, направленные </w:t>
      </w:r>
      <w:r w:rsidRPr="00E53871">
        <w:rPr>
          <w:rStyle w:val="CharAttribute501"/>
          <w:rFonts w:eastAsia="№Е" w:hAnsi="Times New Roman" w:cs="Times New Roman"/>
          <w:sz w:val="24"/>
          <w:szCs w:val="24"/>
        </w:rPr>
        <w:t xml:space="preserve">на воспитание у школьников любви к своему краю, его истории, культуре, природе, на развитие самостоятельности и ответственности школьников, формирование у них навыков </w:t>
      </w:r>
      <w:proofErr w:type="spellStart"/>
      <w:r w:rsidRPr="00E53871">
        <w:rPr>
          <w:rStyle w:val="CharAttribute501"/>
          <w:rFonts w:eastAsia="№Е" w:hAnsi="Times New Roman" w:cs="Times New Roman"/>
          <w:sz w:val="24"/>
          <w:szCs w:val="24"/>
        </w:rPr>
        <w:t>самообслуживающего</w:t>
      </w:r>
      <w:proofErr w:type="spellEnd"/>
      <w:r w:rsidRPr="00E53871">
        <w:rPr>
          <w:rStyle w:val="CharAttribute501"/>
          <w:rFonts w:eastAsia="№Е" w:hAnsi="Times New Roman" w:cs="Times New Roman"/>
          <w:sz w:val="24"/>
          <w:szCs w:val="24"/>
        </w:rPr>
        <w:t xml:space="preserve"> труда. </w:t>
      </w:r>
    </w:p>
    <w:p w:rsidR="00432D03" w:rsidRPr="00E53871" w:rsidRDefault="00432D03" w:rsidP="00224EEB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871">
        <w:rPr>
          <w:rFonts w:ascii="Times New Roman" w:eastAsia="Calibri" w:hAnsi="Times New Roman" w:cs="Times New Roman"/>
          <w:bCs/>
          <w:sz w:val="24"/>
          <w:szCs w:val="24"/>
        </w:rPr>
        <w:t>Дополнительная  общеразвивающая  прог</w:t>
      </w:r>
      <w:r>
        <w:rPr>
          <w:rFonts w:ascii="Times New Roman" w:eastAsia="Calibri" w:hAnsi="Times New Roman" w:cs="Times New Roman"/>
          <w:bCs/>
          <w:sz w:val="24"/>
          <w:szCs w:val="24"/>
        </w:rPr>
        <w:t>рамма  «Школьный исторический клуб</w:t>
      </w:r>
      <w:r w:rsidRPr="00E53871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E53871">
        <w:rPr>
          <w:rFonts w:ascii="Times New Roman" w:hAnsi="Times New Roman" w:cs="Times New Roman"/>
          <w:bCs/>
          <w:sz w:val="24"/>
          <w:szCs w:val="24"/>
        </w:rPr>
        <w:t xml:space="preserve"> для  учащихся уровней ООО и СОО. Цель программы -</w:t>
      </w:r>
      <w:r w:rsidRPr="00E53871">
        <w:rPr>
          <w:rFonts w:ascii="Times New Roman" w:hAnsi="Times New Roman" w:cs="Times New Roman"/>
          <w:sz w:val="24"/>
          <w:szCs w:val="24"/>
        </w:rPr>
        <w:t xml:space="preserve"> п</w:t>
      </w:r>
      <w:r w:rsidRPr="00E53871">
        <w:rPr>
          <w:rFonts w:ascii="Times New Roman" w:eastAsia="Calibri" w:hAnsi="Times New Roman" w:cs="Times New Roman"/>
          <w:sz w:val="24"/>
          <w:szCs w:val="24"/>
        </w:rPr>
        <w:t>ознакомить учащихся с историко - культурным наследием  Архангельской области</w:t>
      </w:r>
      <w:r w:rsidRPr="00E53871">
        <w:rPr>
          <w:rFonts w:ascii="Times New Roman" w:hAnsi="Times New Roman" w:cs="Times New Roman"/>
          <w:sz w:val="24"/>
          <w:szCs w:val="24"/>
        </w:rPr>
        <w:t xml:space="preserve">. 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Программа направлена на развитие </w:t>
      </w:r>
      <w:r w:rsidRPr="00E5387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патриотических, творческих способностей обучающихся, формирование у них основ культуры исследовательской и проектной деятельности, системных представлений и позитивного социального опыта применения методов и технологий этих видов деятельности, развитие умений обучающихся самостоятельно определять цели и результаты своей деятельности. </w:t>
      </w:r>
    </w:p>
    <w:p w:rsidR="00432D03" w:rsidRPr="00E53871" w:rsidRDefault="00432D03" w:rsidP="00224EEB">
      <w:pPr>
        <w:tabs>
          <w:tab w:val="left" w:pos="851"/>
        </w:tabs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E53871">
        <w:rPr>
          <w:rStyle w:val="CharAttribute501"/>
          <w:rFonts w:eastAsia="№Е" w:hAnsi="Times New Roman" w:cs="Times New Roman"/>
          <w:sz w:val="24"/>
          <w:szCs w:val="24"/>
        </w:rPr>
        <w:t xml:space="preserve">Спортивно-оздоровительная деятельность. </w:t>
      </w:r>
      <w:r w:rsidRPr="00E53871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направленные </w:t>
      </w:r>
      <w:r w:rsidRPr="00E53871">
        <w:rPr>
          <w:rStyle w:val="CharAttribute501"/>
          <w:rFonts w:eastAsia="№Е" w:hAnsi="Times New Roman" w:cs="Times New Roman"/>
          <w:sz w:val="24"/>
          <w:szCs w:val="24"/>
        </w:rPr>
        <w:t xml:space="preserve">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 </w:t>
      </w:r>
    </w:p>
    <w:p w:rsidR="00432D03" w:rsidRPr="00E53871" w:rsidRDefault="00432D03" w:rsidP="00224EEB">
      <w:pPr>
        <w:pStyle w:val="a8"/>
        <w:tabs>
          <w:tab w:val="left" w:pos="851"/>
        </w:tabs>
        <w:spacing w:after="0" w:line="240" w:lineRule="auto"/>
        <w:ind w:left="0"/>
        <w:jc w:val="both"/>
        <w:rPr>
          <w:rFonts w:ascii="Times New Roman" w:eastAsia="№Е" w:hAnsi="Times New Roman" w:cs="Times New Roman"/>
          <w:sz w:val="24"/>
          <w:szCs w:val="24"/>
          <w:u w:val="single"/>
        </w:rPr>
      </w:pPr>
      <w:r w:rsidRPr="00E53871">
        <w:rPr>
          <w:rStyle w:val="CharStyle7"/>
          <w:rFonts w:eastAsia="Calibri"/>
          <w:sz w:val="24"/>
          <w:szCs w:val="24"/>
        </w:rPr>
        <w:t>Дополнительная  общеразвивающая програ</w:t>
      </w:r>
      <w:r>
        <w:rPr>
          <w:rStyle w:val="CharStyle7"/>
          <w:rFonts w:eastAsia="Calibri"/>
          <w:sz w:val="24"/>
          <w:szCs w:val="24"/>
        </w:rPr>
        <w:t>мма «Кадеты Поморья</w:t>
      </w:r>
      <w:r w:rsidRPr="00E53871">
        <w:rPr>
          <w:rStyle w:val="CharStyle7"/>
          <w:rFonts w:eastAsia="Calibri"/>
          <w:sz w:val="24"/>
          <w:szCs w:val="24"/>
        </w:rPr>
        <w:t>»</w:t>
      </w:r>
      <w:r w:rsidRPr="00E53871">
        <w:rPr>
          <w:rStyle w:val="CharStyle7"/>
          <w:rFonts w:eastAsiaTheme="minorHAnsi"/>
          <w:sz w:val="24"/>
          <w:szCs w:val="24"/>
        </w:rPr>
        <w:t xml:space="preserve"> (уровень ООО, СОО), </w:t>
      </w:r>
      <w:proofErr w:type="gramStart"/>
      <w:r w:rsidRPr="00E53871">
        <w:rPr>
          <w:rStyle w:val="CharStyle7"/>
          <w:rFonts w:eastAsiaTheme="minorHAnsi"/>
          <w:sz w:val="24"/>
          <w:szCs w:val="24"/>
        </w:rPr>
        <w:t>целью</w:t>
      </w:r>
      <w:proofErr w:type="gramEnd"/>
      <w:r w:rsidRPr="00E53871">
        <w:rPr>
          <w:rStyle w:val="CharStyle7"/>
          <w:rFonts w:eastAsiaTheme="minorHAnsi"/>
          <w:sz w:val="24"/>
          <w:szCs w:val="24"/>
        </w:rPr>
        <w:t xml:space="preserve"> которой является </w:t>
      </w:r>
      <w:r w:rsidRPr="00E53871">
        <w:rPr>
          <w:rFonts w:ascii="Times New Roman" w:hAnsi="Times New Roman" w:cs="Times New Roman"/>
          <w:bCs/>
          <w:sz w:val="24"/>
          <w:szCs w:val="24"/>
        </w:rPr>
        <w:t>помощь</w:t>
      </w:r>
      <w:r w:rsidRPr="00E538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3871">
        <w:rPr>
          <w:rFonts w:ascii="Times New Roman" w:hAnsi="Times New Roman" w:cs="Times New Roman"/>
          <w:sz w:val="24"/>
          <w:szCs w:val="24"/>
        </w:rPr>
        <w:t>социальному становлению, патриотическому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3871">
        <w:rPr>
          <w:rFonts w:ascii="Times New Roman" w:hAnsi="Times New Roman" w:cs="Times New Roman"/>
          <w:sz w:val="24"/>
          <w:szCs w:val="24"/>
        </w:rPr>
        <w:t>воспитанию и формированию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активной гражданской позиции подростков в процессе интеллектуального, духовно-нравственного и физического развития, подготовка их к защите Отечества;</w:t>
      </w:r>
    </w:p>
    <w:p w:rsidR="00432D03" w:rsidRPr="00E53871" w:rsidRDefault="00432D03" w:rsidP="00224EEB">
      <w:pPr>
        <w:pStyle w:val="a8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Дополнительная общеразвивающая программа «Волейбол» для учащихся уровней ООО, СОО, </w:t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>цель</w:t>
      </w:r>
      <w:proofErr w:type="gramEnd"/>
      <w:r w:rsidRPr="00E53871">
        <w:rPr>
          <w:rFonts w:ascii="Times New Roman" w:hAnsi="Times New Roman" w:cs="Times New Roman"/>
          <w:sz w:val="24"/>
          <w:szCs w:val="24"/>
        </w:rPr>
        <w:t xml:space="preserve"> которой - привлечь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 учащихся к систематическим занятиям игровыми видами спорта</w:t>
      </w:r>
      <w:r w:rsidRPr="00E53871">
        <w:rPr>
          <w:rFonts w:ascii="Times New Roman" w:hAnsi="Times New Roman" w:cs="Times New Roman"/>
          <w:sz w:val="24"/>
          <w:szCs w:val="24"/>
        </w:rPr>
        <w:t xml:space="preserve">, которые влияют на </w:t>
      </w:r>
      <w:r w:rsidRPr="00E53871">
        <w:rPr>
          <w:rFonts w:ascii="Times New Roman" w:eastAsia="Calibri" w:hAnsi="Times New Roman" w:cs="Times New Roman"/>
          <w:sz w:val="24"/>
          <w:szCs w:val="24"/>
        </w:rPr>
        <w:t>укрепление здоровья</w:t>
      </w:r>
      <w:r w:rsidRPr="00E53871">
        <w:rPr>
          <w:rFonts w:ascii="Times New Roman" w:hAnsi="Times New Roman" w:cs="Times New Roman"/>
          <w:sz w:val="24"/>
          <w:szCs w:val="24"/>
        </w:rPr>
        <w:t xml:space="preserve">, </w:t>
      </w:r>
      <w:r w:rsidRPr="00E53871">
        <w:rPr>
          <w:rFonts w:ascii="Times New Roman" w:eastAsia="Calibri" w:hAnsi="Times New Roman" w:cs="Times New Roman"/>
          <w:sz w:val="24"/>
          <w:szCs w:val="24"/>
        </w:rPr>
        <w:t>правильное физическое развитию и закаливание организма</w:t>
      </w:r>
      <w:r w:rsidRPr="00E53871">
        <w:rPr>
          <w:rFonts w:ascii="Times New Roman" w:hAnsi="Times New Roman" w:cs="Times New Roman"/>
          <w:sz w:val="24"/>
          <w:szCs w:val="24"/>
        </w:rPr>
        <w:t>, укрепление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опорно-двигательного аппарата, развитие быстроты, гибкости, ловкости</w:t>
      </w:r>
      <w:r w:rsidRPr="00E53871">
        <w:rPr>
          <w:rFonts w:ascii="Times New Roman" w:hAnsi="Times New Roman" w:cs="Times New Roman"/>
          <w:sz w:val="24"/>
          <w:szCs w:val="24"/>
        </w:rPr>
        <w:t xml:space="preserve">, 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воспитание морально-волевых качеств, </w:t>
      </w:r>
      <w:r w:rsidRPr="00E53871">
        <w:rPr>
          <w:rFonts w:ascii="Times New Roman" w:hAnsi="Times New Roman" w:cs="Times New Roman"/>
          <w:sz w:val="24"/>
          <w:szCs w:val="24"/>
        </w:rPr>
        <w:t>спортивно-техническое совершенствование</w:t>
      </w: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учащихся на основе разносторонней двигательной подготовки и овладения ими техникой и тактикой волейбола;</w:t>
      </w:r>
    </w:p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Дополнительная общеразвивающая программа «Баскетбол» для учащихся уровней ООО, СОО, </w:t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>цель</w:t>
      </w:r>
      <w:proofErr w:type="gramEnd"/>
      <w:r w:rsidRPr="00E53871">
        <w:rPr>
          <w:rFonts w:ascii="Times New Roman" w:hAnsi="Times New Roman" w:cs="Times New Roman"/>
          <w:sz w:val="24"/>
          <w:szCs w:val="24"/>
        </w:rPr>
        <w:t xml:space="preserve"> которой - способствовать росту организма и укреплению здоровья; содействовать развитию познавательных интересов, творческой активности и инициативы; стимулировать развитие волевых и нравственных качеств, определяющих формирование личности ребенка; помогать в овладении и закреплении разнообразных навыков и умений игры в баскетбол;</w:t>
      </w:r>
    </w:p>
    <w:p w:rsidR="00432D03" w:rsidRPr="00E53871" w:rsidRDefault="00432D03" w:rsidP="00224EEB">
      <w:pPr>
        <w:pStyle w:val="a3"/>
        <w:spacing w:before="0" w:beforeAutospacing="0" w:after="0" w:afterAutospacing="0"/>
        <w:jc w:val="both"/>
        <w:rPr>
          <w:bCs/>
        </w:rPr>
      </w:pPr>
      <w:r w:rsidRPr="00E53871">
        <w:t xml:space="preserve">Дополнительная общеразвивающая программа «Общая физическая подготовка» для учащихся уровня НОО, цель которой - </w:t>
      </w:r>
      <w:r w:rsidRPr="00E53871">
        <w:rPr>
          <w:bCs/>
        </w:rPr>
        <w:t>содействовать всестороннему развитию личности, предполагающее</w:t>
      </w:r>
      <w:r w:rsidRPr="00E53871">
        <w:t xml:space="preserve"> овладение  </w:t>
      </w:r>
      <w:proofErr w:type="gramStart"/>
      <w:r w:rsidRPr="00E53871">
        <w:t>основами физической культу</w:t>
      </w:r>
      <w:r w:rsidRPr="00E53871">
        <w:softHyphen/>
        <w:t>ры, слагаемыми которых являются</w:t>
      </w:r>
      <w:proofErr w:type="gramEnd"/>
      <w:r w:rsidRPr="00E53871">
        <w:t>: крепкое здоровье, хорошее физическое развитие, оптимальный уровень двигательных способностей, знания и навыки в области физической культуры; мотивы и освоенные способы (умения) осуществлять физкуль</w:t>
      </w:r>
      <w:r w:rsidRPr="00E53871">
        <w:softHyphen/>
        <w:t>турно-оздоровительную и спортивную деятельность.</w:t>
      </w:r>
    </w:p>
    <w:p w:rsidR="00432D03" w:rsidRPr="00E53871" w:rsidRDefault="00432D03" w:rsidP="00224EEB">
      <w:pPr>
        <w:tabs>
          <w:tab w:val="left" w:pos="851"/>
        </w:tabs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E53871">
        <w:rPr>
          <w:rStyle w:val="CharAttribute501"/>
          <w:rFonts w:eastAsia="№Е" w:hAnsi="Times New Roman" w:cs="Times New Roman"/>
          <w:sz w:val="24"/>
          <w:szCs w:val="24"/>
        </w:rPr>
        <w:t xml:space="preserve">Игровая деятельность. </w:t>
      </w:r>
      <w:r w:rsidRPr="00E53871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направленные </w:t>
      </w:r>
      <w:r w:rsidRPr="00E53871">
        <w:rPr>
          <w:rStyle w:val="CharAttribute501"/>
          <w:rFonts w:eastAsia="№Е" w:hAnsi="Times New Roman" w:cs="Times New Roman"/>
          <w:sz w:val="24"/>
          <w:szCs w:val="24"/>
        </w:rPr>
        <w:t xml:space="preserve">на раскрытие творческого, умственного и физического потенциала школьников, развитие у них навыков конструктивного общения, умений работать в команде. </w:t>
      </w:r>
      <w:r w:rsidRPr="00E53871">
        <w:rPr>
          <w:rStyle w:val="af6"/>
        </w:rPr>
        <w:t xml:space="preserve"> </w:t>
      </w:r>
    </w:p>
    <w:p w:rsidR="00432D03" w:rsidRPr="007D6E13" w:rsidRDefault="00432D03" w:rsidP="007D6E1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E13">
        <w:rPr>
          <w:rFonts w:ascii="Times New Roman" w:hAnsi="Times New Roman" w:cs="Times New Roman"/>
          <w:b/>
          <w:sz w:val="24"/>
          <w:szCs w:val="24"/>
        </w:rPr>
        <w:t>Курсы внеурочной   деятельности</w:t>
      </w:r>
    </w:p>
    <w:p w:rsidR="00432D03" w:rsidRDefault="00432D03" w:rsidP="00614A2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E13">
        <w:rPr>
          <w:rFonts w:ascii="Times New Roman" w:hAnsi="Times New Roman" w:cs="Times New Roman"/>
          <w:sz w:val="24"/>
          <w:szCs w:val="24"/>
        </w:rPr>
        <w:t xml:space="preserve">В 2024-2025  учебном </w:t>
      </w:r>
      <w:r w:rsidR="007D6E13">
        <w:rPr>
          <w:rFonts w:ascii="Times New Roman" w:hAnsi="Times New Roman" w:cs="Times New Roman"/>
          <w:sz w:val="24"/>
          <w:szCs w:val="24"/>
        </w:rPr>
        <w:t>году  в рамках  внеурочной деят</w:t>
      </w:r>
      <w:r w:rsidRPr="007D6E13">
        <w:rPr>
          <w:rFonts w:ascii="Times New Roman" w:hAnsi="Times New Roman" w:cs="Times New Roman"/>
          <w:sz w:val="24"/>
          <w:szCs w:val="24"/>
        </w:rPr>
        <w:t xml:space="preserve">ельности во всех классах проводились </w:t>
      </w:r>
      <w:r w:rsidR="00614A2E">
        <w:rPr>
          <w:rFonts w:ascii="Times New Roman" w:hAnsi="Times New Roman" w:cs="Times New Roman"/>
          <w:sz w:val="24"/>
          <w:szCs w:val="24"/>
        </w:rPr>
        <w:t xml:space="preserve">внеурочные </w:t>
      </w:r>
      <w:r w:rsidRPr="007D6E13">
        <w:rPr>
          <w:rFonts w:ascii="Times New Roman" w:hAnsi="Times New Roman" w:cs="Times New Roman"/>
          <w:sz w:val="24"/>
          <w:szCs w:val="24"/>
        </w:rPr>
        <w:t>занятия «Разговоры о</w:t>
      </w:r>
      <w:r w:rsidR="007D6E13" w:rsidRPr="007D6E13">
        <w:rPr>
          <w:rFonts w:ascii="Times New Roman" w:hAnsi="Times New Roman" w:cs="Times New Roman"/>
          <w:sz w:val="24"/>
          <w:szCs w:val="24"/>
        </w:rPr>
        <w:t xml:space="preserve"> важном», с 6-11 класс </w:t>
      </w:r>
      <w:r w:rsidR="00614A2E">
        <w:rPr>
          <w:rFonts w:ascii="Times New Roman" w:hAnsi="Times New Roman" w:cs="Times New Roman"/>
          <w:sz w:val="24"/>
          <w:szCs w:val="24"/>
        </w:rPr>
        <w:t xml:space="preserve">по </w:t>
      </w:r>
      <w:r w:rsidR="007D6E13" w:rsidRPr="007D6E13">
        <w:rPr>
          <w:rFonts w:ascii="Times New Roman" w:hAnsi="Times New Roman" w:cs="Times New Roman"/>
          <w:sz w:val="24"/>
          <w:szCs w:val="24"/>
        </w:rPr>
        <w:t>программе</w:t>
      </w:r>
      <w:r w:rsidRPr="007D6E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E13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7D6E13">
        <w:rPr>
          <w:rFonts w:ascii="Times New Roman" w:hAnsi="Times New Roman" w:cs="Times New Roman"/>
          <w:sz w:val="24"/>
          <w:szCs w:val="24"/>
        </w:rPr>
        <w:t xml:space="preserve"> направленности «Россия </w:t>
      </w:r>
      <w:proofErr w:type="gramStart"/>
      <w:r w:rsidRPr="007D6E13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7D6E13">
        <w:rPr>
          <w:rFonts w:ascii="Times New Roman" w:hAnsi="Times New Roman" w:cs="Times New Roman"/>
          <w:sz w:val="24"/>
          <w:szCs w:val="24"/>
        </w:rPr>
        <w:t>ои горизонты»</w:t>
      </w:r>
      <w:r w:rsidR="00614A2E">
        <w:rPr>
          <w:rFonts w:ascii="Times New Roman" w:hAnsi="Times New Roman" w:cs="Times New Roman"/>
          <w:sz w:val="24"/>
          <w:szCs w:val="24"/>
        </w:rPr>
        <w:t>.</w:t>
      </w:r>
    </w:p>
    <w:p w:rsidR="007D6E13" w:rsidRPr="007D6E13" w:rsidRDefault="007D6E13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3120"/>
      </w:tblGrid>
      <w:tr w:rsidR="00432D03" w:rsidRPr="00E53871" w:rsidTr="000D54A5">
        <w:tc>
          <w:tcPr>
            <w:tcW w:w="959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826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3120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Программа  курса внеурочной деятельности</w:t>
            </w:r>
          </w:p>
        </w:tc>
      </w:tr>
      <w:tr w:rsidR="00432D03" w:rsidRPr="00E53871" w:rsidTr="000D54A5">
        <w:tc>
          <w:tcPr>
            <w:tcW w:w="959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3826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Наталия Ивановна</w:t>
            </w:r>
          </w:p>
        </w:tc>
        <w:tc>
          <w:tcPr>
            <w:tcW w:w="3120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</w:tr>
      <w:tr w:rsidR="00432D03" w:rsidRPr="00E53871" w:rsidTr="000D54A5">
        <w:tc>
          <w:tcPr>
            <w:tcW w:w="959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3826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Наталья Васильевна</w:t>
            </w:r>
          </w:p>
        </w:tc>
        <w:tc>
          <w:tcPr>
            <w:tcW w:w="3120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</w:tr>
      <w:tr w:rsidR="00432D03" w:rsidRPr="00E53871" w:rsidTr="000D54A5">
        <w:tc>
          <w:tcPr>
            <w:tcW w:w="959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1а</w:t>
            </w:r>
          </w:p>
        </w:tc>
        <w:tc>
          <w:tcPr>
            <w:tcW w:w="3826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Плешкова Анна Ивановна</w:t>
            </w:r>
          </w:p>
        </w:tc>
        <w:tc>
          <w:tcPr>
            <w:tcW w:w="3120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России, Умники и умницы</w:t>
            </w:r>
          </w:p>
        </w:tc>
      </w:tr>
      <w:tr w:rsidR="00432D03" w:rsidRPr="00E53871" w:rsidTr="000D54A5">
        <w:tc>
          <w:tcPr>
            <w:tcW w:w="959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3826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Шкурат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3120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Орлята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умницы</w:t>
            </w:r>
          </w:p>
        </w:tc>
      </w:tr>
      <w:tr w:rsidR="00432D03" w:rsidRPr="00E53871" w:rsidTr="000D54A5">
        <w:tc>
          <w:tcPr>
            <w:tcW w:w="959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3826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Майя Владимировна</w:t>
            </w:r>
          </w:p>
        </w:tc>
        <w:tc>
          <w:tcPr>
            <w:tcW w:w="3120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</w:tr>
      <w:tr w:rsidR="00432D03" w:rsidRPr="00E53871" w:rsidTr="000D54A5">
        <w:tc>
          <w:tcPr>
            <w:tcW w:w="959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826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Наталья Васильевна</w:t>
            </w:r>
          </w:p>
        </w:tc>
        <w:tc>
          <w:tcPr>
            <w:tcW w:w="3120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Занимательный английский язык</w:t>
            </w:r>
          </w:p>
        </w:tc>
      </w:tr>
      <w:tr w:rsidR="00432D03" w:rsidRPr="00E53871" w:rsidTr="000D54A5">
        <w:tc>
          <w:tcPr>
            <w:tcW w:w="959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3826" w:type="dxa"/>
          </w:tcPr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Пастушенко Татьяна Николаевна</w:t>
            </w:r>
          </w:p>
        </w:tc>
        <w:tc>
          <w:tcPr>
            <w:tcW w:w="3120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Уминик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умницы</w:t>
            </w:r>
          </w:p>
          <w:p w:rsidR="00432D03" w:rsidRPr="00E53871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Умелые ручки</w:t>
            </w:r>
          </w:p>
        </w:tc>
      </w:tr>
      <w:tr w:rsidR="00432D03" w:rsidRPr="00E53871" w:rsidTr="000D54A5">
        <w:tc>
          <w:tcPr>
            <w:tcW w:w="959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4A2E">
              <w:rPr>
                <w:rFonts w:ascii="Times New Roman" w:hAnsi="Times New Roman" w:cs="Times New Roman"/>
                <w:sz w:val="24"/>
                <w:szCs w:val="24"/>
              </w:rPr>
              <w:t>0 а</w:t>
            </w:r>
          </w:p>
        </w:tc>
        <w:tc>
          <w:tcPr>
            <w:tcW w:w="3826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Надежда Александровна</w:t>
            </w:r>
          </w:p>
        </w:tc>
        <w:tc>
          <w:tcPr>
            <w:tcW w:w="3120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Россия-моя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история</w:t>
            </w:r>
          </w:p>
        </w:tc>
      </w:tr>
      <w:tr w:rsidR="00432D03" w:rsidRPr="00E53871" w:rsidTr="000D54A5">
        <w:tc>
          <w:tcPr>
            <w:tcW w:w="959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3826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Маргарита Владимировна</w:t>
            </w:r>
          </w:p>
        </w:tc>
        <w:tc>
          <w:tcPr>
            <w:tcW w:w="3120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Туризм</w:t>
            </w:r>
          </w:p>
        </w:tc>
      </w:tr>
      <w:tr w:rsidR="00432D03" w:rsidRPr="00E53871" w:rsidTr="000D54A5">
        <w:tc>
          <w:tcPr>
            <w:tcW w:w="959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</w:t>
            </w:r>
          </w:p>
        </w:tc>
        <w:tc>
          <w:tcPr>
            <w:tcW w:w="3826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Наталья Васильевна</w:t>
            </w:r>
          </w:p>
        </w:tc>
        <w:tc>
          <w:tcPr>
            <w:tcW w:w="3120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легко</w:t>
            </w:r>
          </w:p>
        </w:tc>
      </w:tr>
      <w:tr w:rsidR="00432D03" w:rsidRPr="00E53871" w:rsidTr="000D54A5">
        <w:tc>
          <w:tcPr>
            <w:tcW w:w="959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</w:p>
        </w:tc>
        <w:tc>
          <w:tcPr>
            <w:tcW w:w="3826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Митькина Ольга Владимировна</w:t>
            </w:r>
          </w:p>
        </w:tc>
        <w:tc>
          <w:tcPr>
            <w:tcW w:w="3120" w:type="dxa"/>
          </w:tcPr>
          <w:p w:rsidR="00432D03" w:rsidRDefault="00432D0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легко</w:t>
            </w:r>
          </w:p>
        </w:tc>
      </w:tr>
    </w:tbl>
    <w:p w:rsidR="00432D03" w:rsidRPr="00E53871" w:rsidRDefault="00432D03" w:rsidP="00224EEB">
      <w:pPr>
        <w:pStyle w:val="a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32D03" w:rsidRPr="00E53871" w:rsidRDefault="00432D03" w:rsidP="00224EEB">
      <w:pPr>
        <w:pStyle w:val="a4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</w:p>
    <w:p w:rsidR="00432D03" w:rsidRPr="00E53871" w:rsidRDefault="00432D03" w:rsidP="00224EEB">
      <w:pPr>
        <w:tabs>
          <w:tab w:val="left" w:pos="851"/>
        </w:tabs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E53871">
        <w:rPr>
          <w:rFonts w:ascii="Times New Roman" w:hAnsi="Times New Roman" w:cs="Times New Roman"/>
          <w:b/>
          <w:iCs/>
          <w:sz w:val="24"/>
          <w:szCs w:val="24"/>
        </w:rPr>
        <w:t>3. «</w:t>
      </w:r>
      <w:proofErr w:type="spellStart"/>
      <w:r w:rsidRPr="00E53871">
        <w:rPr>
          <w:rFonts w:ascii="Times New Roman" w:hAnsi="Times New Roman" w:cs="Times New Roman"/>
          <w:b/>
          <w:iCs/>
          <w:sz w:val="24"/>
          <w:szCs w:val="24"/>
        </w:rPr>
        <w:t>Волонтерство</w:t>
      </w:r>
      <w:proofErr w:type="spellEnd"/>
      <w:r w:rsidRPr="00E53871">
        <w:rPr>
          <w:rFonts w:ascii="Times New Roman" w:hAnsi="Times New Roman" w:cs="Times New Roman"/>
          <w:b/>
          <w:iCs/>
          <w:sz w:val="24"/>
          <w:szCs w:val="24"/>
        </w:rPr>
        <w:t>»</w:t>
      </w:r>
    </w:p>
    <w:p w:rsidR="00432D03" w:rsidRPr="00E53871" w:rsidRDefault="00432D03" w:rsidP="00224EEB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– это участие школьников в общественно-полезных делах, деятельности на благо конкретных людей и социального окружения в целом.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может быть событийным и повседневным. Событийное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предполагает участие школьников в проведении разовых акций, которые часто носят масштабный характер, проводятся на уровне округа, </w:t>
      </w:r>
      <w:r w:rsidRPr="00E53871">
        <w:rPr>
          <w:rFonts w:ascii="Times New Roman" w:hAnsi="Times New Roman" w:cs="Times New Roman"/>
          <w:sz w:val="24"/>
          <w:szCs w:val="24"/>
          <w:highlight w:val="white"/>
        </w:rPr>
        <w:t xml:space="preserve">города, страны. </w:t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 xml:space="preserve">Повседневное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предполагает постоянную деятельность школьников, направленную на благо конкретных людей и социального окружения в целом.</w:t>
      </w:r>
      <w:proofErr w:type="gramEnd"/>
      <w:r w:rsidRPr="00E538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позволяет школьникам проявить такие качества как внимание, забота, уважение.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позволяет развивать коммуникативную культуру, умение общаться, слушать и слышать, эмоциональный интеллект,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эмпатию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>, умение сопереживать.</w:t>
      </w:r>
    </w:p>
    <w:p w:rsidR="00432D03" w:rsidRPr="00E53871" w:rsidRDefault="00432D03" w:rsidP="00224EEB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Воспитательный потенциал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Pr="00E53871">
        <w:rPr>
          <w:rFonts w:ascii="Times New Roman" w:hAnsi="Times New Roman" w:cs="Times New Roman"/>
          <w:sz w:val="24"/>
          <w:szCs w:val="24"/>
        </w:rPr>
        <w:t xml:space="preserve"> реализуется следующим образом: </w:t>
      </w:r>
    </w:p>
    <w:p w:rsidR="00432D03" w:rsidRPr="00E53871" w:rsidRDefault="00432D03" w:rsidP="00224EEB">
      <w:pPr>
        <w:tabs>
          <w:tab w:val="left" w:pos="851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На внешкольном уровне:</w:t>
      </w:r>
      <w:r w:rsidRPr="00E53871">
        <w:rPr>
          <w:rStyle w:val="CharAttribute502"/>
          <w:rFonts w:eastAsia="№Е" w:hAnsi="Times New Roman" w:cs="Times New Roman"/>
          <w:b/>
          <w:sz w:val="24"/>
          <w:szCs w:val="24"/>
        </w:rPr>
        <w:t xml:space="preserve"> </w:t>
      </w:r>
    </w:p>
    <w:p w:rsidR="00432D03" w:rsidRPr="00E53871" w:rsidRDefault="00432D03" w:rsidP="00224EEB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участие школьников в организации культурных, спортивных, развлекательных мероприятий окружного и городского уровня от лица школы (волонтеры Победы в акции «Бессмертный</w:t>
      </w:r>
      <w:r w:rsidRPr="00E53871">
        <w:rPr>
          <w:rFonts w:ascii="Times New Roman" w:hAnsi="Times New Roman" w:cs="Times New Roman"/>
          <w:sz w:val="24"/>
          <w:szCs w:val="24"/>
        </w:rPr>
        <w:tab/>
        <w:t xml:space="preserve"> полк»,  волонтеры – </w:t>
      </w:r>
      <w:r w:rsidRPr="00E53871">
        <w:rPr>
          <w:rFonts w:ascii="Times New Roman" w:eastAsia="Calibri" w:hAnsi="Times New Roman" w:cs="Times New Roman"/>
          <w:sz w:val="24"/>
          <w:szCs w:val="24"/>
        </w:rPr>
        <w:t>ответственные  за техническое обеспечение мероприятия, проводимых Советом ветеранов Северного округа  и т.п.);</w:t>
      </w:r>
    </w:p>
    <w:p w:rsidR="00432D03" w:rsidRPr="00E53871" w:rsidRDefault="00432D03" w:rsidP="00224EEB">
      <w:pPr>
        <w:pStyle w:val="a8"/>
        <w:tabs>
          <w:tab w:val="left" w:pos="851"/>
          <w:tab w:val="left" w:pos="993"/>
          <w:tab w:val="left" w:pos="1310"/>
        </w:tabs>
        <w:spacing w:after="0" w:line="240" w:lineRule="auto"/>
        <w:ind w:left="0"/>
        <w:contextualSpacing w:val="0"/>
        <w:jc w:val="both"/>
        <w:rPr>
          <w:rStyle w:val="CharAttribute484"/>
          <w:rFonts w:eastAsiaTheme="minorEastAsia" w:hAnsi="Times New Roman" w:cs="Times New Roman"/>
          <w:i w:val="0"/>
          <w:sz w:val="24"/>
          <w:szCs w:val="24"/>
        </w:rPr>
      </w:pPr>
      <w:proofErr w:type="gramStart"/>
      <w:r w:rsidRPr="00E53871">
        <w:rPr>
          <w:rFonts w:ascii="Times New Roman" w:hAnsi="Times New Roman" w:cs="Times New Roman"/>
          <w:sz w:val="24"/>
          <w:szCs w:val="24"/>
        </w:rPr>
        <w:t>участие школьников в организации культурных, спортивных, развлекательных мероприятий, проводимых на базе школы (волонтеры - ответственные за техническое обеспечение окружного лыжного забега «Лыжный спринт», курьеры по вручению открыток ветеранам в акции «Ты не один</w:t>
      </w:r>
      <w:r>
        <w:rPr>
          <w:rFonts w:ascii="Times New Roman" w:hAnsi="Times New Roman" w:cs="Times New Roman"/>
          <w:sz w:val="24"/>
          <w:szCs w:val="24"/>
        </w:rPr>
        <w:t>!</w:t>
      </w:r>
      <w:r w:rsidRPr="00E53871">
        <w:rPr>
          <w:rFonts w:ascii="Times New Roman" w:hAnsi="Times New Roman" w:cs="Times New Roman"/>
          <w:sz w:val="24"/>
          <w:szCs w:val="24"/>
        </w:rPr>
        <w:t>» в рамках Дня пожилого че</w:t>
      </w:r>
      <w:r>
        <w:rPr>
          <w:rFonts w:ascii="Times New Roman" w:hAnsi="Times New Roman" w:cs="Times New Roman"/>
          <w:sz w:val="24"/>
          <w:szCs w:val="24"/>
        </w:rPr>
        <w:t>ловека, мероприятиях Движения Первых</w:t>
      </w:r>
      <w:r w:rsidRPr="00E53871">
        <w:rPr>
          <w:rFonts w:ascii="Times New Roman" w:hAnsi="Times New Roman" w:cs="Times New Roman"/>
          <w:sz w:val="24"/>
          <w:szCs w:val="24"/>
        </w:rPr>
        <w:t xml:space="preserve">, в качестве волонтеров акции «Георгиевская ленточка», акции «Письмо солдату» и др.); </w:t>
      </w:r>
      <w:proofErr w:type="gramEnd"/>
    </w:p>
    <w:p w:rsidR="00432D03" w:rsidRPr="00E53871" w:rsidRDefault="00432D03" w:rsidP="00224EEB">
      <w:pPr>
        <w:pStyle w:val="a8"/>
        <w:tabs>
          <w:tab w:val="left" w:pos="993"/>
          <w:tab w:val="left" w:pos="1310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посильная помощь, оказываемая школьниками пожилым людям, проживающим в микрорайоне расположения образовательной организации (помощь в уборке дома,  мытье окон и дверей в подъезде, выгул собак и др.);</w:t>
      </w:r>
    </w:p>
    <w:p w:rsidR="00432D03" w:rsidRPr="00E53871" w:rsidRDefault="00432D03" w:rsidP="00224EEB">
      <w:pPr>
        <w:pStyle w:val="a8"/>
        <w:tabs>
          <w:tab w:val="left" w:pos="851"/>
          <w:tab w:val="left" w:pos="993"/>
          <w:tab w:val="left" w:pos="1310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привлечение школьников к совместной работе с учреждениями социальной сферы, участие в проведении культурно-просветительских и развлекательных мероприятий для посетителей этих учреждений (посещение в качестве волонтеров детей химиотерапевтического отделения  Архангельской областной детской клинической больницы имени </w:t>
      </w:r>
      <w:proofErr w:type="spellStart"/>
      <w:r w:rsidRPr="00E53871">
        <w:rPr>
          <w:rFonts w:ascii="Times New Roman" w:hAnsi="Times New Roman" w:cs="Times New Roman"/>
          <w:sz w:val="24"/>
          <w:szCs w:val="24"/>
        </w:rPr>
        <w:t>П.Г.Выжл</w:t>
      </w:r>
      <w:r>
        <w:rPr>
          <w:rFonts w:ascii="Times New Roman" w:hAnsi="Times New Roman" w:cs="Times New Roman"/>
          <w:sz w:val="24"/>
          <w:szCs w:val="24"/>
        </w:rPr>
        <w:t>ецова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Pr="00E538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E53871">
        <w:rPr>
          <w:rFonts w:ascii="Times New Roman" w:hAnsi="Times New Roman" w:cs="Times New Roman"/>
          <w:sz w:val="24"/>
          <w:szCs w:val="24"/>
        </w:rPr>
        <w:t xml:space="preserve">вручение новогодних подарков),  посетителей </w:t>
      </w:r>
      <w:r w:rsidRPr="00E53871">
        <w:rPr>
          <w:rFonts w:ascii="Times New Roman" w:hAnsi="Times New Roman" w:cs="Times New Roman"/>
          <w:sz w:val="24"/>
          <w:szCs w:val="24"/>
        </w:rPr>
        <w:lastRenderedPageBreak/>
        <w:t>Центра социальной защиты населения (концерт и подарки ко Дню пожилого человека), совместные мероприятия с детьми с ОВЗ и детьми – инвалидами Архангельского многопрофильного </w:t>
      </w:r>
      <w:r w:rsidRPr="00E53871">
        <w:rPr>
          <w:rFonts w:ascii="Times New Roman" w:hAnsi="Times New Roman" w:cs="Times New Roman"/>
          <w:bCs/>
          <w:sz w:val="24"/>
          <w:szCs w:val="24"/>
        </w:rPr>
        <w:t>реабилитационного</w:t>
      </w:r>
      <w:r w:rsidRPr="00E53871">
        <w:rPr>
          <w:rFonts w:ascii="Times New Roman" w:hAnsi="Times New Roman" w:cs="Times New Roman"/>
          <w:sz w:val="24"/>
          <w:szCs w:val="24"/>
        </w:rPr>
        <w:t> </w:t>
      </w:r>
      <w:r w:rsidRPr="00E53871">
        <w:rPr>
          <w:rFonts w:ascii="Times New Roman" w:hAnsi="Times New Roman" w:cs="Times New Roman"/>
          <w:bCs/>
          <w:sz w:val="24"/>
          <w:szCs w:val="24"/>
        </w:rPr>
        <w:t>центра</w:t>
      </w:r>
      <w:r>
        <w:rPr>
          <w:rFonts w:ascii="Times New Roman" w:hAnsi="Times New Roman" w:cs="Times New Roman"/>
          <w:sz w:val="24"/>
          <w:szCs w:val="24"/>
        </w:rPr>
        <w:t> для детей</w:t>
      </w:r>
      <w:r w:rsidRPr="00E538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помощь в АО Красного креста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E53871">
        <w:rPr>
          <w:rFonts w:ascii="Times New Roman" w:hAnsi="Times New Roman" w:cs="Times New Roman"/>
          <w:sz w:val="24"/>
          <w:szCs w:val="24"/>
        </w:rPr>
        <w:t>;</w:t>
      </w:r>
    </w:p>
    <w:p w:rsidR="00432D03" w:rsidRPr="00E53871" w:rsidRDefault="00432D03" w:rsidP="00224EEB">
      <w:pPr>
        <w:pStyle w:val="a8"/>
        <w:tabs>
          <w:tab w:val="left" w:pos="851"/>
          <w:tab w:val="left" w:pos="993"/>
          <w:tab w:val="left" w:pos="1310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участие школьников (с согласия родителей или законных представителей) в сборе вещей для нуждающихся (сбор сре</w:t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E53871">
        <w:rPr>
          <w:rFonts w:ascii="Times New Roman" w:hAnsi="Times New Roman" w:cs="Times New Roman"/>
          <w:sz w:val="24"/>
          <w:szCs w:val="24"/>
        </w:rPr>
        <w:t>я детей – учащихся школы, нуждающихся в дорогостоящем лечении, сбор вещей для погорельцев, ак</w:t>
      </w:r>
      <w:r>
        <w:rPr>
          <w:rFonts w:ascii="Times New Roman" w:hAnsi="Times New Roman" w:cs="Times New Roman"/>
          <w:sz w:val="24"/>
          <w:szCs w:val="24"/>
        </w:rPr>
        <w:t xml:space="preserve">ция по сбору гуманитарной помощи для бойцов СВО и </w:t>
      </w:r>
      <w:r w:rsidRPr="00E53871">
        <w:rPr>
          <w:rFonts w:ascii="Times New Roman" w:hAnsi="Times New Roman" w:cs="Times New Roman"/>
          <w:sz w:val="24"/>
          <w:szCs w:val="24"/>
        </w:rPr>
        <w:t xml:space="preserve"> др.)</w:t>
      </w:r>
    </w:p>
    <w:p w:rsidR="00432D03" w:rsidRPr="00E53871" w:rsidRDefault="00432D03" w:rsidP="00224EEB">
      <w:pPr>
        <w:pStyle w:val="a8"/>
        <w:tabs>
          <w:tab w:val="left" w:pos="851"/>
          <w:tab w:val="left" w:pos="993"/>
          <w:tab w:val="left" w:pos="1310"/>
        </w:tabs>
        <w:spacing w:after="0" w:line="240" w:lineRule="auto"/>
        <w:ind w:left="0"/>
        <w:contextualSpacing w:val="0"/>
        <w:jc w:val="both"/>
        <w:rPr>
          <w:rStyle w:val="CharAttribute502"/>
          <w:rFonts w:eastAsiaTheme="minorEastAsia" w:hAnsi="Times New Roman" w:cs="Times New Roman"/>
          <w:b/>
          <w:i w:val="0"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На уровне школы:</w:t>
      </w:r>
      <w:r w:rsidRPr="00E53871">
        <w:rPr>
          <w:rStyle w:val="CharAttribute502"/>
          <w:rFonts w:eastAsia="№Е" w:hAnsi="Times New Roman" w:cs="Times New Roman"/>
          <w:b/>
          <w:sz w:val="24"/>
          <w:szCs w:val="24"/>
        </w:rPr>
        <w:t xml:space="preserve"> </w:t>
      </w:r>
    </w:p>
    <w:p w:rsidR="00432D03" w:rsidRPr="00E53871" w:rsidRDefault="00432D03" w:rsidP="00224EEB">
      <w:pPr>
        <w:pStyle w:val="ParaAttribute10"/>
        <w:rPr>
          <w:sz w:val="24"/>
          <w:szCs w:val="24"/>
        </w:rPr>
      </w:pPr>
      <w:r w:rsidRPr="00E53871">
        <w:rPr>
          <w:sz w:val="24"/>
          <w:szCs w:val="24"/>
        </w:rPr>
        <w:t>участие школьников в организации праздников, торжественных мероприятий, встреч с гостями школы (семинары, круглые столы, концерты ко Дню учителя, Вечера встречи выпускников, День самоуправления и др.), позволяющее школьникам получить опыт деятельности,  направленной на заботу об  участниках праздников, торжественных мероприятий, гостях школы;</w:t>
      </w:r>
    </w:p>
    <w:p w:rsidR="00432D03" w:rsidRPr="00E53871" w:rsidRDefault="00432D03" w:rsidP="00224EEB">
      <w:pPr>
        <w:pStyle w:val="ParaAttribute10"/>
        <w:rPr>
          <w:sz w:val="24"/>
          <w:szCs w:val="24"/>
        </w:rPr>
      </w:pPr>
      <w:r w:rsidRPr="00E53871">
        <w:rPr>
          <w:sz w:val="24"/>
          <w:szCs w:val="24"/>
        </w:rPr>
        <w:t>участие школьников в работе с младшими ребятами: проведение для них праздников, утренников, тематических вечеро</w:t>
      </w:r>
      <w:r>
        <w:rPr>
          <w:sz w:val="24"/>
          <w:szCs w:val="24"/>
        </w:rPr>
        <w:t>в (проект</w:t>
      </w:r>
      <w:r w:rsidR="007D6E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Здороый</w:t>
      </w:r>
      <w:proofErr w:type="spellEnd"/>
      <w:r>
        <w:rPr>
          <w:sz w:val="24"/>
          <w:szCs w:val="24"/>
        </w:rPr>
        <w:t xml:space="preserve"> стиль  жизни </w:t>
      </w:r>
      <w:proofErr w:type="gramStart"/>
      <w:r>
        <w:rPr>
          <w:sz w:val="24"/>
          <w:szCs w:val="24"/>
        </w:rPr>
        <w:t>–э</w:t>
      </w:r>
      <w:proofErr w:type="gramEnd"/>
      <w:r>
        <w:rPr>
          <w:sz w:val="24"/>
          <w:szCs w:val="24"/>
        </w:rPr>
        <w:t>то модно</w:t>
      </w:r>
      <w:r w:rsidRPr="00E53871">
        <w:rPr>
          <w:sz w:val="24"/>
          <w:szCs w:val="24"/>
        </w:rPr>
        <w:t>», веселые переменки (</w:t>
      </w:r>
      <w:proofErr w:type="spellStart"/>
      <w:r w:rsidRPr="00E53871">
        <w:rPr>
          <w:sz w:val="24"/>
          <w:szCs w:val="24"/>
        </w:rPr>
        <w:t>флешмоб</w:t>
      </w:r>
      <w:proofErr w:type="spellEnd"/>
      <w:r w:rsidRPr="00E53871">
        <w:rPr>
          <w:sz w:val="24"/>
          <w:szCs w:val="24"/>
        </w:rPr>
        <w:t>, игры) к традиционным праздникам, проведение Новогоднего представления для учащихся начальной школы и др.);</w:t>
      </w:r>
    </w:p>
    <w:p w:rsidR="00432D03" w:rsidRPr="00E53871" w:rsidRDefault="00432D03" w:rsidP="00224EEB">
      <w:pPr>
        <w:tabs>
          <w:tab w:val="left" w:pos="851"/>
          <w:tab w:val="left" w:pos="993"/>
          <w:tab w:val="left" w:pos="1310"/>
        </w:tabs>
        <w:wordWrap w:val="0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E53871">
        <w:rPr>
          <w:rFonts w:ascii="Times New Roman" w:eastAsia="№Е" w:hAnsi="Times New Roman" w:cs="Times New Roman"/>
          <w:kern w:val="2"/>
          <w:sz w:val="24"/>
          <w:szCs w:val="24"/>
        </w:rPr>
        <w:t>участие школьников в благоустройстве школы, работе на прилегающей к школе территории (уход за комнатными растениями в классах,</w:t>
      </w:r>
      <w:r w:rsidR="007D6E13">
        <w:rPr>
          <w:rFonts w:ascii="Times New Roman" w:eastAsia="№Е" w:hAnsi="Times New Roman" w:cs="Times New Roman"/>
          <w:kern w:val="2"/>
          <w:sz w:val="24"/>
          <w:szCs w:val="24"/>
        </w:rPr>
        <w:t xml:space="preserve"> коридорах школы, «Зимнем саду»,</w:t>
      </w:r>
      <w:r w:rsidRPr="00E53871">
        <w:rPr>
          <w:rFonts w:ascii="Times New Roman" w:eastAsia="№Е" w:hAnsi="Times New Roman" w:cs="Times New Roman"/>
          <w:kern w:val="2"/>
          <w:sz w:val="24"/>
          <w:szCs w:val="24"/>
        </w:rPr>
        <w:t xml:space="preserve"> генеральная уборка кабинетов, ремонт школьной мебели, уборка </w:t>
      </w:r>
      <w:proofErr w:type="spellStart"/>
      <w:proofErr w:type="gramStart"/>
      <w:r w:rsidRPr="00E53871">
        <w:rPr>
          <w:rFonts w:ascii="Times New Roman" w:eastAsia="№Е" w:hAnsi="Times New Roman" w:cs="Times New Roman"/>
          <w:kern w:val="2"/>
          <w:sz w:val="24"/>
          <w:szCs w:val="24"/>
        </w:rPr>
        <w:t>пришколь</w:t>
      </w:r>
      <w:proofErr w:type="spellEnd"/>
      <w:r w:rsidR="007D6E13">
        <w:rPr>
          <w:rFonts w:ascii="Times New Roman" w:eastAsia="№Е" w:hAnsi="Times New Roman" w:cs="Times New Roman"/>
          <w:kern w:val="2"/>
          <w:sz w:val="24"/>
          <w:szCs w:val="24"/>
        </w:rPr>
        <w:t>-</w:t>
      </w:r>
      <w:r w:rsidRPr="00E53871">
        <w:rPr>
          <w:rFonts w:ascii="Times New Roman" w:eastAsia="№Е" w:hAnsi="Times New Roman" w:cs="Times New Roman"/>
          <w:kern w:val="2"/>
          <w:sz w:val="24"/>
          <w:szCs w:val="24"/>
        </w:rPr>
        <w:t>ной</w:t>
      </w:r>
      <w:proofErr w:type="gramEnd"/>
      <w:r w:rsidRPr="00E53871">
        <w:rPr>
          <w:rFonts w:ascii="Times New Roman" w:eastAsia="№Е" w:hAnsi="Times New Roman" w:cs="Times New Roman"/>
          <w:kern w:val="2"/>
          <w:sz w:val="24"/>
          <w:szCs w:val="24"/>
        </w:rPr>
        <w:t xml:space="preserve"> территории,  благоустройство клумб, уход за деревьями и кустарниками, уход за малыми архитектурными формами, озеленение территории школы</w:t>
      </w:r>
      <w:r>
        <w:rPr>
          <w:rFonts w:ascii="Times New Roman" w:eastAsia="№Е" w:hAnsi="Times New Roman" w:cs="Times New Roman"/>
          <w:kern w:val="2"/>
          <w:sz w:val="24"/>
          <w:szCs w:val="24"/>
        </w:rPr>
        <w:t xml:space="preserve">, Сад Памяти </w:t>
      </w:r>
      <w:r w:rsidRPr="00E53871">
        <w:rPr>
          <w:rFonts w:ascii="Times New Roman" w:eastAsia="№Е" w:hAnsi="Times New Roman" w:cs="Times New Roman"/>
          <w:kern w:val="2"/>
          <w:sz w:val="24"/>
          <w:szCs w:val="24"/>
        </w:rPr>
        <w:t xml:space="preserve"> и др.).</w:t>
      </w:r>
    </w:p>
    <w:p w:rsidR="00432D03" w:rsidRPr="00E53871" w:rsidRDefault="00432D03" w:rsidP="00224EEB">
      <w:pPr>
        <w:tabs>
          <w:tab w:val="left" w:pos="851"/>
        </w:tabs>
        <w:jc w:val="both"/>
        <w:rPr>
          <w:rFonts w:ascii="Times New Roman" w:hAnsi="Times New Roman" w:cs="Times New Roman"/>
          <w:b/>
          <w:iCs/>
          <w:color w:val="000000"/>
          <w:w w:val="0"/>
          <w:sz w:val="24"/>
          <w:szCs w:val="24"/>
        </w:rPr>
      </w:pPr>
      <w:r w:rsidRPr="00E53871">
        <w:rPr>
          <w:rFonts w:ascii="Times New Roman" w:hAnsi="Times New Roman" w:cs="Times New Roman"/>
          <w:b/>
          <w:iCs/>
          <w:color w:val="000000"/>
          <w:w w:val="0"/>
          <w:sz w:val="24"/>
          <w:szCs w:val="24"/>
        </w:rPr>
        <w:t>4.  «Экскурсии, экспедиции, походы»</w:t>
      </w:r>
    </w:p>
    <w:p w:rsidR="00432D03" w:rsidRPr="00E53871" w:rsidRDefault="00432D03" w:rsidP="00224EEB">
      <w:pPr>
        <w:adjustRightInd w:val="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Экскурсии, экспедиции,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 На экскурсиях, в экспедициях, в походах создаются благоприятные условия для воспитания у подростков самостоятельности и ответственности, формирования у них навыков </w:t>
      </w:r>
      <w:proofErr w:type="spellStart"/>
      <w:r w:rsidRPr="00E53871">
        <w:rPr>
          <w:rFonts w:ascii="Times New Roman" w:eastAsia="Calibri" w:hAnsi="Times New Roman" w:cs="Times New Roman"/>
          <w:sz w:val="24"/>
          <w:szCs w:val="24"/>
        </w:rPr>
        <w:t>самообслуживающего</w:t>
      </w:r>
      <w:proofErr w:type="spellEnd"/>
      <w:r w:rsidRPr="00E53871">
        <w:rPr>
          <w:rFonts w:ascii="Times New Roman" w:eastAsia="Calibri" w:hAnsi="Times New Roman" w:cs="Times New Roman"/>
          <w:sz w:val="24"/>
          <w:szCs w:val="24"/>
        </w:rPr>
        <w:t xml:space="preserve">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432D03" w:rsidRPr="00E53871" w:rsidRDefault="00432D03" w:rsidP="00224EEB">
      <w:pPr>
        <w:pStyle w:val="a8"/>
        <w:tabs>
          <w:tab w:val="left" w:pos="885"/>
        </w:tabs>
        <w:spacing w:after="0" w:line="240" w:lineRule="auto"/>
        <w:ind w:left="0" w:right="175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gramStart"/>
      <w:r w:rsidRPr="00E53871">
        <w:rPr>
          <w:rFonts w:ascii="Times New Roman" w:eastAsia="Calibri" w:hAnsi="Times New Roman" w:cs="Times New Roman"/>
          <w:sz w:val="24"/>
          <w:szCs w:val="24"/>
          <w:lang w:eastAsia="ko-KR"/>
        </w:rPr>
        <w:t>Пешие прогулки, экскурсии или походы выходного дня, организуемые в классах их классными руководителями и родителями школьников: в музеи, на предприятие, на природу</w:t>
      </w:r>
      <w:r w:rsidRPr="00E5387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 xml:space="preserve"> </w:t>
      </w:r>
      <w:r w:rsidRPr="00E53871">
        <w:rPr>
          <w:rFonts w:ascii="Times New Roman" w:eastAsia="Calibri" w:hAnsi="Times New Roman" w:cs="Times New Roman"/>
          <w:sz w:val="24"/>
          <w:szCs w:val="24"/>
          <w:lang w:eastAsia="ko-KR"/>
        </w:rPr>
        <w:t>с распределением среди школьников ролей и соответствующих им поручений, например: «фотографов», «разведчиков», «гидов», «корреспондентов», «экспертов», «наблюдателей»,  развивающие п</w:t>
      </w:r>
      <w:r w:rsidRPr="00E53871">
        <w:rPr>
          <w:rStyle w:val="c1"/>
          <w:rFonts w:ascii="Times New Roman" w:hAnsi="Times New Roman"/>
          <w:sz w:val="24"/>
          <w:szCs w:val="24"/>
          <w:shd w:val="clear" w:color="auto" w:fill="FFFFFF"/>
        </w:rPr>
        <w:t xml:space="preserve">ознавательный интерес, потребность получать новые знания, расширять  кругозор ребенка,  знакомится  с памятными местами,  развивать эмоциональную отзывчивость, закладывать основы нравственного облика, </w:t>
      </w:r>
      <w:r w:rsidRPr="00E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воспитывать</w:t>
      </w:r>
      <w:proofErr w:type="gramEnd"/>
      <w:r w:rsidRPr="00E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уважение и любовь </w:t>
      </w:r>
      <w:r w:rsidRPr="00E5387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к </w:t>
      </w:r>
      <w:r w:rsidRPr="00E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своему Отечеству, своей малой и большой Родине</w:t>
      </w:r>
      <w:r w:rsidRPr="00E53871">
        <w:rPr>
          <w:rStyle w:val="c1"/>
          <w:rFonts w:ascii="Times New Roman" w:hAnsi="Times New Roman"/>
          <w:sz w:val="24"/>
          <w:szCs w:val="24"/>
          <w:shd w:val="clear" w:color="auto" w:fill="FFFFFF"/>
        </w:rPr>
        <w:t>.</w:t>
      </w:r>
      <w:r w:rsidRPr="00E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432D03" w:rsidRPr="00E53871" w:rsidRDefault="00432D03" w:rsidP="00224EEB">
      <w:pPr>
        <w:pStyle w:val="a8"/>
        <w:tabs>
          <w:tab w:val="left" w:pos="885"/>
        </w:tabs>
        <w:spacing w:after="0" w:line="240" w:lineRule="auto"/>
        <w:ind w:left="0" w:right="175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Экскурсии проводятся:</w:t>
      </w:r>
    </w:p>
    <w:p w:rsidR="00432D03" w:rsidRPr="00E53871" w:rsidRDefault="00432D03" w:rsidP="00224EEB">
      <w:pPr>
        <w:pStyle w:val="a8"/>
        <w:tabs>
          <w:tab w:val="left" w:pos="885"/>
        </w:tabs>
        <w:spacing w:after="0" w:line="240" w:lineRule="auto"/>
        <w:ind w:left="0" w:right="17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5387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  музеи</w:t>
      </w:r>
      <w:r w:rsidRPr="00E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</w:p>
    <w:p w:rsidR="00432D03" w:rsidRDefault="00432D03" w:rsidP="007D6E13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3871">
        <w:rPr>
          <w:rFonts w:ascii="Times New Roman" w:hAnsi="Times New Roman" w:cs="Times New Roman"/>
          <w:bCs/>
          <w:sz w:val="24"/>
          <w:szCs w:val="24"/>
        </w:rPr>
        <w:t>- музей КЦ «Северный»,</w:t>
      </w:r>
    </w:p>
    <w:p w:rsidR="007D6E13" w:rsidRPr="00E53871" w:rsidRDefault="007D6E13" w:rsidP="007D6E13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-музей деревянного зодчества «Малые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Корелы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»,</w:t>
      </w:r>
    </w:p>
    <w:p w:rsidR="00432D03" w:rsidRPr="00E53871" w:rsidRDefault="00432D03" w:rsidP="007D6E13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387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музей УФСИН России по Архангельской области, </w:t>
      </w:r>
    </w:p>
    <w:p w:rsidR="00432D03" w:rsidRPr="00E53871" w:rsidRDefault="00432D03" w:rsidP="007D6E13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3871">
        <w:rPr>
          <w:rFonts w:ascii="Times New Roman" w:hAnsi="Times New Roman" w:cs="Times New Roman"/>
          <w:bCs/>
          <w:sz w:val="24"/>
          <w:szCs w:val="24"/>
        </w:rPr>
        <w:t xml:space="preserve">- Северный морской музей,    </w:t>
      </w:r>
    </w:p>
    <w:p w:rsidR="00432D03" w:rsidRPr="00E53871" w:rsidRDefault="00432D03" w:rsidP="007D6E13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3871">
        <w:rPr>
          <w:rFonts w:ascii="Times New Roman" w:hAnsi="Times New Roman" w:cs="Times New Roman"/>
          <w:bCs/>
          <w:sz w:val="24"/>
          <w:szCs w:val="24"/>
        </w:rPr>
        <w:t>- музей Арктического морского  института имени Воронин,</w:t>
      </w:r>
    </w:p>
    <w:p w:rsidR="00432D03" w:rsidRPr="00E53871" w:rsidRDefault="00432D03" w:rsidP="007D6E13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3871">
        <w:rPr>
          <w:rFonts w:ascii="Times New Roman" w:hAnsi="Times New Roman" w:cs="Times New Roman"/>
          <w:bCs/>
          <w:sz w:val="24"/>
          <w:szCs w:val="24"/>
        </w:rPr>
        <w:t>- музей народных промыслов и ремесел Приморья,</w:t>
      </w:r>
    </w:p>
    <w:p w:rsidR="00432D03" w:rsidRPr="00E53871" w:rsidRDefault="00432D03" w:rsidP="007D6E13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3871">
        <w:rPr>
          <w:rFonts w:ascii="Times New Roman" w:hAnsi="Times New Roman" w:cs="Times New Roman"/>
          <w:bCs/>
          <w:sz w:val="24"/>
          <w:szCs w:val="24"/>
        </w:rPr>
        <w:t>- музей поисковой работы «Эдельвейс» г. Северодвинска,</w:t>
      </w:r>
    </w:p>
    <w:p w:rsidR="00432D03" w:rsidRPr="00E53871" w:rsidRDefault="00432D03" w:rsidP="007D6E13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3871">
        <w:rPr>
          <w:rFonts w:ascii="Times New Roman" w:hAnsi="Times New Roman" w:cs="Times New Roman"/>
          <w:bCs/>
          <w:sz w:val="24"/>
          <w:szCs w:val="24"/>
        </w:rPr>
        <w:t xml:space="preserve">- музей художественного освоения  Арктики имени Борисова,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32D03" w:rsidRPr="00E53871" w:rsidRDefault="00432D03" w:rsidP="007D6E13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3871">
        <w:rPr>
          <w:rFonts w:ascii="Times New Roman" w:hAnsi="Times New Roman" w:cs="Times New Roman"/>
          <w:bCs/>
          <w:sz w:val="24"/>
          <w:szCs w:val="24"/>
        </w:rPr>
        <w:t>- музей УМВД г. Архангельска и др.;</w:t>
      </w:r>
    </w:p>
    <w:p w:rsidR="00432D03" w:rsidRPr="00E53871" w:rsidRDefault="00432D03" w:rsidP="00224EE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3871">
        <w:rPr>
          <w:rFonts w:ascii="Times New Roman" w:hAnsi="Times New Roman" w:cs="Times New Roman"/>
          <w:b/>
          <w:bCs/>
          <w:sz w:val="24"/>
          <w:szCs w:val="24"/>
        </w:rPr>
        <w:t>на предприятия</w:t>
      </w:r>
      <w:r w:rsidRPr="00E53871">
        <w:rPr>
          <w:rFonts w:ascii="Times New Roman" w:hAnsi="Times New Roman" w:cs="Times New Roman"/>
          <w:bCs/>
          <w:sz w:val="24"/>
          <w:szCs w:val="24"/>
        </w:rPr>
        <w:t>:</w:t>
      </w:r>
    </w:p>
    <w:p w:rsidR="00432D03" w:rsidRPr="00E53871" w:rsidRDefault="00432D03" w:rsidP="007D6E13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3871">
        <w:rPr>
          <w:rFonts w:ascii="Times New Roman" w:hAnsi="Times New Roman" w:cs="Times New Roman"/>
          <w:bCs/>
          <w:sz w:val="24"/>
          <w:szCs w:val="24"/>
        </w:rPr>
        <w:t>- «</w:t>
      </w:r>
      <w:proofErr w:type="spellStart"/>
      <w:r w:rsidRPr="00E53871">
        <w:rPr>
          <w:rFonts w:ascii="Times New Roman" w:hAnsi="Times New Roman" w:cs="Times New Roman"/>
          <w:bCs/>
          <w:sz w:val="24"/>
          <w:szCs w:val="24"/>
        </w:rPr>
        <w:t>Североалмаз</w:t>
      </w:r>
      <w:proofErr w:type="spellEnd"/>
      <w:r w:rsidRPr="00E53871">
        <w:rPr>
          <w:rFonts w:ascii="Times New Roman" w:hAnsi="Times New Roman" w:cs="Times New Roman"/>
          <w:bCs/>
          <w:sz w:val="24"/>
          <w:szCs w:val="24"/>
        </w:rPr>
        <w:t xml:space="preserve">», </w:t>
      </w:r>
    </w:p>
    <w:p w:rsidR="00432D03" w:rsidRPr="00E53871" w:rsidRDefault="00432D03" w:rsidP="007D6E13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3871">
        <w:rPr>
          <w:rFonts w:ascii="Times New Roman" w:hAnsi="Times New Roman" w:cs="Times New Roman"/>
          <w:bCs/>
          <w:sz w:val="24"/>
          <w:szCs w:val="24"/>
        </w:rPr>
        <w:t>- судоремонтный завод «Красная Кузница»,</w:t>
      </w:r>
    </w:p>
    <w:p w:rsidR="00432D03" w:rsidRPr="00E53871" w:rsidRDefault="00432D03" w:rsidP="007D6E13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3871">
        <w:rPr>
          <w:rFonts w:ascii="Times New Roman" w:hAnsi="Times New Roman" w:cs="Times New Roman"/>
          <w:bCs/>
          <w:sz w:val="24"/>
          <w:szCs w:val="24"/>
        </w:rPr>
        <w:t>-  Архангельский целлюлозно-бумажный комбинат (АЦБК),</w:t>
      </w:r>
    </w:p>
    <w:p w:rsidR="00432D03" w:rsidRPr="007D6E13" w:rsidRDefault="00432D03" w:rsidP="007D6E13">
      <w:pPr>
        <w:pStyle w:val="a4"/>
        <w:rPr>
          <w:rFonts w:ascii="Times New Roman" w:hAnsi="Times New Roman" w:cs="Times New Roman"/>
          <w:sz w:val="24"/>
          <w:szCs w:val="24"/>
        </w:rPr>
      </w:pPr>
      <w:r w:rsidRPr="007D6E13">
        <w:rPr>
          <w:rFonts w:ascii="Times New Roman" w:hAnsi="Times New Roman" w:cs="Times New Roman"/>
          <w:sz w:val="24"/>
          <w:szCs w:val="24"/>
        </w:rPr>
        <w:t>- Архангельская мебельная фабрика (АМФ),</w:t>
      </w:r>
    </w:p>
    <w:p w:rsidR="00432D03" w:rsidRPr="007D6E13" w:rsidRDefault="007D6E13" w:rsidP="007D6E1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432D03" w:rsidRPr="007D6E13">
        <w:rPr>
          <w:rFonts w:ascii="Times New Roman" w:hAnsi="Times New Roman" w:cs="Times New Roman"/>
          <w:sz w:val="24"/>
          <w:szCs w:val="24"/>
        </w:rPr>
        <w:t>Архангельскгеолдобыча</w:t>
      </w:r>
      <w:proofErr w:type="spellEnd"/>
      <w:r w:rsidR="00432D03" w:rsidRPr="007D6E13">
        <w:rPr>
          <w:rFonts w:ascii="Times New Roman" w:hAnsi="Times New Roman" w:cs="Times New Roman"/>
          <w:sz w:val="24"/>
          <w:szCs w:val="24"/>
        </w:rPr>
        <w:t xml:space="preserve"> (АГД),</w:t>
      </w:r>
    </w:p>
    <w:p w:rsidR="00432D03" w:rsidRPr="007D6E13" w:rsidRDefault="00432D03" w:rsidP="007D6E13">
      <w:pPr>
        <w:pStyle w:val="a4"/>
        <w:rPr>
          <w:rFonts w:ascii="Times New Roman" w:hAnsi="Times New Roman" w:cs="Times New Roman"/>
          <w:sz w:val="24"/>
          <w:szCs w:val="24"/>
        </w:rPr>
      </w:pPr>
      <w:r w:rsidRPr="007D6E13">
        <w:rPr>
          <w:rFonts w:ascii="Times New Roman" w:hAnsi="Times New Roman" w:cs="Times New Roman"/>
          <w:sz w:val="24"/>
          <w:szCs w:val="24"/>
        </w:rPr>
        <w:t>- Архангельский водорослевый комбинат,</w:t>
      </w:r>
    </w:p>
    <w:p w:rsidR="007D6E13" w:rsidRPr="007D6E13" w:rsidRDefault="00432D03" w:rsidP="007D6E13">
      <w:pPr>
        <w:pStyle w:val="a4"/>
        <w:rPr>
          <w:rFonts w:ascii="Times New Roman" w:hAnsi="Times New Roman" w:cs="Times New Roman"/>
          <w:sz w:val="24"/>
          <w:szCs w:val="24"/>
        </w:rPr>
      </w:pPr>
      <w:r w:rsidRPr="007D6E1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D6E13">
        <w:rPr>
          <w:rFonts w:ascii="Times New Roman" w:hAnsi="Times New Roman" w:cs="Times New Roman"/>
          <w:sz w:val="24"/>
          <w:szCs w:val="24"/>
        </w:rPr>
        <w:t>ЗАОр</w:t>
      </w:r>
      <w:proofErr w:type="spellEnd"/>
      <w:r w:rsidRPr="007D6E13">
        <w:rPr>
          <w:rFonts w:ascii="Times New Roman" w:hAnsi="Times New Roman" w:cs="Times New Roman"/>
          <w:sz w:val="24"/>
          <w:szCs w:val="24"/>
        </w:rPr>
        <w:t xml:space="preserve"> НП «</w:t>
      </w:r>
      <w:proofErr w:type="spellStart"/>
      <w:r w:rsidRPr="007D6E13">
        <w:rPr>
          <w:rFonts w:ascii="Times New Roman" w:hAnsi="Times New Roman" w:cs="Times New Roman"/>
          <w:sz w:val="24"/>
          <w:szCs w:val="24"/>
        </w:rPr>
        <w:t>Архангельскхлеб</w:t>
      </w:r>
      <w:proofErr w:type="spellEnd"/>
      <w:r w:rsidRPr="007D6E13">
        <w:rPr>
          <w:rFonts w:ascii="Times New Roman" w:hAnsi="Times New Roman" w:cs="Times New Roman"/>
          <w:sz w:val="24"/>
          <w:szCs w:val="24"/>
        </w:rPr>
        <w:t>»,</w:t>
      </w:r>
    </w:p>
    <w:p w:rsidR="007D6E13" w:rsidRPr="007D6E13" w:rsidRDefault="007D6E13" w:rsidP="007D6E13">
      <w:pPr>
        <w:pStyle w:val="a4"/>
        <w:rPr>
          <w:rFonts w:ascii="Times New Roman" w:hAnsi="Times New Roman" w:cs="Times New Roman"/>
          <w:sz w:val="24"/>
          <w:szCs w:val="24"/>
        </w:rPr>
      </w:pPr>
      <w:r w:rsidRPr="007D6E13">
        <w:rPr>
          <w:rFonts w:ascii="Times New Roman" w:hAnsi="Times New Roman" w:cs="Times New Roman"/>
          <w:sz w:val="24"/>
          <w:szCs w:val="24"/>
        </w:rPr>
        <w:t>-</w:t>
      </w:r>
      <w:r w:rsidRPr="007D6E13">
        <w:rPr>
          <w:rFonts w:ascii="Times New Roman" w:hAnsi="Times New Roman" w:cs="Times New Roman"/>
          <w:bCs/>
          <w:color w:val="111214"/>
          <w:sz w:val="24"/>
          <w:szCs w:val="24"/>
        </w:rPr>
        <w:t xml:space="preserve"> </w:t>
      </w:r>
      <w:r w:rsidRPr="007D6E13">
        <w:rPr>
          <w:rStyle w:val="referenceable"/>
          <w:rFonts w:ascii="Times New Roman" w:hAnsi="Times New Roman" w:cs="Times New Roman"/>
          <w:bCs/>
          <w:color w:val="111214"/>
          <w:sz w:val="24"/>
          <w:szCs w:val="24"/>
        </w:rPr>
        <w:t>Отделение по Архангельской области Северо-Западного главного управления Центрального банка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32D03" w:rsidRPr="007D6E13" w:rsidRDefault="00432D03" w:rsidP="007D6E13">
      <w:pPr>
        <w:pStyle w:val="a4"/>
        <w:rPr>
          <w:rFonts w:ascii="Times New Roman" w:hAnsi="Times New Roman" w:cs="Times New Roman"/>
          <w:sz w:val="24"/>
          <w:szCs w:val="24"/>
        </w:rPr>
      </w:pPr>
      <w:r w:rsidRPr="007D6E13">
        <w:rPr>
          <w:rFonts w:ascii="Times New Roman" w:hAnsi="Times New Roman" w:cs="Times New Roman"/>
          <w:sz w:val="24"/>
          <w:szCs w:val="24"/>
        </w:rPr>
        <w:t xml:space="preserve">- ООО "УК "Агрохолдинг </w:t>
      </w:r>
      <w:proofErr w:type="spellStart"/>
      <w:r w:rsidRPr="007D6E13">
        <w:rPr>
          <w:rFonts w:ascii="Times New Roman" w:hAnsi="Times New Roman" w:cs="Times New Roman"/>
          <w:sz w:val="24"/>
          <w:szCs w:val="24"/>
        </w:rPr>
        <w:t>Белозорие</w:t>
      </w:r>
      <w:proofErr w:type="spellEnd"/>
      <w:r w:rsidRPr="007D6E13">
        <w:rPr>
          <w:rFonts w:ascii="Times New Roman" w:hAnsi="Times New Roman" w:cs="Times New Roman"/>
          <w:sz w:val="24"/>
          <w:szCs w:val="24"/>
        </w:rPr>
        <w:t>"" и др.</w:t>
      </w:r>
    </w:p>
    <w:p w:rsidR="00432D03" w:rsidRPr="00E53871" w:rsidRDefault="00432D03" w:rsidP="00224EEB">
      <w:pPr>
        <w:pStyle w:val="a8"/>
        <w:tabs>
          <w:tab w:val="left" w:pos="885"/>
        </w:tabs>
        <w:spacing w:after="0" w:line="240" w:lineRule="auto"/>
        <w:ind w:left="0" w:right="17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871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литературные, исторические, биологические экспедиции, организуемые учителями и родителями школьников в другие города или населенные пункты для углубленного изучения биографий проживавших здесь российских поэтов и писателей, произошедших здесь исторических событий, имеющихся здесь природных и историко-культурных ландшафтов, флоры и фауны. </w:t>
      </w:r>
      <w:r w:rsidRPr="00E53871">
        <w:rPr>
          <w:rFonts w:ascii="Times New Roman" w:hAnsi="Times New Roman" w:cs="Times New Roman"/>
          <w:sz w:val="24"/>
          <w:szCs w:val="24"/>
        </w:rPr>
        <w:t xml:space="preserve"> Позволяют  не только расширять кругозор, но и дают возможность неформального общения с учителями и одноклассниками, создают объединяющий момент в их жизни, </w:t>
      </w:r>
      <w:r w:rsidRPr="00E53871">
        <w:rPr>
          <w:rFonts w:ascii="Times New Roman" w:hAnsi="Times New Roman" w:cs="Times New Roman"/>
          <w:color w:val="000000"/>
          <w:sz w:val="24"/>
          <w:szCs w:val="24"/>
        </w:rPr>
        <w:t xml:space="preserve"> мотивируют учащихся на дальнейшее получение знаний и жизненного опыта.</w:t>
      </w:r>
    </w:p>
    <w:p w:rsidR="007D6E13" w:rsidRPr="007D6E13" w:rsidRDefault="007D6E13" w:rsidP="007D6E13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t xml:space="preserve"> </w:t>
      </w:r>
      <w:proofErr w:type="gramStart"/>
      <w:r w:rsidRPr="007D6E13">
        <w:rPr>
          <w:rFonts w:ascii="Times New Roman" w:hAnsi="Times New Roman" w:cs="Times New Roman"/>
          <w:sz w:val="24"/>
          <w:szCs w:val="24"/>
        </w:rPr>
        <w:t>-у</w:t>
      </w:r>
      <w:r w:rsidR="00432D03" w:rsidRPr="007D6E13">
        <w:rPr>
          <w:rFonts w:ascii="Times New Roman" w:hAnsi="Times New Roman" w:cs="Times New Roman"/>
          <w:sz w:val="24"/>
          <w:szCs w:val="24"/>
        </w:rPr>
        <w:t xml:space="preserve">частие в реализация региональной программы для общеобразовательных организаций Архангельской области (1-11 классы) «Увлекательное путешествие по Архангельской области», цель которой - </w:t>
      </w:r>
      <w:r w:rsidR="00432D03" w:rsidRPr="007D6E13">
        <w:rPr>
          <w:rFonts w:ascii="Times New Roman" w:hAnsi="Times New Roman" w:cs="Times New Roman"/>
          <w:sz w:val="24"/>
          <w:szCs w:val="24"/>
          <w:shd w:val="clear" w:color="auto" w:fill="FFFFFF"/>
        </w:rPr>
        <w:t>повышение интереса к рекреационному потенциалу Архангельской области (</w:t>
      </w:r>
      <w:r w:rsidR="00432D03" w:rsidRPr="007D6E13">
        <w:rPr>
          <w:rFonts w:ascii="Times New Roman" w:hAnsi="Times New Roman" w:cs="Times New Roman"/>
          <w:sz w:val="24"/>
          <w:szCs w:val="24"/>
        </w:rPr>
        <w:t xml:space="preserve">д. Пустошь, о. </w:t>
      </w:r>
      <w:proofErr w:type="spellStart"/>
      <w:r w:rsidR="00432D03" w:rsidRPr="007D6E13">
        <w:rPr>
          <w:rFonts w:ascii="Times New Roman" w:hAnsi="Times New Roman" w:cs="Times New Roman"/>
          <w:sz w:val="24"/>
          <w:szCs w:val="24"/>
        </w:rPr>
        <w:t>Кего</w:t>
      </w:r>
      <w:proofErr w:type="spellEnd"/>
      <w:r w:rsidR="00432D03" w:rsidRPr="007D6E13">
        <w:rPr>
          <w:rFonts w:ascii="Times New Roman" w:hAnsi="Times New Roman" w:cs="Times New Roman"/>
          <w:sz w:val="24"/>
          <w:szCs w:val="24"/>
        </w:rPr>
        <w:t xml:space="preserve">, с. Вознесение, с. Заостровье, п. Уйма (Приморский район),    г. Северодвинск, </w:t>
      </w:r>
      <w:proofErr w:type="spellStart"/>
      <w:r w:rsidR="00432D03" w:rsidRPr="007D6E13">
        <w:rPr>
          <w:rFonts w:ascii="Times New Roman" w:hAnsi="Times New Roman" w:cs="Times New Roman"/>
          <w:sz w:val="24"/>
          <w:szCs w:val="24"/>
        </w:rPr>
        <w:t>Новодвинск</w:t>
      </w:r>
      <w:proofErr w:type="spellEnd"/>
      <w:r w:rsidR="00432D03" w:rsidRPr="007D6E13">
        <w:rPr>
          <w:rFonts w:ascii="Times New Roman" w:hAnsi="Times New Roman" w:cs="Times New Roman"/>
          <w:sz w:val="24"/>
          <w:szCs w:val="24"/>
        </w:rPr>
        <w:t xml:space="preserve">; </w:t>
      </w:r>
      <w:r w:rsidR="00432D03" w:rsidRPr="007D6E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</w:p>
    <w:p w:rsidR="007D6E13" w:rsidRPr="007D6E13" w:rsidRDefault="007D6E13" w:rsidP="007D6E13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E13">
        <w:rPr>
          <w:rFonts w:ascii="Times New Roman" w:eastAsia="Calibri" w:hAnsi="Times New Roman" w:cs="Times New Roman"/>
          <w:bCs/>
          <w:sz w:val="24"/>
          <w:szCs w:val="24"/>
        </w:rPr>
        <w:t xml:space="preserve"> - э</w:t>
      </w:r>
      <w:r w:rsidR="00432D03" w:rsidRPr="007D6E13">
        <w:rPr>
          <w:rFonts w:ascii="Times New Roman" w:eastAsia="Calibri" w:hAnsi="Times New Roman" w:cs="Times New Roman"/>
          <w:bCs/>
          <w:sz w:val="24"/>
          <w:szCs w:val="24"/>
        </w:rPr>
        <w:t>кскурсии в другие города РФ</w:t>
      </w:r>
      <w:r w:rsidR="00432D03" w:rsidRPr="007D6E13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Москва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432D03" w:rsidRPr="007D6E13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="00432D03" w:rsidRPr="007D6E13">
        <w:rPr>
          <w:rFonts w:ascii="Times New Roman" w:eastAsia="Calibri" w:hAnsi="Times New Roman" w:cs="Times New Roman"/>
          <w:sz w:val="24"/>
          <w:szCs w:val="24"/>
        </w:rPr>
        <w:t>анкт</w:t>
      </w:r>
      <w:proofErr w:type="spellEnd"/>
      <w:r w:rsidR="00432D03" w:rsidRPr="007D6E13">
        <w:rPr>
          <w:rFonts w:ascii="Times New Roman" w:eastAsia="Calibri" w:hAnsi="Times New Roman" w:cs="Times New Roman"/>
          <w:sz w:val="24"/>
          <w:szCs w:val="24"/>
        </w:rPr>
        <w:t xml:space="preserve">-Петербург, Казань, </w:t>
      </w:r>
      <w:proofErr w:type="spellStart"/>
      <w:r w:rsidR="00432D03" w:rsidRPr="007D6E13">
        <w:rPr>
          <w:rFonts w:ascii="Times New Roman" w:eastAsia="Calibri" w:hAnsi="Times New Roman" w:cs="Times New Roman"/>
          <w:sz w:val="24"/>
          <w:szCs w:val="24"/>
        </w:rPr>
        <w:t>Алабуга</w:t>
      </w:r>
      <w:proofErr w:type="spellEnd"/>
      <w:r w:rsidR="00432D03" w:rsidRPr="007D6E13">
        <w:rPr>
          <w:rFonts w:ascii="Times New Roman" w:eastAsia="Calibri" w:hAnsi="Times New Roman" w:cs="Times New Roman"/>
          <w:sz w:val="24"/>
          <w:szCs w:val="24"/>
        </w:rPr>
        <w:t xml:space="preserve">);  </w:t>
      </w:r>
    </w:p>
    <w:p w:rsidR="00432D03" w:rsidRPr="007D6E13" w:rsidRDefault="00432D03" w:rsidP="007D6E13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E13">
        <w:rPr>
          <w:rFonts w:ascii="Times New Roman" w:eastAsia="Calibri" w:hAnsi="Times New Roman" w:cs="Times New Roman"/>
          <w:sz w:val="24"/>
          <w:szCs w:val="24"/>
        </w:rPr>
        <w:t>поисковые экспедиции – Вахты памяти, организуемые школьным поисковым отрядом к местам боев Великой отечественной войны для поиска и захоронения останков погибших советских воинов, направленные на с</w:t>
      </w:r>
      <w:r w:rsidRPr="007D6E13">
        <w:rPr>
          <w:rFonts w:ascii="Times New Roman" w:hAnsi="Times New Roman" w:cs="Times New Roman"/>
          <w:sz w:val="24"/>
          <w:szCs w:val="24"/>
        </w:rPr>
        <w:t>охранение исторической памяти о погибших при защите Отечества</w:t>
      </w:r>
      <w:r w:rsidRPr="007D6E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Поисковая деятельность предполагает развитие физических качеств, прикладных умений и навыков, необходимых в экстремальных </w:t>
      </w:r>
      <w:proofErr w:type="spellStart"/>
      <w:r w:rsidRPr="007D6E13">
        <w:rPr>
          <w:rFonts w:ascii="Times New Roman" w:hAnsi="Times New Roman" w:cs="Times New Roman"/>
          <w:sz w:val="24"/>
          <w:szCs w:val="24"/>
          <w:shd w:val="clear" w:color="auto" w:fill="FFFFFF"/>
        </w:rPr>
        <w:t>ситуациях</w:t>
      </w:r>
      <w:proofErr w:type="gramStart"/>
      <w:r w:rsidRPr="007D6E13">
        <w:rPr>
          <w:rFonts w:ascii="Times New Roman" w:hAnsi="Times New Roman" w:cs="Times New Roman"/>
          <w:sz w:val="24"/>
          <w:szCs w:val="24"/>
          <w:shd w:val="clear" w:color="auto" w:fill="FFFFFF"/>
        </w:rPr>
        <w:t>.Т</w:t>
      </w:r>
      <w:proofErr w:type="gramEnd"/>
      <w:r w:rsidRPr="007D6E13">
        <w:rPr>
          <w:rFonts w:ascii="Times New Roman" w:eastAsia="Calibri" w:hAnsi="Times New Roman" w:cs="Times New Roman"/>
          <w:sz w:val="24"/>
          <w:szCs w:val="24"/>
          <w:lang w:eastAsia="ko-KR"/>
        </w:rPr>
        <w:t>урслеты</w:t>
      </w:r>
      <w:proofErr w:type="spellEnd"/>
      <w:r w:rsidRPr="007D6E13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 с участием команд, сформированных из педагогов, детей и родителей школьников. </w:t>
      </w:r>
      <w:r w:rsidRPr="007D6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Туристический слет проводится с целью популяризации занятий туризмом, организации активного отдыха и пропаганды здорового образа жизни, приобщения к активным формам досуга и отдыха, повышения качества и эффективности физического и духовного воспитания и стимулирования творческой активности;</w:t>
      </w:r>
    </w:p>
    <w:p w:rsidR="000D4873" w:rsidRDefault="00432D03" w:rsidP="00614A2E">
      <w:pPr>
        <w:pStyle w:val="a8"/>
        <w:tabs>
          <w:tab w:val="left" w:pos="885"/>
        </w:tabs>
        <w:spacing w:after="0" w:line="240" w:lineRule="auto"/>
        <w:ind w:left="0" w:right="175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E53871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летний выездной палаточный лагерь, ориентированный на организацию активного отдыха детей, обучение навыкам выживания в дикой природе, закаливание (программа лагеря  включает мини-походы, марш-броски, велопробеги, робинзонады, </w:t>
      </w:r>
      <w:proofErr w:type="spellStart"/>
      <w:r w:rsidRPr="00E53871">
        <w:rPr>
          <w:rFonts w:ascii="Times New Roman" w:eastAsia="Calibri" w:hAnsi="Times New Roman" w:cs="Times New Roman"/>
          <w:sz w:val="24"/>
          <w:szCs w:val="24"/>
          <w:lang w:eastAsia="ko-KR"/>
        </w:rPr>
        <w:t>квесты</w:t>
      </w:r>
      <w:proofErr w:type="spellEnd"/>
      <w:r w:rsidRPr="00E53871">
        <w:rPr>
          <w:rFonts w:ascii="Times New Roman" w:eastAsia="Calibri" w:hAnsi="Times New Roman" w:cs="Times New Roman"/>
          <w:sz w:val="24"/>
          <w:szCs w:val="24"/>
          <w:lang w:eastAsia="ko-KR"/>
        </w:rPr>
        <w:t>, игры, соревнования, конкурсы).</w:t>
      </w:r>
    </w:p>
    <w:p w:rsidR="00614A2E" w:rsidRPr="00614A2E" w:rsidRDefault="00614A2E" w:rsidP="00614A2E">
      <w:pPr>
        <w:pStyle w:val="a8"/>
        <w:tabs>
          <w:tab w:val="left" w:pos="885"/>
        </w:tabs>
        <w:spacing w:after="0" w:line="240" w:lineRule="auto"/>
        <w:ind w:left="0" w:right="175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</w:p>
    <w:p w:rsidR="001F6972" w:rsidRPr="007D6E13" w:rsidRDefault="009E0E13" w:rsidP="008B53D6">
      <w:pPr>
        <w:pStyle w:val="a3"/>
        <w:numPr>
          <w:ilvl w:val="1"/>
          <w:numId w:val="7"/>
        </w:numPr>
        <w:spacing w:before="0" w:beforeAutospacing="0" w:after="0" w:afterAutospacing="0"/>
        <w:jc w:val="both"/>
        <w:rPr>
          <w:b/>
          <w:color w:val="000000"/>
        </w:rPr>
      </w:pPr>
      <w:r w:rsidRPr="00E53871">
        <w:rPr>
          <w:b/>
          <w:color w:val="000000"/>
        </w:rPr>
        <w:t xml:space="preserve">Кадетские классы </w:t>
      </w:r>
    </w:p>
    <w:p w:rsidR="00614A2E" w:rsidRDefault="001F6972" w:rsidP="00614A2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2024-2025</w:t>
      </w:r>
      <w:r w:rsidRPr="00E53871">
        <w:rPr>
          <w:rFonts w:ascii="Times New Roman" w:hAnsi="Times New Roman" w:cs="Times New Roman"/>
          <w:sz w:val="24"/>
          <w:szCs w:val="24"/>
        </w:rPr>
        <w:t xml:space="preserve"> году в шк</w:t>
      </w:r>
      <w:r>
        <w:rPr>
          <w:rFonts w:ascii="Times New Roman" w:hAnsi="Times New Roman" w:cs="Times New Roman"/>
          <w:sz w:val="24"/>
          <w:szCs w:val="24"/>
        </w:rPr>
        <w:t>оле функционируют 5 кадетских классов: 1 «В» класс общевойскового  направления (классный руководитель Шестакова Ольга Геннадиевна), 2 «В» кадетский класс экологического направления</w:t>
      </w:r>
      <w:r w:rsidR="00614A2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Эколята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1F6972" w:rsidRDefault="00614A2E" w:rsidP="00614A2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F6972">
        <w:rPr>
          <w:rFonts w:ascii="Times New Roman" w:hAnsi="Times New Roman" w:cs="Times New Roman"/>
          <w:sz w:val="24"/>
          <w:szCs w:val="24"/>
        </w:rPr>
        <w:t xml:space="preserve">классный руководитель </w:t>
      </w:r>
      <w:proofErr w:type="spellStart"/>
      <w:r w:rsidR="001F6972">
        <w:rPr>
          <w:rFonts w:ascii="Times New Roman" w:hAnsi="Times New Roman" w:cs="Times New Roman"/>
          <w:sz w:val="24"/>
          <w:szCs w:val="24"/>
        </w:rPr>
        <w:t>Слотина</w:t>
      </w:r>
      <w:proofErr w:type="spellEnd"/>
      <w:r w:rsidR="001F6972">
        <w:rPr>
          <w:rFonts w:ascii="Times New Roman" w:hAnsi="Times New Roman" w:cs="Times New Roman"/>
          <w:sz w:val="24"/>
          <w:szCs w:val="24"/>
        </w:rPr>
        <w:t xml:space="preserve">  П.В.), 3 «А</w:t>
      </w:r>
      <w:r w:rsidR="001F6972" w:rsidRPr="00E53871">
        <w:rPr>
          <w:rFonts w:ascii="Times New Roman" w:hAnsi="Times New Roman" w:cs="Times New Roman"/>
          <w:sz w:val="24"/>
          <w:szCs w:val="24"/>
        </w:rPr>
        <w:t xml:space="preserve">» </w:t>
      </w:r>
      <w:r w:rsidR="001F6972">
        <w:rPr>
          <w:rFonts w:ascii="Times New Roman" w:hAnsi="Times New Roman" w:cs="Times New Roman"/>
          <w:sz w:val="24"/>
          <w:szCs w:val="24"/>
        </w:rPr>
        <w:t>юные пожарные-спасатели</w:t>
      </w:r>
      <w:r w:rsidR="001F6972" w:rsidRPr="00E53871">
        <w:rPr>
          <w:rFonts w:ascii="Times New Roman" w:hAnsi="Times New Roman" w:cs="Times New Roman"/>
          <w:sz w:val="24"/>
          <w:szCs w:val="24"/>
        </w:rPr>
        <w:t xml:space="preserve"> </w:t>
      </w:r>
      <w:r w:rsidR="001F697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F6972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1F6972">
        <w:rPr>
          <w:rFonts w:ascii="Times New Roman" w:hAnsi="Times New Roman" w:cs="Times New Roman"/>
          <w:sz w:val="24"/>
          <w:szCs w:val="24"/>
        </w:rPr>
        <w:t>. руководитель Пастушенко Т.Н.),  5</w:t>
      </w:r>
      <w:r w:rsidR="001F6972" w:rsidRPr="00E53871">
        <w:rPr>
          <w:rFonts w:ascii="Times New Roman" w:hAnsi="Times New Roman" w:cs="Times New Roman"/>
          <w:sz w:val="24"/>
          <w:szCs w:val="24"/>
        </w:rPr>
        <w:t>В кадетский класс общевойсков</w:t>
      </w:r>
      <w:r w:rsidR="001F6972">
        <w:rPr>
          <w:rFonts w:ascii="Times New Roman" w:hAnsi="Times New Roman" w:cs="Times New Roman"/>
          <w:sz w:val="24"/>
          <w:szCs w:val="24"/>
        </w:rPr>
        <w:t xml:space="preserve">ого направления </w:t>
      </w:r>
      <w:proofErr w:type="gramStart"/>
      <w:r w:rsidR="001F6972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proofErr w:type="gramEnd"/>
      <w:r w:rsidR="001F6972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1F6972">
        <w:rPr>
          <w:rFonts w:ascii="Times New Roman" w:hAnsi="Times New Roman" w:cs="Times New Roman"/>
          <w:sz w:val="24"/>
          <w:szCs w:val="24"/>
        </w:rPr>
        <w:t>. рук. Черняева Л.А.</w:t>
      </w:r>
      <w:r w:rsidR="001F6972" w:rsidRPr="00E53871">
        <w:rPr>
          <w:rFonts w:ascii="Times New Roman" w:hAnsi="Times New Roman" w:cs="Times New Roman"/>
          <w:sz w:val="24"/>
          <w:szCs w:val="24"/>
        </w:rPr>
        <w:t>)</w:t>
      </w:r>
      <w:r w:rsidR="001F6972">
        <w:rPr>
          <w:rFonts w:ascii="Times New Roman" w:hAnsi="Times New Roman" w:cs="Times New Roman"/>
          <w:sz w:val="24"/>
          <w:szCs w:val="24"/>
        </w:rPr>
        <w:t xml:space="preserve">9 </w:t>
      </w:r>
      <w:r w:rsidR="001F6972" w:rsidRPr="00E53871">
        <w:rPr>
          <w:rFonts w:ascii="Times New Roman" w:hAnsi="Times New Roman" w:cs="Times New Roman"/>
          <w:sz w:val="24"/>
          <w:szCs w:val="24"/>
        </w:rPr>
        <w:t xml:space="preserve">В кадетский класс общевойскового направления </w:t>
      </w:r>
      <w:proofErr w:type="gramStart"/>
      <w:r w:rsidR="001F6972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proofErr w:type="gramEnd"/>
      <w:r w:rsidR="001F6972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1F6972">
        <w:rPr>
          <w:rFonts w:ascii="Times New Roman" w:hAnsi="Times New Roman" w:cs="Times New Roman"/>
          <w:sz w:val="24"/>
          <w:szCs w:val="24"/>
        </w:rPr>
        <w:t xml:space="preserve">. рук. </w:t>
      </w:r>
      <w:proofErr w:type="spellStart"/>
      <w:r w:rsidR="001F6972">
        <w:rPr>
          <w:rFonts w:ascii="Times New Roman" w:hAnsi="Times New Roman" w:cs="Times New Roman"/>
          <w:sz w:val="24"/>
          <w:szCs w:val="24"/>
        </w:rPr>
        <w:t>Ладкина</w:t>
      </w:r>
      <w:proofErr w:type="spellEnd"/>
      <w:r w:rsidR="001F6972">
        <w:rPr>
          <w:rFonts w:ascii="Times New Roman" w:hAnsi="Times New Roman" w:cs="Times New Roman"/>
          <w:sz w:val="24"/>
          <w:szCs w:val="24"/>
        </w:rPr>
        <w:t xml:space="preserve"> С.Н.). </w:t>
      </w:r>
      <w:r w:rsidR="001F6972" w:rsidRPr="00E53871">
        <w:rPr>
          <w:rFonts w:ascii="Times New Roman" w:hAnsi="Times New Roman" w:cs="Times New Roman"/>
          <w:sz w:val="24"/>
          <w:szCs w:val="24"/>
        </w:rPr>
        <w:t xml:space="preserve">Ребята  участвуют в  кадетском движении по своим направлениям, активно принимают участие в конкурсах военно-патриотической направленности. В этом учебном году </w:t>
      </w:r>
      <w:r w:rsidR="001F6972">
        <w:rPr>
          <w:rFonts w:ascii="Times New Roman" w:hAnsi="Times New Roman" w:cs="Times New Roman"/>
          <w:sz w:val="24"/>
          <w:szCs w:val="24"/>
        </w:rPr>
        <w:t>было проведено мероприятие для 1</w:t>
      </w:r>
      <w:proofErr w:type="gramStart"/>
      <w:r w:rsidR="001F6972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1F6972">
        <w:rPr>
          <w:rFonts w:ascii="Times New Roman" w:hAnsi="Times New Roman" w:cs="Times New Roman"/>
          <w:sz w:val="24"/>
          <w:szCs w:val="24"/>
        </w:rPr>
        <w:t xml:space="preserve"> кадетского класса «Посвящение в кадеты» совместно с ВПК «Поморье».</w:t>
      </w:r>
    </w:p>
    <w:p w:rsidR="001F6972" w:rsidRDefault="001F6972" w:rsidP="00614A2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2D35C7" w:rsidRDefault="00B53723" w:rsidP="00224EE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3869055</wp:posOffset>
            </wp:positionH>
            <wp:positionV relativeFrom="paragraph">
              <wp:posOffset>-451485</wp:posOffset>
            </wp:positionV>
            <wp:extent cx="1409065" cy="1057275"/>
            <wp:effectExtent l="19050" t="0" r="635" b="0"/>
            <wp:wrapSquare wrapText="bothSides"/>
            <wp:docPr id="5" name="Рисунок 3" descr="C:\Users\Zavuch\Downloads\кадеты 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avuch\Downloads\кадеты 2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06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2034540</wp:posOffset>
            </wp:positionH>
            <wp:positionV relativeFrom="paragraph">
              <wp:posOffset>-535305</wp:posOffset>
            </wp:positionV>
            <wp:extent cx="1433195" cy="1224915"/>
            <wp:effectExtent l="19050" t="0" r="0" b="0"/>
            <wp:wrapSquare wrapText="bothSides"/>
            <wp:docPr id="3" name="Рисунок 2" descr="C:\Users\Zavuch\Downloads\кадеты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vuch\Downloads\кадеты 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22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146050</wp:posOffset>
            </wp:positionH>
            <wp:positionV relativeFrom="paragraph">
              <wp:posOffset>-451485</wp:posOffset>
            </wp:positionV>
            <wp:extent cx="1576070" cy="1051560"/>
            <wp:effectExtent l="19050" t="0" r="5080" b="0"/>
            <wp:wrapSquare wrapText="bothSides"/>
            <wp:docPr id="2" name="Рисунок 1" descr="C:\Users\Zavuch\Downloads\кадеты 3H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vuch\Downloads\кадеты 3Hk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7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35C7" w:rsidRPr="002D35C7" w:rsidRDefault="002D35C7" w:rsidP="00614A2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D4873" w:rsidRPr="000D4873" w:rsidRDefault="000D4873" w:rsidP="00231F7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F0107" w:rsidRPr="00BB04A7" w:rsidRDefault="004C48A9" w:rsidP="008B53D6">
      <w:pPr>
        <w:pStyle w:val="a4"/>
        <w:numPr>
          <w:ilvl w:val="1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4A7">
        <w:rPr>
          <w:rFonts w:ascii="Times New Roman" w:hAnsi="Times New Roman" w:cs="Times New Roman"/>
          <w:b/>
          <w:sz w:val="24"/>
          <w:szCs w:val="24"/>
        </w:rPr>
        <w:t>Работа с одаренными детьми,</w:t>
      </w:r>
      <w:r w:rsidR="00614A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4A7">
        <w:rPr>
          <w:rFonts w:ascii="Times New Roman" w:hAnsi="Times New Roman" w:cs="Times New Roman"/>
          <w:b/>
          <w:sz w:val="24"/>
          <w:szCs w:val="24"/>
        </w:rPr>
        <w:t>научные общества</w:t>
      </w:r>
    </w:p>
    <w:p w:rsidR="000D4873" w:rsidRDefault="000D4873" w:rsidP="00224EEB">
      <w:pPr>
        <w:pStyle w:val="a3"/>
        <w:spacing w:before="0" w:beforeAutospacing="0" w:after="0" w:afterAutospacing="0"/>
        <w:jc w:val="both"/>
        <w:rPr>
          <w:b/>
          <w:color w:val="000000"/>
        </w:rPr>
      </w:pPr>
    </w:p>
    <w:p w:rsidR="00231F77" w:rsidRPr="004D45D9" w:rsidRDefault="00231F77" w:rsidP="00231F77">
      <w:pPr>
        <w:pStyle w:val="a8"/>
        <w:ind w:left="426" w:firstLine="282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t>Работая над решением задачи развития творческих и познавательных интересов учащихся, развития у учащихся интереса к исследовательской деятельности, педагогический коллектив вел целенаправленную работу с одаренными  и высокомотивированными учащимися.</w:t>
      </w:r>
    </w:p>
    <w:p w:rsidR="00231F77" w:rsidRPr="004D45D9" w:rsidRDefault="00231F77" w:rsidP="00231F77">
      <w:pPr>
        <w:ind w:left="426" w:firstLine="282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t>Школы  решает одну из главных проблем – соз</w:t>
      </w:r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softHyphen/>
        <w:t>дание благоприятных условий для развития интеллекта, исследовательских и конструктор</w:t>
      </w:r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softHyphen/>
        <w:t>ских навыков, творческих способностей и личностного роста одаренных и талантливых детей (независимо от дохода семьи).</w:t>
      </w:r>
    </w:p>
    <w:p w:rsidR="00231F77" w:rsidRPr="004D45D9" w:rsidRDefault="00231F77" w:rsidP="00231F77">
      <w:pPr>
        <w:ind w:left="426" w:firstLine="282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4D45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>Участие в конкурсах, соревнованиях и т.п. формирует определенные навыки и умения отвечать на вопросы, увеличивает объем знаний и расширяет кругозор, способствует разноплановому развитию личности школьника.</w:t>
      </w:r>
    </w:p>
    <w:p w:rsidR="00231F77" w:rsidRPr="004D45D9" w:rsidRDefault="00231F77" w:rsidP="00231F77">
      <w:pPr>
        <w:pStyle w:val="a8"/>
        <w:ind w:left="426" w:firstLine="282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4D45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В 2024/25 учебном году педагоги школы создали условия для участия  учеников в различных мероприятиях: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77"/>
        <w:gridCol w:w="2268"/>
        <w:gridCol w:w="2268"/>
      </w:tblGrid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Ф.И.О. учителя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Абрамовская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Игровой конкурс «Британский Бульдог»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Дальская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Окружная</w:t>
            </w:r>
            <w:proofErr w:type="gram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-игра </w:t>
            </w: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Мультитаскер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для учащихся 8-11 классов., АГМК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2 команды-призёра,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II место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Окружной праздник зарубежной поэзии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Окружная игра «Путешествие по станциям английского языка»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Конкурс творческих работ на иностранных языках «Память поколений» САФУ им. М. В. Ломоносова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Интеллектуальный марафон по английскому языку для учащихся 8 классов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команда-призёр,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II место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Минина О.П.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Городская игра «Гражданином быть обязан!» в рамках акции «Правовой компас» Детской организации «Юность Архангельска» (возрастная группа 8-11 классы)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Диктант Победы 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Окружная игра «Улицы Архангельска рассказывают»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Мозгобойня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«Решение ситуативных задач по основным отраслям права»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Игра по станциям «Путь Победы»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  <w:proofErr w:type="gram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для старшеклассников ко дню Великой Победы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II областной конкурс юношеских учебно – исследовательских работ «Юный архивист»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Конкурс творческих работ на иностранных языках «Память поколений» САФУ им. М. В. Ломоносова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Петухова С.А.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Межрегиональный конкурс сказок собственного сочинения «Нерассказанные сказки Сени Малины», посвященный 145-летию со дня рождения С.Г. </w:t>
            </w: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Писахова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межрегиональный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proofErr w:type="gram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II открытый областной Праздник словесности по теме «Я не один, со мною друг!» при поддержке Архангельского регионального отделения Российского движения детей и молодежи «Движение Первых».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Городские молодёжные интеллектуальные игры «Родом из Верколы», посвященные 105-летию со дня рождения Фёдора Александровича Абрамова.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Окружная литературная игра для учащихся 7 классов школ Северного округа, посвященная 105-летнему юбилею выдающегося писателя-земляка Федора Александровича Абрамова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Открытый городской литературный фестиваль имени Ф.А. Абрамова «Родниковое слово»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конкурс 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«Край мой Северный»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Печинина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Окружная игра по английскому языку для учащихся 8-х классов «</w:t>
            </w: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Marathon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Окружная игра по английскому языку для учащихся 6-х классов «Путешествие по станциям английского языка»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Игровой конкурс «</w:t>
            </w:r>
            <w:proofErr w:type="spellStart"/>
            <w:proofErr w:type="gram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Британ-ский</w:t>
            </w:r>
            <w:proofErr w:type="spellEnd"/>
            <w:proofErr w:type="gram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Бульдог»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Просвирякова А.Н.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Конкурс УМК «Заповедные места Арктики» (Международная программа «Классная страна»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Конкурс чтецов «Край </w:t>
            </w: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мой северный»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призёры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Стулова Н.Н.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Окружная игра «Путешествие по станциям культуры речи»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Конкурс чтецов «Край мой северный»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Школьный этап Чемпионата России по чтению вслух среди старшеклассников «Страница 25»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победитель, призеры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Литературн</w:t>
            </w:r>
            <w:proofErr w:type="gram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музыкальная гостиная, посвящённая году семьи «Мир семьи»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молодёжная интеллектуальная игра «По следам великого поэта», посвящённая 210- </w:t>
            </w: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М.Ю. Лермонтова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Штаничева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ИВ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Игра для 5 классов «Народные промыслы»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Интеллектуально-познавательная игра «Музыкальный калейдоскоп» для 7 классов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Интеллекуально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-познавательная игра «В мире искусств» для 6 классов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Мастер-класс «Открытка ветерану»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организация,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Конкурс рисунков юных писателей и иллюстраторов «Литературная палитра»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Конкурс чтецов «Край мой северный» (совместно со школой   г. Мелитополя)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ОО, федеральный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Конкурс рисунков «Мы помним великие сражения»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Победитель, призеры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Городские молодежные интеллектуальные игры «По следам великого поэта», </w:t>
            </w:r>
            <w:proofErr w:type="gram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посвященных</w:t>
            </w:r>
            <w:proofErr w:type="gram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210-летию со дня рождения М.Ю.Лермонтова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гостиная </w:t>
            </w: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«Мир семьи»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организация, </w:t>
            </w: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Якубенко ЛМ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Игровой конкурс «Британский Бульдог»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 «Путешествие по станциям английского языка» для учащихся 6 классов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команда-победитель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Окружная игра по английскому языку   для учащихся 8 классов «</w:t>
            </w: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Marathon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Команда - призёр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Окружной праздник зарубежной поэзии по английскому языку для учащихся 5-11 классов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231F77" w:rsidRPr="004D45D9" w:rsidTr="003A1253">
        <w:tc>
          <w:tcPr>
            <w:tcW w:w="1951" w:type="dxa"/>
            <w:vMerge w:val="restart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Ладкина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Многопрофильная международная олимпиада «Будущее Арктики» (отборочный этап)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 (6 человек)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Всероссийский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Многопрофильная международная олимпиада «Будущее Арктики» (заключительный этап)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Участие, 1 учащийся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Всероссийский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Окружная олимпиада по математике для 5-6 классов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Участие, 1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 w:val="restart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Прялухина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Е. Ю.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школьный этап Всероссийской олимпиады по информатике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Участие, 2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школьный этап Всероссийской олимпиады по математике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Участие, 6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Призеры , 2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 w:val="restart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Многопрофильная международная олимпиада «Будущее Арктики» (отборочный тур)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Участие, 1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Всероссийский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Муниципальный этап </w:t>
            </w: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Всероссийской олимпиады по математике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 (1 человека)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 w:val="restart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Побережная А. Д.</w:t>
            </w: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школьный этап Всероссийской олимпиады по географии</w:t>
            </w:r>
            <w:r w:rsidRPr="004D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31F77" w:rsidRPr="004D45D9" w:rsidRDefault="00231F77" w:rsidP="003A1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1F77" w:rsidRPr="004D45D9" w:rsidRDefault="00231F77" w:rsidP="003A1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F77" w:rsidRPr="004D45D9" w:rsidTr="003A1253">
        <w:tc>
          <w:tcPr>
            <w:tcW w:w="1951" w:type="dxa"/>
            <w:vMerge w:val="restart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Шкурат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конкурсной программе для команд начальной школы: мама + </w:t>
            </w: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ребёнок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Дню матери.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конкурсе чтецов «Край мой Северный», посвящённый 80 – </w:t>
            </w: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Великой Победы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«Эрудит» в рамках Дней науки.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 в конкурсе поделок из вторсырья.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 в окружном конкурсе по литературному чтению.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3 место 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 w:val="restart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ПастушенкоТ.Н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Окружная игра 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«Интеллектуальная игра среди 3 классов.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3 место 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Игра по русскому языку в рамках дней наук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Конкурс чтецов « Край мой Северный», посвященный юбилею Победы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Окружная игра по космосу для 3 классов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Команда 1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 w:val="restart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Шестакова О.Г.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Конкурс стихов и песен на английском языке для учащихся 2-4 классов в номинации «Стихотворение на английском языке»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Литературная викторина для учащихся первых классов.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45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Конкурс чтецов, посвящённый 80 - </w:t>
            </w:r>
            <w:proofErr w:type="spellStart"/>
            <w:r w:rsidRPr="004D45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летию</w:t>
            </w:r>
            <w:proofErr w:type="spellEnd"/>
            <w:r w:rsidRPr="004D45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Великой Победы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Призёр 2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Style w:val="layout"/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Конкурс «Самый молочный класс» (</w:t>
            </w:r>
            <w:proofErr w:type="gramStart"/>
            <w:r w:rsidRPr="004D45D9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командное</w:t>
            </w:r>
            <w:proofErr w:type="gramEnd"/>
            <w:r w:rsidRPr="004D45D9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Кадетский парад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Игра «Зарница 2.0»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Военно-спортивная игра «Путь к Победе - 2024»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Призёры 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 w:val="restart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Королюк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Окружная игра "Путешествие в космос"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Команда 1 место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чтецов «Край мой северный»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Призёр, 2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Игра, посвящённая Международному дню языка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Команда 1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 w:val="restart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Васильева О.В.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D45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Всероссийский творческий конкурс ко Дню отца в России «Самому лучшему папе» (организатор конкурса Международный образовательный портал).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Всероссийский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D45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Открытый конкурс «М</w:t>
            </w:r>
            <w:proofErr w:type="gramStart"/>
            <w:r w:rsidRPr="004D45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ы-</w:t>
            </w:r>
            <w:proofErr w:type="gramEnd"/>
            <w:r w:rsidRPr="004D45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наследники Победы», в номинации «Художественное слово».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8B53D6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D45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Командная игра для 2 классов "По страницам любимых книг».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4D45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чтецов «Край мой северный»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Конкурс поделок из вторсырья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Style w:val="layout"/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Конкурс «Самый молочный класс» (</w:t>
            </w:r>
            <w:proofErr w:type="gramStart"/>
            <w:r w:rsidRPr="004D45D9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командное</w:t>
            </w:r>
            <w:proofErr w:type="gramEnd"/>
            <w:r w:rsidRPr="004D45D9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 w:val="restart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Перцева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4D45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Окружная интеллектуальная игра «Своя игра»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Команда 2 место</w:t>
            </w:r>
          </w:p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4D45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чтецов «Край мой северный»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Style w:val="layout"/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Конкурс «Самый молочный класс» (</w:t>
            </w:r>
            <w:proofErr w:type="gramStart"/>
            <w:r w:rsidRPr="004D45D9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командное</w:t>
            </w:r>
            <w:proofErr w:type="gramEnd"/>
            <w:r w:rsidRPr="004D45D9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 w:val="restart"/>
            <w:shd w:val="clear" w:color="auto" w:fill="auto"/>
          </w:tcPr>
          <w:p w:rsidR="00231F77" w:rsidRPr="004D45D9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Филина С.П. </w:t>
            </w:r>
          </w:p>
          <w:p w:rsidR="00231F77" w:rsidRPr="004D45D9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Окружная игра «Слово о Великом Поморе» для учащихся 4-х классов ОО Северного округа г. Архангельска (в команде – 5 человек из 6)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Команда 1 место</w:t>
            </w:r>
          </w:p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Традиционный турнир по шашкам (Совет ветеранов Северного округа)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«Лыжный спринт»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2 место в своей возрастной категории</w:t>
            </w:r>
          </w:p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Акция «Окна Победы-2025»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Класс победитель</w:t>
            </w:r>
          </w:p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Легкоатлетическая эстафета, посвященная 80-летию Победы среди учащихся начальной </w:t>
            </w: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школы школ округа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Победитель</w:t>
            </w:r>
          </w:p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Style w:val="layout"/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Конкурс «Самый молочный класс» (</w:t>
            </w:r>
            <w:proofErr w:type="gramStart"/>
            <w:r w:rsidRPr="004D45D9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командное</w:t>
            </w:r>
            <w:proofErr w:type="gramEnd"/>
            <w:r w:rsidRPr="004D45D9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Конкурс поделок из вторсырья «</w:t>
            </w:r>
            <w:proofErr w:type="spellStart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ЭкоАрт</w:t>
            </w:r>
            <w:proofErr w:type="spellEnd"/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2 место (личное)</w:t>
            </w:r>
          </w:p>
        </w:tc>
        <w:tc>
          <w:tcPr>
            <w:tcW w:w="2268" w:type="dxa"/>
            <w:shd w:val="clear" w:color="auto" w:fill="auto"/>
          </w:tcPr>
          <w:p w:rsidR="00231F77" w:rsidRPr="004D45D9" w:rsidRDefault="00231F77" w:rsidP="003A12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231F77" w:rsidRPr="004D45D9" w:rsidTr="003A1253">
        <w:tc>
          <w:tcPr>
            <w:tcW w:w="1951" w:type="dxa"/>
            <w:vMerge w:val="restart"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Колодрубская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ВФСК ГТО (67 человек)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человека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Первенство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Соломбальского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Маймаксанского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Северного территориальных округов по настольному теннису в зачет спартакиады школьников среди юношей 2010-2014г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командное)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Первенство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Соломбальского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Маймаксанского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Северного территориальных округов по настольному теннису в зачет спартакиады школьников среди девушек 2010-2014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spellEnd"/>
            <w:proofErr w:type="gram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командное)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Первенство г. Архангельска по настольному теннису в зачет спартакиады школьников среди юношей 2010-2014г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личное)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Первенство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Соломбальского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Маймаксанского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Северного территориальных округов по настольному теннису в зачет спартакиады школьников среди юношей 2010-2014г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 личное)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 3 место 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Первенство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Соломбальского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Маймаксанского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Северного территориальных округов по настольному теннису в зачет спартакиады школьников среди </w:t>
            </w: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девушек 2010-2014г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личное),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 места 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Соревнования в зачет Спартакиады школьных спортивных клубов среди обучающихся Архангельской области в 2024-2025 учебном году по настольному теннису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место 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Соревнования в зачет Спартакиады школьных спортивных клубов среди обучающихся Архангельской области в 2024-2025 учебном году по настольному теннису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 2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Соревнования по лыжным гонкам в зачет Спартакиады школьников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Соломбальского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Маймаксанского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Северного территориальных округов г. Архангельска среди юношей 2006-2009г.р. (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командное</w:t>
            </w:r>
            <w:proofErr w:type="gram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место </w:t>
            </w:r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Соревнования по лыжным гонкам в зачет Спартакиады школьников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Соломбальского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Маймаксанского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Северного территориальных округов г. Архангельска среди девушек 2006-2009г.р. (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командное</w:t>
            </w:r>
            <w:proofErr w:type="gram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место </w:t>
            </w:r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Соревнования по лыжным гонкам в зачет Спартакиады школьников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Соломбальского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Маймаксанского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Северного территориальных округов г. Архангельска среди юношей 2006-2009г.р. (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личное</w:t>
            </w:r>
            <w:proofErr w:type="gram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место </w:t>
            </w:r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Соревнования по лыжным гонкам в зачет Спартакиады школьников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Соломбальского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Маймаксанского</w:t>
            </w:r>
            <w:proofErr w:type="spell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Северного </w:t>
            </w: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территориальных округов г. Архангельска среди девушек 2006-2009г.р. (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личное</w:t>
            </w:r>
            <w:proofErr w:type="gram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1, 2 место </w:t>
            </w:r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Соревнования по лыжным гонкам в зачет Спартакиады школьников г. Архангельска среди девушек 2006-2009г.р. (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командное</w:t>
            </w:r>
            <w:proofErr w:type="gram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место </w:t>
            </w:r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Соревнования по лыжным гонкам в зачет Спартакиады школьников г. Архангельска среди девушек 2006-2009г.р. (личное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место </w:t>
            </w:r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Спартакиада школьных спортивных клубов Архангельской области в 2024-2025 учебном году по настольному теннису, юноши 2010 г.р. и младше, 22.03.2025 (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командное</w:t>
            </w:r>
            <w:proofErr w:type="gram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место </w:t>
            </w:r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Спартакиада школьных спортивных клубов Архангельской области в 2024-2025 учебном году по настольному теннису, юноши 2010 г.р. и младше, 22.03.2025 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личное)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, 2 место </w:t>
            </w:r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Региональный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Легкоатлетическая эстафета Северного территориального округа, посвященная 80-ой годовщине Победы в Великой Отечественной вой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среди учащихся 1-4 классов (</w:t>
            </w: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командное</w:t>
            </w:r>
            <w:proofErr w:type="gramEnd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место </w:t>
            </w:r>
          </w:p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hAnsi="Times New Roman" w:cs="Times New Roman"/>
                <w:sz w:val="24"/>
                <w:szCs w:val="24"/>
              </w:rPr>
              <w:t>муниципальный (округ)</w:t>
            </w:r>
          </w:p>
        </w:tc>
      </w:tr>
      <w:tr w:rsidR="00231F77" w:rsidRPr="004D45D9" w:rsidTr="003A1253">
        <w:tc>
          <w:tcPr>
            <w:tcW w:w="1951" w:type="dxa"/>
            <w:vMerge/>
            <w:shd w:val="clear" w:color="auto" w:fill="auto"/>
          </w:tcPr>
          <w:p w:rsidR="00231F77" w:rsidRPr="004D45D9" w:rsidRDefault="00231F77" w:rsidP="003A1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Соревнования в зачет Спартакиады школьных спортивных клубов среди обучающихся Архангельской области в 2024-2025 учебном году по настольному теннису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 2 место</w:t>
            </w:r>
          </w:p>
        </w:tc>
        <w:tc>
          <w:tcPr>
            <w:tcW w:w="2268" w:type="dxa"/>
            <w:shd w:val="clear" w:color="auto" w:fill="auto"/>
          </w:tcPr>
          <w:p w:rsidR="00231F77" w:rsidRPr="0087488E" w:rsidRDefault="00231F77" w:rsidP="003A1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4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Региональный</w:t>
            </w:r>
          </w:p>
        </w:tc>
      </w:tr>
    </w:tbl>
    <w:p w:rsidR="00231F77" w:rsidRPr="004D45D9" w:rsidRDefault="00231F77" w:rsidP="00231F77">
      <w:pPr>
        <w:pStyle w:val="a8"/>
        <w:ind w:left="420"/>
        <w:rPr>
          <w:rFonts w:ascii="Times New Roman" w:hAnsi="Times New Roman" w:cs="Times New Roman"/>
          <w:sz w:val="24"/>
          <w:szCs w:val="24"/>
        </w:rPr>
      </w:pPr>
    </w:p>
    <w:p w:rsidR="000D4873" w:rsidRPr="00E53871" w:rsidRDefault="000D4873" w:rsidP="00224EEB">
      <w:pPr>
        <w:pStyle w:val="a3"/>
        <w:spacing w:before="0" w:beforeAutospacing="0" w:after="0" w:afterAutospacing="0"/>
        <w:ind w:firstLine="1440"/>
        <w:jc w:val="both"/>
        <w:rPr>
          <w:b/>
          <w:color w:val="000000"/>
        </w:rPr>
      </w:pPr>
    </w:p>
    <w:p w:rsidR="001F6972" w:rsidRDefault="00261989" w:rsidP="008B53D6">
      <w:pPr>
        <w:pStyle w:val="a8"/>
        <w:numPr>
          <w:ilvl w:val="1"/>
          <w:numId w:val="4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деятельности социально-психологической службы</w:t>
      </w:r>
    </w:p>
    <w:p w:rsidR="00261989" w:rsidRPr="00261989" w:rsidRDefault="00261989" w:rsidP="00261989">
      <w:pPr>
        <w:pStyle w:val="a8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1F77" w:rsidRPr="00C82626" w:rsidRDefault="00231F77" w:rsidP="00614A2E">
      <w:pPr>
        <w:ind w:firstLine="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626">
        <w:rPr>
          <w:rFonts w:ascii="Times New Roman" w:hAnsi="Times New Roman" w:cs="Times New Roman"/>
          <w:sz w:val="24"/>
          <w:szCs w:val="24"/>
        </w:rPr>
        <w:lastRenderedPageBreak/>
        <w:t xml:space="preserve">Социально-педагогическая деятельность и профилактическая работа с </w:t>
      </w:r>
      <w:proofErr w:type="gramStart"/>
      <w:r w:rsidRPr="00C8262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C82626">
        <w:rPr>
          <w:rFonts w:ascii="Times New Roman" w:hAnsi="Times New Roman" w:cs="Times New Roman"/>
          <w:sz w:val="24"/>
          <w:szCs w:val="24"/>
        </w:rPr>
        <w:t xml:space="preserve"> школы строилась на основе:</w:t>
      </w:r>
    </w:p>
    <w:p w:rsidR="00231F77" w:rsidRPr="00C82626" w:rsidRDefault="00231F77" w:rsidP="008B53D6">
      <w:pPr>
        <w:pStyle w:val="a8"/>
        <w:numPr>
          <w:ilvl w:val="0"/>
          <w:numId w:val="10"/>
        </w:numPr>
        <w:ind w:left="6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C82626">
        <w:rPr>
          <w:rFonts w:ascii="Times New Roman" w:hAnsi="Times New Roman" w:cs="Times New Roman"/>
          <w:sz w:val="24"/>
          <w:szCs w:val="24"/>
        </w:rPr>
        <w:t xml:space="preserve"> Рабочая программы воспитания  МБОУ СШ № 43 на 2022-2025 г.г. (приказ от 1 сентября 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262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82626">
        <w:rPr>
          <w:rFonts w:ascii="Times New Roman" w:hAnsi="Times New Roman" w:cs="Times New Roman"/>
          <w:sz w:val="24"/>
          <w:szCs w:val="24"/>
        </w:rPr>
        <w:t>, №509/1), модуль «Профилактика негативных явлений»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31F77" w:rsidRPr="00C82626" w:rsidRDefault="00231F77" w:rsidP="008B53D6">
      <w:pPr>
        <w:pStyle w:val="a8"/>
        <w:numPr>
          <w:ilvl w:val="0"/>
          <w:numId w:val="10"/>
        </w:numPr>
        <w:ind w:left="6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C82626">
        <w:rPr>
          <w:rFonts w:ascii="Times New Roman" w:hAnsi="Times New Roman" w:cs="Times New Roman"/>
          <w:sz w:val="24"/>
          <w:szCs w:val="24"/>
        </w:rPr>
        <w:t>Программы по формированию законопослушного поведения и профилактики безнадзорности и правонарушений учащихся МБОУ СШ № 43 «Дорога, которую ты выбираешь»  на 2022-2025 г.</w:t>
      </w:r>
      <w:r>
        <w:rPr>
          <w:rFonts w:ascii="Times New Roman" w:hAnsi="Times New Roman" w:cs="Times New Roman"/>
          <w:sz w:val="24"/>
          <w:szCs w:val="24"/>
        </w:rPr>
        <w:t xml:space="preserve">г. (приказ от 30 августа 2022г. </w:t>
      </w:r>
      <w:r w:rsidRPr="00C82626">
        <w:rPr>
          <w:rFonts w:ascii="Times New Roman" w:hAnsi="Times New Roman" w:cs="Times New Roman"/>
          <w:sz w:val="24"/>
          <w:szCs w:val="24"/>
        </w:rPr>
        <w:t xml:space="preserve"> № 372/1)</w:t>
      </w:r>
    </w:p>
    <w:p w:rsidR="00231F77" w:rsidRPr="00C82626" w:rsidRDefault="00231F77" w:rsidP="00231F77">
      <w:pPr>
        <w:ind w:firstLine="28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626">
        <w:rPr>
          <w:rFonts w:ascii="Times New Roman" w:hAnsi="Times New Roman" w:cs="Times New Roman"/>
          <w:b/>
          <w:sz w:val="24"/>
          <w:szCs w:val="24"/>
        </w:rPr>
        <w:t xml:space="preserve">   В течение учебного года проведено: </w:t>
      </w:r>
    </w:p>
    <w:p w:rsidR="00231F77" w:rsidRPr="00D56A21" w:rsidRDefault="00231F77" w:rsidP="00231F7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29 выходов в семьи, из них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C82626">
        <w:rPr>
          <w:rFonts w:ascii="Times New Roman" w:hAnsi="Times New Roman" w:cs="Times New Roman"/>
          <w:sz w:val="24"/>
          <w:szCs w:val="24"/>
        </w:rPr>
        <w:t xml:space="preserve"> в семьи учащихся с</w:t>
      </w:r>
      <w:r>
        <w:rPr>
          <w:rFonts w:ascii="Times New Roman" w:hAnsi="Times New Roman" w:cs="Times New Roman"/>
          <w:sz w:val="24"/>
          <w:szCs w:val="24"/>
        </w:rPr>
        <w:t>овместно со специалистами школы;</w:t>
      </w:r>
    </w:p>
    <w:p w:rsidR="00231F77" w:rsidRPr="00C82626" w:rsidRDefault="00231F77" w:rsidP="00231F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729">
        <w:rPr>
          <w:rFonts w:ascii="Times New Roman" w:hAnsi="Times New Roman" w:cs="Times New Roman"/>
          <w:b/>
          <w:sz w:val="24"/>
          <w:szCs w:val="24"/>
        </w:rPr>
        <w:t>патронажа</w:t>
      </w:r>
      <w:r w:rsidRPr="00C82626">
        <w:rPr>
          <w:rFonts w:ascii="Times New Roman" w:hAnsi="Times New Roman" w:cs="Times New Roman"/>
          <w:sz w:val="24"/>
          <w:szCs w:val="24"/>
        </w:rPr>
        <w:t xml:space="preserve"> в семьи учащихся со специалистами </w:t>
      </w:r>
      <w:r>
        <w:rPr>
          <w:rFonts w:ascii="Times New Roman" w:hAnsi="Times New Roman" w:cs="Times New Roman"/>
          <w:sz w:val="24"/>
          <w:szCs w:val="24"/>
        </w:rPr>
        <w:t>учреждений системы профилактики;</w:t>
      </w:r>
    </w:p>
    <w:p w:rsidR="00231F77" w:rsidRPr="00C82626" w:rsidRDefault="00231F77" w:rsidP="00231F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393 профилактические</w:t>
      </w:r>
      <w:r w:rsidRPr="00C82626">
        <w:rPr>
          <w:rFonts w:ascii="Times New Roman" w:hAnsi="Times New Roman" w:cs="Times New Roman"/>
          <w:b/>
          <w:sz w:val="24"/>
          <w:szCs w:val="24"/>
        </w:rPr>
        <w:t xml:space="preserve"> бесед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с учащимися;</w:t>
      </w:r>
    </w:p>
    <w:p w:rsidR="00231F77" w:rsidRPr="00C82626" w:rsidRDefault="00231F77" w:rsidP="00231F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164 </w:t>
      </w:r>
      <w:r w:rsidRPr="00C82626">
        <w:rPr>
          <w:rFonts w:ascii="Times New Roman" w:hAnsi="Times New Roman" w:cs="Times New Roman"/>
          <w:b/>
          <w:sz w:val="24"/>
          <w:szCs w:val="24"/>
        </w:rPr>
        <w:t>профилактически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C82626">
        <w:rPr>
          <w:rFonts w:ascii="Times New Roman" w:hAnsi="Times New Roman" w:cs="Times New Roman"/>
          <w:b/>
          <w:sz w:val="24"/>
          <w:szCs w:val="24"/>
        </w:rPr>
        <w:t xml:space="preserve"> бесед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с родителями учащихся;</w:t>
      </w:r>
    </w:p>
    <w:p w:rsidR="00231F77" w:rsidRPr="00C82626" w:rsidRDefault="00231F77" w:rsidP="00231F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211 </w:t>
      </w:r>
      <w:r w:rsidRPr="00C82626">
        <w:rPr>
          <w:rFonts w:ascii="Times New Roman" w:hAnsi="Times New Roman" w:cs="Times New Roman"/>
          <w:b/>
          <w:sz w:val="24"/>
          <w:szCs w:val="24"/>
        </w:rPr>
        <w:t>бесед</w:t>
      </w:r>
      <w:r w:rsidRPr="00C82626">
        <w:rPr>
          <w:rFonts w:ascii="Times New Roman" w:hAnsi="Times New Roman" w:cs="Times New Roman"/>
          <w:sz w:val="24"/>
          <w:szCs w:val="24"/>
        </w:rPr>
        <w:t xml:space="preserve"> с учащимися, состоящими на профилактических учетах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31F77" w:rsidRPr="00C82626" w:rsidRDefault="00231F77" w:rsidP="00231F7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C82626">
        <w:rPr>
          <w:rFonts w:ascii="Times New Roman" w:hAnsi="Times New Roman" w:cs="Times New Roman"/>
          <w:b/>
          <w:sz w:val="24"/>
          <w:szCs w:val="24"/>
        </w:rPr>
        <w:t xml:space="preserve"> заседаний Совета по профилактике правонарушений и защите прав учащихся.</w:t>
      </w:r>
    </w:p>
    <w:p w:rsidR="00231F77" w:rsidRPr="00C82626" w:rsidRDefault="00231F77" w:rsidP="00231F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626">
        <w:rPr>
          <w:rFonts w:ascii="Times New Roman" w:hAnsi="Times New Roman" w:cs="Times New Roman"/>
          <w:b/>
          <w:sz w:val="24"/>
          <w:szCs w:val="24"/>
        </w:rPr>
        <w:t xml:space="preserve">Организованы выходы родительского патруля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8262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27 рейдов.</w:t>
      </w:r>
    </w:p>
    <w:p w:rsidR="00231F77" w:rsidRPr="00C82626" w:rsidRDefault="00231F77" w:rsidP="00231F77">
      <w:pPr>
        <w:ind w:firstLine="282"/>
        <w:jc w:val="both"/>
        <w:rPr>
          <w:rFonts w:ascii="Times New Roman" w:hAnsi="Times New Roman" w:cs="Times New Roman"/>
          <w:sz w:val="24"/>
          <w:szCs w:val="24"/>
        </w:rPr>
      </w:pPr>
      <w:r w:rsidRPr="00C82626">
        <w:rPr>
          <w:rFonts w:ascii="Times New Roman" w:hAnsi="Times New Roman" w:cs="Times New Roman"/>
          <w:sz w:val="24"/>
          <w:szCs w:val="24"/>
        </w:rPr>
        <w:t xml:space="preserve">     В школе действует </w:t>
      </w:r>
      <w:r w:rsidRPr="00D62729">
        <w:rPr>
          <w:rFonts w:ascii="Times New Roman" w:hAnsi="Times New Roman" w:cs="Times New Roman"/>
          <w:b/>
          <w:sz w:val="24"/>
          <w:szCs w:val="24"/>
        </w:rPr>
        <w:t>Совет по профилактике правонарушений и защиты прав учащихся</w:t>
      </w:r>
      <w:r w:rsidRPr="00C82626">
        <w:rPr>
          <w:rFonts w:ascii="Times New Roman" w:hAnsi="Times New Roman" w:cs="Times New Roman"/>
          <w:sz w:val="24"/>
          <w:szCs w:val="24"/>
        </w:rPr>
        <w:t xml:space="preserve">, функционирующий на основании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C82626">
        <w:rPr>
          <w:rFonts w:ascii="Times New Roman" w:hAnsi="Times New Roman" w:cs="Times New Roman"/>
          <w:b/>
          <w:sz w:val="24"/>
          <w:szCs w:val="24"/>
        </w:rPr>
        <w:t>оложения о Совете по профилактике правонарушений и защиты прав учащихся</w:t>
      </w:r>
      <w:r w:rsidRPr="00C8262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являющийся одной из форм работы</w:t>
      </w:r>
      <w:r w:rsidRPr="00C826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C82626">
        <w:rPr>
          <w:rFonts w:ascii="Times New Roman" w:hAnsi="Times New Roman" w:cs="Times New Roman"/>
          <w:sz w:val="24"/>
          <w:szCs w:val="24"/>
        </w:rPr>
        <w:t>осуществл</w:t>
      </w:r>
      <w:r>
        <w:rPr>
          <w:rFonts w:ascii="Times New Roman" w:hAnsi="Times New Roman" w:cs="Times New Roman"/>
          <w:sz w:val="24"/>
          <w:szCs w:val="24"/>
        </w:rPr>
        <w:t xml:space="preserve">ению </w:t>
      </w:r>
      <w:r w:rsidRPr="00C82626">
        <w:rPr>
          <w:rFonts w:ascii="Times New Roman" w:hAnsi="Times New Roman" w:cs="Times New Roman"/>
          <w:sz w:val="24"/>
          <w:szCs w:val="24"/>
        </w:rPr>
        <w:t>контрол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82626">
        <w:rPr>
          <w:rFonts w:ascii="Times New Roman" w:hAnsi="Times New Roman" w:cs="Times New Roman"/>
          <w:sz w:val="24"/>
          <w:szCs w:val="24"/>
        </w:rPr>
        <w:t xml:space="preserve"> и координаци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82626">
        <w:rPr>
          <w:rFonts w:ascii="Times New Roman" w:hAnsi="Times New Roman" w:cs="Times New Roman"/>
          <w:sz w:val="24"/>
          <w:szCs w:val="24"/>
        </w:rPr>
        <w:t xml:space="preserve"> деятельности школы по работе с детьми, находящимися в трудной жизненной ситуации.</w:t>
      </w:r>
    </w:p>
    <w:p w:rsidR="00231F77" w:rsidRPr="00C82626" w:rsidRDefault="00231F77" w:rsidP="00231F77">
      <w:pPr>
        <w:ind w:firstLine="282"/>
        <w:jc w:val="both"/>
        <w:rPr>
          <w:rFonts w:ascii="Times New Roman" w:hAnsi="Times New Roman" w:cs="Times New Roman"/>
          <w:sz w:val="24"/>
          <w:szCs w:val="24"/>
        </w:rPr>
      </w:pPr>
      <w:r w:rsidRPr="00C82626">
        <w:rPr>
          <w:rFonts w:ascii="Times New Roman" w:hAnsi="Times New Roman" w:cs="Times New Roman"/>
          <w:sz w:val="24"/>
          <w:szCs w:val="24"/>
        </w:rPr>
        <w:t>В течение учебного года Советом рассматривались вопросы постановки на ВШУ учащихся школы, семей, снятие с профилактических учетов учащихся школы, семей, утверждение планов индивидуальной профилактической работы, беседы с детьми и их законными представителями по вопросам поведения, успеваемости, выполнения родителями родительских обязанностей, рассмотрение постановлений КДН и ЗП о состоянии подростковой преступности.</w:t>
      </w:r>
    </w:p>
    <w:p w:rsidR="00231F77" w:rsidRPr="00C82626" w:rsidRDefault="00231F77" w:rsidP="00231F77">
      <w:pPr>
        <w:spacing w:after="0"/>
        <w:ind w:firstLine="282"/>
        <w:jc w:val="both"/>
        <w:rPr>
          <w:rFonts w:ascii="Times New Roman" w:hAnsi="Times New Roman" w:cs="Times New Roman"/>
          <w:sz w:val="24"/>
          <w:szCs w:val="24"/>
        </w:rPr>
      </w:pPr>
      <w:r w:rsidRPr="00C82626">
        <w:rPr>
          <w:rFonts w:ascii="Times New Roman" w:hAnsi="Times New Roman" w:cs="Times New Roman"/>
          <w:sz w:val="24"/>
          <w:szCs w:val="24"/>
        </w:rPr>
        <w:t xml:space="preserve">    На ВШУ в течение года поставлено </w:t>
      </w:r>
      <w:r>
        <w:rPr>
          <w:rFonts w:ascii="Times New Roman" w:hAnsi="Times New Roman" w:cs="Times New Roman"/>
          <w:sz w:val="24"/>
          <w:szCs w:val="24"/>
        </w:rPr>
        <w:t>2 семьи, снято 4 семьи;</w:t>
      </w:r>
    </w:p>
    <w:p w:rsidR="00231F77" w:rsidRPr="00C82626" w:rsidRDefault="00231F77" w:rsidP="00231F77">
      <w:pPr>
        <w:ind w:firstLine="282"/>
        <w:jc w:val="both"/>
        <w:rPr>
          <w:rFonts w:ascii="Times New Roman" w:hAnsi="Times New Roman" w:cs="Times New Roman"/>
          <w:sz w:val="24"/>
          <w:szCs w:val="24"/>
        </w:rPr>
      </w:pPr>
      <w:r w:rsidRPr="00C82626">
        <w:rPr>
          <w:rFonts w:ascii="Times New Roman" w:hAnsi="Times New Roman" w:cs="Times New Roman"/>
          <w:sz w:val="24"/>
          <w:szCs w:val="24"/>
        </w:rPr>
        <w:t xml:space="preserve">    На ВШУ было поставлено  учащихся 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82626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а, снято 4 человека.</w:t>
      </w:r>
    </w:p>
    <w:p w:rsidR="00231F77" w:rsidRPr="00C82626" w:rsidRDefault="00231F77" w:rsidP="00231F77">
      <w:pPr>
        <w:jc w:val="both"/>
        <w:rPr>
          <w:rFonts w:ascii="Times New Roman" w:hAnsi="Times New Roman" w:cs="Times New Roman"/>
          <w:sz w:val="24"/>
          <w:szCs w:val="24"/>
        </w:rPr>
      </w:pPr>
      <w:r w:rsidRPr="00C82626">
        <w:rPr>
          <w:rFonts w:ascii="Times New Roman" w:hAnsi="Times New Roman" w:cs="Times New Roman"/>
          <w:sz w:val="24"/>
          <w:szCs w:val="24"/>
        </w:rPr>
        <w:t xml:space="preserve">      На конец учебного года: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4111"/>
      </w:tblGrid>
      <w:tr w:rsidR="00231F77" w:rsidRPr="00C82626" w:rsidTr="003A1253">
        <w:tc>
          <w:tcPr>
            <w:tcW w:w="5778" w:type="dxa"/>
            <w:shd w:val="clear" w:color="auto" w:fill="auto"/>
          </w:tcPr>
          <w:p w:rsidR="00231F77" w:rsidRPr="00C82626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Несовершеннолетние, состоящие на учете в ПДН</w:t>
            </w:r>
          </w:p>
        </w:tc>
        <w:tc>
          <w:tcPr>
            <w:tcW w:w="4111" w:type="dxa"/>
            <w:shd w:val="clear" w:color="auto" w:fill="auto"/>
          </w:tcPr>
          <w:p w:rsidR="00231F77" w:rsidRPr="00C82626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1F77" w:rsidRPr="00C82626" w:rsidTr="003A1253">
        <w:tc>
          <w:tcPr>
            <w:tcW w:w="5778" w:type="dxa"/>
            <w:shd w:val="clear" w:color="auto" w:fill="auto"/>
          </w:tcPr>
          <w:p w:rsidR="00231F77" w:rsidRPr="00C82626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Несовершеннолетние, состоящие на учете ВШУ</w:t>
            </w:r>
          </w:p>
        </w:tc>
        <w:tc>
          <w:tcPr>
            <w:tcW w:w="4111" w:type="dxa"/>
            <w:shd w:val="clear" w:color="auto" w:fill="auto"/>
          </w:tcPr>
          <w:p w:rsidR="00231F77" w:rsidRPr="00C82626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31F77" w:rsidRPr="00C82626" w:rsidTr="003A1253">
        <w:tc>
          <w:tcPr>
            <w:tcW w:w="5778" w:type="dxa"/>
            <w:shd w:val="clear" w:color="auto" w:fill="auto"/>
          </w:tcPr>
          <w:p w:rsidR="00231F77" w:rsidRPr="00C82626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Семьи, состоящие на учете в СОП</w:t>
            </w:r>
          </w:p>
        </w:tc>
        <w:tc>
          <w:tcPr>
            <w:tcW w:w="4111" w:type="dxa"/>
            <w:shd w:val="clear" w:color="auto" w:fill="auto"/>
          </w:tcPr>
          <w:p w:rsidR="00231F77" w:rsidRPr="00C82626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31F77" w:rsidRPr="00C82626" w:rsidTr="003A1253">
        <w:tc>
          <w:tcPr>
            <w:tcW w:w="5778" w:type="dxa"/>
            <w:shd w:val="clear" w:color="auto" w:fill="auto"/>
          </w:tcPr>
          <w:p w:rsidR="00231F77" w:rsidRPr="00C82626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Семьи, состоящие на учете ВШУ</w:t>
            </w:r>
          </w:p>
        </w:tc>
        <w:tc>
          <w:tcPr>
            <w:tcW w:w="4111" w:type="dxa"/>
            <w:shd w:val="clear" w:color="auto" w:fill="auto"/>
          </w:tcPr>
          <w:p w:rsidR="00231F77" w:rsidRPr="00C82626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231F77" w:rsidRDefault="00231F77" w:rsidP="00231F77">
      <w:pPr>
        <w:tabs>
          <w:tab w:val="left" w:pos="213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62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231F77" w:rsidRPr="00C82626" w:rsidRDefault="00231F77" w:rsidP="00231F77">
      <w:pPr>
        <w:tabs>
          <w:tab w:val="left" w:pos="213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626">
        <w:rPr>
          <w:rFonts w:ascii="Times New Roman" w:hAnsi="Times New Roman" w:cs="Times New Roman"/>
          <w:b/>
          <w:sz w:val="24"/>
          <w:szCs w:val="24"/>
        </w:rPr>
        <w:t xml:space="preserve">Несовершеннолетние, состоящие на профилактических учетах </w:t>
      </w:r>
      <w:proofErr w:type="gramStart"/>
      <w:r w:rsidRPr="00C82626">
        <w:rPr>
          <w:rFonts w:ascii="Times New Roman" w:hAnsi="Times New Roman" w:cs="Times New Roman"/>
          <w:b/>
          <w:sz w:val="24"/>
          <w:szCs w:val="24"/>
        </w:rPr>
        <w:t>на конец</w:t>
      </w:r>
      <w:proofErr w:type="gramEnd"/>
      <w:r w:rsidRPr="00C82626">
        <w:rPr>
          <w:rFonts w:ascii="Times New Roman" w:hAnsi="Times New Roman" w:cs="Times New Roman"/>
          <w:b/>
          <w:sz w:val="24"/>
          <w:szCs w:val="24"/>
        </w:rPr>
        <w:t xml:space="preserve"> 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C82626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C82626">
        <w:rPr>
          <w:rFonts w:ascii="Times New Roman" w:hAnsi="Times New Roman" w:cs="Times New Roman"/>
          <w:b/>
          <w:sz w:val="24"/>
          <w:szCs w:val="24"/>
        </w:rPr>
        <w:t xml:space="preserve"> учебного года МБОУ СШ № 43</w:t>
      </w:r>
    </w:p>
    <w:p w:rsidR="00231F77" w:rsidRPr="00C82626" w:rsidRDefault="00231F77" w:rsidP="00231F77">
      <w:pPr>
        <w:tabs>
          <w:tab w:val="left" w:pos="213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page" w:tblpX="1351" w:tblpY="122"/>
        <w:tblW w:w="9605" w:type="dxa"/>
        <w:tblLayout w:type="fixed"/>
        <w:tblLook w:val="04A0" w:firstRow="1" w:lastRow="0" w:firstColumn="1" w:lastColumn="0" w:noHBand="0" w:noVBand="1"/>
      </w:tblPr>
      <w:tblGrid>
        <w:gridCol w:w="576"/>
        <w:gridCol w:w="1829"/>
        <w:gridCol w:w="1389"/>
        <w:gridCol w:w="1134"/>
        <w:gridCol w:w="1134"/>
        <w:gridCol w:w="992"/>
        <w:gridCol w:w="1275"/>
        <w:gridCol w:w="1276"/>
      </w:tblGrid>
      <w:tr w:rsidR="00231F77" w:rsidRPr="00315A8D" w:rsidTr="003A1253">
        <w:trPr>
          <w:trHeight w:val="701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ФИО несовершеннолетнего, состоящего на профилактическом учете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Состоит на профилактическом учете (указать, с какого числа, причину)</w:t>
            </w:r>
          </w:p>
        </w:tc>
      </w:tr>
      <w:tr w:rsidR="00231F77" w:rsidRPr="00315A8D" w:rsidTr="003A1253">
        <w:trPr>
          <w:trHeight w:val="125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ПДН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ГБКУ АО </w:t>
            </w:r>
            <w:proofErr w:type="spellStart"/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АЦСПСиД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УВСОП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Медицинская организация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ВШУ</w:t>
            </w:r>
          </w:p>
        </w:tc>
      </w:tr>
      <w:tr w:rsidR="00231F77" w:rsidRPr="00315A8D" w:rsidTr="003A1253">
        <w:trPr>
          <w:trHeight w:val="61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04.08.2009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02.01.2024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25.01.2024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08.02.2024</w:t>
            </w:r>
          </w:p>
        </w:tc>
      </w:tr>
      <w:tr w:rsidR="00231F77" w:rsidRPr="00315A8D" w:rsidTr="003A1253">
        <w:trPr>
          <w:trHeight w:val="56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21.12.2011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13.05.2024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03.06.2024</w:t>
            </w:r>
          </w:p>
        </w:tc>
      </w:tr>
      <w:tr w:rsidR="00231F77" w:rsidRPr="00315A8D" w:rsidTr="003A1253">
        <w:trPr>
          <w:trHeight w:val="54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19.11.2010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08.02.2024</w:t>
            </w:r>
          </w:p>
        </w:tc>
      </w:tr>
      <w:tr w:rsidR="00231F77" w:rsidRPr="00315A8D" w:rsidTr="003A1253">
        <w:trPr>
          <w:trHeight w:val="55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27.01.2012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02.12.2024</w:t>
            </w:r>
          </w:p>
        </w:tc>
      </w:tr>
      <w:tr w:rsidR="00231F77" w:rsidRPr="00315A8D" w:rsidTr="003A1253">
        <w:trPr>
          <w:trHeight w:val="5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15.01.2013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20.02.2025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27.02.2024</w:t>
            </w:r>
          </w:p>
        </w:tc>
      </w:tr>
      <w:tr w:rsidR="00231F77" w:rsidRPr="00315A8D" w:rsidTr="003A1253">
        <w:trPr>
          <w:trHeight w:val="5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19.11.2010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1F77" w:rsidRPr="00315A8D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A8D">
              <w:rPr>
                <w:rFonts w:ascii="Times New Roman" w:eastAsia="Times New Roman" w:hAnsi="Times New Roman" w:cs="Times New Roman"/>
                <w:sz w:val="20"/>
                <w:szCs w:val="20"/>
              </w:rPr>
              <w:t>26.05.2025</w:t>
            </w:r>
          </w:p>
        </w:tc>
      </w:tr>
    </w:tbl>
    <w:p w:rsidR="00231F77" w:rsidRDefault="00231F77" w:rsidP="00231F77">
      <w:pPr>
        <w:tabs>
          <w:tab w:val="left" w:pos="21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31F77" w:rsidRPr="00C82626" w:rsidRDefault="00231F77" w:rsidP="00231F77">
      <w:pPr>
        <w:tabs>
          <w:tab w:val="left" w:pos="21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82626">
        <w:rPr>
          <w:rFonts w:ascii="Times New Roman" w:hAnsi="Times New Roman" w:cs="Times New Roman"/>
          <w:sz w:val="24"/>
          <w:szCs w:val="24"/>
        </w:rPr>
        <w:t>Динамику изменения числа учащихся, состоящих на профилактических учётах можно отследить по следующей таблице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885"/>
        <w:gridCol w:w="992"/>
        <w:gridCol w:w="993"/>
        <w:gridCol w:w="992"/>
        <w:gridCol w:w="992"/>
        <w:gridCol w:w="992"/>
        <w:gridCol w:w="992"/>
      </w:tblGrid>
      <w:tr w:rsidR="00231F77" w:rsidRPr="00C82626" w:rsidTr="003A125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Категории детей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2022- 2023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31F77" w:rsidRPr="00C82626" w:rsidTr="003A125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Количество детей, состоящих на учёте в ПДН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  <w:tr w:rsidR="00231F77" w:rsidRPr="00C82626" w:rsidTr="003A1253">
        <w:trPr>
          <w:trHeight w:val="9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состоящих на </w:t>
            </w:r>
            <w:proofErr w:type="spellStart"/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внутришкольном</w:t>
            </w:r>
            <w:proofErr w:type="spellEnd"/>
            <w:r w:rsidRPr="00C82626">
              <w:rPr>
                <w:rFonts w:ascii="Times New Roman" w:hAnsi="Times New Roman" w:cs="Times New Roman"/>
                <w:sz w:val="24"/>
                <w:szCs w:val="24"/>
              </w:rPr>
              <w:t xml:space="preserve"> учёте 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</w:t>
            </w:r>
          </w:p>
        </w:tc>
      </w:tr>
      <w:tr w:rsidR="00231F77" w:rsidRPr="00C82626" w:rsidTr="003A1253">
        <w:trPr>
          <w:trHeight w:val="9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состоящих на учёте в </w:t>
            </w:r>
            <w:proofErr w:type="spellStart"/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ЦСПСиД</w:t>
            </w:r>
            <w:proofErr w:type="spellEnd"/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</w:tr>
      <w:tr w:rsidR="00231F77" w:rsidRPr="00C82626" w:rsidTr="003A125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Дети-сироты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231F77" w:rsidRPr="00C82626" w:rsidTr="003A125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Дети, оставшиеся без попечения родителей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3 (1 – совершеннолетний)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06A85">
              <w:rPr>
                <w:b w:val="0"/>
                <w:sz w:val="24"/>
                <w:szCs w:val="24"/>
              </w:rPr>
              <w:t>4</w:t>
            </w:r>
          </w:p>
        </w:tc>
      </w:tr>
      <w:tr w:rsidR="00231F77" w:rsidRPr="00C82626" w:rsidTr="003A125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F77" w:rsidRPr="00C82626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sz w:val="24"/>
                <w:szCs w:val="24"/>
              </w:rPr>
              <w:t>Дети из малообеспеченных семей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82626"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7" w:rsidRPr="00C82626" w:rsidRDefault="00231F77" w:rsidP="003A1253">
            <w:pPr>
              <w:pStyle w:val="ac"/>
              <w:spacing w:line="276" w:lineRule="auto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231F77" w:rsidRPr="00C82626" w:rsidRDefault="00231F77" w:rsidP="00231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1F77" w:rsidRPr="00BC22EC" w:rsidRDefault="00231F77" w:rsidP="00231F77">
      <w:pPr>
        <w:jc w:val="both"/>
        <w:rPr>
          <w:rFonts w:ascii="Times New Roman" w:hAnsi="Times New Roman" w:cs="Times New Roman"/>
          <w:sz w:val="24"/>
          <w:szCs w:val="24"/>
        </w:rPr>
      </w:pPr>
      <w:r w:rsidRPr="00BC22EC">
        <w:rPr>
          <w:rFonts w:ascii="Times New Roman" w:hAnsi="Times New Roman" w:cs="Times New Roman"/>
          <w:sz w:val="24"/>
          <w:szCs w:val="24"/>
        </w:rPr>
        <w:lastRenderedPageBreak/>
        <w:t xml:space="preserve">В сравнении с прошлым учебным годом наблюдается </w:t>
      </w:r>
      <w:r>
        <w:rPr>
          <w:rFonts w:ascii="Times New Roman" w:hAnsi="Times New Roman" w:cs="Times New Roman"/>
          <w:sz w:val="24"/>
          <w:szCs w:val="24"/>
        </w:rPr>
        <w:t xml:space="preserve">снижение </w:t>
      </w:r>
      <w:r w:rsidRPr="00BC22E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C22EC">
        <w:rPr>
          <w:rFonts w:ascii="Times New Roman" w:hAnsi="Times New Roman" w:cs="Times New Roman"/>
          <w:sz w:val="24"/>
          <w:szCs w:val="24"/>
        </w:rPr>
        <w:t xml:space="preserve"> количества детей,</w:t>
      </w:r>
      <w:r>
        <w:rPr>
          <w:rFonts w:ascii="Times New Roman" w:hAnsi="Times New Roman" w:cs="Times New Roman"/>
          <w:sz w:val="24"/>
          <w:szCs w:val="24"/>
        </w:rPr>
        <w:t xml:space="preserve"> состоящих на учёте в ПДН,  ВШУ,  </w:t>
      </w:r>
      <w:proofErr w:type="spellStart"/>
      <w:r>
        <w:rPr>
          <w:rFonts w:ascii="Times New Roman" w:hAnsi="Times New Roman" w:cs="Times New Roman"/>
          <w:sz w:val="24"/>
          <w:szCs w:val="24"/>
        </w:rPr>
        <w:t>ЦСПСиД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31F77" w:rsidRPr="00BC22EC" w:rsidRDefault="00231F77" w:rsidP="00231F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2EC">
        <w:rPr>
          <w:rFonts w:ascii="Times New Roman" w:hAnsi="Times New Roman" w:cs="Times New Roman"/>
          <w:b/>
          <w:sz w:val="24"/>
          <w:szCs w:val="24"/>
        </w:rPr>
        <w:t>В течение учебного года были организованы и проведены следующие мероприятия по профилактике правонарушений</w:t>
      </w:r>
    </w:p>
    <w:p w:rsidR="00231F77" w:rsidRPr="00BC22EC" w:rsidRDefault="00231F77" w:rsidP="00231F77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2EC">
        <w:rPr>
          <w:rFonts w:ascii="Times New Roman" w:hAnsi="Times New Roman" w:cs="Times New Roman"/>
          <w:b/>
          <w:sz w:val="24"/>
          <w:szCs w:val="24"/>
        </w:rPr>
        <w:t xml:space="preserve">а) мероприятия для учащихся: </w:t>
      </w:r>
    </w:p>
    <w:p w:rsidR="00231F77" w:rsidRPr="00BC22EC" w:rsidRDefault="00231F77" w:rsidP="008B53D6">
      <w:pPr>
        <w:pStyle w:val="a8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22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профилактике </w:t>
      </w:r>
      <w:proofErr w:type="spellStart"/>
      <w:r w:rsidRPr="00BC22EC">
        <w:rPr>
          <w:rFonts w:ascii="Times New Roman" w:hAnsi="Times New Roman" w:cs="Times New Roman"/>
          <w:sz w:val="24"/>
          <w:szCs w:val="24"/>
          <w:shd w:val="clear" w:color="auto" w:fill="FFFFFF"/>
        </w:rPr>
        <w:t>девиантного</w:t>
      </w:r>
      <w:proofErr w:type="spellEnd"/>
      <w:r w:rsidRPr="00BC22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поведения </w:t>
      </w:r>
    </w:p>
    <w:tbl>
      <w:tblPr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8788"/>
      </w:tblGrid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14.10.2024-18.10.2024 Неделя профилактики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Единый классный час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«Об ответственности несовершеннолетних за совершение преступлений и правонарушений»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Инструктаж для учащихся 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«Об уголовной, административной, имущественной ответственности несовершеннолетних 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за совершение правонарушений и преступлений»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Профилактические беседы с учащимися  7,8,9 классов («Уголовная ответственность за драки и причинение побоев»)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Профилактические беседы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 учащимися  4,5,6  классов («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Оскорбление личности.</w:t>
            </w:r>
            <w:proofErr w:type="gramEnd"/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Ответственность за оскорбление личности»)</w:t>
            </w:r>
            <w:proofErr w:type="gramEnd"/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Беседа инспектора ПДН на тему: «Об уголовной, административной, имущественной ответственности несовершеннолетних 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за совершение правонарушений и преступлений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 с учащимися (8-11 классы)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Правовые викторины «Я ребенок, я имею право» (1-4 класс)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Правовые пятиминутки «Моя зона ответственности» (5-11 классы)</w:t>
            </w:r>
          </w:p>
        </w:tc>
      </w:tr>
      <w:tr w:rsidR="00231F77" w:rsidRPr="00565CC8" w:rsidTr="003A1253">
        <w:trPr>
          <w:trHeight w:val="96"/>
        </w:trPr>
        <w:tc>
          <w:tcPr>
            <w:tcW w:w="8788" w:type="dxa"/>
          </w:tcPr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рофилактическая игра «Марафон безопасности»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20.11.2024 г.</w:t>
            </w:r>
          </w:p>
        </w:tc>
      </w:tr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Неделя «16 дней активности против насилия»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02.12.2024-06.12.2024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Занятие для младших школьников «Круги общения»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Занятие для старших школьников  «СТОП насилие!»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Инструктаж для учащихся  по профилактике насилия. Памятки «Профилактика насилия»,  «Как не стать жертвой насилия», «Как не стать жертвой семейного насилия»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Интерактивные игры и конкурсы</w:t>
            </w:r>
          </w:p>
        </w:tc>
      </w:tr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Неделя правовых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09.12.2024-13.12.2024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Единый классный час </w:t>
            </w:r>
            <w:r w:rsidRPr="00565CC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День прав человека. День конституции</w:t>
            </w:r>
            <w:r w:rsidRPr="00565CC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565CC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Правовые  игры «Конституция РФ», «Знай свои права», правовые викторины</w:t>
            </w:r>
          </w:p>
        </w:tc>
      </w:tr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Единая неделя информационной безопасности, профилактики мошенничества в сети «Интернет»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10.02.2025-14.02.2025 г.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Единый классный час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«Интернет-мошенничество»</w:t>
            </w:r>
          </w:p>
          <w:p w:rsidR="00231F77" w:rsidRPr="00565CC8" w:rsidRDefault="00231F77" w:rsidP="003A12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Инструктаж для учащихся «Информационная безопасность, профилактика мошенничества в сети Интернет»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Правовые пятиминутки «Контактное мошенничество. Кто </w:t>
            </w:r>
            <w:proofErr w:type="gramStart"/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такие</w:t>
            </w:r>
            <w:proofErr w:type="gramEnd"/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дропперы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Как не стать соучастником преступления»</w:t>
            </w:r>
          </w:p>
        </w:tc>
      </w:tr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еделя профилактики «Современные вызовы и угрозы»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14.04.2025-17.04.2025 г.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Памятка для учащихся по формированию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жизнестойкости, позитивного мышления,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совладающего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</w:tc>
      </w:tr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Семинар «Стресс перед экзаменами» провела психолог Низовцева Татьяна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Резовна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(А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рхангельский центр медицинской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24.03.2025 (9А, 11 А); 05.05.2025 (9Б, 9В)</w:t>
            </w:r>
          </w:p>
        </w:tc>
      </w:tr>
    </w:tbl>
    <w:p w:rsidR="00231F77" w:rsidRPr="00565CC8" w:rsidRDefault="00231F77" w:rsidP="00231F77">
      <w:p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65CC8">
        <w:rPr>
          <w:rFonts w:ascii="Times New Roman" w:hAnsi="Times New Roman" w:cs="Times New Roman"/>
          <w:sz w:val="24"/>
          <w:szCs w:val="24"/>
          <w:shd w:val="clear" w:color="auto" w:fill="FFFFFF"/>
        </w:rPr>
        <w:t>2) по профилактике терроризма, экстремизма</w:t>
      </w:r>
    </w:p>
    <w:tbl>
      <w:tblPr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962"/>
      </w:tblGrid>
      <w:tr w:rsidR="00231F77" w:rsidRPr="00565CC8" w:rsidTr="003A1253">
        <w:tc>
          <w:tcPr>
            <w:tcW w:w="8962" w:type="dxa"/>
          </w:tcPr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Неделя солидарности в борьбе с терроризмом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02.09.2024-06.09.2024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г. 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час, приуроченный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 Дню солидарности в борьбе с терроризмом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Линейка, посвященная Дню солидарности в борьбе с терроризмом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Инструктаж для учащихся по антитеррористической безопасности (правила поведения при чрезвычайной ситуации в школе, на улице, во время массовых мероприятий)</w:t>
            </w:r>
          </w:p>
        </w:tc>
      </w:tr>
      <w:tr w:rsidR="00231F77" w:rsidRPr="00565CC8" w:rsidTr="003A1253">
        <w:tc>
          <w:tcPr>
            <w:tcW w:w="8962" w:type="dxa"/>
          </w:tcPr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Единый классный час «Информационная безопасность в сети Интернет»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01.10.2024-04.10.2024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г.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Инструктаж для учащихся об информационной безопасности в сети Интернет  и рисках здоровью от использования устройств мобильной связи </w:t>
            </w:r>
          </w:p>
        </w:tc>
      </w:tr>
      <w:tr w:rsidR="00231F77" w:rsidRPr="00565CC8" w:rsidTr="003A1253">
        <w:tc>
          <w:tcPr>
            <w:tcW w:w="8962" w:type="dxa"/>
          </w:tcPr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нлай</w:t>
            </w:r>
            <w:proofErr w:type="gram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лекция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"Угрозы неонацизма для современной молодежи"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11.03.2025 г.</w:t>
            </w:r>
          </w:p>
        </w:tc>
      </w:tr>
      <w:tr w:rsidR="00231F77" w:rsidRPr="00565CC8" w:rsidTr="003A1253">
        <w:tc>
          <w:tcPr>
            <w:tcW w:w="8962" w:type="dxa"/>
          </w:tcPr>
          <w:p w:rsidR="00231F77" w:rsidRPr="009E3F7A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E3F7A">
              <w:rPr>
                <w:rFonts w:ascii="Times New Roman" w:hAnsi="Times New Roman" w:cs="Times New Roman"/>
                <w:sz w:val="24"/>
                <w:szCs w:val="24"/>
              </w:rPr>
              <w:t>еделя профилактики «Современные вызовы и угрозы», 14.04.2025 – 17.04.2025 г.</w:t>
            </w:r>
          </w:p>
          <w:p w:rsidR="00231F77" w:rsidRPr="00565CC8" w:rsidRDefault="00231F77" w:rsidP="003A1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«Вербовка. Ответственность»</w:t>
            </w:r>
            <w:r w:rsidRPr="00565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профилактике вовлечения в деструктивную деятельность радикальной направленности с разъяснением следующих вопросов:</w:t>
            </w:r>
          </w:p>
          <w:p w:rsidR="00231F77" w:rsidRPr="00565CC8" w:rsidRDefault="00231F77" w:rsidP="003A1253">
            <w:pPr>
              <w:pStyle w:val="a8"/>
              <w:spacing w:after="0" w:line="240" w:lineRule="auto"/>
              <w:ind w:left="3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eastAsia="Times New Roman" w:hAnsi="Times New Roman" w:cs="Times New Roman"/>
                <w:sz w:val="24"/>
                <w:szCs w:val="24"/>
              </w:rPr>
              <w:t>- как избежать вербовки;</w:t>
            </w:r>
          </w:p>
          <w:p w:rsidR="00231F77" w:rsidRPr="00565CC8" w:rsidRDefault="00231F77" w:rsidP="003A1253">
            <w:pPr>
              <w:pStyle w:val="a8"/>
              <w:spacing w:after="0" w:line="240" w:lineRule="auto"/>
              <w:ind w:left="3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eastAsia="Times New Roman" w:hAnsi="Times New Roman" w:cs="Times New Roman"/>
                <w:sz w:val="24"/>
                <w:szCs w:val="24"/>
              </w:rPr>
              <w:t>- алгоритм действий в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лучае попытки вербовки. </w:t>
            </w:r>
          </w:p>
        </w:tc>
      </w:tr>
      <w:tr w:rsidR="00231F77" w:rsidRPr="00565CC8" w:rsidTr="003A1253">
        <w:tc>
          <w:tcPr>
            <w:tcW w:w="8962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росветительская встреча, посвященная признанию геноцидом действий немецко-фашистских захватчиков на Русском Севере в годы Великой Отечественной войны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18.04.2025 г.</w:t>
            </w:r>
          </w:p>
        </w:tc>
      </w:tr>
      <w:tr w:rsidR="00231F77" w:rsidRPr="00565CC8" w:rsidTr="003A1253">
        <w:tc>
          <w:tcPr>
            <w:tcW w:w="8962" w:type="dxa"/>
          </w:tcPr>
          <w:p w:rsidR="00231F77" w:rsidRPr="00565CC8" w:rsidRDefault="00231F77" w:rsidP="003A1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Единый  классный час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«Инструменты информационной безопасности», «Поддельные аккаунты».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21.04.2025-25.04.2025 г.</w:t>
            </w:r>
          </w:p>
        </w:tc>
      </w:tr>
      <w:tr w:rsidR="00231F77" w:rsidRPr="00565CC8" w:rsidTr="003A1253">
        <w:tc>
          <w:tcPr>
            <w:tcW w:w="8962" w:type="dxa"/>
          </w:tcPr>
          <w:p w:rsidR="00231F77" w:rsidRPr="00565CC8" w:rsidRDefault="00231F77" w:rsidP="003A125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«Профилактика вандализма и недопущение осквернения памятников, исторических объектов, зданий и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27.04.2025-07.05.2025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231F77" w:rsidRPr="00565CC8" w:rsidRDefault="00231F77" w:rsidP="008B53D6">
      <w:pPr>
        <w:pStyle w:val="a8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65CC8">
        <w:rPr>
          <w:rFonts w:ascii="Times New Roman" w:hAnsi="Times New Roman" w:cs="Times New Roman"/>
          <w:sz w:val="24"/>
          <w:szCs w:val="24"/>
          <w:shd w:val="clear" w:color="auto" w:fill="FFFFFF"/>
        </w:rPr>
        <w:t>по профилактике  курения смесей и профилактике негативных явлений</w:t>
      </w:r>
    </w:p>
    <w:tbl>
      <w:tblPr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820"/>
      </w:tblGrid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Встреча со специалистом из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Архангельского центра медицинской профилактики 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Кордумовой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Татьяной Васильевной с проведением занятия «Режим 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я» (3А, 3В, 4А, 4Б, 4В классов),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14.09.2025; 10.09.2025 г.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Единый классный час «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Профилактика негативных явлений»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23.09.2024-27.09.2024 г.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Инструктаж для учащихся по безопасности жизнедеятельности и профилактике негативных явлений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Общероссийская антинаркотическая акция «Сообщи, где торгуют смертью»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14.10.2024-25.10.2024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Занятие «ЗА и ПРОТИВ» (круглый стол на тему «Курение» или «Зависимость»),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проведенное  Булановой Анной Николаевной  (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Архангельск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центр медицинской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16.10.2025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(8Б, 9А, 8В)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tabs>
                <w:tab w:val="left" w:pos="93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Оперативно-профилактическая операция «Чистое поколение 2024»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11.11.2024-20.11.2024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Игротека Тюленя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Здоровейки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(игра по командам)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прове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денная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Кордумова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Архангельск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центр медицинской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19.11.2025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(2А, 2В).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Брейн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-ринг «Зона риска» ( игра в командах на тему «Профилактика ПАВ»),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которую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провела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Кордумова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</w:t>
            </w:r>
            <w:proofErr w:type="gram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рхангельск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центр медицинской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20.11.2024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(9Б, 8А, 9В).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tabs>
                <w:tab w:val="left" w:pos="93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Неделя  профилактики  социально - негативных явлений Единый классный час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«Сделай правильный выбор»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20.01.2025-24.01.2025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лассный час «Мы против курения»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2-4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рофилактическая беседа «Сделай правильный выбор»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231F77" w:rsidRPr="00565CC8" w:rsidRDefault="00231F77" w:rsidP="003A1253">
            <w:pPr>
              <w:tabs>
                <w:tab w:val="left" w:pos="93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рофилактическая акция «Моя жизнь – моя ответственность»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231F77" w:rsidRPr="00565CC8" w:rsidRDefault="00231F77" w:rsidP="003A125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Инструктаж для учащихся «Об ответственности за нарушение </w:t>
            </w:r>
            <w:r w:rsidRPr="00565CC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hyperlink r:id="rId18" w:history="1">
              <w:r w:rsidRPr="00565CC8">
                <w:rPr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</w:rPr>
                <w:t xml:space="preserve">Федерального закона от 23.02.2013 N 15-ФЗ «Об охране здоровья граждан от воздействия окружающего табачного дыма, последствий потребления табака или потребления </w:t>
              </w:r>
              <w:proofErr w:type="spellStart"/>
              <w:r w:rsidRPr="00565CC8">
                <w:rPr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</w:rPr>
                <w:t>никотинсодержащей</w:t>
              </w:r>
              <w:proofErr w:type="spellEnd"/>
              <w:r w:rsidRPr="00565CC8">
                <w:rPr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</w:rPr>
                <w:t xml:space="preserve"> продукции» </w:t>
              </w:r>
            </w:hyperlink>
          </w:p>
          <w:p w:rsidR="00231F77" w:rsidRPr="00565CC8" w:rsidRDefault="00231F77" w:rsidP="003A1253">
            <w:pPr>
              <w:tabs>
                <w:tab w:val="left" w:pos="93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Профилактическое мероприятие «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Витаминка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231F77" w:rsidRPr="00565CC8" w:rsidRDefault="00231F77" w:rsidP="003A1253">
            <w:pPr>
              <w:tabs>
                <w:tab w:val="left" w:pos="93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Познавательная игра «Курение и подросток»</w:t>
            </w:r>
          </w:p>
          <w:p w:rsidR="00231F77" w:rsidRPr="00565CC8" w:rsidRDefault="00231F77" w:rsidP="003A1253">
            <w:pPr>
              <w:tabs>
                <w:tab w:val="left" w:pos="93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Акция «Дать шанс здоровью сможешь только ты»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«Формирование ответственного отношения к здоровью»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провела психолог Низовцева Татьяна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Резовна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Архангельск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центр медицинской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25.01.2025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(7А, 7Б, 7В)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Занятие «ЗА и ПРОТИВ» (круглый стол на тему «Курение» или «Зависимость»)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провела Буланова Анна Николаевна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Архангельск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центр медицинской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)),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04.02.202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г. (8А, 10А)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Общероссийская антинаркотическая акция «Сообщи, где торгуют смертью»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24.03.2025-04.04.2025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Оперативно-профилактическая операция «Чистое поколение 2024»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10.03.2025-17.03.2025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Занятие «Чистые ручки. Гигиена»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провела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Кордумова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(А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рхангельск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центр медицинской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20.03.2025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proofErr w:type="gram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, 3 Б, 3 В, 2 Б)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занятие/игра  «Значение витаминов в нашем мире»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провела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Кордумова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Архангельск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медицинской профилактики),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28.03.2025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(2А, 2В)</w:t>
            </w:r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Игротека Тюленя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Здоровейки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(игра по командам)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провела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Кордумова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Архангельский центр медицинской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6.06.2025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(3 отряд (2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.), 2отряд (1-2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proofErr w:type="gramEnd"/>
          </w:p>
        </w:tc>
      </w:tr>
      <w:tr w:rsidR="00231F77" w:rsidRPr="00565CC8" w:rsidTr="003A1253">
        <w:tc>
          <w:tcPr>
            <w:tcW w:w="8820" w:type="dxa"/>
          </w:tcPr>
          <w:p w:rsidR="00231F77" w:rsidRPr="00565CC8" w:rsidRDefault="00231F77" w:rsidP="003A1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по профилактике ПАВ «Каков я на самом деле?»,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провела социальный педагог Кузнецова Юлия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11.06.2025 (7 отряд (6,7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</w:tr>
    </w:tbl>
    <w:p w:rsidR="00231F77" w:rsidRPr="00565CC8" w:rsidRDefault="00231F77" w:rsidP="00231F77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5CC8">
        <w:rPr>
          <w:rFonts w:ascii="Times New Roman" w:hAnsi="Times New Roman" w:cs="Times New Roman"/>
          <w:sz w:val="24"/>
          <w:szCs w:val="24"/>
        </w:rPr>
        <w:t xml:space="preserve">4) мероприятия для детей по профилактике </w:t>
      </w:r>
      <w:proofErr w:type="spellStart"/>
      <w:r w:rsidRPr="00565CC8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</w:p>
    <w:tbl>
      <w:tblPr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8788"/>
      </w:tblGrid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Единый классный час «Конфликты и пути их решения»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09.09.2024-13.09.2024г.</w:t>
            </w:r>
          </w:p>
        </w:tc>
      </w:tr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сплочение коллектива «Класс=команда», провела п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сихолог Низовцева Татьяна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Резовна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Архангельск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центр медицинской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18.10.2025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(5А, 5 Б);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24.10.2025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(5В).</w:t>
            </w:r>
          </w:p>
        </w:tc>
      </w:tr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Декада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мероприятий, посвященных Дню толерантности и Всероссийскому дню правовой помощи детям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13.11.2024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-18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.11.2024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Единый классный час «Учимся быть толерантными»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Акция «Толерантность – это дружба»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Анкетирование учащихся «Индекс толерантности»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о Всероссийском дне правовой помощи детям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Профилактические беседы с учащимися «Как избежать конфликтов»</w:t>
            </w:r>
          </w:p>
        </w:tc>
      </w:tr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Неделя психологии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18.11.2024-22.11.202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г.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Единый классный час «Что такое психологическая помощь. Детский телефон доверия»</w:t>
            </w:r>
          </w:p>
        </w:tc>
      </w:tr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еделя профилактики «Современные вызовы и угрозы»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14.04.2025-17.04.2025 г.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Памятка для учащихся «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Весенняя неделя психологии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21.04.2025-25.04.2025 г.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И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гровые занятия «Как прекрасен этот мир», «Шире круг», акция «Краски весеннего настроения»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(1 –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.)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гровое занятие «Справляемся с сильными эмоциями»,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тренинговое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занятие «Общение в нашей жизни»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(5-8 классы)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ренинг «Жизнь мой личный кинофильм, а я в нем актер, режиссер, зритель», тренинг «Коммуникация без границ: искусство эффективного взаимодействия»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.)</w:t>
            </w:r>
          </w:p>
        </w:tc>
      </w:tr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Занятие «Добро и зло»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провела социальный педагог Кузнецова Юлия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05.0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6.2025 г. (5,4,6 отряд (3,4,5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.))</w:t>
            </w:r>
          </w:p>
        </w:tc>
      </w:tr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Занятие  «Моё заветное желание» провела Кузнецова Юлия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11.06.2025 г. (1отряд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.))</w:t>
            </w:r>
          </w:p>
        </w:tc>
      </w:tr>
    </w:tbl>
    <w:p w:rsidR="00231F77" w:rsidRPr="00565CC8" w:rsidRDefault="00231F77" w:rsidP="00231F77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5CC8">
        <w:rPr>
          <w:rFonts w:ascii="Times New Roman" w:hAnsi="Times New Roman" w:cs="Times New Roman"/>
          <w:sz w:val="24"/>
          <w:szCs w:val="24"/>
        </w:rPr>
        <w:t>5) мероприятия для детей по половому воспитанию</w:t>
      </w:r>
    </w:p>
    <w:tbl>
      <w:tblPr>
        <w:tblW w:w="1757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788"/>
        <w:gridCol w:w="8788"/>
      </w:tblGrid>
      <w:tr w:rsidR="00231F77" w:rsidRPr="00565CC8" w:rsidTr="003A1253">
        <w:tc>
          <w:tcPr>
            <w:tcW w:w="8788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Просветительская лекция 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специалист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Архангельского центра медицинской профилактики Панченко 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«Мужчина и женщина: два разных мира»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(10</w:t>
            </w:r>
            <w:proofErr w:type="gram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класс)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19.05.2025 г.</w:t>
            </w:r>
          </w:p>
        </w:tc>
        <w:tc>
          <w:tcPr>
            <w:tcW w:w="8788" w:type="dxa"/>
          </w:tcPr>
          <w:p w:rsidR="00231F77" w:rsidRPr="00565CC8" w:rsidRDefault="00231F77" w:rsidP="003A125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231F77" w:rsidRPr="00565CC8" w:rsidTr="003A1253">
        <w:trPr>
          <w:gridAfter w:val="1"/>
          <w:wAfter w:w="8788" w:type="dxa"/>
        </w:trPr>
        <w:tc>
          <w:tcPr>
            <w:tcW w:w="8788" w:type="dxa"/>
          </w:tcPr>
          <w:p w:rsidR="00231F77" w:rsidRPr="00565CC8" w:rsidRDefault="00231F77" w:rsidP="003A125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Просветительская лекция 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специалист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Архангельского центра медицинской профилактики Панченко 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«Культура полового общения и охрана репродуктивного здоровья»</w:t>
            </w:r>
            <w:r w:rsidRPr="00565C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(11</w:t>
            </w:r>
            <w:proofErr w:type="gram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 класс)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19.05.2025г.</w:t>
            </w:r>
          </w:p>
        </w:tc>
      </w:tr>
    </w:tbl>
    <w:p w:rsidR="00231F77" w:rsidRPr="00565CC8" w:rsidRDefault="00231F77" w:rsidP="00231F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CC8">
        <w:rPr>
          <w:rFonts w:ascii="Times New Roman" w:hAnsi="Times New Roman" w:cs="Times New Roman"/>
          <w:b/>
          <w:sz w:val="24"/>
          <w:szCs w:val="24"/>
        </w:rPr>
        <w:t>б) мероприятия для родителей (законных представителей) учащихся: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родителей. Памятки по антитеррористической безопасности и безопасности учащихся в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 02.09.2024-06.09.2024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Информирование родителей через социальные сети. Памятка родителям об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обеспечении безопасности детей,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25.09.2025-02.10.2025 г.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Информирование родителей через социальные сети. Памятка «Административная и уголовная ответственность несовершеннолетних» (для родителей и обучающихся)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14.10.2024-18.10.2024 г</w:t>
            </w:r>
            <w:r w:rsidRPr="00565CC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.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родителей (законных представителей) учащихся в рамках профилактической работы «Руководство для родителей про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18.11.2024-22.11.2024. 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Информирование родителей через социальные сети. Памятка родителям об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обеспечении безопасности детей,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20.01.2025-24.01.2025 г.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на тему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«Внутригрупповые конфликты, неуправляемый класс, 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рессия. Первые школьные оценки» с участием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специалиста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Архангельск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медицинской профилактики п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холога Низовцевой Татьяны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Резовны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5А, 5Б, 5В,6А, 6Б, 6В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 17.10.2025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на тему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«Профилактика употребления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никотиносодержащей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 в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 среде»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приглашением специалиста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Архангельск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медицинской профилактики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Буланов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( 8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8 В, 9Акл.),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28.11.2025г.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Собрание на тему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«Подростковый кризис» мифы и реальность о сложном периоде для родителей и подростка»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приглашением специалиста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Архангельск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медицинской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Низовцев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Резовн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7 Б, 7В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.),   06.12.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на тему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«Лень и не лень: психологические причины лени»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приглашением специалиста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Архангельск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медицинской профилактики п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Низовцев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Резовн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1А,1Б1В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.), 1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7.04.2025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Информирование родителей через социальные сети. Памятка родителям об </w:t>
            </w:r>
            <w:proofErr w:type="gramStart"/>
            <w:r w:rsidRPr="00565CC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интернет-мошенничестве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10.02.2025-14.02.2025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одительское собрание «Школа без страха: как защитить ребенка от </w:t>
            </w:r>
            <w:proofErr w:type="spellStart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10.02.2025 г.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одительское собрание «Ответственность за клевету и оскорбления в сети Интернет»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27.02.2025 г.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одительское собрание «Формула безопасного детства. Вербовка (алгоритмы, маркеры, ответственность)»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27.03.2025 г.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Размещение в родительских чатах Памяток «Алгоритм как избежать вербовки. Алгоритм действий в случае вербовки»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27.03.2025-30.04.2025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65CC8">
              <w:rPr>
                <w:rFonts w:ascii="Times New Roman" w:eastAsia="Times New Roman" w:hAnsi="Times New Roman" w:cs="Times New Roman"/>
                <w:sz w:val="24"/>
                <w:szCs w:val="24"/>
              </w:rPr>
              <w:t>нформирование родителей по профилактике суицидальных рисков и формированию жизнестойкости подростков (Памятка «Суицид»; Памятка  «Быть чутким»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14.04.2025-18.04.2025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родителей. Формирование безопасного поведения подростков</w:t>
            </w:r>
          </w:p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C8">
              <w:rPr>
                <w:rFonts w:ascii="Times New Roman" w:eastAsia="Times New Roman" w:hAnsi="Times New Roman" w:cs="Times New Roman"/>
                <w:sz w:val="24"/>
                <w:szCs w:val="24"/>
              </w:rPr>
              <w:t>(Методические рекомендации для родителей «Формула безопасного детства»; Памятка «Как не совершать ошибок в воспитании детей»; Памятка «Полезные ресурсы для родителей»; Памятка «Универсальные советы»)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нформирование родителей  несовершеннолетних о вреде потребления наркотиков, а также об ответственности, предусмотренной законодательством РФ за незаконный оборот наркотиков в рамках оперативно-профилактической операции «Чистое поколение 2025»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>10.03.2025-17.03.2025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231F77" w:rsidRPr="00565CC8" w:rsidTr="003A1253">
        <w:tc>
          <w:tcPr>
            <w:tcW w:w="9571" w:type="dxa"/>
          </w:tcPr>
          <w:p w:rsidR="00231F77" w:rsidRPr="00565CC8" w:rsidRDefault="00231F77" w:rsidP="003A12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565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нформирование родителей несовершеннолетних  обучающихся об ответственности  за воспитание и сохранность жизни и здоровья своих детей; о видах уголовной ответственности граждан, в том числе несовершеннолетних за преступления против общественной безопасности и общественного порядка; о необходимости </w:t>
            </w:r>
            <w:proofErr w:type="gramStart"/>
            <w:r w:rsidRPr="00565CC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565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действиями своих детей, особенно в местах массового скопления граждан; о принятии мер по недопущению вовлечения детей в совершение преступлений против общественной безопасности и общественного порядка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65CC8">
              <w:rPr>
                <w:rFonts w:ascii="Times New Roman" w:hAnsi="Times New Roman" w:cs="Times New Roman"/>
                <w:sz w:val="24"/>
                <w:szCs w:val="24"/>
              </w:rPr>
              <w:t xml:space="preserve">19.05.2025-28.05.2025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614A2E" w:rsidRPr="0002400F" w:rsidRDefault="00614A2E" w:rsidP="00614A2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221E" w:rsidRDefault="00614A2E" w:rsidP="00614A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00F">
        <w:rPr>
          <w:rFonts w:ascii="Times New Roman" w:hAnsi="Times New Roman" w:cs="Times New Roman"/>
          <w:b/>
          <w:sz w:val="24"/>
          <w:szCs w:val="24"/>
        </w:rPr>
        <w:t>Сопровождение учителя-логопеда и</w:t>
      </w:r>
      <w:r w:rsidR="0002400F">
        <w:rPr>
          <w:rFonts w:ascii="Times New Roman" w:hAnsi="Times New Roman" w:cs="Times New Roman"/>
          <w:b/>
          <w:sz w:val="24"/>
          <w:szCs w:val="24"/>
        </w:rPr>
        <w:t xml:space="preserve"> учителя дефе</w:t>
      </w:r>
      <w:r w:rsidRPr="0002400F">
        <w:rPr>
          <w:rFonts w:ascii="Times New Roman" w:hAnsi="Times New Roman" w:cs="Times New Roman"/>
          <w:b/>
          <w:sz w:val="24"/>
          <w:szCs w:val="24"/>
        </w:rPr>
        <w:t>ктолога.</w:t>
      </w:r>
    </w:p>
    <w:p w:rsidR="0002400F" w:rsidRPr="0002400F" w:rsidRDefault="0002400F" w:rsidP="00614A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Сопровождение учителя-логопеда</w:t>
      </w:r>
    </w:p>
    <w:p w:rsidR="00EE221E" w:rsidRPr="00EE221E" w:rsidRDefault="00614A2E" w:rsidP="00614A2E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EE221E" w:rsidRPr="00EE221E">
        <w:rPr>
          <w:rFonts w:ascii="Times New Roman" w:hAnsi="Times New Roman" w:cs="Times New Roman"/>
          <w:sz w:val="24"/>
          <w:szCs w:val="24"/>
        </w:rPr>
        <w:t xml:space="preserve">В 2024-2025 учебном году коррекционно-логопедическая работа на школьном </w:t>
      </w:r>
      <w:proofErr w:type="spellStart"/>
      <w:r w:rsidR="00EE221E" w:rsidRPr="00EE221E">
        <w:rPr>
          <w:rFonts w:ascii="Times New Roman" w:hAnsi="Times New Roman" w:cs="Times New Roman"/>
          <w:sz w:val="24"/>
          <w:szCs w:val="24"/>
        </w:rPr>
        <w:t>логопункте</w:t>
      </w:r>
      <w:proofErr w:type="spellEnd"/>
      <w:r w:rsidR="00EE221E" w:rsidRPr="00EE221E">
        <w:rPr>
          <w:rFonts w:ascii="Times New Roman" w:hAnsi="Times New Roman" w:cs="Times New Roman"/>
          <w:sz w:val="24"/>
          <w:szCs w:val="24"/>
        </w:rPr>
        <w:t xml:space="preserve"> строилась на основе программы,  рекомендованной для преодоления нарушений письма и чтения у младших школьников, а также на основе перспективного планирования для детей с ОНР согласно результатам проведенного </w:t>
      </w:r>
      <w:r w:rsidR="00EE221E" w:rsidRPr="00EE221E">
        <w:rPr>
          <w:rFonts w:ascii="Times New Roman" w:hAnsi="Times New Roman" w:cs="Times New Roman"/>
          <w:sz w:val="24"/>
          <w:szCs w:val="24"/>
        </w:rPr>
        <w:lastRenderedPageBreak/>
        <w:t>первичного обследования, а также на основе рабочих программ коррекционно-развивающей направленности для детей с ТНР, ЗПР</w:t>
      </w:r>
      <w:proofErr w:type="gramEnd"/>
    </w:p>
    <w:p w:rsidR="00EE221E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221E">
        <w:rPr>
          <w:rFonts w:ascii="Times New Roman" w:hAnsi="Times New Roman" w:cs="Times New Roman"/>
          <w:sz w:val="24"/>
          <w:szCs w:val="24"/>
        </w:rPr>
        <w:t xml:space="preserve">В результате проведенного обследования на школьный </w:t>
      </w:r>
      <w:proofErr w:type="spellStart"/>
      <w:r w:rsidRPr="00EE221E">
        <w:rPr>
          <w:rFonts w:ascii="Times New Roman" w:hAnsi="Times New Roman" w:cs="Times New Roman"/>
          <w:sz w:val="24"/>
          <w:szCs w:val="24"/>
        </w:rPr>
        <w:t>логопункт</w:t>
      </w:r>
      <w:proofErr w:type="spellEnd"/>
      <w:r w:rsidRPr="00EE221E">
        <w:rPr>
          <w:rFonts w:ascii="Times New Roman" w:hAnsi="Times New Roman" w:cs="Times New Roman"/>
          <w:sz w:val="24"/>
          <w:szCs w:val="24"/>
        </w:rPr>
        <w:t xml:space="preserve"> было </w:t>
      </w:r>
      <w:r w:rsidRPr="00EE221E">
        <w:rPr>
          <w:rFonts w:ascii="Times New Roman" w:hAnsi="Times New Roman" w:cs="Times New Roman"/>
          <w:b/>
          <w:sz w:val="24"/>
          <w:szCs w:val="24"/>
        </w:rPr>
        <w:t>зачислено</w:t>
      </w:r>
      <w:r w:rsidRPr="00EE221E">
        <w:rPr>
          <w:rFonts w:ascii="Times New Roman" w:hAnsi="Times New Roman" w:cs="Times New Roman"/>
          <w:sz w:val="24"/>
          <w:szCs w:val="24"/>
        </w:rPr>
        <w:t xml:space="preserve"> 7 детей, из них 6 учеников с ТНР, 1 ученик ЗПР</w:t>
      </w:r>
      <w:proofErr w:type="gramStart"/>
      <w:r w:rsidRPr="00EE221E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EE221E">
        <w:rPr>
          <w:rFonts w:ascii="Times New Roman" w:hAnsi="Times New Roman" w:cs="Times New Roman"/>
          <w:sz w:val="24"/>
          <w:szCs w:val="24"/>
        </w:rPr>
        <w:t xml:space="preserve"> логопедический пункт  в первую очередь были зачислены дети с ОВЗ (по рекомендации ПМПК), у которых нарушение речи может затруднить усвоение общеобразовательной </w:t>
      </w:r>
      <w:proofErr w:type="spellStart"/>
      <w:r w:rsidRPr="00EE221E">
        <w:rPr>
          <w:rFonts w:ascii="Times New Roman" w:hAnsi="Times New Roman" w:cs="Times New Roman"/>
          <w:sz w:val="24"/>
          <w:szCs w:val="24"/>
        </w:rPr>
        <w:t>программы.Первоклассники</w:t>
      </w:r>
      <w:proofErr w:type="spellEnd"/>
      <w:r w:rsidRPr="00EE221E">
        <w:rPr>
          <w:rFonts w:ascii="Times New Roman" w:hAnsi="Times New Roman" w:cs="Times New Roman"/>
          <w:sz w:val="24"/>
          <w:szCs w:val="24"/>
        </w:rPr>
        <w:t>, имеющие нарушения произношения отдельных звуков, взяты на учет или были поставлены в очередь, даны рекомендации родителям по устранению дефектов звукопроизношения в домашних условиях.</w:t>
      </w:r>
    </w:p>
    <w:p w:rsidR="00EE221E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221E">
        <w:rPr>
          <w:rFonts w:ascii="Times New Roman" w:hAnsi="Times New Roman" w:cs="Times New Roman"/>
          <w:b/>
          <w:sz w:val="24"/>
          <w:szCs w:val="24"/>
        </w:rPr>
        <w:t xml:space="preserve">Целью </w:t>
      </w:r>
      <w:r w:rsidRPr="00EE221E">
        <w:rPr>
          <w:rFonts w:ascii="Times New Roman" w:hAnsi="Times New Roman" w:cs="Times New Roman"/>
          <w:sz w:val="24"/>
          <w:szCs w:val="24"/>
        </w:rPr>
        <w:t>работы являлось воспитание у детей правильной, четкой речи с соответствующим возрасту словарным запасом и уровнем развития связной речи, что обеспечивалось в результате разнопланового систематического воздействия, направленного на развитие речевых и неречевых процессов.</w:t>
      </w:r>
    </w:p>
    <w:p w:rsidR="00EE221E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221E">
        <w:rPr>
          <w:rFonts w:ascii="Times New Roman" w:hAnsi="Times New Roman" w:cs="Times New Roman"/>
          <w:sz w:val="24"/>
          <w:szCs w:val="24"/>
        </w:rPr>
        <w:t>Коррекционное воздействие осуществлялось на основе четко спланированной работы учителя-логопеда.</w:t>
      </w:r>
    </w:p>
    <w:p w:rsidR="00EE221E" w:rsidRPr="00EE221E" w:rsidRDefault="00EE221E" w:rsidP="00614A2E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EE221E">
        <w:rPr>
          <w:rFonts w:ascii="Times New Roman" w:hAnsi="Times New Roman" w:cs="Times New Roman"/>
          <w:sz w:val="24"/>
          <w:szCs w:val="24"/>
        </w:rPr>
        <w:t>Оставлено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логопункте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2025-2026 учебный год</w:t>
      </w:r>
      <w:r w:rsidRPr="00EE221E">
        <w:rPr>
          <w:rFonts w:ascii="Times New Roman" w:hAnsi="Times New Roman" w:cs="Times New Roman"/>
          <w:sz w:val="24"/>
          <w:szCs w:val="24"/>
        </w:rPr>
        <w:t xml:space="preserve">: 1 ученик ОВЗ ЗПР,  6 учеников ОВЗ ТНР. </w:t>
      </w:r>
    </w:p>
    <w:p w:rsidR="00EE221E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221E">
        <w:rPr>
          <w:rFonts w:ascii="Times New Roman" w:hAnsi="Times New Roman" w:cs="Times New Roman"/>
          <w:sz w:val="24"/>
          <w:szCs w:val="24"/>
        </w:rPr>
        <w:t xml:space="preserve">В рамках обеспечения логопедического сопровождения в 2024-2025 учебном году учителем-логопедом Н.И. Перцевой была проведена работа по следующим направлениям: </w:t>
      </w:r>
    </w:p>
    <w:p w:rsidR="00EE221E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E221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Диагностическая работа </w:t>
      </w:r>
    </w:p>
    <w:p w:rsidR="00EE221E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221E">
        <w:rPr>
          <w:rFonts w:ascii="Times New Roman" w:hAnsi="Times New Roman" w:cs="Times New Roman"/>
          <w:sz w:val="24"/>
          <w:szCs w:val="24"/>
        </w:rPr>
        <w:t xml:space="preserve">В период с 1 по 15 сентября 2024 г. было проведено первичное логопедическое обследование учащихся 1А, 1Б, 1В и  выборочно учеников вторых и третьих  классов. Обследование проводилось после ознакомления с медицинскими картами учащихся. Обследование устной речи учащихся первых классов выявило нарушения различной этиологии и степени выраженности. У учеников 2-3 классов выявлены нарушения письменной </w:t>
      </w:r>
      <w:proofErr w:type="spellStart"/>
      <w:r w:rsidRPr="00EE221E">
        <w:rPr>
          <w:rFonts w:ascii="Times New Roman" w:hAnsi="Times New Roman" w:cs="Times New Roman"/>
          <w:sz w:val="24"/>
          <w:szCs w:val="24"/>
        </w:rPr>
        <w:t>речи</w:t>
      </w:r>
      <w:proofErr w:type="gramStart"/>
      <w:r w:rsidRPr="00EE221E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EE221E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EE221E">
        <w:rPr>
          <w:rFonts w:ascii="Times New Roman" w:hAnsi="Times New Roman" w:cs="Times New Roman"/>
          <w:sz w:val="24"/>
          <w:szCs w:val="24"/>
        </w:rPr>
        <w:t xml:space="preserve"> как выявленные нарушения могут способствовать трудностям усвоения образовательной программы школы, родителям учеников были даны рекомендации по работе дома. Трем ученикам было рекомендовано пройти ПМПК</w:t>
      </w:r>
      <w:proofErr w:type="gramStart"/>
      <w:r w:rsidRPr="00EE221E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EE221E">
        <w:rPr>
          <w:rFonts w:ascii="Times New Roman" w:hAnsi="Times New Roman" w:cs="Times New Roman"/>
          <w:sz w:val="24"/>
          <w:szCs w:val="24"/>
        </w:rPr>
        <w:t xml:space="preserve"> январе 2025 года было проведено промежуточное обследование устной речи детей, посещающих коррекционные занятии с целью определения эффективности проводимой </w:t>
      </w:r>
      <w:proofErr w:type="spellStart"/>
      <w:r w:rsidRPr="00EE221E">
        <w:rPr>
          <w:rFonts w:ascii="Times New Roman" w:hAnsi="Times New Roman" w:cs="Times New Roman"/>
          <w:sz w:val="24"/>
          <w:szCs w:val="24"/>
        </w:rPr>
        <w:t>работы.В</w:t>
      </w:r>
      <w:proofErr w:type="spellEnd"/>
      <w:r w:rsidRPr="00EE221E">
        <w:rPr>
          <w:rFonts w:ascii="Times New Roman" w:hAnsi="Times New Roman" w:cs="Times New Roman"/>
          <w:sz w:val="24"/>
          <w:szCs w:val="24"/>
        </w:rPr>
        <w:t xml:space="preserve"> мае 2025 года было проведено заключительно обследование развития устной и письменной речи учащихся и выявлены результаты проведенной коррекционной работы.</w:t>
      </w:r>
    </w:p>
    <w:p w:rsidR="00EE221E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EE221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Коррекционно – развивающая логопедическая работа</w:t>
      </w:r>
    </w:p>
    <w:p w:rsidR="00EE221E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221E">
        <w:rPr>
          <w:rFonts w:ascii="Times New Roman" w:hAnsi="Times New Roman" w:cs="Times New Roman"/>
          <w:b/>
          <w:sz w:val="24"/>
          <w:szCs w:val="24"/>
        </w:rPr>
        <w:t>Целью</w:t>
      </w:r>
      <w:r w:rsidRPr="00EE221E">
        <w:rPr>
          <w:rFonts w:ascii="Times New Roman" w:hAnsi="Times New Roman" w:cs="Times New Roman"/>
          <w:sz w:val="24"/>
          <w:szCs w:val="24"/>
        </w:rPr>
        <w:t xml:space="preserve"> работы в 1-4 классе: Предупреждение неуспеваемости, обусловленной различными нарушениями устной и письменной речи</w:t>
      </w:r>
      <w:r>
        <w:rPr>
          <w:rFonts w:ascii="Times New Roman" w:hAnsi="Times New Roman" w:cs="Times New Roman"/>
          <w:sz w:val="24"/>
          <w:szCs w:val="24"/>
        </w:rPr>
        <w:t>. Подготовка к обучению грамоте.</w:t>
      </w:r>
    </w:p>
    <w:p w:rsidR="00EE221E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221E">
        <w:rPr>
          <w:rFonts w:ascii="Times New Roman" w:hAnsi="Times New Roman" w:cs="Times New Roman"/>
          <w:sz w:val="24"/>
          <w:szCs w:val="24"/>
        </w:rPr>
        <w:t>На протяжении всего года  проводились индивидуальные занятия логопеда  по коррекции нарушений письменной и устной речи, согласно расписанию логопедических занятий для всех групп учащихся, утверждённого директором школы. Проведены  коррекционн</w:t>
      </w:r>
      <w:proofErr w:type="gramStart"/>
      <w:r w:rsidRPr="00EE221E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EE221E">
        <w:rPr>
          <w:rFonts w:ascii="Times New Roman" w:hAnsi="Times New Roman" w:cs="Times New Roman"/>
          <w:sz w:val="24"/>
          <w:szCs w:val="24"/>
        </w:rPr>
        <w:t xml:space="preserve">  развивающие  занятия  по  утвержденной  программе,  в соответствии  с  календарно–  тематическим  планом,  согласно  расписанию,  внеурочное время. Форма  организации  обучения –   индивидуальная.  Индивидуальные занятия: частота  проведения  индивидуальных  занятий  определяется  характером  и  степенью выраженности  речевого  нарушения,  </w:t>
      </w:r>
      <w:r w:rsidRPr="00EE221E">
        <w:rPr>
          <w:rFonts w:ascii="Times New Roman" w:hAnsi="Times New Roman" w:cs="Times New Roman"/>
          <w:sz w:val="24"/>
          <w:szCs w:val="24"/>
        </w:rPr>
        <w:lastRenderedPageBreak/>
        <w:t xml:space="preserve">возрастом  и  индивидуальными  психофизическими особенностями </w:t>
      </w:r>
      <w:proofErr w:type="spellStart"/>
      <w:r w:rsidRPr="00EE221E">
        <w:rPr>
          <w:rFonts w:ascii="Times New Roman" w:hAnsi="Times New Roman" w:cs="Times New Roman"/>
          <w:sz w:val="24"/>
          <w:szCs w:val="24"/>
        </w:rPr>
        <w:t>детей</w:t>
      </w:r>
      <w:proofErr w:type="gramStart"/>
      <w:r w:rsidRPr="00EE221E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EE221E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EE221E">
        <w:rPr>
          <w:rFonts w:ascii="Times New Roman" w:hAnsi="Times New Roman" w:cs="Times New Roman"/>
          <w:sz w:val="24"/>
          <w:szCs w:val="24"/>
        </w:rPr>
        <w:t xml:space="preserve"> коррекционная работа (коррекционно-развивающие занятия, индивидуальная работа с детьми по развитию фонематического слуха, формированию лексико-грамматического строя речи и т.д.)  была проведена в соответствии с календарно-тематическим планированием на 2024-2025 учебный </w:t>
      </w:r>
      <w:proofErr w:type="spellStart"/>
      <w:r w:rsidRPr="00EE221E">
        <w:rPr>
          <w:rFonts w:ascii="Times New Roman" w:hAnsi="Times New Roman" w:cs="Times New Roman"/>
          <w:sz w:val="24"/>
          <w:szCs w:val="24"/>
        </w:rPr>
        <w:t>год.Чтобы</w:t>
      </w:r>
      <w:proofErr w:type="spellEnd"/>
      <w:r w:rsidRPr="00EE221E">
        <w:rPr>
          <w:rFonts w:ascii="Times New Roman" w:hAnsi="Times New Roman" w:cs="Times New Roman"/>
          <w:sz w:val="24"/>
          <w:szCs w:val="24"/>
        </w:rPr>
        <w:t xml:space="preserve"> сделать логопедические занятия ещё более результативными и более привлекательными для учащихся, на занятиях </w:t>
      </w:r>
      <w:proofErr w:type="gramStart"/>
      <w:r w:rsidRPr="00EE221E">
        <w:rPr>
          <w:rFonts w:ascii="Times New Roman" w:hAnsi="Times New Roman" w:cs="Times New Roman"/>
          <w:sz w:val="24"/>
          <w:szCs w:val="24"/>
        </w:rPr>
        <w:t>была</w:t>
      </w:r>
      <w:proofErr w:type="gramEnd"/>
      <w:r w:rsidRPr="00EE221E">
        <w:rPr>
          <w:rFonts w:ascii="Times New Roman" w:hAnsi="Times New Roman" w:cs="Times New Roman"/>
          <w:sz w:val="24"/>
          <w:szCs w:val="24"/>
        </w:rPr>
        <w:t xml:space="preserve"> использовала </w:t>
      </w:r>
      <w:r w:rsidRPr="00EE221E">
        <w:rPr>
          <w:rFonts w:ascii="Times New Roman" w:hAnsi="Times New Roman" w:cs="Times New Roman"/>
          <w:sz w:val="24"/>
          <w:szCs w:val="24"/>
          <w:u w:val="single"/>
        </w:rPr>
        <w:t xml:space="preserve">специальная компьютерная методика профилактики и коррекции четырех видов </w:t>
      </w:r>
      <w:proofErr w:type="spellStart"/>
      <w:r w:rsidRPr="00EE221E">
        <w:rPr>
          <w:rFonts w:ascii="Times New Roman" w:hAnsi="Times New Roman" w:cs="Times New Roman"/>
          <w:sz w:val="24"/>
          <w:szCs w:val="24"/>
          <w:u w:val="single"/>
        </w:rPr>
        <w:t>дисграфии</w:t>
      </w:r>
      <w:proofErr w:type="spellEnd"/>
      <w:r w:rsidRPr="00EE22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E221E">
        <w:rPr>
          <w:rFonts w:ascii="Times New Roman" w:hAnsi="Times New Roman" w:cs="Times New Roman"/>
          <w:b/>
          <w:sz w:val="24"/>
          <w:szCs w:val="24"/>
          <w:u w:val="single"/>
        </w:rPr>
        <w:t>«Море Словесности».</w:t>
      </w:r>
    </w:p>
    <w:p w:rsidR="00EE221E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EE221E">
        <w:rPr>
          <w:rFonts w:ascii="Times New Roman" w:hAnsi="Times New Roman" w:cs="Times New Roman"/>
          <w:sz w:val="24"/>
          <w:szCs w:val="24"/>
        </w:rPr>
        <w:t>Море Словесности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E221E">
        <w:rPr>
          <w:rFonts w:ascii="Times New Roman" w:hAnsi="Times New Roman" w:cs="Times New Roman"/>
          <w:sz w:val="24"/>
          <w:szCs w:val="24"/>
        </w:rPr>
        <w:t xml:space="preserve"> – это удобный профессиональный инструмент для специалистов, а также эффективный, разносторонний, интерактивный тренажер для развития навыков письменной речи и преодоления нарушений этого вида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E221E">
        <w:rPr>
          <w:rFonts w:ascii="Times New Roman" w:hAnsi="Times New Roman" w:cs="Times New Roman"/>
          <w:sz w:val="24"/>
          <w:szCs w:val="24"/>
        </w:rPr>
        <w:t>«Море словесности» актуально не только популярным среди школьников компьютерным форматом, но и представляет прекрасную альтернативу традиционной форме обучения.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221E">
        <w:rPr>
          <w:rFonts w:ascii="Times New Roman" w:hAnsi="Times New Roman" w:cs="Times New Roman"/>
          <w:sz w:val="24"/>
          <w:szCs w:val="24"/>
        </w:rPr>
        <w:t>Данное интерактивное пособие используется в работе с учениками 2-3 классов.</w:t>
      </w:r>
    </w:p>
    <w:p w:rsidR="00EE221E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221E">
        <w:rPr>
          <w:rFonts w:ascii="Times New Roman" w:hAnsi="Times New Roman" w:cs="Times New Roman"/>
          <w:b/>
          <w:sz w:val="24"/>
          <w:szCs w:val="24"/>
          <w:u w:val="single"/>
        </w:rPr>
        <w:t>Методическая работа</w:t>
      </w:r>
    </w:p>
    <w:p w:rsidR="00EE221E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221E">
        <w:rPr>
          <w:rFonts w:ascii="Times New Roman" w:hAnsi="Times New Roman" w:cs="Times New Roman"/>
          <w:sz w:val="24"/>
          <w:szCs w:val="24"/>
        </w:rPr>
        <w:t xml:space="preserve">В течение учебного года проводились консультации для  педагогов по организации коррекционных моментов на уроках и внеурочное время, по планированию образовательного маршрута некоторых учеников.  </w:t>
      </w:r>
    </w:p>
    <w:p w:rsidR="0002400F" w:rsidRPr="00EE221E" w:rsidRDefault="00EE221E" w:rsidP="00614A2E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221E">
        <w:rPr>
          <w:rFonts w:ascii="Times New Roman" w:hAnsi="Times New Roman" w:cs="Times New Roman"/>
          <w:sz w:val="24"/>
          <w:szCs w:val="24"/>
        </w:rPr>
        <w:t>Также проводились консультации для родителей по запросу.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 w:line="20" w:lineRule="atLeast"/>
        <w:jc w:val="center"/>
        <w:rPr>
          <w:b/>
          <w:color w:val="000000"/>
          <w:sz w:val="24"/>
          <w:szCs w:val="24"/>
          <w:lang w:bidi="ru-RU"/>
        </w:rPr>
      </w:pPr>
      <w:r w:rsidRPr="0002400F">
        <w:rPr>
          <w:b/>
          <w:color w:val="000000"/>
          <w:sz w:val="24"/>
          <w:szCs w:val="24"/>
          <w:lang w:bidi="ru-RU"/>
        </w:rPr>
        <w:t>Сопровождение учителя-дефектолога</w:t>
      </w:r>
      <w:r>
        <w:rPr>
          <w:b/>
          <w:color w:val="000000"/>
          <w:sz w:val="24"/>
          <w:szCs w:val="24"/>
          <w:lang w:bidi="ru-RU"/>
        </w:rPr>
        <w:t>.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 w:line="20" w:lineRule="atLeast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t xml:space="preserve">По результатам  первичной  диагностики у </w:t>
      </w:r>
      <w:proofErr w:type="gramStart"/>
      <w:r w:rsidRPr="0002400F">
        <w:rPr>
          <w:color w:val="000000"/>
          <w:sz w:val="24"/>
          <w:szCs w:val="24"/>
          <w:lang w:bidi="ru-RU"/>
        </w:rPr>
        <w:t>обучающихся</w:t>
      </w:r>
      <w:proofErr w:type="gramEnd"/>
      <w:r w:rsidRPr="0002400F">
        <w:rPr>
          <w:color w:val="000000"/>
          <w:sz w:val="24"/>
          <w:szCs w:val="24"/>
          <w:lang w:bidi="ru-RU"/>
        </w:rPr>
        <w:t xml:space="preserve"> были выявлены следующие нарушения: нарушение познавательной сферы, низкое речевое развитие, нарушение умения  устанавливать отношения и связи между предметами, явлениями, умения сравнивать, анализировать и синтезировать, конкретизировать и обобщать, делать выводы и заключения.</w:t>
      </w:r>
    </w:p>
    <w:p w:rsidR="0002400F" w:rsidRPr="0002400F" w:rsidRDefault="0002400F" w:rsidP="0002400F">
      <w:pPr>
        <w:pStyle w:val="13"/>
        <w:shd w:val="clear" w:color="auto" w:fill="auto"/>
        <w:spacing w:after="0" w:line="20" w:lineRule="atLeast"/>
        <w:jc w:val="both"/>
        <w:rPr>
          <w:color w:val="000000"/>
          <w:sz w:val="24"/>
          <w:szCs w:val="24"/>
          <w:lang w:bidi="ru-RU"/>
        </w:rPr>
      </w:pPr>
      <w:r w:rsidRPr="0002400F">
        <w:rPr>
          <w:color w:val="000000"/>
          <w:sz w:val="24"/>
          <w:szCs w:val="24"/>
          <w:lang w:bidi="ru-RU"/>
        </w:rPr>
        <w:t xml:space="preserve"> По данным дефектологического обследования, был составлен план </w:t>
      </w:r>
      <w:proofErr w:type="spellStart"/>
      <w:r w:rsidRPr="0002400F">
        <w:rPr>
          <w:color w:val="000000"/>
          <w:sz w:val="24"/>
          <w:szCs w:val="24"/>
          <w:lang w:bidi="ru-RU"/>
        </w:rPr>
        <w:t>коррекционно</w:t>
      </w:r>
      <w:r w:rsidRPr="0002400F">
        <w:rPr>
          <w:color w:val="000000"/>
          <w:sz w:val="24"/>
          <w:szCs w:val="24"/>
          <w:lang w:bidi="ru-RU"/>
        </w:rPr>
        <w:softHyphen/>
        <w:t>развивающих</w:t>
      </w:r>
      <w:proofErr w:type="spellEnd"/>
      <w:r w:rsidRPr="0002400F">
        <w:rPr>
          <w:color w:val="000000"/>
          <w:sz w:val="24"/>
          <w:szCs w:val="24"/>
          <w:lang w:bidi="ru-RU"/>
        </w:rPr>
        <w:t xml:space="preserve"> мероприятий, расписание индив</w:t>
      </w:r>
      <w:bookmarkStart w:id="0" w:name="bookmark2"/>
      <w:bookmarkStart w:id="1" w:name="bookmark3"/>
      <w:r w:rsidRPr="0002400F">
        <w:rPr>
          <w:color w:val="000000"/>
          <w:sz w:val="24"/>
          <w:szCs w:val="24"/>
          <w:lang w:bidi="ru-RU"/>
        </w:rPr>
        <w:t xml:space="preserve">идуальной работы с </w:t>
      </w:r>
      <w:proofErr w:type="gramStart"/>
      <w:r w:rsidRPr="0002400F">
        <w:rPr>
          <w:color w:val="000000"/>
          <w:sz w:val="24"/>
          <w:szCs w:val="24"/>
          <w:lang w:bidi="ru-RU"/>
        </w:rPr>
        <w:t>обучающимися</w:t>
      </w:r>
      <w:proofErr w:type="gramEnd"/>
      <w:r w:rsidRPr="0002400F">
        <w:rPr>
          <w:color w:val="000000"/>
          <w:sz w:val="24"/>
          <w:szCs w:val="24"/>
          <w:lang w:bidi="ru-RU"/>
        </w:rPr>
        <w:t xml:space="preserve">: </w:t>
      </w:r>
    </w:p>
    <w:p w:rsidR="0002400F" w:rsidRPr="0002400F" w:rsidRDefault="0002400F" w:rsidP="0002400F">
      <w:pPr>
        <w:pStyle w:val="13"/>
        <w:shd w:val="clear" w:color="auto" w:fill="auto"/>
        <w:spacing w:after="0" w:line="20" w:lineRule="atLeast"/>
        <w:jc w:val="both"/>
        <w:rPr>
          <w:b/>
          <w:color w:val="000000"/>
          <w:sz w:val="24"/>
          <w:szCs w:val="24"/>
          <w:lang w:bidi="ru-RU"/>
        </w:rPr>
      </w:pPr>
      <w:r w:rsidRPr="0002400F">
        <w:rPr>
          <w:b/>
          <w:color w:val="000000"/>
          <w:sz w:val="24"/>
          <w:szCs w:val="24"/>
          <w:lang w:bidi="ru-RU"/>
        </w:rPr>
        <w:t>Коррекционно-развивающее направление работы</w:t>
      </w:r>
      <w:bookmarkEnd w:id="0"/>
      <w:bookmarkEnd w:id="1"/>
    </w:p>
    <w:p w:rsidR="0002400F" w:rsidRPr="0002400F" w:rsidRDefault="0002400F" w:rsidP="0002400F">
      <w:pPr>
        <w:pStyle w:val="13"/>
        <w:shd w:val="clear" w:color="auto" w:fill="auto"/>
        <w:spacing w:after="260"/>
        <w:jc w:val="both"/>
        <w:rPr>
          <w:sz w:val="24"/>
          <w:szCs w:val="24"/>
        </w:rPr>
      </w:pPr>
      <w:r w:rsidRPr="0002400F">
        <w:rPr>
          <w:sz w:val="24"/>
          <w:szCs w:val="24"/>
          <w:lang w:bidi="ru-RU"/>
        </w:rPr>
        <w:t xml:space="preserve">В рамках коррекционно-развивающего направления представлены </w:t>
      </w:r>
      <w:proofErr w:type="spellStart"/>
      <w:r w:rsidRPr="0002400F">
        <w:rPr>
          <w:sz w:val="24"/>
          <w:szCs w:val="24"/>
          <w:lang w:bidi="ru-RU"/>
        </w:rPr>
        <w:t>коррекционно</w:t>
      </w:r>
      <w:r w:rsidRPr="0002400F">
        <w:rPr>
          <w:sz w:val="24"/>
          <w:szCs w:val="24"/>
          <w:lang w:bidi="ru-RU"/>
        </w:rPr>
        <w:softHyphen/>
        <w:t>развивающие</w:t>
      </w:r>
      <w:proofErr w:type="spellEnd"/>
      <w:r w:rsidRPr="0002400F">
        <w:rPr>
          <w:sz w:val="24"/>
          <w:szCs w:val="24"/>
          <w:lang w:bidi="ru-RU"/>
        </w:rPr>
        <w:t xml:space="preserve"> занятия с  учащимися, с диагнозом ЗПР</w:t>
      </w:r>
      <w:proofErr w:type="gramStart"/>
      <w:r w:rsidRPr="0002400F">
        <w:rPr>
          <w:sz w:val="24"/>
          <w:szCs w:val="24"/>
          <w:lang w:bidi="ru-RU"/>
        </w:rPr>
        <w:t xml:space="preserve"> ,</w:t>
      </w:r>
      <w:proofErr w:type="gramEnd"/>
      <w:r w:rsidRPr="0002400F">
        <w:rPr>
          <w:sz w:val="24"/>
          <w:szCs w:val="24"/>
          <w:lang w:bidi="ru-RU"/>
        </w:rPr>
        <w:t xml:space="preserve"> которые обучаются по АООП вариант 7.2 . </w:t>
      </w:r>
    </w:p>
    <w:p w:rsidR="0002400F" w:rsidRPr="0002400F" w:rsidRDefault="0002400F" w:rsidP="0002400F">
      <w:pPr>
        <w:pStyle w:val="28"/>
        <w:keepNext/>
        <w:keepLines/>
        <w:shd w:val="clear" w:color="auto" w:fill="auto"/>
        <w:spacing w:after="180"/>
        <w:jc w:val="both"/>
        <w:rPr>
          <w:sz w:val="24"/>
          <w:szCs w:val="24"/>
        </w:rPr>
      </w:pPr>
      <w:bookmarkStart w:id="2" w:name="bookmark4"/>
      <w:bookmarkStart w:id="3" w:name="bookmark5"/>
      <w:r w:rsidRPr="0002400F">
        <w:rPr>
          <w:color w:val="000000"/>
          <w:sz w:val="24"/>
          <w:szCs w:val="24"/>
          <w:lang w:bidi="ru-RU"/>
        </w:rPr>
        <w:t>Индивидуальная коррекционно-развивающая работа с учащимися 1-9 классов включала следующие направления:</w:t>
      </w:r>
      <w:bookmarkEnd w:id="2"/>
      <w:bookmarkEnd w:id="3"/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t>- Развитие внимания, памяти, мышления, восприятия;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t>- Развитие пространственных представлений;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41"/>
        </w:tabs>
        <w:spacing w:after="0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t>- Формирование разносторонних представлений о предметах и явлениях окружающей действительности, обогащение словаря, развитие речи.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t>- Развитие мелкой и крупной моторики;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t>- Развитие координации движений;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/>
        <w:jc w:val="both"/>
        <w:rPr>
          <w:color w:val="000000"/>
          <w:sz w:val="24"/>
          <w:szCs w:val="24"/>
          <w:lang w:bidi="ru-RU"/>
        </w:rPr>
      </w:pPr>
      <w:bookmarkStart w:id="4" w:name="bookmark6"/>
      <w:bookmarkStart w:id="5" w:name="bookmark7"/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/>
        <w:jc w:val="both"/>
        <w:rPr>
          <w:b/>
          <w:sz w:val="24"/>
          <w:szCs w:val="24"/>
        </w:rPr>
      </w:pPr>
      <w:r w:rsidRPr="0002400F">
        <w:rPr>
          <w:b/>
          <w:color w:val="000000"/>
          <w:sz w:val="24"/>
          <w:szCs w:val="24"/>
          <w:lang w:bidi="ru-RU"/>
        </w:rPr>
        <w:t xml:space="preserve">Занятия были направлены </w:t>
      </w:r>
      <w:proofErr w:type="gramStart"/>
      <w:r w:rsidRPr="0002400F">
        <w:rPr>
          <w:b/>
          <w:color w:val="000000"/>
          <w:sz w:val="24"/>
          <w:szCs w:val="24"/>
          <w:lang w:bidi="ru-RU"/>
        </w:rPr>
        <w:t>на</w:t>
      </w:r>
      <w:proofErr w:type="gramEnd"/>
      <w:r w:rsidRPr="0002400F">
        <w:rPr>
          <w:b/>
          <w:color w:val="000000"/>
          <w:sz w:val="24"/>
          <w:szCs w:val="24"/>
          <w:lang w:bidi="ru-RU"/>
        </w:rPr>
        <w:t>:</w:t>
      </w:r>
      <w:bookmarkEnd w:id="4"/>
      <w:bookmarkEnd w:id="5"/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t>- Коррекцию развития пространственных представлений (величина, форма, пространственная ориентация).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t>- Коррекцию развития временных представлений.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t>- Коррекцию развития произвольного слухового, зрительного внимания.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t>- Коррекцию развития вербально логической, образной, двигательной памяти.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46"/>
        </w:tabs>
        <w:spacing w:after="0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lastRenderedPageBreak/>
        <w:t>- Коррекцию формирования понятий (умение наблюдать, выделять существенные признаки предметов, явлений).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 w:line="20" w:lineRule="atLeast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t>- Коррекцию овладения системой понятий (умение устанавливать отношения и связи между предметами, явлениями).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 w:line="20" w:lineRule="atLeast"/>
        <w:jc w:val="both"/>
        <w:rPr>
          <w:color w:val="000000"/>
          <w:sz w:val="24"/>
          <w:szCs w:val="24"/>
          <w:lang w:bidi="ru-RU"/>
        </w:rPr>
      </w:pPr>
      <w:r w:rsidRPr="0002400F">
        <w:rPr>
          <w:color w:val="000000"/>
          <w:sz w:val="24"/>
          <w:szCs w:val="24"/>
          <w:lang w:bidi="ru-RU"/>
        </w:rPr>
        <w:t xml:space="preserve">- Коррекцию развития умственных операций (умение сравнивать, анализировать и синтезировать, конкретизировать и обобщать, делать выводы и заключения).                              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 w:line="20" w:lineRule="atLeast"/>
        <w:jc w:val="both"/>
        <w:rPr>
          <w:color w:val="000000"/>
          <w:sz w:val="24"/>
          <w:szCs w:val="24"/>
          <w:lang w:bidi="ru-RU"/>
        </w:rPr>
      </w:pP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 w:line="20" w:lineRule="atLeast"/>
        <w:jc w:val="both"/>
        <w:rPr>
          <w:color w:val="000000"/>
          <w:sz w:val="24"/>
          <w:szCs w:val="24"/>
          <w:lang w:bidi="ru-RU"/>
        </w:rPr>
      </w:pPr>
      <w:r w:rsidRPr="0002400F">
        <w:rPr>
          <w:b/>
          <w:color w:val="000000"/>
          <w:sz w:val="24"/>
          <w:szCs w:val="24"/>
          <w:lang w:bidi="ru-RU"/>
        </w:rPr>
        <w:t>Коррекционно-развивающие занятия</w:t>
      </w:r>
      <w:r w:rsidRPr="0002400F">
        <w:rPr>
          <w:color w:val="000000"/>
          <w:sz w:val="24"/>
          <w:szCs w:val="24"/>
          <w:lang w:bidi="ru-RU"/>
        </w:rPr>
        <w:t xml:space="preserve"> </w:t>
      </w:r>
    </w:p>
    <w:p w:rsidR="0002400F" w:rsidRPr="0002400F" w:rsidRDefault="0002400F" w:rsidP="0002400F">
      <w:pPr>
        <w:pStyle w:val="13"/>
        <w:shd w:val="clear" w:color="auto" w:fill="auto"/>
        <w:tabs>
          <w:tab w:val="left" w:pos="236"/>
        </w:tabs>
        <w:spacing w:after="0" w:line="20" w:lineRule="atLeast"/>
        <w:jc w:val="both"/>
        <w:rPr>
          <w:sz w:val="24"/>
          <w:szCs w:val="24"/>
        </w:rPr>
      </w:pPr>
      <w:r w:rsidRPr="0002400F">
        <w:rPr>
          <w:color w:val="000000"/>
          <w:sz w:val="24"/>
          <w:szCs w:val="24"/>
          <w:lang w:bidi="ru-RU"/>
        </w:rPr>
        <w:t>проходили индивидуально, согласно расписанию.</w:t>
      </w:r>
    </w:p>
    <w:p w:rsidR="0002400F" w:rsidRPr="0002400F" w:rsidRDefault="0002400F" w:rsidP="0002400F">
      <w:pPr>
        <w:pStyle w:val="afd"/>
        <w:shd w:val="clear" w:color="auto" w:fill="auto"/>
        <w:jc w:val="both"/>
        <w:rPr>
          <w:b w:val="0"/>
          <w:sz w:val="24"/>
          <w:szCs w:val="24"/>
          <w:lang w:bidi="ru-RU"/>
        </w:rPr>
      </w:pPr>
      <w:r w:rsidRPr="0002400F">
        <w:rPr>
          <w:b w:val="0"/>
          <w:color w:val="000000"/>
          <w:sz w:val="24"/>
          <w:szCs w:val="24"/>
          <w:lang w:bidi="ru-RU"/>
        </w:rPr>
        <w:t xml:space="preserve"> </w:t>
      </w:r>
    </w:p>
    <w:p w:rsidR="0002400F" w:rsidRPr="0002400F" w:rsidRDefault="0002400F" w:rsidP="0002400F">
      <w:pPr>
        <w:pStyle w:val="afd"/>
        <w:shd w:val="clear" w:color="auto" w:fill="auto"/>
        <w:jc w:val="both"/>
        <w:rPr>
          <w:b w:val="0"/>
          <w:sz w:val="24"/>
          <w:szCs w:val="24"/>
          <w:lang w:bidi="ru-RU"/>
        </w:rPr>
      </w:pPr>
      <w:r w:rsidRPr="0002400F">
        <w:rPr>
          <w:color w:val="000000"/>
          <w:sz w:val="24"/>
          <w:szCs w:val="24"/>
          <w:lang w:bidi="ru-RU"/>
        </w:rPr>
        <w:t xml:space="preserve">Организационно – методическая  работа </w:t>
      </w:r>
    </w:p>
    <w:p w:rsidR="0002400F" w:rsidRPr="0002400F" w:rsidRDefault="0002400F" w:rsidP="0002400F">
      <w:pPr>
        <w:pStyle w:val="afd"/>
        <w:shd w:val="clear" w:color="auto" w:fill="auto"/>
        <w:jc w:val="both"/>
        <w:rPr>
          <w:b w:val="0"/>
          <w:color w:val="000000"/>
          <w:sz w:val="24"/>
          <w:szCs w:val="24"/>
          <w:lang w:bidi="ru-RU"/>
        </w:rPr>
      </w:pPr>
      <w:r w:rsidRPr="0002400F">
        <w:rPr>
          <w:b w:val="0"/>
          <w:color w:val="000000"/>
          <w:sz w:val="24"/>
          <w:szCs w:val="24"/>
          <w:lang w:bidi="ru-RU"/>
        </w:rPr>
        <w:t xml:space="preserve">Проводилась  согласно плану работы учителя-дефектолога. </w:t>
      </w:r>
    </w:p>
    <w:p w:rsidR="0002400F" w:rsidRPr="0002400F" w:rsidRDefault="0002400F" w:rsidP="0002400F">
      <w:pPr>
        <w:pStyle w:val="afd"/>
        <w:shd w:val="clear" w:color="auto" w:fill="auto"/>
        <w:rPr>
          <w:b w:val="0"/>
          <w:color w:val="000000"/>
          <w:sz w:val="24"/>
          <w:szCs w:val="24"/>
          <w:lang w:bidi="ru-RU"/>
        </w:rPr>
      </w:pPr>
      <w:r w:rsidRPr="0002400F">
        <w:rPr>
          <w:b w:val="0"/>
          <w:color w:val="000000"/>
          <w:sz w:val="24"/>
          <w:szCs w:val="24"/>
          <w:lang w:bidi="ru-RU"/>
        </w:rPr>
        <w:t xml:space="preserve">               </w:t>
      </w:r>
    </w:p>
    <w:p w:rsidR="0002400F" w:rsidRPr="0002400F" w:rsidRDefault="0002400F" w:rsidP="0002400F">
      <w:pPr>
        <w:spacing w:after="259" w:line="1" w:lineRule="exact"/>
        <w:rPr>
          <w:color w:val="FF0000"/>
          <w:sz w:val="24"/>
          <w:szCs w:val="24"/>
        </w:rPr>
      </w:pPr>
    </w:p>
    <w:p w:rsidR="009E0E13" w:rsidRPr="00FF148F" w:rsidRDefault="00426672" w:rsidP="00614A2E">
      <w:pPr>
        <w:pStyle w:val="a8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4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3.Условия осуществления образовательного процесса</w:t>
      </w:r>
    </w:p>
    <w:p w:rsidR="00426672" w:rsidRPr="00FF148F" w:rsidRDefault="00D93799" w:rsidP="00614A2E">
      <w:pPr>
        <w:pStyle w:val="a8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4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 Режим работы</w:t>
      </w:r>
    </w:p>
    <w:p w:rsidR="00426672" w:rsidRPr="00E53871" w:rsidRDefault="00426672" w:rsidP="00614A2E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433C5" w:rsidRPr="00614A2E" w:rsidRDefault="00426672" w:rsidP="00614A2E">
      <w:pPr>
        <w:pStyle w:val="a8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A2E">
        <w:rPr>
          <w:rFonts w:ascii="Times New Roman" w:hAnsi="Times New Roman" w:cs="Times New Roman"/>
          <w:b/>
          <w:sz w:val="24"/>
          <w:szCs w:val="24"/>
        </w:rPr>
        <w:t>3.2.  Учебно-материальная база, благоустройство и оснащенность</w:t>
      </w:r>
    </w:p>
    <w:p w:rsidR="00394CEB" w:rsidRDefault="00394CEB" w:rsidP="00224EEB">
      <w:pPr>
        <w:pStyle w:val="a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94CEB" w:rsidRPr="00394CEB" w:rsidRDefault="00394CEB" w:rsidP="00614A2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CEB">
        <w:rPr>
          <w:rFonts w:ascii="Times New Roman" w:hAnsi="Times New Roman" w:cs="Times New Roman"/>
          <w:b/>
          <w:sz w:val="24"/>
          <w:szCs w:val="24"/>
        </w:rPr>
        <w:t>ТЕКУЩИЕ РЕМОНТЫ:</w:t>
      </w:r>
    </w:p>
    <w:tbl>
      <w:tblPr>
        <w:tblStyle w:val="a7"/>
        <w:tblW w:w="9039" w:type="dxa"/>
        <w:tblInd w:w="705" w:type="dxa"/>
        <w:tblLayout w:type="fixed"/>
        <w:tblLook w:val="04A0" w:firstRow="1" w:lastRow="0" w:firstColumn="1" w:lastColumn="0" w:noHBand="0" w:noVBand="1"/>
      </w:tblPr>
      <w:tblGrid>
        <w:gridCol w:w="948"/>
        <w:gridCol w:w="2551"/>
        <w:gridCol w:w="3969"/>
        <w:gridCol w:w="1571"/>
      </w:tblGrid>
      <w:tr w:rsidR="00394CEB" w:rsidRPr="00394CEB" w:rsidTr="00E60DA5">
        <w:tc>
          <w:tcPr>
            <w:tcW w:w="948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396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Вид средств</w:t>
            </w:r>
          </w:p>
        </w:tc>
        <w:tc>
          <w:tcPr>
            <w:tcW w:w="157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394CEB" w:rsidRPr="00394CEB" w:rsidTr="00E60DA5">
        <w:tc>
          <w:tcPr>
            <w:tcW w:w="948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утеплению фасада стены теплового узла</w:t>
            </w:r>
          </w:p>
        </w:tc>
        <w:tc>
          <w:tcPr>
            <w:tcW w:w="396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городского бюджета </w:t>
            </w:r>
          </w:p>
        </w:tc>
        <w:tc>
          <w:tcPr>
            <w:tcW w:w="1571" w:type="dxa"/>
          </w:tcPr>
          <w:p w:rsidR="00394CEB" w:rsidRPr="00394CEB" w:rsidRDefault="00394CEB" w:rsidP="00614A2E">
            <w:pPr>
              <w:pStyle w:val="a8"/>
              <w:ind w:left="781" w:hanging="7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65 000,00</w:t>
            </w:r>
          </w:p>
        </w:tc>
      </w:tr>
      <w:tr w:rsidR="00394CEB" w:rsidRPr="00394CEB" w:rsidTr="00E60DA5">
        <w:tc>
          <w:tcPr>
            <w:tcW w:w="948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изготовлению вывески с подсветкой</w:t>
            </w:r>
          </w:p>
        </w:tc>
        <w:tc>
          <w:tcPr>
            <w:tcW w:w="396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городского бюджета </w:t>
            </w:r>
          </w:p>
        </w:tc>
        <w:tc>
          <w:tcPr>
            <w:tcW w:w="157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73 800,00</w:t>
            </w:r>
          </w:p>
        </w:tc>
      </w:tr>
      <w:tr w:rsidR="00394CEB" w:rsidRPr="00394CEB" w:rsidTr="00E60DA5">
        <w:tc>
          <w:tcPr>
            <w:tcW w:w="948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Текущий ремонт участка наружной канализации (столовая)</w:t>
            </w:r>
          </w:p>
        </w:tc>
        <w:tc>
          <w:tcPr>
            <w:tcW w:w="396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Субсидия на финансовое обеспечение расходов Администрации городского округа «Город Архангельск» за счет средств резервного фонда Администрации городского округа «Город Архангельск»</w:t>
            </w:r>
          </w:p>
        </w:tc>
        <w:tc>
          <w:tcPr>
            <w:tcW w:w="157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171 349,09</w:t>
            </w:r>
          </w:p>
        </w:tc>
      </w:tr>
      <w:tr w:rsidR="00394CEB" w:rsidRPr="00394CEB" w:rsidTr="00E60DA5">
        <w:tc>
          <w:tcPr>
            <w:tcW w:w="948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Текущий ремонт части кирпичной стены в здании (</w:t>
            </w:r>
            <w:proofErr w:type="spellStart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.№ 6)</w:t>
            </w:r>
          </w:p>
        </w:tc>
        <w:tc>
          <w:tcPr>
            <w:tcW w:w="3969" w:type="dxa"/>
          </w:tcPr>
          <w:p w:rsidR="00394CEB" w:rsidRPr="00394CEB" w:rsidRDefault="00394CEB" w:rsidP="00614A2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Средства городского бюджета</w:t>
            </w:r>
          </w:p>
        </w:tc>
        <w:tc>
          <w:tcPr>
            <w:tcW w:w="157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55 231,66</w:t>
            </w:r>
          </w:p>
        </w:tc>
      </w:tr>
    </w:tbl>
    <w:p w:rsidR="00394CEB" w:rsidRPr="00394CEB" w:rsidRDefault="00394CEB" w:rsidP="00394CEB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4CEB" w:rsidRPr="00394CEB" w:rsidRDefault="00394CEB" w:rsidP="00394CEB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4CEB" w:rsidRDefault="00394CEB" w:rsidP="00E60DA5">
      <w:pPr>
        <w:pStyle w:val="a8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CEB">
        <w:rPr>
          <w:rFonts w:ascii="Times New Roman" w:hAnsi="Times New Roman" w:cs="Times New Roman"/>
          <w:b/>
          <w:sz w:val="24"/>
          <w:szCs w:val="24"/>
        </w:rPr>
        <w:t>ПОПОЛНЕНИЕ МАТЕРИАЛ</w:t>
      </w:r>
      <w:r w:rsidR="00E60DA5">
        <w:rPr>
          <w:rFonts w:ascii="Times New Roman" w:hAnsi="Times New Roman" w:cs="Times New Roman"/>
          <w:b/>
          <w:sz w:val="24"/>
          <w:szCs w:val="24"/>
        </w:rPr>
        <w:t>ЬНО-ТЕХНИЧЕСКОЙ БАЗЫ УЧРЕЖДЕНИЯ</w:t>
      </w:r>
    </w:p>
    <w:p w:rsidR="00E60DA5" w:rsidRPr="00394CEB" w:rsidRDefault="00E60DA5" w:rsidP="00E60DA5">
      <w:pPr>
        <w:pStyle w:val="a8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907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3827"/>
        <w:gridCol w:w="1559"/>
      </w:tblGrid>
      <w:tr w:rsidR="00394CEB" w:rsidRPr="00394CEB" w:rsidTr="00614A2E">
        <w:tc>
          <w:tcPr>
            <w:tcW w:w="8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3827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Вид средств</w:t>
            </w:r>
          </w:p>
        </w:tc>
        <w:tc>
          <w:tcPr>
            <w:tcW w:w="155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proofErr w:type="gramStart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4CEB" w:rsidRPr="00394CEB" w:rsidTr="00614A2E">
        <w:tc>
          <w:tcPr>
            <w:tcW w:w="8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 xml:space="preserve">Учебная литература </w:t>
            </w:r>
            <w:proofErr w:type="gramStart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3 063 шт.)</w:t>
            </w:r>
          </w:p>
        </w:tc>
        <w:tc>
          <w:tcPr>
            <w:tcW w:w="3827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Субсидия МЗ</w:t>
            </w:r>
          </w:p>
        </w:tc>
        <w:tc>
          <w:tcPr>
            <w:tcW w:w="155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1 826 030,25</w:t>
            </w:r>
          </w:p>
        </w:tc>
      </w:tr>
      <w:tr w:rsidR="00394CEB" w:rsidRPr="00394CEB" w:rsidTr="00614A2E">
        <w:tc>
          <w:tcPr>
            <w:tcW w:w="8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мебель (стол ученический с перфорированным экраном – 15 шт.; стул ученический </w:t>
            </w:r>
            <w:r w:rsidRPr="00394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регулируемы й по высоте – 30 шт</w:t>
            </w:r>
            <w:proofErr w:type="gramStart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.№ 15) и растущий стул – 30 шт. (</w:t>
            </w:r>
            <w:proofErr w:type="spellStart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 xml:space="preserve">.№ 9) </w:t>
            </w:r>
          </w:p>
        </w:tc>
        <w:tc>
          <w:tcPr>
            <w:tcW w:w="3827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МЗ</w:t>
            </w:r>
          </w:p>
        </w:tc>
        <w:tc>
          <w:tcPr>
            <w:tcW w:w="155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413 025,00</w:t>
            </w:r>
          </w:p>
        </w:tc>
      </w:tr>
      <w:tr w:rsidR="00394CEB" w:rsidRPr="00394CEB" w:rsidTr="00614A2E">
        <w:tc>
          <w:tcPr>
            <w:tcW w:w="8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Школьная доска трехэлементная, магнитная полимерная</w:t>
            </w:r>
          </w:p>
        </w:tc>
        <w:tc>
          <w:tcPr>
            <w:tcW w:w="3827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Субсидия МЗ</w:t>
            </w:r>
          </w:p>
        </w:tc>
        <w:tc>
          <w:tcPr>
            <w:tcW w:w="155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17 979,00</w:t>
            </w:r>
          </w:p>
        </w:tc>
      </w:tr>
      <w:tr w:rsidR="00394CEB" w:rsidRPr="00394CEB" w:rsidTr="00614A2E">
        <w:tc>
          <w:tcPr>
            <w:tcW w:w="8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Пульт для презентаций - 1 шт.</w:t>
            </w:r>
          </w:p>
        </w:tc>
        <w:tc>
          <w:tcPr>
            <w:tcW w:w="3827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Субсидия МЗ</w:t>
            </w:r>
          </w:p>
        </w:tc>
        <w:tc>
          <w:tcPr>
            <w:tcW w:w="155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1 310,00</w:t>
            </w:r>
          </w:p>
        </w:tc>
      </w:tr>
      <w:tr w:rsidR="00394CEB" w:rsidRPr="00394CEB" w:rsidTr="00614A2E">
        <w:tc>
          <w:tcPr>
            <w:tcW w:w="8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МФУ лазерное - 1 шт.</w:t>
            </w:r>
          </w:p>
        </w:tc>
        <w:tc>
          <w:tcPr>
            <w:tcW w:w="3827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Средства городского бюджета</w:t>
            </w:r>
          </w:p>
        </w:tc>
        <w:tc>
          <w:tcPr>
            <w:tcW w:w="155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73 490,00</w:t>
            </w:r>
          </w:p>
        </w:tc>
      </w:tr>
      <w:tr w:rsidR="00394CEB" w:rsidRPr="00394CEB" w:rsidTr="00614A2E">
        <w:tc>
          <w:tcPr>
            <w:tcW w:w="8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Документ-камера – 1 шт.</w:t>
            </w:r>
          </w:p>
        </w:tc>
        <w:tc>
          <w:tcPr>
            <w:tcW w:w="3827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Субсидия МЗ</w:t>
            </w:r>
          </w:p>
        </w:tc>
        <w:tc>
          <w:tcPr>
            <w:tcW w:w="155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55 700,00</w:t>
            </w:r>
          </w:p>
        </w:tc>
      </w:tr>
      <w:tr w:rsidR="00394CEB" w:rsidRPr="00394CEB" w:rsidTr="00614A2E">
        <w:tc>
          <w:tcPr>
            <w:tcW w:w="8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Колонки  – 5 шт.</w:t>
            </w:r>
          </w:p>
        </w:tc>
        <w:tc>
          <w:tcPr>
            <w:tcW w:w="3827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Субсидия МЗ</w:t>
            </w:r>
          </w:p>
        </w:tc>
        <w:tc>
          <w:tcPr>
            <w:tcW w:w="155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15 250,00</w:t>
            </w:r>
          </w:p>
        </w:tc>
      </w:tr>
      <w:tr w:rsidR="00394CEB" w:rsidRPr="00394CEB" w:rsidTr="00614A2E">
        <w:tc>
          <w:tcPr>
            <w:tcW w:w="8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Проводная оптическая мышь – 10 шт.</w:t>
            </w:r>
          </w:p>
        </w:tc>
        <w:tc>
          <w:tcPr>
            <w:tcW w:w="3827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Субсидия МЗ</w:t>
            </w:r>
          </w:p>
        </w:tc>
        <w:tc>
          <w:tcPr>
            <w:tcW w:w="155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7 900,00</w:t>
            </w:r>
          </w:p>
        </w:tc>
      </w:tr>
      <w:tr w:rsidR="00394CEB" w:rsidRPr="00394CEB" w:rsidTr="00614A2E">
        <w:tc>
          <w:tcPr>
            <w:tcW w:w="8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Клавиатура проводная – 6 шт.</w:t>
            </w:r>
          </w:p>
        </w:tc>
        <w:tc>
          <w:tcPr>
            <w:tcW w:w="3827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Субсидия МЗ</w:t>
            </w:r>
          </w:p>
        </w:tc>
        <w:tc>
          <w:tcPr>
            <w:tcW w:w="155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5 580,00</w:t>
            </w:r>
          </w:p>
        </w:tc>
      </w:tr>
      <w:tr w:rsidR="00394CEB" w:rsidRPr="00394CEB" w:rsidTr="00614A2E">
        <w:tc>
          <w:tcPr>
            <w:tcW w:w="851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Комплектующие для компьютерной техники – 2 шт.</w:t>
            </w:r>
            <w:proofErr w:type="gramEnd"/>
          </w:p>
        </w:tc>
        <w:tc>
          <w:tcPr>
            <w:tcW w:w="3827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Субсидия МЗ</w:t>
            </w:r>
          </w:p>
        </w:tc>
        <w:tc>
          <w:tcPr>
            <w:tcW w:w="1559" w:type="dxa"/>
          </w:tcPr>
          <w:p w:rsidR="00394CEB" w:rsidRPr="00394CEB" w:rsidRDefault="00394CEB" w:rsidP="00614A2E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CEB">
              <w:rPr>
                <w:rFonts w:ascii="Times New Roman" w:hAnsi="Times New Roman" w:cs="Times New Roman"/>
                <w:sz w:val="24"/>
                <w:szCs w:val="24"/>
              </w:rPr>
              <w:t>177 000,00</w:t>
            </w:r>
          </w:p>
        </w:tc>
      </w:tr>
    </w:tbl>
    <w:p w:rsidR="00394CEB" w:rsidRPr="00394CEB" w:rsidRDefault="00394CEB" w:rsidP="00E60DA5">
      <w:pPr>
        <w:pStyle w:val="a8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4CEB" w:rsidRPr="00F86C90" w:rsidRDefault="00394CEB" w:rsidP="00E60DA5">
      <w:pPr>
        <w:tabs>
          <w:tab w:val="left" w:pos="270"/>
        </w:tabs>
        <w:spacing w:line="27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  <w:t>В школе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имеется 33 учебных кабинета,</w:t>
      </w:r>
      <w:r w:rsidRPr="00504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 кабинет информатики на 9 ученических рабочих мест. Каждый учебный кабинет оборудован АРМ учителя (ноутбук, проектор и экран),</w:t>
      </w:r>
      <w:r w:rsidRPr="0050409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библиотечно-информационный центр,</w:t>
      </w:r>
      <w:r w:rsidRPr="0050409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логопедический кабинет,</w:t>
      </w:r>
      <w:r w:rsidRPr="0050409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кабинет </w:t>
      </w:r>
      <w:r>
        <w:rPr>
          <w:rFonts w:ascii="Times New Roman" w:eastAsia="Times New Roman" w:hAnsi="Times New Roman" w:cs="Times New Roman"/>
          <w:sz w:val="24"/>
          <w:szCs w:val="24"/>
        </w:rPr>
        <w:t>педагога-психолога, кабинет социального педагога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394CEB" w:rsidRDefault="00394CEB" w:rsidP="00E60DA5">
      <w:pPr>
        <w:spacing w:after="0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Учебные кабинеты включают следующие зоны:</w:t>
      </w:r>
    </w:p>
    <w:p w:rsidR="00394CEB" w:rsidRDefault="00394CEB" w:rsidP="00E60DA5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рабочее место учителя; </w:t>
      </w:r>
    </w:p>
    <w:p w:rsidR="00394CEB" w:rsidRDefault="00394CEB" w:rsidP="00E60DA5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рабочее место учащихся;</w:t>
      </w:r>
    </w:p>
    <w:p w:rsidR="00394CEB" w:rsidRDefault="00394CEB" w:rsidP="00E60DA5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пространство для размещения и хранения учебного оборудования.</w:t>
      </w:r>
    </w:p>
    <w:p w:rsidR="00394CEB" w:rsidRDefault="00394CEB" w:rsidP="00E60DA5">
      <w:pPr>
        <w:spacing w:after="0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Компонентами оснащения учебного кабинета являются: </w:t>
      </w:r>
    </w:p>
    <w:p w:rsidR="00394CEB" w:rsidRDefault="00394CEB" w:rsidP="00E60DA5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школьная мебель;</w:t>
      </w:r>
    </w:p>
    <w:p w:rsidR="00394CEB" w:rsidRDefault="00394CEB" w:rsidP="00E60DA5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технические средства;</w:t>
      </w:r>
    </w:p>
    <w:p w:rsidR="00394CEB" w:rsidRPr="00394CEB" w:rsidRDefault="00394CEB" w:rsidP="00E60DA5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учебно-наглядные пособия.</w:t>
      </w:r>
    </w:p>
    <w:p w:rsidR="00394CEB" w:rsidRDefault="00394CEB" w:rsidP="00E60D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 школе находятся: </w:t>
      </w:r>
      <w:r>
        <w:rPr>
          <w:rFonts w:ascii="Times New Roman" w:hAnsi="Times New Roman" w:cs="Times New Roman"/>
          <w:sz w:val="24"/>
          <w:szCs w:val="24"/>
        </w:rPr>
        <w:t xml:space="preserve">лицензированный медицинский кабинет, музей истории школы, </w:t>
      </w:r>
      <w:r>
        <w:rPr>
          <w:rFonts w:ascii="Times New Roman" w:eastAsia="Times New Roman" w:hAnsi="Times New Roman" w:cs="Times New Roman"/>
          <w:sz w:val="24"/>
          <w:szCs w:val="24"/>
        </w:rPr>
        <w:t>административные кабинеты,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Центр детских инициатив</w:t>
      </w:r>
      <w:r w:rsidRPr="008318D0">
        <w:rPr>
          <w:rFonts w:ascii="Times New Roman" w:eastAsia="Times New Roman" w:hAnsi="Times New Roman" w:cs="Times New Roman"/>
          <w:bCs/>
          <w:sz w:val="24"/>
          <w:szCs w:val="24"/>
        </w:rPr>
        <w:t xml:space="preserve">.  На территории школы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имеется </w:t>
      </w:r>
      <w:r w:rsidRPr="008318D0">
        <w:rPr>
          <w:rFonts w:ascii="Times New Roman" w:eastAsia="Times New Roman" w:hAnsi="Times New Roman" w:cs="Times New Roman"/>
          <w:bCs/>
          <w:sz w:val="24"/>
          <w:szCs w:val="24"/>
        </w:rPr>
        <w:t>спортивная площадка для игровых видов спорта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и занятий физкультурой,  военно – спортивная полоса  для проведения тренировок</w:t>
      </w:r>
      <w:r w:rsidRPr="008318D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394CEB" w:rsidRPr="00E60DA5" w:rsidRDefault="00394CEB" w:rsidP="00E60DA5">
      <w:pPr>
        <w:tabs>
          <w:tab w:val="left" w:pos="270"/>
        </w:tabs>
        <w:spacing w:line="27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Оборудовано несколько  зон отдыха (ожидания) на 1 этаже в фойе и коридорах начальной школы и на 2 этаже в рекреации.  Установлены  фонтанчики с питьевой водой. На вахте имеется  пост специализированной охраны. На посту охраны есть  кнопка экстренного реагирования, в вестибюле школы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металлодетектор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арочный многозонный, стационарный арочный многозонный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металлообнаружитель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а также 2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ручных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металлоискателя</w:t>
      </w:r>
      <w:r w:rsidRPr="00394C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94CE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Школа имеет озеленённую пришкольную </w:t>
      </w:r>
      <w:proofErr w:type="spellStart"/>
      <w:r w:rsidRPr="00394CE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территорию</w:t>
      </w:r>
      <w:proofErr w:type="gramStart"/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.</w:t>
      </w:r>
      <w:r w:rsidRPr="00394CE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394CEB">
        <w:rPr>
          <w:rFonts w:ascii="Times New Roman" w:hAnsi="Times New Roman" w:cs="Times New Roman"/>
          <w:sz w:val="24"/>
          <w:szCs w:val="24"/>
        </w:rPr>
        <w:t>дминистрация</w:t>
      </w:r>
      <w:proofErr w:type="spellEnd"/>
      <w:r w:rsidRPr="00394CEB">
        <w:rPr>
          <w:rFonts w:ascii="Times New Roman" w:hAnsi="Times New Roman" w:cs="Times New Roman"/>
          <w:sz w:val="24"/>
          <w:szCs w:val="24"/>
        </w:rPr>
        <w:t xml:space="preserve"> школы прилагает все усилия для создания комфортных и благоприятных условий для обуч</w:t>
      </w:r>
      <w:r w:rsidR="00E60DA5">
        <w:rPr>
          <w:rFonts w:ascii="Times New Roman" w:hAnsi="Times New Roman" w:cs="Times New Roman"/>
          <w:sz w:val="24"/>
          <w:szCs w:val="24"/>
        </w:rPr>
        <w:t>ающихся и работников учреждения</w:t>
      </w:r>
    </w:p>
    <w:p w:rsidR="00426672" w:rsidRPr="00E53871" w:rsidRDefault="00426672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E0E13" w:rsidRPr="00E60DA5" w:rsidRDefault="00426672" w:rsidP="00E60DA5">
      <w:pPr>
        <w:pStyle w:val="a8"/>
        <w:spacing w:after="0" w:line="240" w:lineRule="auto"/>
        <w:ind w:left="0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53C">
        <w:rPr>
          <w:rFonts w:ascii="Times New Roman" w:hAnsi="Times New Roman" w:cs="Times New Roman"/>
          <w:b/>
          <w:sz w:val="24"/>
          <w:szCs w:val="24"/>
        </w:rPr>
        <w:t>3.3 Электронный дневник, электронный журнал.</w:t>
      </w:r>
      <w:r w:rsidR="00E60D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0DA5">
        <w:rPr>
          <w:rFonts w:ascii="Times New Roman" w:hAnsi="Times New Roman" w:cs="Times New Roman"/>
          <w:b/>
          <w:sz w:val="24"/>
          <w:szCs w:val="24"/>
        </w:rPr>
        <w:t>Анализ итогов мониторинга.</w:t>
      </w:r>
    </w:p>
    <w:p w:rsidR="00D80806" w:rsidRPr="0053653C" w:rsidRDefault="00D80806" w:rsidP="0053653C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3828" w:rsidRPr="0053653C" w:rsidRDefault="00C73828" w:rsidP="00E60DA5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3C">
        <w:rPr>
          <w:rFonts w:ascii="Times New Roman" w:eastAsia="Times New Roman" w:hAnsi="Times New Roman" w:cs="Times New Roman"/>
          <w:sz w:val="24"/>
          <w:szCs w:val="24"/>
        </w:rPr>
        <w:t>В МБОУ СШ № 43 используется ИС «</w:t>
      </w:r>
      <w:proofErr w:type="spellStart"/>
      <w:r w:rsidRPr="0053653C">
        <w:rPr>
          <w:rFonts w:ascii="Times New Roman" w:eastAsia="Times New Roman" w:hAnsi="Times New Roman" w:cs="Times New Roman"/>
          <w:sz w:val="24"/>
          <w:szCs w:val="24"/>
        </w:rPr>
        <w:t>Дневник</w:t>
      </w:r>
      <w:proofErr w:type="gramStart"/>
      <w:r w:rsidRPr="0053653C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Pr="0053653C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spellEnd"/>
      <w:r w:rsidRPr="0053653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C73828" w:rsidRPr="0053653C" w:rsidRDefault="00C73828" w:rsidP="00E60D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3C">
        <w:rPr>
          <w:rFonts w:ascii="Times New Roman" w:eastAsia="Times New Roman" w:hAnsi="Times New Roman" w:cs="Times New Roman"/>
          <w:sz w:val="24"/>
          <w:szCs w:val="24"/>
        </w:rPr>
        <w:lastRenderedPageBreak/>
        <w:t>Система «</w:t>
      </w:r>
      <w:proofErr w:type="spellStart"/>
      <w:r w:rsidRPr="0053653C">
        <w:rPr>
          <w:rFonts w:ascii="Times New Roman" w:eastAsia="Times New Roman" w:hAnsi="Times New Roman" w:cs="Times New Roman"/>
          <w:sz w:val="24"/>
          <w:szCs w:val="24"/>
        </w:rPr>
        <w:t>Дневник</w:t>
      </w:r>
      <w:proofErr w:type="gramStart"/>
      <w:r w:rsidRPr="0053653C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Pr="0053653C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spellEnd"/>
      <w:r w:rsidRPr="0053653C">
        <w:rPr>
          <w:rFonts w:ascii="Times New Roman" w:eastAsia="Times New Roman" w:hAnsi="Times New Roman" w:cs="Times New Roman"/>
          <w:sz w:val="24"/>
          <w:szCs w:val="24"/>
        </w:rPr>
        <w:t>» полностью соответствует единым требованиям к системам ведения журналов успеваемости учащихся в электронном виде в общеобразовательных учреждениях РФ, утвержденным Министерством образования и науки РФ.</w:t>
      </w:r>
    </w:p>
    <w:p w:rsidR="00C73828" w:rsidRPr="0053653C" w:rsidRDefault="00C73828" w:rsidP="00E60D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3C">
        <w:rPr>
          <w:rFonts w:ascii="Times New Roman" w:eastAsia="Times New Roman" w:hAnsi="Times New Roman" w:cs="Times New Roman"/>
          <w:sz w:val="24"/>
          <w:szCs w:val="24"/>
        </w:rPr>
        <w:t>В образовательной сети «</w:t>
      </w:r>
      <w:proofErr w:type="spellStart"/>
      <w:r w:rsidRPr="0053653C">
        <w:rPr>
          <w:rFonts w:ascii="Times New Roman" w:eastAsia="Times New Roman" w:hAnsi="Times New Roman" w:cs="Times New Roman"/>
          <w:sz w:val="24"/>
          <w:szCs w:val="24"/>
        </w:rPr>
        <w:t>Дневник</w:t>
      </w:r>
      <w:proofErr w:type="gramStart"/>
      <w:r w:rsidRPr="0053653C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Pr="0053653C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spellEnd"/>
      <w:r w:rsidRPr="0053653C">
        <w:rPr>
          <w:rFonts w:ascii="Times New Roman" w:eastAsia="Times New Roman" w:hAnsi="Times New Roman" w:cs="Times New Roman"/>
          <w:sz w:val="24"/>
          <w:szCs w:val="24"/>
        </w:rPr>
        <w:t>» нашей школой реализуются следующие сервисы: расписание уроков, электронный журнал учителя, электронный дневник, список домашних заданий (интерактивный функционал), возможности для дистанционного обучения, мониторинговая система для управления учебным процессом.</w:t>
      </w:r>
    </w:p>
    <w:p w:rsidR="00C73828" w:rsidRPr="0053653C" w:rsidRDefault="00C73828" w:rsidP="00E60D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3C">
        <w:rPr>
          <w:rFonts w:ascii="Times New Roman" w:eastAsia="Times New Roman" w:hAnsi="Times New Roman" w:cs="Times New Roman"/>
          <w:sz w:val="24"/>
          <w:szCs w:val="24"/>
        </w:rPr>
        <w:t>Электронный дневник учащегося дублируется бумажным вариантом, заполнение которого выполняют классные руководители.</w:t>
      </w:r>
    </w:p>
    <w:p w:rsidR="00C73828" w:rsidRPr="0053653C" w:rsidRDefault="00C73828" w:rsidP="00E60DA5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53653C">
        <w:t xml:space="preserve">Электронные классные журналы заполняются всеми учителями-предметниками. Текущие и итоговые отметки выставляются своевременно. Педагоги-предметники оформляют записи в электронных классных журналах своевременно и в соответствии с требованиями. Записи тем уроков единообразны и соответствуют тематическому планированию рабочих программ. Учителями соблюдаются требования по </w:t>
      </w:r>
      <w:proofErr w:type="spellStart"/>
      <w:r w:rsidRPr="0053653C">
        <w:t>накопляемости</w:t>
      </w:r>
      <w:proofErr w:type="spellEnd"/>
      <w:r w:rsidRPr="0053653C">
        <w:t xml:space="preserve"> отметок. Педагоги своевременно выставляют отметки за контрольные процедуры.</w:t>
      </w:r>
    </w:p>
    <w:p w:rsidR="00C73828" w:rsidRPr="0053653C" w:rsidRDefault="00C73828" w:rsidP="00E60DA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3653C">
        <w:rPr>
          <w:rFonts w:ascii="Times New Roman" w:hAnsi="Times New Roman" w:cs="Times New Roman"/>
          <w:sz w:val="24"/>
        </w:rPr>
        <w:t>Нарушения, выявленные в ходе проверок ведения электронного журнала, устранялись в установленные администрацией сроки.</w:t>
      </w:r>
    </w:p>
    <w:p w:rsidR="002D2DE1" w:rsidRPr="00FF148F" w:rsidRDefault="002D2DE1" w:rsidP="008B53D6">
      <w:pPr>
        <w:pStyle w:val="a3"/>
        <w:numPr>
          <w:ilvl w:val="1"/>
          <w:numId w:val="23"/>
        </w:numPr>
        <w:spacing w:before="0" w:beforeAutospacing="0" w:after="0" w:afterAutospacing="0"/>
        <w:ind w:left="11" w:hanging="11"/>
        <w:jc w:val="both"/>
        <w:rPr>
          <w:b/>
          <w:color w:val="000000" w:themeColor="text1"/>
        </w:rPr>
      </w:pPr>
      <w:r w:rsidRPr="00FF148F">
        <w:rPr>
          <w:b/>
          <w:color w:val="000000" w:themeColor="text1"/>
        </w:rPr>
        <w:t xml:space="preserve"> </w:t>
      </w:r>
      <w:proofErr w:type="gramStart"/>
      <w:r w:rsidRPr="00FF148F">
        <w:rPr>
          <w:b/>
          <w:color w:val="000000" w:themeColor="text1"/>
        </w:rPr>
        <w:t>I</w:t>
      </w:r>
      <w:proofErr w:type="gramEnd"/>
      <w:r w:rsidRPr="00FF148F">
        <w:rPr>
          <w:b/>
          <w:color w:val="000000" w:themeColor="text1"/>
        </w:rPr>
        <w:t xml:space="preserve">Т-инфраструктура </w:t>
      </w:r>
    </w:p>
    <w:p w:rsidR="00426672" w:rsidRPr="00FF148F" w:rsidRDefault="00426672" w:rsidP="00912DDE">
      <w:pPr>
        <w:pStyle w:val="a3"/>
        <w:spacing w:before="0" w:beforeAutospacing="0" w:after="0" w:afterAutospacing="0"/>
        <w:ind w:left="11" w:hanging="11"/>
        <w:jc w:val="both"/>
        <w:rPr>
          <w:b/>
          <w:color w:val="000000" w:themeColor="text1"/>
        </w:rPr>
      </w:pPr>
      <w:r w:rsidRPr="00FF148F">
        <w:rPr>
          <w:b/>
          <w:color w:val="000000" w:themeColor="text1"/>
        </w:rPr>
        <w:t xml:space="preserve">(информатизация образовательного процесса) </w:t>
      </w:r>
      <w:r w:rsidR="00D93799" w:rsidRPr="00FF148F">
        <w:rPr>
          <w:b/>
          <w:color w:val="000000" w:themeColor="text1"/>
        </w:rPr>
        <w:t xml:space="preserve"> Артемьев М.И.</w:t>
      </w:r>
    </w:p>
    <w:p w:rsidR="004A1FE5" w:rsidRPr="00E53871" w:rsidRDefault="004A1FE5" w:rsidP="00224EEB">
      <w:pPr>
        <w:pStyle w:val="a3"/>
        <w:spacing w:before="0" w:beforeAutospacing="0" w:after="0" w:afterAutospacing="0"/>
        <w:ind w:left="142"/>
        <w:jc w:val="both"/>
        <w:rPr>
          <w:b/>
          <w:color w:val="000000"/>
        </w:rPr>
      </w:pPr>
    </w:p>
    <w:p w:rsidR="00280EA1" w:rsidRDefault="00280EA1" w:rsidP="00224EE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3.5. Условия для занятий физ</w:t>
      </w:r>
      <w:r w:rsidR="00D47486">
        <w:rPr>
          <w:rFonts w:ascii="Times New Roman" w:hAnsi="Times New Roman" w:cs="Times New Roman"/>
          <w:b/>
          <w:sz w:val="24"/>
          <w:szCs w:val="24"/>
        </w:rPr>
        <w:t>ической культурой и спортом,</w:t>
      </w:r>
      <w:r w:rsidR="00912D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7486">
        <w:rPr>
          <w:rFonts w:ascii="Times New Roman" w:hAnsi="Times New Roman" w:cs="Times New Roman"/>
          <w:b/>
          <w:sz w:val="24"/>
          <w:szCs w:val="24"/>
        </w:rPr>
        <w:t>ГТО</w:t>
      </w:r>
    </w:p>
    <w:p w:rsidR="000D54A5" w:rsidRPr="00EE6AB3" w:rsidRDefault="000D54A5" w:rsidP="00224EEB">
      <w:pPr>
        <w:jc w:val="both"/>
        <w:rPr>
          <w:rFonts w:ascii="Times New Roman" w:hAnsi="Times New Roman"/>
          <w:color w:val="000000" w:themeColor="text1"/>
          <w:sz w:val="24"/>
        </w:rPr>
      </w:pPr>
      <w:r w:rsidRPr="00EE6AB3">
        <w:rPr>
          <w:rFonts w:ascii="Times New Roman" w:hAnsi="Times New Roman"/>
          <w:color w:val="000000" w:themeColor="text1"/>
          <w:sz w:val="24"/>
        </w:rPr>
        <w:t>На базе МБОУ СШ создан и функционирует Школьный спортивный клуб «Старт». Участники клуба являются активными участниками многих городских соревнований.</w:t>
      </w:r>
      <w:r w:rsidR="00E60DA5">
        <w:rPr>
          <w:rFonts w:ascii="Times New Roman" w:hAnsi="Times New Roman"/>
          <w:color w:val="000000" w:themeColor="text1"/>
          <w:sz w:val="24"/>
        </w:rPr>
        <w:t xml:space="preserve"> Школа участвует во  всероссийском проекте «Футбол в школе».</w:t>
      </w:r>
    </w:p>
    <w:p w:rsidR="000D54A5" w:rsidRPr="00EE6AB3" w:rsidRDefault="000D54A5" w:rsidP="00224EEB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6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Ежегодно учащиеся школы являются участниками Городской спартакиады школьников, в рамках которой соревнуются по нескольким спортивным дисциплинам: легкоатлетический кросс, баскетбол, настольный теннис, </w:t>
      </w:r>
      <w:proofErr w:type="spellStart"/>
      <w:r w:rsidRPr="00EE6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футзал</w:t>
      </w:r>
      <w:proofErr w:type="spellEnd"/>
      <w:r w:rsidRPr="00EE6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лыжные гонки, волейбол, пулевая стрельба, Майская эстафета, </w:t>
      </w:r>
      <w:proofErr w:type="gramStart"/>
      <w:r w:rsidRPr="00EE6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легко</w:t>
      </w:r>
      <w:r w:rsidR="00E60D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атлетическое</w:t>
      </w:r>
      <w:proofErr w:type="gramEnd"/>
      <w:r w:rsidR="00E60D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4-х-борье.</w:t>
      </w:r>
      <w:r w:rsidRPr="00EE6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Ученики школы – участники Всероссийских мероприятий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«Кросс Нации», «Лыжня России».</w:t>
      </w:r>
    </w:p>
    <w:p w:rsidR="000D54A5" w:rsidRDefault="000D54A5" w:rsidP="00224EE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E6AB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Традиционными являются мероприятия, направленные на популяризацию спорта: школьный кросс «Золотая осень»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(сентябрь)</w:t>
      </w:r>
      <w:r w:rsidRPr="00EE6AB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>«Лыжный спринт»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(март)</w:t>
      </w: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>, легкоатлетические эстафеты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(май)</w:t>
      </w: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>, эстафеты на лыжах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(февраль – март)</w:t>
      </w: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первенство школы по волейболу, первенство начальной школы по футболу (сентябрь, май), «Весёлые старты» (сентябрь), турнир по футболу в рамках проекта «Футбол в школе».</w:t>
      </w:r>
      <w:proofErr w:type="gramEnd"/>
    </w:p>
    <w:p w:rsidR="000D54A5" w:rsidRPr="00D06DEE" w:rsidRDefault="000D54A5" w:rsidP="00224EE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D54A5" w:rsidRDefault="000D54A5" w:rsidP="00224EE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D54A5" w:rsidRDefault="000D54A5" w:rsidP="00224EE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>Учащиеся МБОУ СШ № 43 акти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вно участвуют в ВФСК ГТО. В 2024 – 2025</w:t>
      </w: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84 </w:t>
      </w: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>ученика подали заявки на сдачу норм ГТО.</w:t>
      </w:r>
      <w:r w:rsidRPr="00DD4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предыдущий период (в 2023 – 2024</w:t>
      </w:r>
      <w:r w:rsidRPr="00DD4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4987">
        <w:rPr>
          <w:rFonts w:ascii="Times New Roman" w:hAnsi="Times New Roman" w:cs="Times New Roman"/>
          <w:color w:val="000000" w:themeColor="text1"/>
          <w:sz w:val="24"/>
          <w:szCs w:val="24"/>
        </w:rPr>
        <w:t>уч.г</w:t>
      </w:r>
      <w:proofErr w:type="spellEnd"/>
      <w:r w:rsidRPr="00DD4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.) </w:t>
      </w:r>
      <w:r w:rsidR="00E60D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заявки подали 92 учащихся.</w:t>
      </w:r>
    </w:p>
    <w:p w:rsidR="00912DDE" w:rsidRDefault="007A1275" w:rsidP="00224EE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3916680</wp:posOffset>
            </wp:positionH>
            <wp:positionV relativeFrom="paragraph">
              <wp:posOffset>346075</wp:posOffset>
            </wp:positionV>
            <wp:extent cx="2351405" cy="1428115"/>
            <wp:effectExtent l="19050" t="0" r="0" b="0"/>
            <wp:wrapSquare wrapText="bothSides"/>
            <wp:docPr id="8" name="Рисунок 6" descr="C:\Users\Zavuch\Downloads\спорт 3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avuch\Downloads\спорт 3 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428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2004695</wp:posOffset>
            </wp:positionH>
            <wp:positionV relativeFrom="paragraph">
              <wp:posOffset>142875</wp:posOffset>
            </wp:positionV>
            <wp:extent cx="1652905" cy="1953895"/>
            <wp:effectExtent l="19050" t="0" r="4445" b="0"/>
            <wp:wrapSquare wrapText="bothSides"/>
            <wp:docPr id="6" name="Рисунок 4" descr="C:\Users\Zavuch\Downloads\спорт 4 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avuch\Downloads\спорт 4 c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05" cy="195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2DDE" w:rsidRPr="00EE6AB3" w:rsidRDefault="00912DDE" w:rsidP="00224EE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-93345</wp:posOffset>
            </wp:positionH>
            <wp:positionV relativeFrom="paragraph">
              <wp:posOffset>140970</wp:posOffset>
            </wp:positionV>
            <wp:extent cx="1901190" cy="1428115"/>
            <wp:effectExtent l="19050" t="0" r="3810" b="0"/>
            <wp:wrapSquare wrapText="bothSides"/>
            <wp:docPr id="7" name="Рисунок 5" descr="C:\Users\Zavuch\Downloads\спорт 2 C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avuch\Downloads\спорт 2 Cg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1428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637" w:rsidRDefault="00933637" w:rsidP="00224EEB">
      <w:pPr>
        <w:jc w:val="both"/>
        <w:rPr>
          <w:rFonts w:ascii="Times New Roman" w:hAnsi="Times New Roman" w:cs="Times New Roman"/>
          <w:b/>
          <w:sz w:val="28"/>
        </w:rPr>
      </w:pPr>
    </w:p>
    <w:p w:rsidR="00912DDE" w:rsidRDefault="00912DDE" w:rsidP="00224EEB">
      <w:pPr>
        <w:pStyle w:val="p11"/>
        <w:jc w:val="both"/>
        <w:rPr>
          <w:b/>
        </w:rPr>
      </w:pPr>
    </w:p>
    <w:p w:rsidR="00280EA1" w:rsidRDefault="00280EA1" w:rsidP="00224EEB">
      <w:pPr>
        <w:pStyle w:val="p11"/>
        <w:jc w:val="both"/>
        <w:rPr>
          <w:b/>
        </w:rPr>
      </w:pPr>
      <w:r w:rsidRPr="00E53871">
        <w:rPr>
          <w:b/>
        </w:rPr>
        <w:t>3.6. Профилактика дорожно-транспортного травматизма</w:t>
      </w:r>
    </w:p>
    <w:p w:rsidR="00D47486" w:rsidRDefault="00D47486" w:rsidP="00224EEB">
      <w:pPr>
        <w:jc w:val="both"/>
        <w:rPr>
          <w:rFonts w:ascii="Times New Roman" w:hAnsi="Times New Roman" w:cs="Times New Roman"/>
          <w:sz w:val="24"/>
          <w:szCs w:val="24"/>
        </w:rPr>
      </w:pPr>
      <w:r w:rsidRPr="00A76F6E">
        <w:rPr>
          <w:rFonts w:ascii="Times New Roman" w:hAnsi="Times New Roman" w:cs="Times New Roman"/>
          <w:bCs/>
          <w:sz w:val="24"/>
          <w:szCs w:val="24"/>
        </w:rPr>
        <w:t>Целью данного направления является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3F86">
        <w:rPr>
          <w:rFonts w:ascii="Times New Roman" w:hAnsi="Times New Roman" w:cs="Times New Roman"/>
          <w:sz w:val="24"/>
          <w:szCs w:val="24"/>
        </w:rPr>
        <w:t>профилактика детского дорожно-транспортного травматизма, формирование умений использовать знания правил на практике, в конкретных дорожных ситуациях, создание условий для формирования у учащихся устойчивых установок безопасного поведения на улицах и дорогах.</w:t>
      </w:r>
    </w:p>
    <w:p w:rsidR="00D47486" w:rsidRPr="00382522" w:rsidRDefault="00D47486" w:rsidP="00224EE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её достижения в МБОУ СШ № 43 классными руководителями и специалистом СДДТ реализуется Программа безопасного поведения на улицах и дорогах для  1 – 11-х классов. Занятия проводятся </w:t>
      </w:r>
      <w:r w:rsidRPr="006E4083">
        <w:rPr>
          <w:rFonts w:ascii="Times New Roman" w:hAnsi="Times New Roman" w:cs="Times New Roman"/>
          <w:sz w:val="24"/>
        </w:rPr>
        <w:t>школьным общественным инструктором по безопасности дорожного движения.</w:t>
      </w:r>
    </w:p>
    <w:p w:rsidR="00D47486" w:rsidRDefault="00D47486" w:rsidP="00224EEB">
      <w:pPr>
        <w:jc w:val="both"/>
        <w:rPr>
          <w:rFonts w:ascii="Times New Roman" w:hAnsi="Times New Roman" w:cs="Times New Roman"/>
          <w:sz w:val="24"/>
        </w:rPr>
      </w:pPr>
      <w:r w:rsidRPr="00292181">
        <w:rPr>
          <w:rFonts w:ascii="Times New Roman" w:hAnsi="Times New Roman" w:cs="Times New Roman"/>
          <w:sz w:val="24"/>
        </w:rPr>
        <w:t>В целях повышения уровня знаний детьми правил дорожного движения для пешеходов и пассажиров транспорта</w:t>
      </w:r>
      <w:r>
        <w:rPr>
          <w:rFonts w:ascii="Times New Roman" w:hAnsi="Times New Roman" w:cs="Times New Roman"/>
          <w:sz w:val="24"/>
        </w:rPr>
        <w:t xml:space="preserve"> в школе создан специальный учебный кабинет, в котором проходят занятия по изучению правил дорожного движения, имеется хорошая методическая  и материально-техническая база, систематически обновляются тематические стенды.</w:t>
      </w:r>
    </w:p>
    <w:p w:rsidR="00D47486" w:rsidRDefault="00D47486" w:rsidP="00224EE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Тесно школа сотрудничает с ГИБДД города Архангельска. В течение учебного года инспекторы ГИБДД неоднократно проводят встречи с детьми, на которых говорят о правилах безопасного поведения на улицах и дорогах, выступают перед родительской аудиторией на собраниях. По результатам проводимых ГИБДД, «Родительским патрулём», «Советом отцов» рейдов на улицах района родители информируются о фактах нарушения детьми ПДД, проводятся дополнительные беседы, занятия, инструктажи. </w:t>
      </w:r>
      <w:proofErr w:type="gramStart"/>
      <w:r>
        <w:rPr>
          <w:rFonts w:ascii="Times New Roman" w:hAnsi="Times New Roman" w:cs="Times New Roman"/>
          <w:sz w:val="24"/>
        </w:rPr>
        <w:t>В 2024 – 2025 учебном году был осуществлены 27 рейдов  по патрулированию улиц Северного округа, прилегающих к территории МБОУ СШ № 43.</w:t>
      </w:r>
      <w:proofErr w:type="gramEnd"/>
      <w:r>
        <w:rPr>
          <w:rFonts w:ascii="Times New Roman" w:hAnsi="Times New Roman" w:cs="Times New Roman"/>
          <w:sz w:val="24"/>
        </w:rPr>
        <w:t xml:space="preserve"> В ходе рейдов особое внимание уделялось соблюдению учащимися правил дорожного движения.</w:t>
      </w:r>
    </w:p>
    <w:p w:rsidR="00D47486" w:rsidRDefault="00D47486" w:rsidP="00224E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Традиционно в конце каждой четверти в 1 – 11 классах организуется профилактическое мероприятие «Детям – безопасные каникулы», в рамках которого проводятся беседы и занятия с детьми, викторины, конкурсы, соревнования по ПДД, инструктажи о безопасном поведении.</w:t>
      </w:r>
    </w:p>
    <w:p w:rsidR="00D47486" w:rsidRDefault="00D47486" w:rsidP="00224E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течение учебного года учащиеся школы дважды приняли участие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общегородском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онлайн-тестировании знаний по правилам дорожного движения.</w:t>
      </w:r>
    </w:p>
    <w:p w:rsidR="00D47486" w:rsidRDefault="007A1275" w:rsidP="00224EE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3480435</wp:posOffset>
            </wp:positionH>
            <wp:positionV relativeFrom="paragraph">
              <wp:posOffset>640715</wp:posOffset>
            </wp:positionV>
            <wp:extent cx="1838960" cy="830580"/>
            <wp:effectExtent l="19050" t="0" r="8890" b="0"/>
            <wp:wrapSquare wrapText="bothSides"/>
            <wp:docPr id="9" name="Рисунок 7" descr="C:\Users\Zavuch\Downloads\пдд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avuch\Downloads\пдд 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830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7486">
        <w:rPr>
          <w:rFonts w:ascii="Times New Roman" w:hAnsi="Times New Roman" w:cs="Times New Roman"/>
          <w:sz w:val="24"/>
          <w:szCs w:val="24"/>
        </w:rPr>
        <w:t xml:space="preserve">Учащиеся школы активные участники конкурсов и соревнований по профилактике ДДТТ: конкурс </w:t>
      </w:r>
      <w:r w:rsidR="00D47486">
        <w:rPr>
          <w:rFonts w:ascii="Times New Roman" w:hAnsi="Times New Roman" w:cs="Times New Roman"/>
          <w:sz w:val="24"/>
        </w:rPr>
        <w:t>детского рисунка «Безопасная прогулка», городской конкурс видеороликов «Дорога в школу» и др. В школе работает отряд ЮИД., руководитель Юдина Юлия Дмитриевна.</w:t>
      </w:r>
    </w:p>
    <w:p w:rsidR="007A1275" w:rsidRPr="007A1275" w:rsidRDefault="007A1275" w:rsidP="00224EEB">
      <w:pPr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7A127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 </w:t>
      </w:r>
      <w:hyperlink r:id="rId23" w:tgtFrame="_blank" w:history="1">
        <w:r w:rsidRPr="007A1275">
          <w:rPr>
            <w:rStyle w:val="af9"/>
            <w:rFonts w:ascii="Times New Roman" w:hAnsi="Times New Roman" w:cs="Times New Roman"/>
            <w:sz w:val="24"/>
            <w:szCs w:val="24"/>
            <w:shd w:val="clear" w:color="auto" w:fill="FFFFFF"/>
          </w:rPr>
          <w:t>https://vk.com/wall-1035575_12033</w:t>
        </w:r>
      </w:hyperlink>
      <w:r w:rsidRPr="007A127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  </w:t>
      </w:r>
    </w:p>
    <w:p w:rsidR="007A1275" w:rsidRPr="007A1275" w:rsidRDefault="007A1275" w:rsidP="00224EEB">
      <w:pPr>
        <w:jc w:val="both"/>
        <w:rPr>
          <w:rFonts w:ascii="Times New Roman" w:hAnsi="Times New Roman" w:cs="Times New Roman"/>
          <w:sz w:val="24"/>
          <w:szCs w:val="24"/>
        </w:rPr>
      </w:pPr>
      <w:r w:rsidRPr="007A127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 </w:t>
      </w:r>
      <w:hyperlink r:id="rId24" w:tgtFrame="_blank" w:history="1">
        <w:r w:rsidRPr="007A1275">
          <w:rPr>
            <w:rStyle w:val="af9"/>
            <w:rFonts w:ascii="Times New Roman" w:hAnsi="Times New Roman" w:cs="Times New Roman"/>
            <w:sz w:val="24"/>
            <w:szCs w:val="24"/>
            <w:shd w:val="clear" w:color="auto" w:fill="FFFFFF"/>
          </w:rPr>
          <w:t>https://vk.com/wall-1035575_12774</w:t>
        </w:r>
      </w:hyperlink>
    </w:p>
    <w:p w:rsidR="00933637" w:rsidRPr="00E53871" w:rsidRDefault="00933637" w:rsidP="00224EEB">
      <w:pPr>
        <w:pStyle w:val="p11"/>
        <w:jc w:val="both"/>
        <w:rPr>
          <w:b/>
        </w:rPr>
      </w:pPr>
    </w:p>
    <w:p w:rsidR="004D326F" w:rsidRDefault="00280EA1" w:rsidP="00224EE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3.7. Организация  на базе школы  лагеря с дневным пребыванием детей в каникул</w:t>
      </w:r>
      <w:r w:rsidR="004D326F" w:rsidRPr="00E53871">
        <w:rPr>
          <w:rFonts w:ascii="Times New Roman" w:hAnsi="Times New Roman" w:cs="Times New Roman"/>
          <w:b/>
          <w:sz w:val="24"/>
          <w:szCs w:val="24"/>
        </w:rPr>
        <w:t xml:space="preserve">ярное время  </w:t>
      </w:r>
    </w:p>
    <w:p w:rsidR="00D47486" w:rsidRPr="0007277E" w:rsidRDefault="00D47486" w:rsidP="00224EE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1A1A1A"/>
        </w:rPr>
      </w:pPr>
      <w:r w:rsidRPr="000727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Организатор летнего отдыха: МБУ ДО «ЦДОД «КОНТАКТ»</w:t>
      </w:r>
    </w:p>
    <w:p w:rsidR="00D47486" w:rsidRDefault="00D47486" w:rsidP="00224EE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0727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Место организации: МБОУ СШ № 43</w:t>
      </w:r>
    </w:p>
    <w:p w:rsidR="001E2904" w:rsidRPr="0007277E" w:rsidRDefault="001E2904" w:rsidP="00224EE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1A1A1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Куратор ДОЛ: Пастушенко Т.Н.</w:t>
      </w:r>
    </w:p>
    <w:p w:rsidR="00D47486" w:rsidRPr="0007277E" w:rsidRDefault="00D47486" w:rsidP="00224EE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1A1A1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Сроки летней кампании: 02.06.2025 – 23.06.2025</w:t>
      </w:r>
    </w:p>
    <w:p w:rsidR="00D47486" w:rsidRPr="0007277E" w:rsidRDefault="00D47486" w:rsidP="00224EE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1A1A1A"/>
        </w:rPr>
      </w:pPr>
      <w:r w:rsidRPr="000727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Количество мест: 105.</w:t>
      </w:r>
    </w:p>
    <w:p w:rsidR="00D47486" w:rsidRPr="0007277E" w:rsidRDefault="00D47486" w:rsidP="00224EE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1A1A1A"/>
        </w:rPr>
      </w:pPr>
      <w:r w:rsidRPr="000727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Возрастная категория: 8 – 17 лет.</w:t>
      </w:r>
    </w:p>
    <w:p w:rsidR="00D47486" w:rsidRPr="0007277E" w:rsidRDefault="00D47486" w:rsidP="00224EE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1A1A1A"/>
        </w:rPr>
      </w:pPr>
      <w:r w:rsidRPr="000727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Направление деятельности: ранняя профориентация.</w:t>
      </w:r>
    </w:p>
    <w:p w:rsidR="00D47486" w:rsidRDefault="00D47486" w:rsidP="00224EE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0727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Название смены: «Мы из будущего»</w:t>
      </w:r>
    </w:p>
    <w:p w:rsidR="002D48A7" w:rsidRPr="003A1253" w:rsidRDefault="002D48A7" w:rsidP="002D48A7">
      <w:pPr>
        <w:pStyle w:val="a8"/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3A1253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2024-2025 учебный год</w:t>
      </w:r>
    </w:p>
    <w:p w:rsidR="002D48A7" w:rsidRPr="003A1253" w:rsidRDefault="002D48A7" w:rsidP="002D48A7">
      <w:pPr>
        <w:pStyle w:val="a8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24"/>
        <w:gridCol w:w="2335"/>
        <w:gridCol w:w="2279"/>
        <w:gridCol w:w="2308"/>
      </w:tblGrid>
      <w:tr w:rsidR="002D48A7" w:rsidRPr="00FF2F96" w:rsidTr="00614A2E">
        <w:tc>
          <w:tcPr>
            <w:tcW w:w="2392" w:type="dxa"/>
          </w:tcPr>
          <w:p w:rsidR="002D48A7" w:rsidRPr="00FF2F96" w:rsidRDefault="002D48A7" w:rsidP="00614A2E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F2F9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Кол-во детей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в ДОЛ</w:t>
            </w:r>
          </w:p>
        </w:tc>
        <w:tc>
          <w:tcPr>
            <w:tcW w:w="2393" w:type="dxa"/>
          </w:tcPr>
          <w:p w:rsidR="002D48A7" w:rsidRPr="00FF2F96" w:rsidRDefault="002D48A7" w:rsidP="00614A2E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F2F9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Кол-во детей с ограниченными возможностями здоровья</w:t>
            </w:r>
          </w:p>
        </w:tc>
        <w:tc>
          <w:tcPr>
            <w:tcW w:w="2393" w:type="dxa"/>
          </w:tcPr>
          <w:p w:rsidR="002D48A7" w:rsidRPr="00FF2F96" w:rsidRDefault="002D48A7" w:rsidP="00614A2E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F2F9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Кол-во учащихся</w:t>
            </w:r>
          </w:p>
          <w:p w:rsidR="002D48A7" w:rsidRPr="00FF2F96" w:rsidRDefault="002D48A7" w:rsidP="00614A2E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(категория </w:t>
            </w:r>
            <w:r w:rsidRPr="00FF2F9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СВО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3" w:type="dxa"/>
          </w:tcPr>
          <w:p w:rsidR="002D48A7" w:rsidRPr="00FF2F96" w:rsidRDefault="002D48A7" w:rsidP="00614A2E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Кол-во учащихся   из многодетных </w:t>
            </w:r>
            <w:r w:rsidRPr="00FF2F9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сем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ей</w:t>
            </w:r>
          </w:p>
        </w:tc>
      </w:tr>
      <w:tr w:rsidR="002D48A7" w:rsidRPr="00FF2F96" w:rsidTr="00614A2E">
        <w:tc>
          <w:tcPr>
            <w:tcW w:w="2392" w:type="dxa"/>
          </w:tcPr>
          <w:p w:rsidR="002D48A7" w:rsidRPr="00FF2F96" w:rsidRDefault="002D48A7" w:rsidP="00614A2E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F2F9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393" w:type="dxa"/>
          </w:tcPr>
          <w:p w:rsidR="002D48A7" w:rsidRPr="00FF2F96" w:rsidRDefault="002D48A7" w:rsidP="00614A2E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F2F9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3" w:type="dxa"/>
          </w:tcPr>
          <w:p w:rsidR="002D48A7" w:rsidRPr="00FF2F96" w:rsidRDefault="002D48A7" w:rsidP="00614A2E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F2F9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93" w:type="dxa"/>
          </w:tcPr>
          <w:p w:rsidR="002D48A7" w:rsidRPr="00FF2F96" w:rsidRDefault="002D48A7" w:rsidP="00614A2E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F2F9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41</w:t>
            </w:r>
          </w:p>
        </w:tc>
      </w:tr>
    </w:tbl>
    <w:p w:rsidR="002D48A7" w:rsidRPr="0007277E" w:rsidRDefault="002D48A7" w:rsidP="00224EEB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1A1A1A"/>
        </w:rPr>
      </w:pPr>
    </w:p>
    <w:p w:rsidR="00D47486" w:rsidRPr="0007277E" w:rsidRDefault="00D47486" w:rsidP="00224EEB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1A1A1A"/>
        </w:rPr>
      </w:pPr>
      <w:r w:rsidRPr="0007277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</w:rPr>
        <w:t>Цель. </w:t>
      </w:r>
      <w:r w:rsidRPr="000727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Содействие формированию у воспитанников ценностного отношения к труду, понимание его роли в жизни человека и общества путем раннего </w:t>
      </w:r>
      <w:proofErr w:type="spellStart"/>
      <w:r w:rsidRPr="0007277E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профориентирования</w:t>
      </w:r>
      <w:proofErr w:type="spellEnd"/>
      <w:r w:rsidRPr="0007277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47486" w:rsidRPr="0007277E" w:rsidRDefault="00D47486" w:rsidP="00224EEB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1A1A1A"/>
        </w:rPr>
      </w:pPr>
      <w:r w:rsidRPr="000727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Задачи.</w:t>
      </w:r>
    </w:p>
    <w:p w:rsidR="00D47486" w:rsidRPr="002D48A7" w:rsidRDefault="00D47486" w:rsidP="008B53D6">
      <w:pPr>
        <w:pStyle w:val="a8"/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</w:rPr>
      </w:pPr>
      <w:r w:rsidRPr="002D4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комплекс условий, способствующих раннему </w:t>
      </w:r>
      <w:proofErr w:type="spellStart"/>
      <w:r w:rsidRPr="002D48A7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профориентированию</w:t>
      </w:r>
      <w:proofErr w:type="spellEnd"/>
      <w:r w:rsidRPr="002D48A7">
        <w:rPr>
          <w:rFonts w:ascii="Times New Roman" w:eastAsia="Times New Roman" w:hAnsi="Times New Roman" w:cs="Times New Roman"/>
          <w:color w:val="000000"/>
          <w:sz w:val="24"/>
          <w:szCs w:val="24"/>
        </w:rPr>
        <w:t>, сохранению и укреплению здоровья детей и подростков в летний период.</w:t>
      </w:r>
    </w:p>
    <w:p w:rsidR="00D47486" w:rsidRPr="002D48A7" w:rsidRDefault="00D47486" w:rsidP="008B53D6">
      <w:pPr>
        <w:pStyle w:val="a8"/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</w:rPr>
      </w:pPr>
      <w:r w:rsidRPr="002D48A7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условия для самореализации детей и подростков, достижения каждого воспитанника лагеря состояния успешности через включение их в различную деятельность, приобщение к миру профессий.</w:t>
      </w:r>
    </w:p>
    <w:p w:rsidR="00D47486" w:rsidRPr="002D48A7" w:rsidRDefault="00D47486" w:rsidP="008B53D6">
      <w:pPr>
        <w:pStyle w:val="a8"/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</w:rPr>
      </w:pPr>
      <w:r w:rsidRPr="002D48A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формированию уважительного отношения к разным видам профессионального труда через приобщение к миру профессий.</w:t>
      </w:r>
    </w:p>
    <w:p w:rsidR="003A1253" w:rsidRPr="002D48A7" w:rsidRDefault="00D47486" w:rsidP="008B53D6">
      <w:pPr>
        <w:pStyle w:val="a8"/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</w:rPr>
      </w:pPr>
      <w:r w:rsidRPr="002D4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Организовать сотрудничество детей и взрослых на основе </w:t>
      </w:r>
      <w:proofErr w:type="spellStart"/>
      <w:r w:rsidRPr="002D48A7">
        <w:rPr>
          <w:rFonts w:ascii="Times New Roman" w:eastAsia="Times New Roman" w:hAnsi="Times New Roman" w:cs="Times New Roman"/>
          <w:color w:val="000000"/>
          <w:sz w:val="24"/>
          <w:szCs w:val="24"/>
        </w:rPr>
        <w:t>соуправления</w:t>
      </w:r>
      <w:proofErr w:type="spellEnd"/>
      <w:r w:rsidRPr="002D48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47486" w:rsidRPr="0007277E" w:rsidRDefault="00D47486" w:rsidP="00224E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</w:rPr>
      </w:pPr>
      <w:r w:rsidRPr="0007277E">
        <w:rPr>
          <w:rFonts w:ascii="Times New Roman" w:eastAsia="Times New Roman" w:hAnsi="Times New Roman" w:cs="Times New Roman"/>
          <w:color w:val="1A1A1A"/>
          <w:sz w:val="24"/>
          <w:szCs w:val="24"/>
        </w:rPr>
        <w:t>Подробнее о работе лагеря: </w:t>
      </w:r>
      <w:hyperlink r:id="rId25" w:tgtFrame="_blank" w:history="1">
        <w:r w:rsidRPr="0007277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https://vk.com/album-1035575_293432496</w:t>
        </w:r>
      </w:hyperlink>
    </w:p>
    <w:p w:rsidR="00D47486" w:rsidRPr="0007277E" w:rsidRDefault="00D47486" w:rsidP="00224E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</w:rPr>
      </w:pPr>
      <w:r w:rsidRPr="0007277E">
        <w:rPr>
          <w:rFonts w:ascii="Arial" w:eastAsia="Times New Roman" w:hAnsi="Arial" w:cs="Arial"/>
          <w:color w:val="1A1A1A"/>
          <w:sz w:val="24"/>
          <w:szCs w:val="24"/>
        </w:rPr>
        <w:t> </w:t>
      </w:r>
    </w:p>
    <w:p w:rsidR="004D326F" w:rsidRPr="00D47486" w:rsidRDefault="004D326F" w:rsidP="00224E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</w:rPr>
      </w:pPr>
    </w:p>
    <w:p w:rsidR="00280EA1" w:rsidRPr="001E2904" w:rsidRDefault="00280EA1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904">
        <w:rPr>
          <w:rFonts w:ascii="Times New Roman" w:hAnsi="Times New Roman" w:cs="Times New Roman"/>
          <w:b/>
          <w:sz w:val="24"/>
          <w:szCs w:val="24"/>
        </w:rPr>
        <w:lastRenderedPageBreak/>
        <w:t>3.8  Работа БИЦ</w:t>
      </w:r>
    </w:p>
    <w:p w:rsidR="00D47486" w:rsidRPr="00D93799" w:rsidRDefault="00D47486" w:rsidP="00224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2904">
        <w:rPr>
          <w:rFonts w:ascii="Times New Roman" w:hAnsi="Times New Roman" w:cs="Times New Roman"/>
          <w:sz w:val="24"/>
          <w:szCs w:val="24"/>
        </w:rPr>
        <w:t xml:space="preserve">Основное направление библиотечно-информационного  центра (БИЦ) – </w:t>
      </w:r>
      <w:proofErr w:type="spellStart"/>
      <w:r w:rsidRPr="001E2904">
        <w:rPr>
          <w:rFonts w:ascii="Times New Roman" w:hAnsi="Times New Roman" w:cs="Times New Roman"/>
          <w:sz w:val="24"/>
          <w:szCs w:val="24"/>
        </w:rPr>
        <w:t>общеинтеллектуальное</w:t>
      </w:r>
      <w:proofErr w:type="spellEnd"/>
      <w:r w:rsidRPr="001E2904">
        <w:rPr>
          <w:rFonts w:ascii="Times New Roman" w:hAnsi="Times New Roman" w:cs="Times New Roman"/>
          <w:sz w:val="24"/>
          <w:szCs w:val="24"/>
        </w:rPr>
        <w:t xml:space="preserve">. Помещение БИЦ рассчитано на 25 посадочных мест. БИЦ </w:t>
      </w:r>
      <w:proofErr w:type="gramStart"/>
      <w:r w:rsidRPr="001E2904">
        <w:rPr>
          <w:rFonts w:ascii="Times New Roman" w:hAnsi="Times New Roman" w:cs="Times New Roman"/>
          <w:sz w:val="24"/>
          <w:szCs w:val="24"/>
        </w:rPr>
        <w:t>оснащён</w:t>
      </w:r>
      <w:proofErr w:type="gramEnd"/>
      <w:r w:rsidRPr="001E2904">
        <w:rPr>
          <w:rFonts w:ascii="Times New Roman" w:hAnsi="Times New Roman" w:cs="Times New Roman"/>
          <w:sz w:val="24"/>
          <w:szCs w:val="24"/>
        </w:rPr>
        <w:t xml:space="preserve"> стационарной интерактивной доской, МФУ, компьютером для библиотекаря и компьютером для читателей. Читатели имеют возможность выхода в Интернет.  В библиотеке зарегистрировано 822 читателя. За 2024-2025 учебный год библиотеку </w:t>
      </w:r>
      <w:r w:rsidRPr="00D93799">
        <w:rPr>
          <w:rFonts w:ascii="Times New Roman" w:hAnsi="Times New Roman" w:cs="Times New Roman"/>
          <w:sz w:val="24"/>
          <w:szCs w:val="24"/>
        </w:rPr>
        <w:t>посетили</w:t>
      </w:r>
      <w:r w:rsidR="00D93799" w:rsidRPr="00D93799">
        <w:rPr>
          <w:rFonts w:ascii="Times New Roman" w:hAnsi="Times New Roman" w:cs="Times New Roman"/>
          <w:sz w:val="24"/>
          <w:szCs w:val="24"/>
        </w:rPr>
        <w:t xml:space="preserve"> </w:t>
      </w:r>
      <w:r w:rsidR="00D93799" w:rsidRPr="00D93799">
        <w:rPr>
          <w:rFonts w:ascii="Times New Roman" w:hAnsi="Times New Roman" w:cs="Times New Roman"/>
          <w:b/>
          <w:sz w:val="24"/>
          <w:szCs w:val="24"/>
        </w:rPr>
        <w:t>2621</w:t>
      </w:r>
      <w:r w:rsidR="00D93799" w:rsidRPr="00D93799">
        <w:rPr>
          <w:rFonts w:ascii="Times New Roman" w:hAnsi="Times New Roman" w:cs="Times New Roman"/>
          <w:sz w:val="24"/>
          <w:szCs w:val="24"/>
        </w:rPr>
        <w:t xml:space="preserve"> </w:t>
      </w:r>
      <w:r w:rsidR="00D93799">
        <w:rPr>
          <w:rFonts w:ascii="Times New Roman" w:hAnsi="Times New Roman" w:cs="Times New Roman"/>
          <w:sz w:val="24"/>
          <w:szCs w:val="24"/>
        </w:rPr>
        <w:t>человек</w:t>
      </w:r>
      <w:r w:rsidRPr="00D93799">
        <w:rPr>
          <w:rFonts w:ascii="Times New Roman" w:hAnsi="Times New Roman" w:cs="Times New Roman"/>
          <w:sz w:val="24"/>
          <w:szCs w:val="24"/>
        </w:rPr>
        <w:t xml:space="preserve">, для </w:t>
      </w:r>
      <w:r w:rsidRPr="00D93799">
        <w:rPr>
          <w:rFonts w:ascii="Times New Roman" w:hAnsi="Times New Roman" w:cs="Times New Roman"/>
          <w:b/>
          <w:sz w:val="24"/>
          <w:szCs w:val="24"/>
        </w:rPr>
        <w:t>1533</w:t>
      </w:r>
      <w:r w:rsidRPr="00D937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3799">
        <w:rPr>
          <w:rFonts w:ascii="Times New Roman" w:hAnsi="Times New Roman" w:cs="Times New Roman"/>
          <w:sz w:val="24"/>
          <w:szCs w:val="24"/>
        </w:rPr>
        <w:t xml:space="preserve">человек было проведено </w:t>
      </w:r>
      <w:r w:rsidRPr="00D93799">
        <w:rPr>
          <w:rFonts w:ascii="Times New Roman" w:hAnsi="Times New Roman" w:cs="Times New Roman"/>
          <w:b/>
          <w:sz w:val="24"/>
          <w:szCs w:val="24"/>
        </w:rPr>
        <w:t>49</w:t>
      </w:r>
      <w:r w:rsidRPr="00D93799">
        <w:rPr>
          <w:rFonts w:ascii="Times New Roman" w:hAnsi="Times New Roman" w:cs="Times New Roman"/>
          <w:sz w:val="24"/>
          <w:szCs w:val="24"/>
        </w:rPr>
        <w:t xml:space="preserve"> разли</w:t>
      </w:r>
      <w:r w:rsidR="00D93799">
        <w:rPr>
          <w:rFonts w:ascii="Times New Roman" w:hAnsi="Times New Roman" w:cs="Times New Roman"/>
          <w:sz w:val="24"/>
          <w:szCs w:val="24"/>
        </w:rPr>
        <w:t>чных библиотечных мероприятий б</w:t>
      </w:r>
      <w:r w:rsidRPr="00D93799">
        <w:rPr>
          <w:rFonts w:ascii="Times New Roman" w:hAnsi="Times New Roman" w:cs="Times New Roman"/>
          <w:sz w:val="24"/>
          <w:szCs w:val="24"/>
        </w:rPr>
        <w:t>ыло</w:t>
      </w:r>
      <w:proofErr w:type="gramEnd"/>
      <w:r w:rsidRPr="00D93799">
        <w:rPr>
          <w:rFonts w:ascii="Times New Roman" w:hAnsi="Times New Roman" w:cs="Times New Roman"/>
          <w:sz w:val="24"/>
          <w:szCs w:val="24"/>
        </w:rPr>
        <w:t xml:space="preserve"> выдано </w:t>
      </w:r>
      <w:r w:rsidR="00D93799" w:rsidRPr="00D93799">
        <w:rPr>
          <w:rFonts w:ascii="Times New Roman" w:hAnsi="Times New Roman" w:cs="Times New Roman"/>
          <w:sz w:val="24"/>
          <w:szCs w:val="24"/>
        </w:rPr>
        <w:t xml:space="preserve">2196 </w:t>
      </w:r>
      <w:r w:rsidRPr="00D93799">
        <w:rPr>
          <w:rFonts w:ascii="Times New Roman" w:hAnsi="Times New Roman" w:cs="Times New Roman"/>
          <w:sz w:val="24"/>
          <w:szCs w:val="24"/>
        </w:rPr>
        <w:t xml:space="preserve"> книг.</w:t>
      </w:r>
    </w:p>
    <w:p w:rsidR="00D47486" w:rsidRPr="001E2904" w:rsidRDefault="00D47486" w:rsidP="00224E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2904">
        <w:rPr>
          <w:rFonts w:ascii="Times New Roman" w:eastAsia="Times New Roman" w:hAnsi="Times New Roman" w:cs="Times New Roman"/>
          <w:sz w:val="24"/>
          <w:szCs w:val="24"/>
        </w:rPr>
        <w:t>Фонд художественной литературы находится в открытом доступе читателей.  Библиотека укомплектована научно-популярной, отраслевой, художественной литературой для детей разных возрастов, а также педагогической и методической литературой. Справочно-библиографический фонд включает в себя: словари, справочники по предметам, энциклопедии серии «</w:t>
      </w:r>
      <w:proofErr w:type="spellStart"/>
      <w:r w:rsidRPr="001E2904">
        <w:rPr>
          <w:rFonts w:ascii="Times New Roman" w:eastAsia="Times New Roman" w:hAnsi="Times New Roman" w:cs="Times New Roman"/>
          <w:sz w:val="24"/>
          <w:szCs w:val="24"/>
        </w:rPr>
        <w:t>Аванта</w:t>
      </w:r>
      <w:proofErr w:type="spellEnd"/>
      <w:r w:rsidRPr="001E2904">
        <w:rPr>
          <w:rFonts w:ascii="Times New Roman" w:eastAsia="Times New Roman" w:hAnsi="Times New Roman" w:cs="Times New Roman"/>
          <w:sz w:val="24"/>
          <w:szCs w:val="24"/>
        </w:rPr>
        <w:t>+», «Большая Российская энциклопедия», книги серии «Я познаю мир»,  отраслевые энциклопедии.</w:t>
      </w:r>
    </w:p>
    <w:p w:rsidR="00D47486" w:rsidRPr="001E2904" w:rsidRDefault="00D47486" w:rsidP="00224E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2904">
        <w:rPr>
          <w:rFonts w:ascii="Times New Roman" w:eastAsia="Times New Roman" w:hAnsi="Times New Roman" w:cs="Times New Roman"/>
          <w:sz w:val="24"/>
          <w:szCs w:val="24"/>
        </w:rPr>
        <w:t xml:space="preserve">Общий объем книжного фонда составляет 25123 экземпляра, из них 17728 – учебники, 1234 - учебные пособия и 6161 – художественная литература. </w:t>
      </w:r>
    </w:p>
    <w:p w:rsidR="00D47486" w:rsidRPr="001E2904" w:rsidRDefault="00D47486" w:rsidP="00224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2904">
        <w:rPr>
          <w:rFonts w:ascii="Times New Roman" w:hAnsi="Times New Roman" w:cs="Times New Roman"/>
          <w:sz w:val="24"/>
          <w:szCs w:val="24"/>
        </w:rPr>
        <w:t xml:space="preserve">В библиотечно-информационном центре читателям даются консультации по подбору литературы, осуществляется помощь в поиске книг, материалов, информации. БИЦ предоставляет информацию для размещения на официальном сайте в сети интернет и в группе школы в </w:t>
      </w:r>
      <w:proofErr w:type="spellStart"/>
      <w:r w:rsidRPr="001E2904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E2904">
        <w:rPr>
          <w:rFonts w:ascii="Times New Roman" w:hAnsi="Times New Roman" w:cs="Times New Roman"/>
          <w:sz w:val="24"/>
          <w:szCs w:val="24"/>
        </w:rPr>
        <w:t xml:space="preserve"> о юбилейных датах, праздниках, мероприятиях, интересных событиях и т.д.  Готовятся и оформляются выставки к юбилейным датам писателей, праздникам и значимым событиям.</w:t>
      </w:r>
    </w:p>
    <w:p w:rsidR="00D47486" w:rsidRPr="001E2904" w:rsidRDefault="00D47486" w:rsidP="00224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2904">
        <w:rPr>
          <w:rFonts w:ascii="Times New Roman" w:hAnsi="Times New Roman" w:cs="Times New Roman"/>
          <w:sz w:val="24"/>
          <w:szCs w:val="24"/>
        </w:rPr>
        <w:t xml:space="preserve"> Проводятся экскурсии для учеников начальной школы по библиотеке, викторины, библиотечные уроки, общешкольные конкурсы, мероприятия для повышения интереса к книгам и чтению, ознакомление с новыми книгами, поступившими в библиотеку. Некоторые мероприятия проводятся с привлечением учеников старшей школы.     </w:t>
      </w:r>
    </w:p>
    <w:p w:rsidR="00D47486" w:rsidRPr="001E2904" w:rsidRDefault="00D47486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0EA1" w:rsidRPr="004D326F" w:rsidRDefault="00280EA1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0EA1" w:rsidRDefault="00941912" w:rsidP="00224EEB">
      <w:pPr>
        <w:pStyle w:val="a3"/>
        <w:spacing w:before="0" w:beforeAutospacing="0" w:after="0" w:afterAutospacing="0"/>
        <w:ind w:left="142"/>
        <w:jc w:val="both"/>
        <w:rPr>
          <w:b/>
          <w:color w:val="000000"/>
        </w:rPr>
      </w:pPr>
      <w:r>
        <w:rPr>
          <w:b/>
          <w:color w:val="000000"/>
        </w:rPr>
        <w:t>3.9</w:t>
      </w:r>
      <w:r w:rsidR="00D47486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="00280EA1" w:rsidRPr="00143363">
        <w:rPr>
          <w:b/>
          <w:color w:val="000000"/>
        </w:rPr>
        <w:t xml:space="preserve">Условия для досуговой деятельности и дополнительного образования </w:t>
      </w:r>
    </w:p>
    <w:p w:rsidR="00D47486" w:rsidRPr="00143363" w:rsidRDefault="00D47486" w:rsidP="00224EEB">
      <w:pPr>
        <w:pStyle w:val="a3"/>
        <w:spacing w:before="0" w:beforeAutospacing="0" w:after="0" w:afterAutospacing="0"/>
        <w:ind w:left="142"/>
        <w:jc w:val="both"/>
        <w:rPr>
          <w:b/>
          <w:color w:val="000000"/>
        </w:rPr>
      </w:pPr>
    </w:p>
    <w:p w:rsidR="00D47486" w:rsidRPr="00D47486" w:rsidRDefault="00D47486" w:rsidP="008B53D6">
      <w:pPr>
        <w:pStyle w:val="a8"/>
        <w:numPr>
          <w:ilvl w:val="0"/>
          <w:numId w:val="8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7486">
        <w:rPr>
          <w:rFonts w:ascii="Times New Roman" w:hAnsi="Times New Roman" w:cs="Times New Roman"/>
          <w:sz w:val="24"/>
          <w:szCs w:val="24"/>
        </w:rPr>
        <w:t>Количество проведенных занятий по программе «Разговоры о важном» - 986 ч.</w:t>
      </w:r>
    </w:p>
    <w:p w:rsidR="00D47486" w:rsidRPr="00D47486" w:rsidRDefault="00D47486" w:rsidP="008B53D6">
      <w:pPr>
        <w:pStyle w:val="a8"/>
        <w:numPr>
          <w:ilvl w:val="0"/>
          <w:numId w:val="8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7486">
        <w:rPr>
          <w:rFonts w:ascii="Times New Roman" w:hAnsi="Times New Roman" w:cs="Times New Roman"/>
          <w:sz w:val="24"/>
          <w:szCs w:val="24"/>
        </w:rPr>
        <w:t>Количество занятий</w:t>
      </w:r>
      <w:r w:rsidR="005267F1">
        <w:rPr>
          <w:rFonts w:ascii="Times New Roman" w:hAnsi="Times New Roman" w:cs="Times New Roman"/>
          <w:sz w:val="24"/>
          <w:szCs w:val="24"/>
        </w:rPr>
        <w:t xml:space="preserve"> по программе </w:t>
      </w:r>
      <w:r w:rsidRPr="00D47486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D47486">
        <w:rPr>
          <w:rFonts w:ascii="Times New Roman" w:hAnsi="Times New Roman" w:cs="Times New Roman"/>
          <w:sz w:val="24"/>
          <w:szCs w:val="24"/>
        </w:rPr>
        <w:t>Россия-мои</w:t>
      </w:r>
      <w:proofErr w:type="gramEnd"/>
      <w:r w:rsidRPr="00D47486">
        <w:rPr>
          <w:rFonts w:ascii="Times New Roman" w:hAnsi="Times New Roman" w:cs="Times New Roman"/>
          <w:sz w:val="24"/>
          <w:szCs w:val="24"/>
        </w:rPr>
        <w:t xml:space="preserve"> горизонты» - 476 ч.</w:t>
      </w:r>
    </w:p>
    <w:p w:rsidR="00D47486" w:rsidRPr="00D47486" w:rsidRDefault="00D47486" w:rsidP="008B53D6">
      <w:pPr>
        <w:pStyle w:val="a8"/>
        <w:numPr>
          <w:ilvl w:val="0"/>
          <w:numId w:val="8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7486">
        <w:rPr>
          <w:rFonts w:ascii="Times New Roman" w:hAnsi="Times New Roman" w:cs="Times New Roman"/>
          <w:sz w:val="24"/>
          <w:szCs w:val="24"/>
        </w:rPr>
        <w:t>Курсы в</w:t>
      </w:r>
      <w:r w:rsidR="001E2904">
        <w:rPr>
          <w:rFonts w:ascii="Times New Roman" w:hAnsi="Times New Roman" w:cs="Times New Roman"/>
          <w:sz w:val="24"/>
          <w:szCs w:val="24"/>
        </w:rPr>
        <w:t>неурочной деятельности - 544 ч.</w:t>
      </w:r>
    </w:p>
    <w:p w:rsidR="00D47486" w:rsidRPr="00D47486" w:rsidRDefault="00D47486" w:rsidP="008B53D6">
      <w:pPr>
        <w:pStyle w:val="a8"/>
        <w:numPr>
          <w:ilvl w:val="0"/>
          <w:numId w:val="8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7486">
        <w:rPr>
          <w:rFonts w:ascii="Times New Roman" w:hAnsi="Times New Roman" w:cs="Times New Roman"/>
          <w:sz w:val="24"/>
          <w:szCs w:val="24"/>
        </w:rPr>
        <w:t>Количество мероприятий, организованны</w:t>
      </w:r>
      <w:r w:rsidR="001E2904">
        <w:rPr>
          <w:rFonts w:ascii="Times New Roman" w:hAnsi="Times New Roman" w:cs="Times New Roman"/>
          <w:sz w:val="24"/>
          <w:szCs w:val="24"/>
        </w:rPr>
        <w:t>х по кадетскому компоненту – 125.</w:t>
      </w:r>
    </w:p>
    <w:p w:rsidR="00D47486" w:rsidRPr="00694732" w:rsidRDefault="00D47486" w:rsidP="008B53D6">
      <w:pPr>
        <w:pStyle w:val="a8"/>
        <w:numPr>
          <w:ilvl w:val="0"/>
          <w:numId w:val="8"/>
        </w:numPr>
        <w:ind w:left="720"/>
        <w:jc w:val="both"/>
      </w:pPr>
      <w:r w:rsidRPr="00D47486">
        <w:rPr>
          <w:rFonts w:ascii="Times New Roman" w:hAnsi="Times New Roman" w:cs="Times New Roman"/>
          <w:sz w:val="24"/>
          <w:szCs w:val="24"/>
        </w:rPr>
        <w:t>Информация о занятости в кружках и секциях</w:t>
      </w:r>
      <w:r w:rsidRPr="00694732">
        <w:t>:</w:t>
      </w:r>
    </w:p>
    <w:tbl>
      <w:tblPr>
        <w:tblStyle w:val="a7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2462"/>
        <w:gridCol w:w="2464"/>
        <w:gridCol w:w="2464"/>
      </w:tblGrid>
      <w:tr w:rsidR="00D47486" w:rsidRPr="00694732" w:rsidTr="003B50C3">
        <w:tc>
          <w:tcPr>
            <w:tcW w:w="2462" w:type="dxa"/>
          </w:tcPr>
          <w:p w:rsidR="00D47486" w:rsidRPr="00694732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47486" w:rsidRPr="00694732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732">
              <w:rPr>
                <w:rFonts w:ascii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2464" w:type="dxa"/>
          </w:tcPr>
          <w:p w:rsidR="00D47486" w:rsidRPr="00694732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732">
              <w:rPr>
                <w:rFonts w:ascii="Times New Roman" w:hAnsi="Times New Roman" w:cs="Times New Roman"/>
                <w:sz w:val="24"/>
                <w:szCs w:val="24"/>
              </w:rPr>
              <w:t>Конец года</w:t>
            </w:r>
          </w:p>
        </w:tc>
      </w:tr>
      <w:tr w:rsidR="00D47486" w:rsidRPr="00694732" w:rsidTr="003B50C3">
        <w:tc>
          <w:tcPr>
            <w:tcW w:w="2462" w:type="dxa"/>
          </w:tcPr>
          <w:p w:rsidR="00D47486" w:rsidRPr="00694732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732">
              <w:rPr>
                <w:rFonts w:ascii="Times New Roman" w:hAnsi="Times New Roman" w:cs="Times New Roman"/>
                <w:sz w:val="24"/>
                <w:szCs w:val="24"/>
              </w:rPr>
              <w:t>Всего учащихся</w:t>
            </w:r>
          </w:p>
        </w:tc>
        <w:tc>
          <w:tcPr>
            <w:tcW w:w="2464" w:type="dxa"/>
          </w:tcPr>
          <w:p w:rsidR="00D47486" w:rsidRPr="00694732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7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64" w:type="dxa"/>
          </w:tcPr>
          <w:p w:rsidR="00D47486" w:rsidRPr="00694732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7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47486" w:rsidRPr="00694732" w:rsidTr="003B50C3">
        <w:tc>
          <w:tcPr>
            <w:tcW w:w="2462" w:type="dxa"/>
          </w:tcPr>
          <w:p w:rsidR="00D47486" w:rsidRPr="00694732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732">
              <w:rPr>
                <w:rFonts w:ascii="Times New Roman" w:hAnsi="Times New Roman" w:cs="Times New Roman"/>
                <w:sz w:val="24"/>
                <w:szCs w:val="24"/>
              </w:rPr>
              <w:t>в том числе мальчиков</w:t>
            </w:r>
          </w:p>
        </w:tc>
        <w:tc>
          <w:tcPr>
            <w:tcW w:w="2464" w:type="dxa"/>
          </w:tcPr>
          <w:p w:rsidR="00D47486" w:rsidRPr="00694732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7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464" w:type="dxa"/>
          </w:tcPr>
          <w:p w:rsidR="00D47486" w:rsidRPr="00694732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7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D47486" w:rsidRPr="00694732" w:rsidTr="003B50C3">
        <w:tc>
          <w:tcPr>
            <w:tcW w:w="2462" w:type="dxa"/>
          </w:tcPr>
          <w:p w:rsidR="00D47486" w:rsidRPr="00694732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732">
              <w:rPr>
                <w:rFonts w:ascii="Times New Roman" w:hAnsi="Times New Roman" w:cs="Times New Roman"/>
                <w:sz w:val="24"/>
                <w:szCs w:val="24"/>
              </w:rPr>
              <w:t>девочек</w:t>
            </w:r>
          </w:p>
        </w:tc>
        <w:tc>
          <w:tcPr>
            <w:tcW w:w="2464" w:type="dxa"/>
          </w:tcPr>
          <w:p w:rsidR="00D47486" w:rsidRPr="00694732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73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464" w:type="dxa"/>
          </w:tcPr>
          <w:p w:rsidR="00D47486" w:rsidRPr="00694732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73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</w:tbl>
    <w:p w:rsidR="00D47486" w:rsidRPr="00694732" w:rsidRDefault="00D47486" w:rsidP="00224EE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7486" w:rsidRPr="00C70014" w:rsidRDefault="00D47486" w:rsidP="00224EEB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014">
        <w:rPr>
          <w:rFonts w:ascii="Times New Roman" w:hAnsi="Times New Roman" w:cs="Times New Roman"/>
          <w:b/>
          <w:sz w:val="24"/>
          <w:szCs w:val="24"/>
        </w:rPr>
        <w:t>Дополнительное образование   в МБОУ СШ №43 в 2024-2025 уч. году</w:t>
      </w:r>
    </w:p>
    <w:p w:rsidR="00D47486" w:rsidRPr="00694732" w:rsidRDefault="00D47486" w:rsidP="00224E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2024-2025</w:t>
      </w:r>
      <w:r w:rsidRPr="00694732">
        <w:rPr>
          <w:rFonts w:ascii="Times New Roman" w:hAnsi="Times New Roman" w:cs="Times New Roman"/>
          <w:sz w:val="24"/>
          <w:szCs w:val="24"/>
        </w:rPr>
        <w:t xml:space="preserve"> уч. </w:t>
      </w:r>
      <w:r>
        <w:rPr>
          <w:rFonts w:ascii="Times New Roman" w:hAnsi="Times New Roman" w:cs="Times New Roman"/>
          <w:sz w:val="24"/>
          <w:szCs w:val="24"/>
        </w:rPr>
        <w:t>году на базе школы  работало  16  творческих объединений</w:t>
      </w:r>
      <w:r w:rsidRPr="006947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7486" w:rsidRPr="00694732" w:rsidRDefault="00D47486" w:rsidP="00224E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СШ № 43 –  15</w:t>
      </w:r>
    </w:p>
    <w:p w:rsidR="00D47486" w:rsidRPr="00694732" w:rsidRDefault="00D47486" w:rsidP="00224EEB">
      <w:pPr>
        <w:jc w:val="both"/>
        <w:rPr>
          <w:rFonts w:ascii="Times New Roman" w:hAnsi="Times New Roman" w:cs="Times New Roman"/>
          <w:sz w:val="24"/>
          <w:szCs w:val="24"/>
        </w:rPr>
      </w:pPr>
      <w:r w:rsidRPr="00694732">
        <w:rPr>
          <w:rFonts w:ascii="Times New Roman" w:hAnsi="Times New Roman" w:cs="Times New Roman"/>
          <w:sz w:val="24"/>
          <w:szCs w:val="24"/>
        </w:rPr>
        <w:t>ЦДОД Контакт -1 «Планета правоведения»</w:t>
      </w:r>
    </w:p>
    <w:p w:rsidR="00D47486" w:rsidRDefault="00D47486" w:rsidP="001E29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4732">
        <w:rPr>
          <w:rFonts w:ascii="Times New Roman" w:hAnsi="Times New Roman" w:cs="Times New Roman"/>
          <w:sz w:val="24"/>
          <w:szCs w:val="24"/>
        </w:rPr>
        <w:lastRenderedPageBreak/>
        <w:t>Благодаря разнообразию направлений дополнительного образования, а их у нас  - 5 (</w:t>
      </w:r>
      <w:proofErr w:type="gramStart"/>
      <w:r w:rsidRPr="00694732">
        <w:rPr>
          <w:rFonts w:ascii="Times New Roman" w:hAnsi="Times New Roman" w:cs="Times New Roman"/>
          <w:sz w:val="24"/>
          <w:szCs w:val="24"/>
        </w:rPr>
        <w:t>техническое</w:t>
      </w:r>
      <w:proofErr w:type="gramEnd"/>
      <w:r w:rsidRPr="00694732">
        <w:rPr>
          <w:rFonts w:ascii="Times New Roman" w:hAnsi="Times New Roman" w:cs="Times New Roman"/>
          <w:sz w:val="24"/>
          <w:szCs w:val="24"/>
        </w:rPr>
        <w:t>, художественное, социально-педагогическое, естественнонаучное, физкультурно-спортивное) и  сотрудничеству с учреждениями дополнительного образования  в школе  достаточно стабильные цифры охвата детей системой дополнительного образования.</w:t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31"/>
        <w:gridCol w:w="3931"/>
        <w:gridCol w:w="3543"/>
      </w:tblGrid>
      <w:tr w:rsidR="00D47486" w:rsidRPr="004961EE" w:rsidTr="00E60DA5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Название творческого объединения /  классы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D47486" w:rsidRPr="004961EE" w:rsidTr="00E60DA5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 xml:space="preserve">Хореография </w:t>
            </w:r>
          </w:p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(9,11 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 xml:space="preserve"> класс)</w:t>
            </w: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 класс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М.В.</w:t>
            </w:r>
          </w:p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Штаничева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D47486" w:rsidRPr="004961EE" w:rsidTr="00E60DA5">
        <w:trPr>
          <w:trHeight w:val="69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</w:t>
            </w: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</w:tc>
      </w:tr>
      <w:tr w:rsidR="00D47486" w:rsidTr="00E60DA5">
        <w:trPr>
          <w:trHeight w:val="69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хор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</w:tc>
      </w:tr>
      <w:tr w:rsidR="00D47486" w:rsidTr="00E60DA5">
        <w:trPr>
          <w:trHeight w:val="69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край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Пастушенко Т.Н.</w:t>
            </w:r>
          </w:p>
        </w:tc>
      </w:tr>
      <w:tr w:rsidR="00D47486" w:rsidTr="00E60DA5">
        <w:trPr>
          <w:trHeight w:val="69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Этикет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Пастушенко Т.Н.</w:t>
            </w:r>
          </w:p>
        </w:tc>
      </w:tr>
      <w:tr w:rsidR="00D47486" w:rsidRPr="004961EE" w:rsidTr="00E60DA5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КомпАс</w:t>
            </w:r>
            <w:proofErr w:type="spellEnd"/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(6-11 класс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Прялухина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</w:tr>
      <w:tr w:rsidR="00D47486" w:rsidRPr="004961EE" w:rsidTr="00E60DA5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программирования</w:t>
            </w: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(6-11 класс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Прялухина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</w:tr>
      <w:tr w:rsidR="00D47486" w:rsidRPr="004961EE" w:rsidTr="00E60DA5">
        <w:trPr>
          <w:trHeight w:val="1015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Медиа-центр</w:t>
            </w: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-11 классы)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М.В.</w:t>
            </w:r>
          </w:p>
        </w:tc>
      </w:tr>
      <w:tr w:rsidR="00D47486" w:rsidRPr="004961EE" w:rsidTr="00E60DA5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волонтерской деятельности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М.В.</w:t>
            </w:r>
          </w:p>
        </w:tc>
      </w:tr>
      <w:tr w:rsidR="00D47486" w:rsidRPr="004961EE" w:rsidTr="00E60DA5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Юные инспекторы движения (ЮИД)</w:t>
            </w: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Юдина Ю.Д.</w:t>
            </w:r>
          </w:p>
        </w:tc>
      </w:tr>
      <w:tr w:rsidR="00D47486" w:rsidRPr="004961EE" w:rsidTr="00E60DA5">
        <w:trPr>
          <w:trHeight w:val="1105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Зеленый патруль</w:t>
            </w: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(5-8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М.В.</w:t>
            </w:r>
          </w:p>
        </w:tc>
      </w:tr>
      <w:tr w:rsidR="00D47486" w:rsidRPr="004961EE" w:rsidTr="00E60DA5">
        <w:trPr>
          <w:trHeight w:val="1105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Патриот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Шестакова О.Г.</w:t>
            </w:r>
          </w:p>
        </w:tc>
      </w:tr>
      <w:tr w:rsidR="00D47486" w:rsidRPr="004961EE" w:rsidTr="00E60DA5">
        <w:trPr>
          <w:trHeight w:val="1105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 xml:space="preserve"> «Горизонты»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(5-9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Просвирякова А.Н.</w:t>
            </w:r>
          </w:p>
        </w:tc>
      </w:tr>
      <w:tr w:rsidR="00D47486" w:rsidRPr="004961EE" w:rsidTr="00E60DA5">
        <w:trPr>
          <w:trHeight w:val="1105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 музей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Просвирякова А.Н.</w:t>
            </w:r>
          </w:p>
        </w:tc>
      </w:tr>
      <w:tr w:rsidR="00D47486" w:rsidRPr="001F2906" w:rsidTr="00E60DA5">
        <w:trPr>
          <w:trHeight w:val="707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1F290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1F290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06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1F290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D47486" w:rsidRPr="004961EE" w:rsidTr="00E60DA5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D47486" w:rsidRPr="004961EE" w:rsidTr="00E60DA5">
        <w:trPr>
          <w:trHeight w:val="2806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(1-4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486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Колодрубская</w:t>
            </w:r>
            <w:proofErr w:type="spellEnd"/>
            <w:r w:rsidRPr="004961EE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D47486" w:rsidRPr="004961EE" w:rsidTr="00E60DA5">
        <w:trPr>
          <w:trHeight w:val="824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961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86" w:rsidRPr="004961EE" w:rsidRDefault="00D47486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5267F1" w:rsidRPr="004961EE" w:rsidTr="00E60DA5">
        <w:trPr>
          <w:trHeight w:val="824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7F1" w:rsidRDefault="005267F1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7F1" w:rsidRDefault="005267F1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Планета правоведения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7F1" w:rsidRDefault="005267F1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Коломийцев А.А.</w:t>
            </w:r>
          </w:p>
        </w:tc>
      </w:tr>
    </w:tbl>
    <w:p w:rsidR="00D47486" w:rsidRPr="00694732" w:rsidRDefault="00D47486" w:rsidP="00E60DA5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7486" w:rsidRPr="00694732" w:rsidRDefault="00D47486" w:rsidP="00E60DA5">
      <w:pPr>
        <w:shd w:val="clear" w:color="auto" w:fill="FFFFFF"/>
        <w:ind w:right="-428"/>
        <w:jc w:val="both"/>
        <w:rPr>
          <w:rFonts w:ascii="Times New Roman" w:hAnsi="Times New Roman" w:cs="Times New Roman"/>
          <w:sz w:val="24"/>
          <w:szCs w:val="24"/>
        </w:rPr>
      </w:pPr>
      <w:r w:rsidRPr="00694732">
        <w:rPr>
          <w:rFonts w:ascii="Times New Roman" w:hAnsi="Times New Roman" w:cs="Times New Roman"/>
          <w:sz w:val="24"/>
          <w:szCs w:val="24"/>
        </w:rPr>
        <w:t xml:space="preserve">Благодаря системной работе  спортивных секций в этом учебном году учащиеся нашей школы не раз становились победителями и призёрами  соревнований различного уровня, в чём большая заслуга руководителей объединений физкультурно-спортивного направления: </w:t>
      </w:r>
      <w:proofErr w:type="spellStart"/>
      <w:r w:rsidRPr="00694732">
        <w:rPr>
          <w:rFonts w:ascii="Times New Roman" w:hAnsi="Times New Roman" w:cs="Times New Roman"/>
          <w:sz w:val="24"/>
          <w:szCs w:val="24"/>
        </w:rPr>
        <w:t>Гораль</w:t>
      </w:r>
      <w:proofErr w:type="spellEnd"/>
      <w:r w:rsidR="001E2904">
        <w:rPr>
          <w:rFonts w:ascii="Times New Roman" w:hAnsi="Times New Roman" w:cs="Times New Roman"/>
          <w:sz w:val="24"/>
          <w:szCs w:val="24"/>
        </w:rPr>
        <w:t xml:space="preserve"> И.В., </w:t>
      </w:r>
      <w:proofErr w:type="spellStart"/>
      <w:r w:rsidRPr="00694732">
        <w:rPr>
          <w:rFonts w:ascii="Times New Roman" w:hAnsi="Times New Roman" w:cs="Times New Roman"/>
          <w:sz w:val="24"/>
          <w:szCs w:val="24"/>
        </w:rPr>
        <w:t>Колодрубской</w:t>
      </w:r>
      <w:proofErr w:type="spellEnd"/>
      <w:r w:rsidRPr="00694732">
        <w:rPr>
          <w:rFonts w:ascii="Times New Roman" w:hAnsi="Times New Roman" w:cs="Times New Roman"/>
          <w:sz w:val="24"/>
          <w:szCs w:val="24"/>
        </w:rPr>
        <w:t xml:space="preserve"> С.В.</w:t>
      </w:r>
      <w:r>
        <w:rPr>
          <w:rFonts w:ascii="Times New Roman" w:hAnsi="Times New Roman" w:cs="Times New Roman"/>
          <w:sz w:val="24"/>
          <w:szCs w:val="24"/>
        </w:rPr>
        <w:t>, Черняевой Л.А.</w:t>
      </w:r>
      <w:r w:rsidRPr="006947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904" w:rsidRDefault="00D47486" w:rsidP="001E29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Кадеты из 5В и 9</w:t>
      </w:r>
      <w:r w:rsidRPr="00694732">
        <w:rPr>
          <w:rFonts w:ascii="Times New Roman" w:hAnsi="Times New Roman" w:cs="Times New Roman"/>
          <w:sz w:val="24"/>
          <w:szCs w:val="24"/>
        </w:rPr>
        <w:t>В классов благодаря занятиям по строевой подготовке защ</w:t>
      </w:r>
      <w:r>
        <w:rPr>
          <w:rFonts w:ascii="Times New Roman" w:hAnsi="Times New Roman" w:cs="Times New Roman"/>
          <w:sz w:val="24"/>
          <w:szCs w:val="24"/>
        </w:rPr>
        <w:t>ищали честь школы на  конкурсах: Парад кадетских классов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,, </w:t>
      </w:r>
      <w:proofErr w:type="gramEnd"/>
      <w:r>
        <w:rPr>
          <w:rFonts w:ascii="Times New Roman" w:hAnsi="Times New Roman" w:cs="Times New Roman"/>
          <w:sz w:val="24"/>
          <w:szCs w:val="24"/>
        </w:rPr>
        <w:t>строевой смотр Почетных караулов, военно-спортивная игра «Профессия</w:t>
      </w:r>
      <w:r w:rsidR="005267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Родину защищать», «Путь к Победе».</w:t>
      </w:r>
      <w:r w:rsidRPr="00694732">
        <w:rPr>
          <w:rFonts w:ascii="Times New Roman" w:hAnsi="Times New Roman" w:cs="Times New Roman"/>
          <w:sz w:val="24"/>
          <w:szCs w:val="24"/>
        </w:rPr>
        <w:t xml:space="preserve"> «Зеленый патруль» принимает активное участие в акции «Школа без отходов» по раздельному сбо</w:t>
      </w:r>
      <w:r w:rsidR="001E2904">
        <w:rPr>
          <w:rFonts w:ascii="Times New Roman" w:hAnsi="Times New Roman" w:cs="Times New Roman"/>
          <w:sz w:val="24"/>
          <w:szCs w:val="24"/>
        </w:rPr>
        <w:t>ру мусора, экологических акциях, озеленении пришкольной территории.</w:t>
      </w:r>
    </w:p>
    <w:p w:rsidR="00D47486" w:rsidRPr="001E2904" w:rsidRDefault="001E2904" w:rsidP="001E29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школе работает М</w:t>
      </w:r>
      <w:r w:rsidR="00D47486" w:rsidRPr="00694732">
        <w:rPr>
          <w:rFonts w:ascii="Times New Roman" w:hAnsi="Times New Roman" w:cs="Times New Roman"/>
          <w:sz w:val="24"/>
          <w:szCs w:val="24"/>
        </w:rPr>
        <w:t>узей истории шко</w:t>
      </w:r>
      <w:r w:rsidR="00D47486">
        <w:rPr>
          <w:rFonts w:ascii="Times New Roman" w:hAnsi="Times New Roman" w:cs="Times New Roman"/>
          <w:sz w:val="24"/>
          <w:szCs w:val="24"/>
        </w:rPr>
        <w:t>лы</w:t>
      </w:r>
      <w:r w:rsidR="00D47486" w:rsidRPr="00694732">
        <w:rPr>
          <w:rFonts w:ascii="Times New Roman" w:hAnsi="Times New Roman" w:cs="Times New Roman"/>
          <w:sz w:val="24"/>
          <w:szCs w:val="24"/>
        </w:rPr>
        <w:t>. В музее проходят экскурсии для учащихся, выпуск</w:t>
      </w:r>
      <w:r w:rsidR="00D47486">
        <w:rPr>
          <w:rFonts w:ascii="Times New Roman" w:hAnsi="Times New Roman" w:cs="Times New Roman"/>
          <w:sz w:val="24"/>
          <w:szCs w:val="24"/>
        </w:rPr>
        <w:t>ников, гостей школы. В феврале 2025</w:t>
      </w:r>
      <w:r w:rsidR="00D47486" w:rsidRPr="00694732">
        <w:rPr>
          <w:rFonts w:ascii="Times New Roman" w:hAnsi="Times New Roman" w:cs="Times New Roman"/>
          <w:sz w:val="24"/>
          <w:szCs w:val="24"/>
        </w:rPr>
        <w:t xml:space="preserve"> года открыт</w:t>
      </w:r>
      <w:r w:rsidR="00D47486">
        <w:rPr>
          <w:rFonts w:ascii="Times New Roman" w:hAnsi="Times New Roman" w:cs="Times New Roman"/>
          <w:sz w:val="24"/>
          <w:szCs w:val="24"/>
        </w:rPr>
        <w:t xml:space="preserve">а Памятная доска  </w:t>
      </w:r>
      <w:r w:rsidR="00D47486">
        <w:rPr>
          <w:rFonts w:ascii="Times New Roman" w:hAnsi="Times New Roman" w:cs="Times New Roman"/>
          <w:sz w:val="24"/>
          <w:szCs w:val="24"/>
        </w:rPr>
        <w:lastRenderedPageBreak/>
        <w:t xml:space="preserve">на здании школы </w:t>
      </w:r>
      <w:r w:rsidR="00D47486" w:rsidRPr="00694732">
        <w:rPr>
          <w:rFonts w:ascii="Times New Roman" w:hAnsi="Times New Roman" w:cs="Times New Roman"/>
          <w:sz w:val="24"/>
          <w:szCs w:val="24"/>
        </w:rPr>
        <w:t>«Выпускники-защитники Отечества»</w:t>
      </w:r>
      <w:r w:rsidR="00D47486">
        <w:rPr>
          <w:rFonts w:ascii="Times New Roman" w:hAnsi="Times New Roman" w:cs="Times New Roman"/>
          <w:sz w:val="24"/>
          <w:szCs w:val="24"/>
        </w:rPr>
        <w:t>, формируется выставка, посвященная  СВО.</w:t>
      </w:r>
    </w:p>
    <w:p w:rsidR="00143363" w:rsidRPr="004D326F" w:rsidRDefault="00143363" w:rsidP="001E2904">
      <w:pPr>
        <w:pStyle w:val="a3"/>
        <w:spacing w:before="0" w:beforeAutospacing="0" w:after="0" w:afterAutospacing="0"/>
        <w:jc w:val="both"/>
        <w:rPr>
          <w:b/>
          <w:color w:val="000000"/>
          <w:highlight w:val="green"/>
        </w:rPr>
      </w:pPr>
    </w:p>
    <w:p w:rsidR="000B2B30" w:rsidRPr="00BF7E6C" w:rsidRDefault="00BF7E6C" w:rsidP="008B53D6">
      <w:pPr>
        <w:pStyle w:val="a8"/>
        <w:numPr>
          <w:ilvl w:val="1"/>
          <w:numId w:val="2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10118" w:rsidRPr="00BF7E6C">
        <w:rPr>
          <w:rFonts w:ascii="Times New Roman" w:hAnsi="Times New Roman" w:cs="Times New Roman"/>
          <w:b/>
          <w:sz w:val="24"/>
          <w:szCs w:val="24"/>
        </w:rPr>
        <w:t>Организация охраны труда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Организация работы по охране труда в школе проводится в соответствии с требованиями государственных законодательных и нормативных актов в области охраны труда.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>В школе разработан план мероприятий, который подразумевает создание безопасных условий пребывания учащихся и персонала в школе, соблюдение санитарно-гигиеническог</w:t>
      </w:r>
      <w:r w:rsidR="00D80806">
        <w:rPr>
          <w:rFonts w:ascii="Times New Roman" w:eastAsia="Calibri" w:hAnsi="Times New Roman" w:cs="Times New Roman"/>
          <w:sz w:val="24"/>
          <w:szCs w:val="24"/>
        </w:rPr>
        <w:t xml:space="preserve">о режима, мер противопожарной и </w:t>
      </w:r>
      <w:r w:rsidRPr="00427A5A">
        <w:rPr>
          <w:rFonts w:ascii="Times New Roman" w:eastAsia="Calibri" w:hAnsi="Times New Roman" w:cs="Times New Roman"/>
          <w:sz w:val="24"/>
          <w:szCs w:val="24"/>
        </w:rPr>
        <w:t>электробезопасности.</w:t>
      </w:r>
    </w:p>
    <w:p w:rsidR="00427A5A" w:rsidRPr="00D80806" w:rsidRDefault="00427A5A" w:rsidP="00224EEB">
      <w:pPr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0806">
        <w:rPr>
          <w:rFonts w:ascii="Times New Roman" w:eastAsia="Calibri" w:hAnsi="Times New Roman" w:cs="Times New Roman"/>
          <w:sz w:val="24"/>
          <w:szCs w:val="24"/>
        </w:rPr>
        <w:t>Цель планируемых мероприятий по охране труда – сохранение жизни и здоровья, обучающихся и работников в процессе труда, обучения, воспитания, отдыха; создание здоровых и безопасных условий труда.</w:t>
      </w:r>
    </w:p>
    <w:p w:rsidR="00427A5A" w:rsidRPr="00D80806" w:rsidRDefault="00427A5A" w:rsidP="00224EEB">
      <w:pPr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0806">
        <w:rPr>
          <w:rFonts w:ascii="Times New Roman" w:eastAsia="Calibri" w:hAnsi="Times New Roman" w:cs="Times New Roman"/>
          <w:sz w:val="24"/>
          <w:szCs w:val="24"/>
        </w:rPr>
        <w:t xml:space="preserve">В связи с этим все работники дважды в год (сентябрь, январь) проходят инструктажи на рабочем месте, инструктажи по противопожарной безопасности.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>В школе принято соглашение по охране труда на 2021 год, которое является приложением коллективного договора и рассматривается как правовая форма планирования и проведения мероприятий по охране труда.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С целью предотвращения профессиональных заболеваний, обеспечения здоровья, все работники образовательного учреждения проходят медицинский осмотр при поступлении на работу и периодический осмотр в установленном порядке. По результатам медицинского осмотра 2024/2025 учебного года профессиональных заболеваний не выявлено.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27A5A">
        <w:rPr>
          <w:rFonts w:ascii="Times New Roman" w:eastAsia="Calibri" w:hAnsi="Times New Roman" w:cs="Times New Roman"/>
          <w:sz w:val="24"/>
          <w:szCs w:val="24"/>
        </w:rPr>
        <w:t>В кабинетах повышенной опасности: физики, химии, биологии, информатики, технологии, спортивном зале имеются все необходимые инструкции по ОТ, составленные на основе типовых инструкций и утверждённые директором школы.</w:t>
      </w:r>
      <w:proofErr w:type="gramEnd"/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 В данных кабинетах имеются первичные средства пожаротушения, аптечки первой медицинской помощи, которые обновляются ежегодно.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В школе большое внимание уделяется режиму антитеррористической и противопожарной безопасности. В связи с этим в учреждении установлен пропускной режим. В 2024-2025 учебном году </w:t>
      </w:r>
      <w:proofErr w:type="gramStart"/>
      <w:r w:rsidRPr="00427A5A">
        <w:rPr>
          <w:rFonts w:ascii="Times New Roman" w:eastAsia="Calibri" w:hAnsi="Times New Roman" w:cs="Times New Roman"/>
          <w:sz w:val="24"/>
          <w:szCs w:val="24"/>
        </w:rPr>
        <w:t>установлен</w:t>
      </w:r>
      <w:proofErr w:type="gramEnd"/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 домофон на входные двери центрального входа.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>Разработан план мероприятий по пожарной безопасности учреждения. В школе установлена автоматическая пожарная сигнализация, имеются сертификаты на строительные материалы, используемые для ремонта помещений. Школа обеспечена первичными средствами пожаротушения, стандартным планом эвакуации, указателями выхода.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>В образовательной организации ежегодно в соответствии с планом проводятся учебные эвакуации детей и персонала в случае пожара или чрезвычайной ситуации. Цель такого занятия – проверка знаний, умений чётко действовать в чрезвычайных ситуациях, способность принятия решения администрацией, для сохранения жизни и здоровья учащихся и сотрудников.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образовательной организации организован учёт </w:t>
      </w:r>
      <w:proofErr w:type="gramStart"/>
      <w:r w:rsidRPr="00427A5A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 выдачей работникам средств индивидуальной защиты, с занесением данных по учёту в личные карточки.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Вопросы охраны труда и техники безопасности рассматриваются в МБОУ СШ № 43 в соответствии с действующим законодательством о труде, межотраслевыми, ведомственными нормативными документами и иными локальными актами по охране труда и Уставом школы и направлены на создание условий труда, соответствующих требованиям сохранения жизни и здоровья работников и обучающихся в процессе образовательной деятельности.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В 2024-2025 учебном году работа по обеспечению безопасных условий труда осуществлялась следующим образом: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Разработана и ведётся необходимая документация: </w:t>
      </w:r>
    </w:p>
    <w:p w:rsidR="00427A5A" w:rsidRPr="00D80806" w:rsidRDefault="00427A5A" w:rsidP="00224EEB">
      <w:pPr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0806">
        <w:rPr>
          <w:rFonts w:ascii="Times New Roman" w:eastAsia="Calibri" w:hAnsi="Times New Roman" w:cs="Times New Roman"/>
          <w:sz w:val="24"/>
          <w:szCs w:val="24"/>
        </w:rPr>
        <w:t xml:space="preserve">- приказы об охране труда и соблюдении правил технике безопасности и о назначении комиссии по проверке знаний по охране труда,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- тематический план и программа </w:t>
      </w:r>
      <w:proofErr w:type="gramStart"/>
      <w:r w:rsidRPr="00427A5A">
        <w:rPr>
          <w:rFonts w:ascii="Times New Roman" w:eastAsia="Calibri" w:hAnsi="Times New Roman" w:cs="Times New Roman"/>
          <w:sz w:val="24"/>
          <w:szCs w:val="24"/>
        </w:rPr>
        <w:t>обучения работников по охране</w:t>
      </w:r>
      <w:proofErr w:type="gramEnd"/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 труда, 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- должностные обязанности по охране труда работников школы,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- перечень инструкций и бесед по охране труда и технике безопасности, 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- инструкции по охране труда для работников и рабочих мест, 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- программы вводного и первичного инструктажа по охране труда, соответствующие журналы по охране труда и технике безопасности для работников,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- в кабинетах организованы места для занятий, которые соответствуют нормам по охране труда, правилам техники безопасности и нормам СанПиН, а также возрастным особенностям обучаемых.  </w:t>
      </w:r>
    </w:p>
    <w:p w:rsidR="00427A5A" w:rsidRPr="00D80806" w:rsidRDefault="00427A5A" w:rsidP="00224EEB">
      <w:pPr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0806">
        <w:rPr>
          <w:rFonts w:ascii="Times New Roman" w:eastAsia="Calibri" w:hAnsi="Times New Roman" w:cs="Times New Roman"/>
          <w:sz w:val="24"/>
          <w:szCs w:val="24"/>
        </w:rPr>
        <w:t xml:space="preserve">В целях проведения постоянной, целенаправленной работы по предупреждению детского и взрослого травматизма в школе в течение 2024-2025 учебного года были организованы следующие мероприятия: </w:t>
      </w:r>
    </w:p>
    <w:p w:rsidR="00427A5A" w:rsidRPr="00D80806" w:rsidRDefault="00427A5A" w:rsidP="00224EEB">
      <w:pPr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0806">
        <w:rPr>
          <w:rFonts w:ascii="Times New Roman" w:eastAsia="Calibri" w:hAnsi="Times New Roman" w:cs="Times New Roman"/>
          <w:sz w:val="24"/>
          <w:szCs w:val="24"/>
        </w:rPr>
        <w:t xml:space="preserve">- обучение и инструктирование детей и сотрудников правилам безопасного поведения (на воде, при гололёде, паводке, обнаружении постороннего предмета, правилам противопожарной безопасности и других ЧС);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427A5A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 обеспечением безопасных условий пребывания детей и сотрудников в ОУ; </w:t>
      </w:r>
    </w:p>
    <w:p w:rsidR="00427A5A" w:rsidRPr="00427A5A" w:rsidRDefault="00427A5A" w:rsidP="00224EEB">
      <w:pPr>
        <w:pStyle w:val="a8"/>
        <w:spacing w:before="120" w:after="120"/>
        <w:ind w:left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 xml:space="preserve">- работы по посыпке пешеходных зон школы песком во время гололеда. </w:t>
      </w:r>
    </w:p>
    <w:p w:rsidR="00427A5A" w:rsidRPr="00427A5A" w:rsidRDefault="00427A5A" w:rsidP="00224EEB">
      <w:pPr>
        <w:pStyle w:val="a8"/>
        <w:spacing w:before="120" w:after="120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A5A">
        <w:rPr>
          <w:rFonts w:ascii="Times New Roman" w:eastAsia="Calibri" w:hAnsi="Times New Roman" w:cs="Times New Roman"/>
          <w:sz w:val="24"/>
          <w:szCs w:val="24"/>
        </w:rPr>
        <w:t>За 2024 – 2025 год в образовательном учреждении не зафиксирован факты несчастного случая с сотрудниками МБОУ СШ № 43.</w:t>
      </w:r>
    </w:p>
    <w:p w:rsidR="000B2B30" w:rsidRPr="00782868" w:rsidRDefault="000B2B30" w:rsidP="00224EEB">
      <w:pPr>
        <w:spacing w:before="120"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2868" w:rsidRDefault="00782868" w:rsidP="00224EEB">
      <w:pPr>
        <w:jc w:val="both"/>
        <w:rPr>
          <w:rFonts w:ascii="Times New Roman" w:hAnsi="Times New Roman" w:cs="Times New Roman"/>
          <w:b/>
          <w:sz w:val="24"/>
        </w:rPr>
      </w:pPr>
      <w:r w:rsidRPr="00782868">
        <w:rPr>
          <w:rFonts w:ascii="Times New Roman" w:hAnsi="Times New Roman" w:cs="Times New Roman"/>
          <w:b/>
          <w:sz w:val="24"/>
        </w:rPr>
        <w:t xml:space="preserve">3.11. Обучение учащихся с ограниченными возможностями здоровья (ОВЗ)*, детей-инвалидов**. </w:t>
      </w:r>
    </w:p>
    <w:p w:rsidR="00782868" w:rsidRPr="00782868" w:rsidRDefault="00782868" w:rsidP="00224EEB">
      <w:pPr>
        <w:jc w:val="both"/>
        <w:rPr>
          <w:rFonts w:ascii="Times New Roman" w:hAnsi="Times New Roman" w:cs="Times New Roman"/>
          <w:b/>
          <w:sz w:val="24"/>
        </w:rPr>
      </w:pPr>
      <w:r w:rsidRPr="00782868">
        <w:rPr>
          <w:rFonts w:ascii="Times New Roman" w:hAnsi="Times New Roman" w:cs="Times New Roman"/>
          <w:b/>
          <w:sz w:val="24"/>
        </w:rPr>
        <w:t>Наличие условий обучения данной категории детей.</w:t>
      </w:r>
    </w:p>
    <w:p w:rsidR="00782868" w:rsidRDefault="00782868" w:rsidP="00224EEB">
      <w:pPr>
        <w:jc w:val="both"/>
        <w:rPr>
          <w:rFonts w:ascii="Times New Roman" w:hAnsi="Times New Roman"/>
          <w:sz w:val="24"/>
          <w:szCs w:val="24"/>
        </w:rPr>
      </w:pPr>
      <w:r w:rsidRPr="008234D7">
        <w:rPr>
          <w:rFonts w:ascii="Times New Roman" w:hAnsi="Times New Roman"/>
          <w:sz w:val="24"/>
          <w:szCs w:val="24"/>
        </w:rPr>
        <w:t xml:space="preserve">В   МБОУ СШ № </w:t>
      </w:r>
      <w:r>
        <w:rPr>
          <w:rFonts w:ascii="Times New Roman" w:hAnsi="Times New Roman"/>
          <w:sz w:val="24"/>
          <w:szCs w:val="24"/>
        </w:rPr>
        <w:t xml:space="preserve">   43 </w:t>
      </w:r>
      <w:proofErr w:type="gramStart"/>
      <w:r>
        <w:rPr>
          <w:rFonts w:ascii="Times New Roman" w:hAnsi="Times New Roman"/>
          <w:sz w:val="24"/>
          <w:szCs w:val="24"/>
        </w:rPr>
        <w:t>на конец</w:t>
      </w:r>
      <w:proofErr w:type="gramEnd"/>
      <w:r>
        <w:rPr>
          <w:rFonts w:ascii="Times New Roman" w:hAnsi="Times New Roman"/>
          <w:sz w:val="24"/>
          <w:szCs w:val="24"/>
        </w:rPr>
        <w:t xml:space="preserve"> 2024 - 2025 учебного года статус детей с </w:t>
      </w:r>
      <w:r w:rsidRPr="008234D7">
        <w:rPr>
          <w:rFonts w:ascii="Times New Roman" w:hAnsi="Times New Roman"/>
          <w:sz w:val="24"/>
          <w:szCs w:val="24"/>
        </w:rPr>
        <w:t>ограниченными возможностя</w:t>
      </w:r>
      <w:r>
        <w:rPr>
          <w:rFonts w:ascii="Times New Roman" w:hAnsi="Times New Roman"/>
          <w:sz w:val="24"/>
          <w:szCs w:val="24"/>
        </w:rPr>
        <w:t>ми здоровья (далее ОВЗ) имеют   10 учащихся, в т. ч.  на уровне НОО -  5   детей,</w:t>
      </w:r>
      <w:r w:rsidRPr="008234D7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уровне ООО - 5</w:t>
      </w:r>
      <w:r w:rsidRPr="008234D7">
        <w:rPr>
          <w:rFonts w:ascii="Times New Roman" w:hAnsi="Times New Roman"/>
          <w:sz w:val="24"/>
          <w:szCs w:val="24"/>
        </w:rPr>
        <w:t xml:space="preserve"> детей.</w:t>
      </w:r>
    </w:p>
    <w:p w:rsidR="00782868" w:rsidRPr="008234D7" w:rsidRDefault="00782868" w:rsidP="00224EEB">
      <w:pPr>
        <w:jc w:val="both"/>
        <w:rPr>
          <w:rFonts w:ascii="Times New Roman" w:hAnsi="Times New Roman"/>
          <w:sz w:val="24"/>
          <w:szCs w:val="24"/>
        </w:rPr>
      </w:pPr>
      <w:r w:rsidRPr="008234D7">
        <w:rPr>
          <w:rFonts w:ascii="Times New Roman" w:hAnsi="Times New Roman"/>
          <w:sz w:val="24"/>
          <w:szCs w:val="24"/>
        </w:rPr>
        <w:lastRenderedPageBreak/>
        <w:t>В   соответствии с Федеральным законом от 29.12.2012</w:t>
      </w:r>
      <w:r>
        <w:rPr>
          <w:rFonts w:ascii="Times New Roman" w:hAnsi="Times New Roman"/>
          <w:sz w:val="24"/>
          <w:szCs w:val="24"/>
        </w:rPr>
        <w:t xml:space="preserve"> </w:t>
      </w:r>
      <w:r w:rsidRPr="008234D7">
        <w:rPr>
          <w:rFonts w:ascii="Times New Roman" w:hAnsi="Times New Roman"/>
          <w:sz w:val="24"/>
          <w:szCs w:val="24"/>
        </w:rPr>
        <w:t>г.№ 273-ФЗ «Об образовании в Российской Федерации» и приказом Министерства образования и науки Российской Фе</w:t>
      </w:r>
      <w:r>
        <w:rPr>
          <w:rFonts w:ascii="Times New Roman" w:hAnsi="Times New Roman"/>
          <w:sz w:val="24"/>
          <w:szCs w:val="24"/>
        </w:rPr>
        <w:t xml:space="preserve">дерации от 20.09.2013г. № 1082 </w:t>
      </w:r>
      <w:r w:rsidRPr="008234D7">
        <w:rPr>
          <w:rFonts w:ascii="Times New Roman" w:hAnsi="Times New Roman"/>
          <w:sz w:val="24"/>
          <w:szCs w:val="24"/>
        </w:rPr>
        <w:t>«Об утв</w:t>
      </w:r>
      <w:r>
        <w:rPr>
          <w:rFonts w:ascii="Times New Roman" w:hAnsi="Times New Roman"/>
          <w:sz w:val="24"/>
          <w:szCs w:val="24"/>
        </w:rPr>
        <w:t xml:space="preserve">ерждении Положения о психолого-медико-педагогической комиссии» </w:t>
      </w:r>
      <w:r w:rsidRPr="008234D7">
        <w:rPr>
          <w:rFonts w:ascii="Times New Roman" w:hAnsi="Times New Roman"/>
          <w:sz w:val="24"/>
          <w:szCs w:val="24"/>
        </w:rPr>
        <w:t>для получения образовани</w:t>
      </w:r>
      <w:r>
        <w:rPr>
          <w:rFonts w:ascii="Times New Roman" w:hAnsi="Times New Roman"/>
          <w:sz w:val="24"/>
          <w:szCs w:val="24"/>
        </w:rPr>
        <w:t xml:space="preserve">я обучающимися с ОВЗ психолого-медико-педагогической комиссией определяются </w:t>
      </w:r>
      <w:r w:rsidRPr="008234D7">
        <w:rPr>
          <w:rFonts w:ascii="Times New Roman" w:hAnsi="Times New Roman"/>
          <w:sz w:val="24"/>
          <w:szCs w:val="24"/>
        </w:rPr>
        <w:t>специальные условия.</w:t>
      </w:r>
    </w:p>
    <w:p w:rsidR="00782868" w:rsidRDefault="00782868" w:rsidP="00224EEB">
      <w:pPr>
        <w:jc w:val="both"/>
        <w:rPr>
          <w:rFonts w:ascii="Times New Roman" w:hAnsi="Times New Roman"/>
          <w:sz w:val="24"/>
          <w:szCs w:val="24"/>
        </w:rPr>
      </w:pPr>
      <w:r w:rsidRPr="008234D7">
        <w:rPr>
          <w:rFonts w:ascii="Times New Roman" w:hAnsi="Times New Roman"/>
          <w:sz w:val="24"/>
          <w:szCs w:val="24"/>
        </w:rPr>
        <w:t xml:space="preserve">В соответствии с рекомендациями территориальной ПМПК </w:t>
      </w:r>
      <w:r>
        <w:rPr>
          <w:rFonts w:ascii="Times New Roman" w:hAnsi="Times New Roman"/>
          <w:sz w:val="24"/>
          <w:szCs w:val="24"/>
        </w:rPr>
        <w:t xml:space="preserve">всем    детям  </w:t>
      </w:r>
      <w:r w:rsidRPr="008234D7">
        <w:rPr>
          <w:rFonts w:ascii="Times New Roman" w:hAnsi="Times New Roman"/>
          <w:sz w:val="24"/>
          <w:szCs w:val="24"/>
        </w:rPr>
        <w:t xml:space="preserve"> с ограниченными возможностями здоровья </w:t>
      </w:r>
      <w:r>
        <w:rPr>
          <w:rFonts w:ascii="Times New Roman" w:hAnsi="Times New Roman"/>
          <w:sz w:val="24"/>
          <w:szCs w:val="24"/>
        </w:rPr>
        <w:t xml:space="preserve">  в </w:t>
      </w:r>
      <w:r w:rsidRPr="008234D7">
        <w:rPr>
          <w:rFonts w:ascii="Times New Roman" w:hAnsi="Times New Roman"/>
          <w:sz w:val="24"/>
          <w:szCs w:val="24"/>
        </w:rPr>
        <w:t>МБОУ СШ № 43</w:t>
      </w:r>
      <w:r>
        <w:rPr>
          <w:rFonts w:ascii="Times New Roman" w:hAnsi="Times New Roman"/>
          <w:sz w:val="24"/>
          <w:szCs w:val="24"/>
        </w:rPr>
        <w:t xml:space="preserve"> были созданы следующие условия:</w:t>
      </w:r>
    </w:p>
    <w:p w:rsidR="00782868" w:rsidRPr="007A560B" w:rsidRDefault="00782868" w:rsidP="00224EEB">
      <w:pPr>
        <w:pStyle w:val="a4"/>
        <w:jc w:val="both"/>
        <w:rPr>
          <w:rFonts w:ascii="Times New Roman" w:hAnsi="Times New Roman" w:cs="Times New Roman"/>
          <w:sz w:val="24"/>
        </w:rPr>
      </w:pPr>
      <w:r w:rsidRPr="007A560B"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</w:rPr>
        <w:t xml:space="preserve">дети с   ОВЗ </w:t>
      </w:r>
      <w:r w:rsidRPr="007A560B">
        <w:rPr>
          <w:rFonts w:ascii="Times New Roman" w:hAnsi="Times New Roman" w:cs="Times New Roman"/>
          <w:sz w:val="24"/>
        </w:rPr>
        <w:t>обучались в общеобразовательных классах (инклюзивно) по программам</w:t>
      </w:r>
    </w:p>
    <w:tbl>
      <w:tblPr>
        <w:tblStyle w:val="a7"/>
        <w:tblpPr w:leftFromText="180" w:rightFromText="180" w:vertAnchor="text" w:horzAnchor="margin" w:tblpY="1552"/>
        <w:tblW w:w="9747" w:type="dxa"/>
        <w:tblLook w:val="04A0" w:firstRow="1" w:lastRow="0" w:firstColumn="1" w:lastColumn="0" w:noHBand="0" w:noVBand="1"/>
      </w:tblPr>
      <w:tblGrid>
        <w:gridCol w:w="1692"/>
        <w:gridCol w:w="1138"/>
        <w:gridCol w:w="1333"/>
        <w:gridCol w:w="1292"/>
        <w:gridCol w:w="1300"/>
        <w:gridCol w:w="1226"/>
        <w:gridCol w:w="1766"/>
      </w:tblGrid>
      <w:tr w:rsidR="00782868" w:rsidRPr="007A560B" w:rsidTr="00E60DA5">
        <w:tc>
          <w:tcPr>
            <w:tcW w:w="1692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055" w:type="dxa"/>
            <w:gridSpan w:val="6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A560B">
              <w:rPr>
                <w:rFonts w:ascii="Times New Roman" w:hAnsi="Times New Roman" w:cs="Times New Roman"/>
                <w:sz w:val="24"/>
              </w:rPr>
              <w:t>Обеспечение детей с ОВЗ сопровождением специалистами</w:t>
            </w:r>
          </w:p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82868" w:rsidRPr="007A560B" w:rsidTr="00E60DA5">
        <w:tc>
          <w:tcPr>
            <w:tcW w:w="1692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8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Логопед</w:t>
            </w:r>
          </w:p>
        </w:tc>
        <w:tc>
          <w:tcPr>
            <w:tcW w:w="1333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Психолог</w:t>
            </w:r>
          </w:p>
        </w:tc>
        <w:tc>
          <w:tcPr>
            <w:tcW w:w="1292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Социальный</w:t>
            </w:r>
          </w:p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педагог</w:t>
            </w:r>
          </w:p>
        </w:tc>
        <w:tc>
          <w:tcPr>
            <w:tcW w:w="1300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Психиатр</w:t>
            </w:r>
          </w:p>
        </w:tc>
        <w:tc>
          <w:tcPr>
            <w:tcW w:w="1226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Дефектолог</w:t>
            </w:r>
          </w:p>
        </w:tc>
        <w:tc>
          <w:tcPr>
            <w:tcW w:w="1766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 xml:space="preserve">Наблюдение </w:t>
            </w:r>
          </w:p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узкими специалистами</w:t>
            </w:r>
          </w:p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782868" w:rsidRPr="007A560B" w:rsidTr="00E60DA5">
        <w:tc>
          <w:tcPr>
            <w:tcW w:w="1692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Cs w:val="20"/>
              </w:rPr>
            </w:pPr>
            <w:r w:rsidRPr="007A560B">
              <w:rPr>
                <w:rFonts w:ascii="Times New Roman" w:hAnsi="Times New Roman" w:cs="Times New Roman"/>
                <w:szCs w:val="20"/>
              </w:rPr>
              <w:t>Число детей,</w:t>
            </w:r>
          </w:p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7A560B">
              <w:rPr>
                <w:rFonts w:ascii="Times New Roman" w:hAnsi="Times New Roman" w:cs="Times New Roman"/>
                <w:szCs w:val="20"/>
              </w:rPr>
              <w:t>нуждающихся</w:t>
            </w:r>
            <w:proofErr w:type="gramEnd"/>
            <w:r w:rsidRPr="007A560B">
              <w:rPr>
                <w:rFonts w:ascii="Times New Roman" w:hAnsi="Times New Roman" w:cs="Times New Roman"/>
                <w:szCs w:val="20"/>
              </w:rPr>
              <w:t xml:space="preserve"> в сопровождении</w:t>
            </w:r>
          </w:p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8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10</w:t>
            </w:r>
            <w:r w:rsidRPr="007A560B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3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 </w:t>
            </w:r>
            <w:r w:rsidRPr="007A560B">
              <w:rPr>
                <w:rFonts w:ascii="Times New Roman" w:hAnsi="Times New Roman" w:cs="Times New Roman"/>
                <w:sz w:val="24"/>
              </w:rPr>
              <w:t>ч.</w:t>
            </w:r>
          </w:p>
        </w:tc>
        <w:tc>
          <w:tcPr>
            <w:tcW w:w="1292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7A560B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</w:tc>
        <w:tc>
          <w:tcPr>
            <w:tcW w:w="1300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A560B">
              <w:rPr>
                <w:rFonts w:ascii="Times New Roman" w:hAnsi="Times New Roman" w:cs="Times New Roman"/>
                <w:sz w:val="24"/>
              </w:rPr>
              <w:t>2 ч.</w:t>
            </w:r>
          </w:p>
        </w:tc>
        <w:tc>
          <w:tcPr>
            <w:tcW w:w="1226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Pr="007A560B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</w:tc>
        <w:tc>
          <w:tcPr>
            <w:tcW w:w="1766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Pr="007A560B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</w:tc>
      </w:tr>
      <w:tr w:rsidR="00782868" w:rsidRPr="007A560B" w:rsidTr="00E60DA5">
        <w:tc>
          <w:tcPr>
            <w:tcW w:w="1692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Cs w:val="20"/>
              </w:rPr>
            </w:pPr>
            <w:r w:rsidRPr="007A560B">
              <w:rPr>
                <w:rFonts w:ascii="Times New Roman" w:hAnsi="Times New Roman" w:cs="Times New Roman"/>
                <w:szCs w:val="20"/>
              </w:rPr>
              <w:t>Число детей,</w:t>
            </w:r>
          </w:p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Cs w:val="20"/>
              </w:rPr>
            </w:pPr>
            <w:r w:rsidRPr="007A560B">
              <w:rPr>
                <w:rFonts w:ascii="Times New Roman" w:hAnsi="Times New Roman" w:cs="Times New Roman"/>
                <w:szCs w:val="20"/>
              </w:rPr>
              <w:t>получивших помощь специалистов</w:t>
            </w:r>
          </w:p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8" w:type="dxa"/>
          </w:tcPr>
          <w:p w:rsidR="00782868" w:rsidRPr="007A560B" w:rsidRDefault="00782868" w:rsidP="008B53D6">
            <w:pPr>
              <w:pStyle w:val="a4"/>
              <w:numPr>
                <w:ilvl w:val="0"/>
                <w:numId w:val="34"/>
              </w:numPr>
              <w:ind w:right="-505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7A560B">
              <w:rPr>
                <w:rFonts w:ascii="Times New Roman" w:hAnsi="Times New Roman" w:cs="Times New Roman"/>
                <w:sz w:val="24"/>
              </w:rPr>
              <w:t>ч</w:t>
            </w:r>
            <w:proofErr w:type="gramEnd"/>
            <w:r w:rsidRPr="007A560B">
              <w:rPr>
                <w:rFonts w:ascii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1333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  <w:r w:rsidRPr="007A560B">
              <w:rPr>
                <w:rFonts w:ascii="Times New Roman" w:hAnsi="Times New Roman" w:cs="Times New Roman"/>
                <w:szCs w:val="20"/>
              </w:rPr>
              <w:t xml:space="preserve"> ч.</w:t>
            </w:r>
          </w:p>
        </w:tc>
        <w:tc>
          <w:tcPr>
            <w:tcW w:w="1292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7A560B">
              <w:rPr>
                <w:rFonts w:ascii="Times New Roman" w:hAnsi="Times New Roman" w:cs="Times New Roman"/>
                <w:sz w:val="24"/>
              </w:rPr>
              <w:t xml:space="preserve"> ч</w:t>
            </w:r>
          </w:p>
        </w:tc>
        <w:tc>
          <w:tcPr>
            <w:tcW w:w="1300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Pr="007A560B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</w:tc>
        <w:tc>
          <w:tcPr>
            <w:tcW w:w="1766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82868" w:rsidRPr="007A560B" w:rsidTr="00E60DA5">
        <w:tc>
          <w:tcPr>
            <w:tcW w:w="1692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Cs w:val="20"/>
              </w:rPr>
            </w:pPr>
            <w:r w:rsidRPr="007A560B">
              <w:rPr>
                <w:rFonts w:ascii="Times New Roman" w:hAnsi="Times New Roman" w:cs="Times New Roman"/>
                <w:szCs w:val="20"/>
              </w:rPr>
              <w:t>Причина отсутствия сопровождения детей специалистами</w:t>
            </w:r>
          </w:p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8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Cs w:val="20"/>
              </w:rPr>
            </w:pPr>
            <w:r w:rsidRPr="007A560B"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333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Специалист находится в отпуске по уходу за ребёнком</w:t>
            </w:r>
          </w:p>
        </w:tc>
        <w:tc>
          <w:tcPr>
            <w:tcW w:w="1292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1300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Отсутствует в штате сотрудников  ОО</w:t>
            </w:r>
          </w:p>
        </w:tc>
        <w:tc>
          <w:tcPr>
            <w:tcW w:w="1226" w:type="dxa"/>
          </w:tcPr>
          <w:p w:rsidR="00782868" w:rsidRPr="007A560B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1766" w:type="dxa"/>
          </w:tcPr>
          <w:p w:rsidR="00782868" w:rsidRPr="007D5160" w:rsidRDefault="00782868" w:rsidP="00224EE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18"/>
                <w:highlight w:val="green"/>
              </w:rPr>
            </w:pPr>
            <w:r w:rsidRPr="00293197">
              <w:rPr>
                <w:rFonts w:ascii="Times New Roman" w:hAnsi="Times New Roman" w:cs="Times New Roman"/>
                <w:sz w:val="20"/>
                <w:szCs w:val="18"/>
              </w:rPr>
              <w:t>Сотрудничество с медицинскими учреждениями  по мере необходимости</w:t>
            </w:r>
          </w:p>
        </w:tc>
      </w:tr>
    </w:tbl>
    <w:p w:rsidR="00782868" w:rsidRPr="007A560B" w:rsidRDefault="00782868" w:rsidP="00224EEB">
      <w:pPr>
        <w:pStyle w:val="a4"/>
        <w:jc w:val="both"/>
        <w:rPr>
          <w:rFonts w:ascii="Times New Roman" w:hAnsi="Times New Roman" w:cs="Times New Roman"/>
          <w:sz w:val="24"/>
        </w:rPr>
      </w:pPr>
      <w:r w:rsidRPr="007A560B">
        <w:rPr>
          <w:rFonts w:ascii="Times New Roman" w:hAnsi="Times New Roman" w:cs="Times New Roman"/>
          <w:sz w:val="24"/>
        </w:rPr>
        <w:t>АООП,</w:t>
      </w:r>
    </w:p>
    <w:p w:rsidR="00782868" w:rsidRPr="007A560B" w:rsidRDefault="00782868" w:rsidP="00224EEB">
      <w:pPr>
        <w:pStyle w:val="a4"/>
        <w:jc w:val="both"/>
        <w:rPr>
          <w:rFonts w:ascii="Times New Roman" w:hAnsi="Times New Roman" w:cs="Times New Roman"/>
          <w:sz w:val="24"/>
        </w:rPr>
      </w:pPr>
      <w:r w:rsidRPr="007A560B">
        <w:rPr>
          <w:rFonts w:ascii="Times New Roman" w:hAnsi="Times New Roman" w:cs="Times New Roman"/>
          <w:sz w:val="24"/>
        </w:rPr>
        <w:t xml:space="preserve">-  дети   </w:t>
      </w:r>
      <w:r>
        <w:rPr>
          <w:rFonts w:ascii="Times New Roman" w:hAnsi="Times New Roman" w:cs="Times New Roman"/>
          <w:sz w:val="24"/>
        </w:rPr>
        <w:t xml:space="preserve">получали </w:t>
      </w:r>
      <w:r w:rsidRPr="007A560B">
        <w:rPr>
          <w:rFonts w:ascii="Times New Roman" w:hAnsi="Times New Roman" w:cs="Times New Roman"/>
          <w:sz w:val="24"/>
        </w:rPr>
        <w:t xml:space="preserve">   бесплатн</w:t>
      </w:r>
      <w:r>
        <w:rPr>
          <w:rFonts w:ascii="Times New Roman" w:hAnsi="Times New Roman" w:cs="Times New Roman"/>
          <w:sz w:val="24"/>
        </w:rPr>
        <w:t>ое</w:t>
      </w:r>
      <w:r w:rsidRPr="007A560B">
        <w:rPr>
          <w:rFonts w:ascii="Times New Roman" w:hAnsi="Times New Roman" w:cs="Times New Roman"/>
          <w:sz w:val="24"/>
        </w:rPr>
        <w:t xml:space="preserve"> 2-х разов</w:t>
      </w:r>
      <w:r>
        <w:rPr>
          <w:rFonts w:ascii="Times New Roman" w:hAnsi="Times New Roman" w:cs="Times New Roman"/>
          <w:sz w:val="24"/>
        </w:rPr>
        <w:t xml:space="preserve">ое </w:t>
      </w:r>
      <w:r w:rsidRPr="007A560B">
        <w:rPr>
          <w:rFonts w:ascii="Times New Roman" w:hAnsi="Times New Roman" w:cs="Times New Roman"/>
          <w:sz w:val="24"/>
        </w:rPr>
        <w:t xml:space="preserve"> горяч</w:t>
      </w:r>
      <w:r>
        <w:rPr>
          <w:rFonts w:ascii="Times New Roman" w:hAnsi="Times New Roman" w:cs="Times New Roman"/>
          <w:sz w:val="24"/>
        </w:rPr>
        <w:t>ее</w:t>
      </w:r>
      <w:r w:rsidRPr="007A560B">
        <w:rPr>
          <w:rFonts w:ascii="Times New Roman" w:hAnsi="Times New Roman" w:cs="Times New Roman"/>
          <w:sz w:val="24"/>
        </w:rPr>
        <w:t xml:space="preserve"> питание,</w:t>
      </w:r>
    </w:p>
    <w:p w:rsidR="00782868" w:rsidRPr="00E60DA5" w:rsidRDefault="00782868" w:rsidP="00224EEB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всем   детям с </w:t>
      </w:r>
      <w:r w:rsidRPr="007A560B">
        <w:rPr>
          <w:rFonts w:ascii="Times New Roman" w:hAnsi="Times New Roman" w:cs="Times New Roman"/>
          <w:sz w:val="24"/>
        </w:rPr>
        <w:t>ОВЗ   в соответствии с рекомендациями терри</w:t>
      </w:r>
      <w:r>
        <w:rPr>
          <w:rFonts w:ascii="Times New Roman" w:hAnsi="Times New Roman" w:cs="Times New Roman"/>
          <w:sz w:val="24"/>
        </w:rPr>
        <w:t xml:space="preserve">ториальной </w:t>
      </w:r>
      <w:r w:rsidRPr="007A560B">
        <w:rPr>
          <w:rFonts w:ascii="Times New Roman" w:hAnsi="Times New Roman" w:cs="Times New Roman"/>
          <w:sz w:val="24"/>
        </w:rPr>
        <w:t>ПМПК было  организовано сопровождение специалистами школы –</w:t>
      </w:r>
      <w:r>
        <w:rPr>
          <w:rFonts w:ascii="Times New Roman" w:hAnsi="Times New Roman" w:cs="Times New Roman"/>
          <w:sz w:val="24"/>
        </w:rPr>
        <w:t xml:space="preserve"> </w:t>
      </w:r>
      <w:r w:rsidRPr="007A560B">
        <w:rPr>
          <w:rFonts w:ascii="Times New Roman" w:hAnsi="Times New Roman" w:cs="Times New Roman"/>
          <w:sz w:val="24"/>
        </w:rPr>
        <w:t>логопедом</w:t>
      </w:r>
      <w:r>
        <w:rPr>
          <w:rFonts w:ascii="Times New Roman" w:hAnsi="Times New Roman" w:cs="Times New Roman"/>
          <w:sz w:val="24"/>
        </w:rPr>
        <w:t>, дефектологом, социальным педагогом.</w:t>
      </w:r>
    </w:p>
    <w:p w:rsidR="00782868" w:rsidRDefault="00782868" w:rsidP="00E60DA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 конец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2024 – 2025 учебного года 12 учащихся имеют статус «ребёнок-инвалид»  в соответствии со справкой серии МЭС.</w:t>
      </w:r>
    </w:p>
    <w:p w:rsidR="00782868" w:rsidRDefault="00782868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обучения:</w:t>
      </w:r>
    </w:p>
    <w:p w:rsidR="00782868" w:rsidRPr="00575AF0" w:rsidRDefault="00782868" w:rsidP="008B53D6">
      <w:pPr>
        <w:pStyle w:val="a8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определены ответственные лица (классный руководитель, заместитель директора), в обязанности которых входит решение вопросов организации обучения и воспитания, в том числе реабилитационного процесса обучающихся с ограничениями жизнедеятельности;</w:t>
      </w:r>
    </w:p>
    <w:p w:rsidR="00782868" w:rsidRPr="00575AF0" w:rsidRDefault="00782868" w:rsidP="008B53D6">
      <w:pPr>
        <w:pStyle w:val="a8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утверждён приказом директора образовательной организации списочный состав обучающихся с ограничениями жизнедеятельности (в разрезе классов) и доведён до сведения педагогических работников и сотрудников образовательной организации, медицинского работника, закрепленного за образовательной организацией;</w:t>
      </w:r>
    </w:p>
    <w:p w:rsidR="00782868" w:rsidRPr="00575AF0" w:rsidRDefault="00782868" w:rsidP="008B53D6">
      <w:pPr>
        <w:pStyle w:val="a8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 xml:space="preserve">обеспечено обучение педагогических работников образовательной организации по вопросам оказания первой </w:t>
      </w:r>
      <w:proofErr w:type="gramStart"/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помощи</w:t>
      </w:r>
      <w:proofErr w:type="gramEnd"/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обучающимся с ограничениями жизнедеятельности;</w:t>
      </w:r>
    </w:p>
    <w:p w:rsidR="00782868" w:rsidRPr="00293197" w:rsidRDefault="00782868" w:rsidP="008B53D6">
      <w:pPr>
        <w:pStyle w:val="a8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293197">
        <w:rPr>
          <w:rFonts w:ascii="Times New Roman" w:eastAsia="Times New Roman" w:hAnsi="Times New Roman" w:cs="Times New Roman"/>
          <w:color w:val="1A1A1A"/>
          <w:sz w:val="24"/>
          <w:szCs w:val="24"/>
        </w:rPr>
        <w:t>разработан алгоритм взаимодействия ответственных лиц (классный руководитель, заместитель директора), в обязанности которых будет входить решение вопросов организации обучения и воспитания, в том  числе реабилитационного процесса обучающихся с ограничениями жизнедеятельности, с медицинским работником, закрепленным за образовательной организацией;</w:t>
      </w:r>
    </w:p>
    <w:p w:rsidR="00782868" w:rsidRPr="00293197" w:rsidRDefault="00782868" w:rsidP="008B53D6">
      <w:pPr>
        <w:pStyle w:val="a8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293197">
        <w:rPr>
          <w:rFonts w:ascii="Times New Roman" w:eastAsia="Times New Roman" w:hAnsi="Times New Roman" w:cs="Times New Roman"/>
          <w:color w:val="1A1A1A"/>
          <w:sz w:val="24"/>
          <w:szCs w:val="24"/>
        </w:rPr>
        <w:t>установлен режим работы медицинского кабинета и определено соответствующее помещение для введения инсулина;</w:t>
      </w:r>
    </w:p>
    <w:p w:rsidR="00782868" w:rsidRPr="00E60DA5" w:rsidRDefault="00782868" w:rsidP="008B53D6">
      <w:pPr>
        <w:pStyle w:val="a8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293197">
        <w:rPr>
          <w:rFonts w:ascii="Times New Roman" w:eastAsia="Times New Roman" w:hAnsi="Times New Roman" w:cs="Times New Roman"/>
          <w:color w:val="1A1A1A"/>
          <w:sz w:val="24"/>
          <w:szCs w:val="24"/>
        </w:rPr>
        <w:t>организовано домашнее обучение;</w:t>
      </w:r>
    </w:p>
    <w:p w:rsidR="00782868" w:rsidRDefault="00782868" w:rsidP="00224EE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782868" w:rsidRPr="00157C08" w:rsidRDefault="00782868" w:rsidP="00224EEB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157C08">
        <w:rPr>
          <w:rFonts w:ascii="Times New Roman" w:hAnsi="Times New Roman" w:cs="Times New Roman"/>
          <w:sz w:val="20"/>
          <w:szCs w:val="20"/>
          <w:shd w:val="clear" w:color="auto" w:fill="FFFFFF"/>
        </w:rPr>
        <w:t>*Ребенок с ОВЗ — физлицо с недостатками психологического и (или) физического развития, которые препятствуют ему в получении образования без особых условий.</w:t>
      </w:r>
    </w:p>
    <w:p w:rsidR="00427A5A" w:rsidRPr="00BB04A7" w:rsidRDefault="00782868" w:rsidP="00224EEB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157C08">
        <w:rPr>
          <w:rFonts w:ascii="Times New Roman" w:hAnsi="Times New Roman" w:cs="Times New Roman"/>
          <w:sz w:val="20"/>
          <w:szCs w:val="20"/>
        </w:rPr>
        <w:t>**</w:t>
      </w:r>
      <w:r w:rsidRPr="00157C08">
        <w:rPr>
          <w:rFonts w:ascii="Times New Roman" w:hAnsi="Times New Roman" w:cs="Times New Roman"/>
          <w:color w:val="7A7A7A"/>
          <w:sz w:val="20"/>
          <w:szCs w:val="20"/>
          <w:shd w:val="clear" w:color="auto" w:fill="FFFFFF"/>
        </w:rPr>
        <w:t xml:space="preserve"> </w:t>
      </w:r>
      <w:r w:rsidRPr="00157C08">
        <w:rPr>
          <w:rFonts w:ascii="Times New Roman" w:hAnsi="Times New Roman" w:cs="Times New Roman"/>
          <w:sz w:val="20"/>
          <w:szCs w:val="20"/>
          <w:shd w:val="clear" w:color="auto" w:fill="FFFFFF"/>
        </w:rPr>
        <w:t>Ребенок-инвалид — физлицо возрастом до 18 лет со стойким расстройством функций организма, спровоцированных последствиями травм, заболеваниями или врожденными дефектами, приводящими к ограничению жизнедеятельности и потребности в социальной защите.</w:t>
      </w:r>
    </w:p>
    <w:tbl>
      <w:tblPr>
        <w:tblpPr w:leftFromText="180" w:rightFromText="180" w:vertAnchor="text" w:horzAnchor="margin" w:tblpY="39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"/>
        <w:gridCol w:w="2635"/>
      </w:tblGrid>
      <w:tr w:rsidR="004D326F" w:rsidRPr="004715BF" w:rsidTr="000B7132">
        <w:trPr>
          <w:trHeight w:val="59"/>
        </w:trPr>
        <w:tc>
          <w:tcPr>
            <w:tcW w:w="72" w:type="dxa"/>
            <w:vAlign w:val="center"/>
            <w:hideMark/>
          </w:tcPr>
          <w:p w:rsidR="004D326F" w:rsidRPr="004715BF" w:rsidRDefault="004D326F" w:rsidP="00224EE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35" w:type="dxa"/>
            <w:vAlign w:val="center"/>
            <w:hideMark/>
          </w:tcPr>
          <w:p w:rsidR="004D326F" w:rsidRPr="004715BF" w:rsidRDefault="004D326F" w:rsidP="00224EE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80EA1" w:rsidRPr="00E53871" w:rsidRDefault="00280EA1" w:rsidP="00224E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1912" w:rsidRPr="004D4497" w:rsidRDefault="003B50C3" w:rsidP="008B53D6">
      <w:pPr>
        <w:pStyle w:val="a8"/>
        <w:numPr>
          <w:ilvl w:val="1"/>
          <w:numId w:val="28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449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74D4C" w:rsidRPr="004D4497">
        <w:rPr>
          <w:rFonts w:ascii="Times New Roman" w:hAnsi="Times New Roman" w:cs="Times New Roman"/>
          <w:b/>
          <w:sz w:val="24"/>
          <w:szCs w:val="24"/>
        </w:rPr>
        <w:t>Кадровый состав</w:t>
      </w:r>
    </w:p>
    <w:p w:rsidR="00BB04A7" w:rsidRPr="004D45D9" w:rsidRDefault="00BB04A7" w:rsidP="004D4497">
      <w:pPr>
        <w:pStyle w:val="a8"/>
        <w:ind w:left="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proofErr w:type="gramStart"/>
      <w:r w:rsidRPr="004D45D9">
        <w:rPr>
          <w:rFonts w:ascii="Times New Roman" w:hAnsi="Times New Roman" w:cs="Times New Roman"/>
          <w:sz w:val="24"/>
          <w:szCs w:val="24"/>
        </w:rPr>
        <w:t xml:space="preserve">Кадровый состав (административный, педагогический вспомогательный; уровень квалификации;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45D9">
        <w:rPr>
          <w:rFonts w:ascii="Times New Roman" w:hAnsi="Times New Roman" w:cs="Times New Roman"/>
          <w:sz w:val="24"/>
          <w:szCs w:val="24"/>
        </w:rPr>
        <w:t>система повышения квалификации: награды, звания, заслуги) (в т.ч., удельный вес численности педагогических работников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D45D9">
        <w:rPr>
          <w:rFonts w:ascii="Times New Roman" w:hAnsi="Times New Roman" w:cs="Times New Roman"/>
          <w:sz w:val="24"/>
          <w:szCs w:val="24"/>
        </w:rPr>
        <w:t xml:space="preserve"> имеющих первую и высшую квалификационную категорию)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45D9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proofErr w:type="gramEnd"/>
    </w:p>
    <w:p w:rsidR="00BB04A7" w:rsidRPr="00EE48F2" w:rsidRDefault="00BB04A7" w:rsidP="004D449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48F2">
        <w:rPr>
          <w:rFonts w:ascii="Times New Roman" w:hAnsi="Times New Roman" w:cs="Times New Roman"/>
          <w:sz w:val="24"/>
          <w:szCs w:val="24"/>
        </w:rPr>
        <w:t xml:space="preserve">   В МБОУ СШ № 43 имеются необходимые кадровые возможности для обеспечения учебно-воспитательного процесса. Руководство школой осуществляют: директор,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EE48F2">
        <w:rPr>
          <w:rFonts w:ascii="Times New Roman" w:hAnsi="Times New Roman" w:cs="Times New Roman"/>
          <w:sz w:val="24"/>
          <w:szCs w:val="24"/>
        </w:rPr>
        <w:t xml:space="preserve"> заместителя директора по учебной работе,  заместитель директора по воспитательной работе. В учреждении сложился квалифицированный педагогический коллектив, мотивированный на работу. </w:t>
      </w:r>
      <w:proofErr w:type="gramStart"/>
      <w:r w:rsidRPr="00EE48F2">
        <w:rPr>
          <w:rFonts w:ascii="Times New Roman" w:hAnsi="Times New Roman" w:cs="Times New Roman"/>
          <w:sz w:val="24"/>
          <w:szCs w:val="24"/>
        </w:rPr>
        <w:t>В </w:t>
      </w:r>
      <w:r w:rsidRPr="00EE48F2">
        <w:rPr>
          <w:rFonts w:ascii="Times New Roman" w:hAnsi="Times New Roman" w:cs="Times New Roman"/>
          <w:bCs/>
          <w:sz w:val="24"/>
          <w:szCs w:val="24"/>
        </w:rPr>
        <w:t>202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EE48F2">
        <w:rPr>
          <w:rFonts w:ascii="Times New Roman" w:hAnsi="Times New Roman" w:cs="Times New Roman"/>
          <w:bCs/>
          <w:sz w:val="24"/>
          <w:szCs w:val="24"/>
        </w:rPr>
        <w:t>-202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EE48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48F2">
        <w:rPr>
          <w:rFonts w:ascii="Times New Roman" w:hAnsi="Times New Roman" w:cs="Times New Roman"/>
          <w:sz w:val="24"/>
          <w:szCs w:val="24"/>
        </w:rPr>
        <w:t xml:space="preserve">учебном году численность педагогических работников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EE48F2">
        <w:rPr>
          <w:rFonts w:ascii="Times New Roman" w:hAnsi="Times New Roman" w:cs="Times New Roman"/>
          <w:sz w:val="24"/>
          <w:szCs w:val="24"/>
        </w:rPr>
        <w:t>а  конец учебного года составила – </w:t>
      </w:r>
      <w:r w:rsidRPr="00EE48F2">
        <w:rPr>
          <w:rFonts w:ascii="Times New Roman" w:hAnsi="Times New Roman" w:cs="Times New Roman"/>
          <w:bCs/>
          <w:sz w:val="24"/>
          <w:szCs w:val="24"/>
        </w:rPr>
        <w:t>43 человека</w:t>
      </w:r>
      <w:r>
        <w:rPr>
          <w:rFonts w:ascii="Times New Roman" w:hAnsi="Times New Roman" w:cs="Times New Roman"/>
          <w:sz w:val="24"/>
          <w:szCs w:val="24"/>
        </w:rPr>
        <w:t>, из ни 3 педагогических работников находятся в отпуске по уходу за ребенком).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сравнению с 2023/2024 учебным годом количество педагогически работников не изменилось.</w:t>
      </w:r>
    </w:p>
    <w:p w:rsidR="00BB04A7" w:rsidRPr="00EE48F2" w:rsidRDefault="00BB04A7" w:rsidP="004D449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48F2">
        <w:rPr>
          <w:rFonts w:ascii="Times New Roman" w:hAnsi="Times New Roman" w:cs="Times New Roman"/>
          <w:sz w:val="24"/>
          <w:szCs w:val="24"/>
        </w:rPr>
        <w:t>Коллективный портрет выглядит следующим образом.</w:t>
      </w:r>
    </w:p>
    <w:p w:rsidR="00BB04A7" w:rsidRPr="00EE48F2" w:rsidRDefault="00BB04A7" w:rsidP="004D4497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8F2">
        <w:rPr>
          <w:rFonts w:ascii="Times New Roman" w:hAnsi="Times New Roman" w:cs="Times New Roman"/>
          <w:bCs/>
          <w:sz w:val="24"/>
          <w:szCs w:val="24"/>
        </w:rPr>
        <w:t>Звание «Почетный работник  образования» -3 педагога</w:t>
      </w:r>
    </w:p>
    <w:p w:rsidR="00BB04A7" w:rsidRDefault="00BB04A7" w:rsidP="004D4497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593E">
        <w:rPr>
          <w:rFonts w:ascii="Times New Roman" w:hAnsi="Times New Roman" w:cs="Times New Roman"/>
          <w:sz w:val="24"/>
          <w:szCs w:val="24"/>
        </w:rPr>
        <w:t>Почетная грамота</w:t>
      </w:r>
      <w:r w:rsidRPr="0068593E">
        <w:rPr>
          <w:rFonts w:ascii="Times New Roman" w:eastAsia="Calibri" w:hAnsi="Times New Roman" w:cs="Times New Roman"/>
          <w:sz w:val="24"/>
          <w:szCs w:val="24"/>
        </w:rPr>
        <w:t xml:space="preserve"> Мини</w:t>
      </w:r>
      <w:r w:rsidRPr="0068593E">
        <w:rPr>
          <w:rFonts w:ascii="Times New Roman" w:hAnsi="Times New Roman" w:cs="Times New Roman"/>
          <w:sz w:val="24"/>
          <w:szCs w:val="24"/>
        </w:rPr>
        <w:t xml:space="preserve">стерства образования и науки РФ - 5 </w:t>
      </w:r>
      <w:r w:rsidRPr="0068593E">
        <w:rPr>
          <w:rFonts w:ascii="Times New Roman" w:hAnsi="Times New Roman" w:cs="Times New Roman"/>
          <w:bCs/>
          <w:sz w:val="24"/>
          <w:szCs w:val="24"/>
        </w:rPr>
        <w:t>педагогов.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B04A7" w:rsidRPr="00A57ED7" w:rsidRDefault="00BB04A7" w:rsidP="004D449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19 педагогов школы имеют Грамоты и Благодарности регионального уровня </w:t>
      </w:r>
      <w:r w:rsidRPr="00A57ED7">
        <w:rPr>
          <w:rFonts w:ascii="Times New Roman" w:hAnsi="Times New Roman" w:cs="Times New Roman"/>
          <w:bCs/>
          <w:sz w:val="24"/>
          <w:szCs w:val="24"/>
        </w:rPr>
        <w:t>(</w:t>
      </w:r>
      <w:r w:rsidRPr="00A57ED7">
        <w:rPr>
          <w:rFonts w:ascii="Times New Roman" w:hAnsi="Times New Roman" w:cs="Times New Roman"/>
        </w:rPr>
        <w:t xml:space="preserve">Почетная грамота Архангельского областного Собрания, Благодарность  Архангельского областного Собрания, </w:t>
      </w:r>
      <w:r w:rsidRPr="00A57ED7">
        <w:rPr>
          <w:rFonts w:ascii="Times New Roman" w:eastAsia="Arial Unicode MS" w:hAnsi="Times New Roman" w:cs="Times New Roman"/>
        </w:rPr>
        <w:t xml:space="preserve">Почетная грамота министерства образования и науки Архангельской области, </w:t>
      </w:r>
      <w:r w:rsidRPr="00A57ED7">
        <w:rPr>
          <w:rFonts w:ascii="Times New Roman" w:hAnsi="Times New Roman" w:cs="Times New Roman"/>
        </w:rPr>
        <w:t>Благодарность Министерства образования Архангельской области</w:t>
      </w:r>
      <w:r>
        <w:rPr>
          <w:rFonts w:ascii="Times New Roman" w:hAnsi="Times New Roman" w:cs="Times New Roman"/>
        </w:rPr>
        <w:t>).</w:t>
      </w:r>
    </w:p>
    <w:p w:rsidR="00BB04A7" w:rsidRDefault="00BB04A7" w:rsidP="004D4497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B04A7" w:rsidRDefault="00BB04A7" w:rsidP="004D4497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B04A7" w:rsidRPr="00856B71" w:rsidRDefault="00BB04A7" w:rsidP="004D4497">
      <w:pPr>
        <w:pStyle w:val="a8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6B71">
        <w:rPr>
          <w:rFonts w:ascii="Times New Roman" w:hAnsi="Times New Roman" w:cs="Times New Roman"/>
          <w:bCs/>
          <w:sz w:val="24"/>
          <w:szCs w:val="24"/>
        </w:rPr>
        <w:t>По направлению педагогической  деятельности:</w:t>
      </w:r>
    </w:p>
    <w:tbl>
      <w:tblPr>
        <w:tblpPr w:leftFromText="180" w:rightFromText="180" w:vertAnchor="text" w:horzAnchor="margin" w:tblpX="392" w:tblpY="425"/>
        <w:tblW w:w="87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7"/>
        <w:gridCol w:w="3118"/>
      </w:tblGrid>
      <w:tr w:rsidR="00BB04A7" w:rsidRPr="00856B71" w:rsidTr="004B4241">
        <w:tc>
          <w:tcPr>
            <w:tcW w:w="5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856B71" w:rsidRDefault="00BB04A7" w:rsidP="004D44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B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Должность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856B71" w:rsidRDefault="00BB04A7" w:rsidP="004D44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B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  <w:p w:rsidR="00BB04A7" w:rsidRPr="00856B71" w:rsidRDefault="00BB04A7" w:rsidP="004D44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B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педагогов</w:t>
            </w:r>
          </w:p>
        </w:tc>
      </w:tr>
      <w:tr w:rsidR="00BB04A7" w:rsidRPr="00856B71" w:rsidTr="004B4241">
        <w:trPr>
          <w:trHeight w:val="27"/>
        </w:trPr>
        <w:tc>
          <w:tcPr>
            <w:tcW w:w="5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856B71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B7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082EBC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2EB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B04A7" w:rsidRPr="00856B71" w:rsidTr="004B4241">
        <w:trPr>
          <w:trHeight w:val="354"/>
        </w:trPr>
        <w:tc>
          <w:tcPr>
            <w:tcW w:w="5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856B71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B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 предметники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082EBC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2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 </w:t>
            </w:r>
          </w:p>
        </w:tc>
      </w:tr>
      <w:tr w:rsidR="00BB04A7" w:rsidRPr="00856B71" w:rsidTr="004B4241">
        <w:trPr>
          <w:trHeight w:val="346"/>
        </w:trPr>
        <w:tc>
          <w:tcPr>
            <w:tcW w:w="5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856B71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B7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082EBC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2E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04A7" w:rsidRPr="00856B71" w:rsidTr="004B4241">
        <w:trPr>
          <w:trHeight w:val="342"/>
        </w:trPr>
        <w:tc>
          <w:tcPr>
            <w:tcW w:w="5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856B71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B71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082EBC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2EB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04A7" w:rsidRPr="00856B71" w:rsidTr="004B4241">
        <w:trPr>
          <w:trHeight w:val="380"/>
        </w:trPr>
        <w:tc>
          <w:tcPr>
            <w:tcW w:w="5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856B71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B7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082EBC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2E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B04A7" w:rsidRPr="004D4497" w:rsidRDefault="00BB04A7" w:rsidP="004D4497">
      <w:pPr>
        <w:jc w:val="both"/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</w:pPr>
    </w:p>
    <w:p w:rsidR="00BB04A7" w:rsidRPr="00BB04A7" w:rsidRDefault="00BB04A7" w:rsidP="004D4497">
      <w:pPr>
        <w:pStyle w:val="a8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04A7">
        <w:rPr>
          <w:rFonts w:ascii="Times New Roman" w:eastAsia="Times New Roman" w:hAnsi="Times New Roman" w:cs="Times New Roman"/>
          <w:bCs/>
          <w:sz w:val="24"/>
          <w:szCs w:val="24"/>
        </w:rPr>
        <w:t>По уровню образования:</w:t>
      </w:r>
    </w:p>
    <w:tbl>
      <w:tblPr>
        <w:tblW w:w="916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7"/>
      </w:tblGrid>
      <w:tr w:rsidR="00BB04A7" w:rsidRPr="004D45D9" w:rsidTr="003A1253">
        <w:trPr>
          <w:trHeight w:val="4817"/>
          <w:jc w:val="center"/>
        </w:trPr>
        <w:tc>
          <w:tcPr>
            <w:tcW w:w="9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pPr w:leftFromText="180" w:rightFromText="180" w:vertAnchor="text" w:tblpX="-436"/>
              <w:tblOverlap w:val="never"/>
              <w:tblW w:w="977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9"/>
              <w:gridCol w:w="1685"/>
              <w:gridCol w:w="1701"/>
              <w:gridCol w:w="2126"/>
            </w:tblGrid>
            <w:tr w:rsidR="004D4497" w:rsidRPr="004D45D9" w:rsidTr="004D4497">
              <w:tc>
                <w:tcPr>
                  <w:tcW w:w="425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D4497" w:rsidRPr="005E48BB" w:rsidRDefault="004D4497" w:rsidP="00BB04A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 </w:t>
                  </w:r>
                </w:p>
                <w:p w:rsidR="004D4497" w:rsidRPr="005E48BB" w:rsidRDefault="004D4497" w:rsidP="00BB04A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82EB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Уровень образования</w:t>
                  </w:r>
                </w:p>
                <w:p w:rsidR="004D4497" w:rsidRPr="005E48BB" w:rsidRDefault="004D4497" w:rsidP="00BB04A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512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D4497" w:rsidRPr="005E48BB" w:rsidRDefault="004D4497" w:rsidP="00BB04A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Количество педагогов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E48B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(чел. / %)</w:t>
                  </w:r>
                </w:p>
              </w:tc>
            </w:tr>
            <w:tr w:rsidR="004D4497" w:rsidRPr="004D45D9" w:rsidTr="004D4497">
              <w:tc>
                <w:tcPr>
                  <w:tcW w:w="425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2022/2023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2023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r w:rsidRPr="005E48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2024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2024/2025</w:t>
                  </w:r>
                </w:p>
              </w:tc>
            </w:tr>
            <w:tr w:rsidR="004D4497" w:rsidRPr="004D45D9" w:rsidTr="004D4497">
              <w:trPr>
                <w:trHeight w:val="635"/>
              </w:trPr>
              <w:tc>
                <w:tcPr>
                  <w:tcW w:w="425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Высшее профессиональное </w:t>
                  </w:r>
                </w:p>
              </w:tc>
              <w:tc>
                <w:tcPr>
                  <w:tcW w:w="168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40/88,9%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38/88,4%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39/</w:t>
                  </w:r>
                  <w:r w:rsidRPr="005E497E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90,7%</w:t>
                  </w:r>
                </w:p>
              </w:tc>
            </w:tr>
            <w:tr w:rsidR="004D4497" w:rsidRPr="004D45D9" w:rsidTr="004D4497">
              <w:trPr>
                <w:trHeight w:val="635"/>
              </w:trPr>
              <w:tc>
                <w:tcPr>
                  <w:tcW w:w="425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Среднее профессиональное</w:t>
                  </w:r>
                </w:p>
              </w:tc>
              <w:tc>
                <w:tcPr>
                  <w:tcW w:w="16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4/8,9%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3/7%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3/7%</w:t>
                  </w:r>
                </w:p>
              </w:tc>
            </w:tr>
            <w:tr w:rsidR="004D4497" w:rsidRPr="004D45D9" w:rsidTr="004D4497">
              <w:trPr>
                <w:trHeight w:val="635"/>
              </w:trPr>
              <w:tc>
                <w:tcPr>
                  <w:tcW w:w="425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Проходит обучение</w:t>
                  </w:r>
                </w:p>
              </w:tc>
              <w:tc>
                <w:tcPr>
                  <w:tcW w:w="16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1/2,2%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4497" w:rsidRPr="005E48BB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48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2/4,6%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4D4497" w:rsidRPr="005E497E" w:rsidRDefault="004D4497" w:rsidP="004D4497">
                  <w:pPr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1/</w:t>
                  </w:r>
                  <w:r w:rsidRPr="005E497E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2,3%</w:t>
                  </w:r>
                </w:p>
              </w:tc>
            </w:tr>
          </w:tbl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Можно отметить положительную тенденцию по улучшению показателя по уровню образования. </w:t>
            </w:r>
          </w:p>
        </w:tc>
      </w:tr>
    </w:tbl>
    <w:p w:rsidR="00BB04A7" w:rsidRPr="00BB04A7" w:rsidRDefault="00BB04A7" w:rsidP="00BB04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04A7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уровню </w:t>
      </w:r>
      <w:proofErr w:type="spellStart"/>
      <w:r w:rsidRPr="00BB04A7">
        <w:rPr>
          <w:rFonts w:ascii="Times New Roman" w:eastAsia="Times New Roman" w:hAnsi="Times New Roman" w:cs="Times New Roman"/>
          <w:bCs/>
          <w:sz w:val="24"/>
          <w:szCs w:val="24"/>
        </w:rPr>
        <w:t>категорийности</w:t>
      </w:r>
      <w:proofErr w:type="spellEnd"/>
      <w:r w:rsidRPr="00BB04A7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tbl>
      <w:tblPr>
        <w:tblpPr w:leftFromText="180" w:rightFromText="180" w:vertAnchor="text" w:horzAnchor="margin" w:tblpXSpec="right" w:tblpY="306"/>
        <w:tblOverlap w:val="never"/>
        <w:tblW w:w="89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1805"/>
        <w:gridCol w:w="2250"/>
        <w:gridCol w:w="2291"/>
      </w:tblGrid>
      <w:tr w:rsidR="00BB04A7" w:rsidRPr="005E497E" w:rsidTr="00BB04A7">
        <w:tc>
          <w:tcPr>
            <w:tcW w:w="2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375979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B04A7" w:rsidRPr="00375979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5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Категорийность</w:t>
            </w:r>
            <w:proofErr w:type="spellEnd"/>
          </w:p>
        </w:tc>
        <w:tc>
          <w:tcPr>
            <w:tcW w:w="63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375979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5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(чел. / %)</w:t>
            </w:r>
          </w:p>
        </w:tc>
      </w:tr>
      <w:tr w:rsidR="00BB04A7" w:rsidRPr="005E497E" w:rsidTr="00BB04A7">
        <w:trPr>
          <w:trHeight w:val="384"/>
        </w:trPr>
        <w:tc>
          <w:tcPr>
            <w:tcW w:w="25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B04A7" w:rsidRPr="005E497E" w:rsidTr="00BB04A7">
        <w:trPr>
          <w:trHeight w:val="376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 категорию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33/73,3%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31/72,9%</w:t>
            </w: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32/</w:t>
            </w:r>
            <w:r w:rsidRPr="007C039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4,4</w:t>
            </w:r>
            <w:r w:rsidRPr="007C039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BB04A7" w:rsidRPr="005E497E" w:rsidTr="00BB04A7">
        <w:trPr>
          <w:trHeight w:val="410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22/48,9%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22/52 %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23/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53,5%</w:t>
            </w:r>
          </w:p>
        </w:tc>
      </w:tr>
      <w:tr w:rsidR="00BB04A7" w:rsidRPr="005E497E" w:rsidTr="00BB04A7">
        <w:trPr>
          <w:trHeight w:val="431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12/26,7%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9/21%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9/21%</w:t>
            </w:r>
          </w:p>
        </w:tc>
      </w:tr>
      <w:tr w:rsidR="00BB04A7" w:rsidRPr="005E497E" w:rsidTr="00BB04A7">
        <w:trPr>
          <w:trHeight w:val="400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занимаемой должности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4/8,9%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5/11%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4/9,3%</w:t>
            </w:r>
          </w:p>
        </w:tc>
      </w:tr>
      <w:tr w:rsidR="00BB04A7" w:rsidRPr="005E497E" w:rsidTr="00BB04A7">
        <w:trPr>
          <w:trHeight w:val="644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Не имеют категории</w:t>
            </w:r>
          </w:p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(стаж в должности менее 2 лет)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7/15,6%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7/16%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7/16,2%</w:t>
            </w:r>
          </w:p>
        </w:tc>
      </w:tr>
    </w:tbl>
    <w:p w:rsidR="00BB04A7" w:rsidRPr="00BB04A7" w:rsidRDefault="00BB04A7" w:rsidP="00BB04A7">
      <w:pPr>
        <w:pStyle w:val="a8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7"/>
      </w:tblGrid>
      <w:tr w:rsidR="00BB04A7" w:rsidRPr="005E497E" w:rsidTr="003A1253">
        <w:trPr>
          <w:jc w:val="center"/>
        </w:trPr>
        <w:tc>
          <w:tcPr>
            <w:tcW w:w="7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4A7" w:rsidRPr="005E497E" w:rsidRDefault="00BB04A7" w:rsidP="00BB0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B04A7" w:rsidRPr="00BB04A7" w:rsidRDefault="00BB04A7" w:rsidP="00BB04A7">
      <w:pPr>
        <w:pStyle w:val="a8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04A7" w:rsidRPr="00BB04A7" w:rsidRDefault="00BB04A7" w:rsidP="004D4497">
      <w:pPr>
        <w:pStyle w:val="a8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04A7">
        <w:rPr>
          <w:rFonts w:ascii="Times New Roman" w:eastAsia="Times New Roman" w:hAnsi="Times New Roman" w:cs="Times New Roman"/>
          <w:sz w:val="24"/>
          <w:szCs w:val="24"/>
        </w:rPr>
        <w:t xml:space="preserve">Результаты аттестации педагогических работников образовательного учреждения дают основание говорить о том,  что количество педагогов,  имеющих категорию, стабильно высокое. В этом учебном году можно отметить небольшое повышение числа педагогов, имеющих категорию. Высокий процент педагогических работников,  не имеющих категорию,  связан с поступлением на работу молодых  специалистов.  В школе выстроена система работы по подготовке кадров к аттестации. Для успешного  прохождения  всех этапов аттестации педагогических  работников сформирована необходимая нормативная база, систематически проводятся консультации и семинары по данному направлению деятельности. </w:t>
      </w:r>
    </w:p>
    <w:p w:rsidR="00BB04A7" w:rsidRPr="00F871B3" w:rsidRDefault="00BB04A7" w:rsidP="00BB04A7">
      <w:pPr>
        <w:pStyle w:val="a8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672" w:rsidRPr="00F871B3" w:rsidRDefault="00570242" w:rsidP="00224EE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71B3">
        <w:rPr>
          <w:rFonts w:ascii="Times New Roman" w:hAnsi="Times New Roman" w:cs="Times New Roman"/>
          <w:b/>
          <w:sz w:val="24"/>
          <w:szCs w:val="24"/>
        </w:rPr>
        <w:t>3.13. Система  методической работы</w:t>
      </w:r>
    </w:p>
    <w:p w:rsidR="00426672" w:rsidRPr="00E53871" w:rsidRDefault="00C0445F" w:rsidP="00224EEB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45D9">
        <w:rPr>
          <w:rFonts w:ascii="Times New Roman" w:hAnsi="Times New Roman" w:cs="Times New Roman"/>
          <w:sz w:val="24"/>
          <w:szCs w:val="24"/>
        </w:rPr>
        <w:object w:dxaOrig="6318" w:dyaOrig="4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.75pt;height:262.5pt" o:ole="">
            <v:imagedata r:id="rId26" o:title=""/>
          </v:shape>
          <o:OLEObject Type="Embed" ProgID="PowerPoint.Slide.12" ShapeID="_x0000_i1025" DrawAspect="Content" ObjectID="_1818740200" r:id="rId27"/>
        </w:object>
      </w:r>
    </w:p>
    <w:p w:rsidR="00E43751" w:rsidRDefault="00E43751" w:rsidP="00224EEB">
      <w:pPr>
        <w:pStyle w:val="a3"/>
        <w:spacing w:before="0" w:beforeAutospacing="0" w:after="0" w:afterAutospacing="0"/>
        <w:ind w:left="1440"/>
        <w:jc w:val="both"/>
        <w:rPr>
          <w:i/>
          <w:u w:val="single"/>
        </w:rPr>
      </w:pPr>
    </w:p>
    <w:p w:rsidR="00C0445F" w:rsidRPr="004D45D9" w:rsidRDefault="00C0445F" w:rsidP="00F871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t>В школе - 4 методических кафедры: кафедра учителей социальн</w:t>
      </w:r>
      <w:proofErr w:type="gramStart"/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t>о-</w:t>
      </w:r>
      <w:proofErr w:type="gramEnd"/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гуманитарных дисциплин, кафедра учителей естественно- научных дисциплин, кафедра учителей начальных классов и кафедра воспитания.</w:t>
      </w:r>
    </w:p>
    <w:p w:rsidR="00C0445F" w:rsidRPr="004D45D9" w:rsidRDefault="00C0445F" w:rsidP="00F871B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>Содержание методической работы в школе включает в себя следующие направления:</w:t>
      </w:r>
    </w:p>
    <w:p w:rsidR="00C0445F" w:rsidRPr="004D45D9" w:rsidRDefault="00C0445F" w:rsidP="008B53D6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изучение нормативно-правовых документов органов образования, направленных на совершенствование учебно-воспитательного процесса; </w:t>
      </w:r>
    </w:p>
    <w:p w:rsidR="00C0445F" w:rsidRPr="004D45D9" w:rsidRDefault="00C0445F" w:rsidP="008B53D6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изучение новых педагогических технологий; </w:t>
      </w:r>
    </w:p>
    <w:p w:rsidR="00C0445F" w:rsidRPr="004D45D9" w:rsidRDefault="00C0445F" w:rsidP="008B53D6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изучение психолого-педагогических проблем обучения и воспитания, проблем управления образовательным процессом; </w:t>
      </w:r>
    </w:p>
    <w:p w:rsidR="00C0445F" w:rsidRPr="004D45D9" w:rsidRDefault="00C0445F" w:rsidP="008B53D6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подготовка учителей к аттестации; </w:t>
      </w:r>
    </w:p>
    <w:p w:rsidR="00C0445F" w:rsidRPr="004D45D9" w:rsidRDefault="00C0445F" w:rsidP="008B53D6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повышение квалификации через курсовую подготовку; </w:t>
      </w:r>
    </w:p>
    <w:p w:rsidR="00C0445F" w:rsidRPr="004D45D9" w:rsidRDefault="00C0445F" w:rsidP="008B53D6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организация и проведение теоретических семинаров и методических дней; </w:t>
      </w:r>
    </w:p>
    <w:p w:rsidR="00C0445F" w:rsidRPr="004D45D9" w:rsidRDefault="00C0445F" w:rsidP="008B53D6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внеклассная работа по предметам; </w:t>
      </w:r>
    </w:p>
    <w:p w:rsidR="00C0445F" w:rsidRPr="004D45D9" w:rsidRDefault="00C0445F" w:rsidP="008B53D6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организация исследовательской деятельности учителей и учащихся; </w:t>
      </w:r>
    </w:p>
    <w:p w:rsidR="00C0445F" w:rsidRPr="004D45D9" w:rsidRDefault="00C0445F" w:rsidP="008B53D6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изучение перспективного педагогического опыта коллег. </w:t>
      </w:r>
    </w:p>
    <w:p w:rsidR="00C0445F" w:rsidRPr="004D45D9" w:rsidRDefault="00C0445F" w:rsidP="00F871B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При планировании методической работы используются формы, которые позволяют решать проблемы и задачи, стоящие перед школой.</w:t>
      </w:r>
    </w:p>
    <w:p w:rsidR="00C0445F" w:rsidRPr="004D45D9" w:rsidRDefault="00C0445F" w:rsidP="008B53D6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>педагогические советы;</w:t>
      </w:r>
    </w:p>
    <w:p w:rsidR="00C0445F" w:rsidRPr="004D45D9" w:rsidRDefault="00C0445F" w:rsidP="008B53D6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>методические совещания;</w:t>
      </w:r>
    </w:p>
    <w:p w:rsidR="00C0445F" w:rsidRPr="004D45D9" w:rsidRDefault="00C0445F" w:rsidP="008B53D6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>школьные методические кафедры;</w:t>
      </w:r>
    </w:p>
    <w:p w:rsidR="00C0445F" w:rsidRPr="004D45D9" w:rsidRDefault="00C0445F" w:rsidP="008B53D6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работа учителей по самообразованию;</w:t>
      </w:r>
    </w:p>
    <w:p w:rsidR="00C0445F" w:rsidRPr="004D45D9" w:rsidRDefault="00C0445F" w:rsidP="008B53D6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>Дни науки;</w:t>
      </w:r>
    </w:p>
    <w:p w:rsidR="00C0445F" w:rsidRPr="004D45D9" w:rsidRDefault="00C0445F" w:rsidP="008B53D6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>теоретические семинары, семинары-практикумы;</w:t>
      </w:r>
    </w:p>
    <w:p w:rsidR="00C0445F" w:rsidRPr="004D45D9" w:rsidRDefault="00C0445F" w:rsidP="008B53D6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>педагогический мониторинг;</w:t>
      </w:r>
    </w:p>
    <w:p w:rsidR="00C0445F" w:rsidRPr="004D45D9" w:rsidRDefault="00C0445F" w:rsidP="008B53D6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>аттестация учителей;</w:t>
      </w:r>
    </w:p>
    <w:p w:rsidR="00C0445F" w:rsidRDefault="00C0445F" w:rsidP="008B53D6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Theme="minorHAnsi" w:hAnsi="Times New Roman" w:cs="Times New Roman"/>
          <w:sz w:val="24"/>
          <w:szCs w:val="24"/>
          <w:lang w:eastAsia="en-US"/>
        </w:rPr>
        <w:t>повышение  квалификации через курсовую подготовку.</w:t>
      </w:r>
    </w:p>
    <w:p w:rsidR="00C0445F" w:rsidRPr="00C0445F" w:rsidRDefault="00C0445F" w:rsidP="00F871B3">
      <w:pPr>
        <w:pStyle w:val="a3"/>
        <w:spacing w:before="0" w:beforeAutospacing="0" w:after="0" w:afterAutospacing="0"/>
        <w:jc w:val="both"/>
      </w:pPr>
    </w:p>
    <w:p w:rsidR="00C0445F" w:rsidRPr="00E53871" w:rsidRDefault="00C0445F" w:rsidP="00224EEB">
      <w:pPr>
        <w:pStyle w:val="a3"/>
        <w:spacing w:before="0" w:beforeAutospacing="0" w:after="0" w:afterAutospacing="0"/>
        <w:ind w:left="1440"/>
        <w:jc w:val="both"/>
        <w:rPr>
          <w:i/>
          <w:u w:val="single"/>
        </w:rPr>
      </w:pPr>
    </w:p>
    <w:p w:rsidR="00570242" w:rsidRPr="00FF148F" w:rsidRDefault="00941912" w:rsidP="00224EEB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4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</w:t>
      </w:r>
      <w:r w:rsidR="00570242" w:rsidRPr="00FF14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Соде</w:t>
      </w:r>
      <w:r w:rsidR="000E22FB" w:rsidRPr="00FF14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ржание и качество подготовки  уча</w:t>
      </w:r>
      <w:r w:rsidR="00570242" w:rsidRPr="00FF14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щихся</w:t>
      </w:r>
    </w:p>
    <w:p w:rsidR="004D326F" w:rsidRDefault="004D326F" w:rsidP="00224EE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2FB" w:rsidRDefault="000E22FB" w:rsidP="000E22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E4207">
        <w:rPr>
          <w:rFonts w:ascii="Times New Roman" w:hAnsi="Times New Roman"/>
          <w:b/>
          <w:sz w:val="28"/>
          <w:szCs w:val="28"/>
        </w:rPr>
        <w:t>4.1. Общий показатель успеваемости учащихся по итогам прошедшего учебного года по сравнению со среднегородским  показателем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E22FB" w:rsidRPr="009E4207" w:rsidRDefault="000E22FB" w:rsidP="000E22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E420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информации по </w:t>
      </w:r>
      <w:r w:rsidRPr="009E4207">
        <w:rPr>
          <w:rFonts w:ascii="Times New Roman" w:hAnsi="Times New Roman"/>
          <w:sz w:val="24"/>
          <w:szCs w:val="24"/>
        </w:rPr>
        <w:t>среднегородски</w:t>
      </w:r>
      <w:r>
        <w:rPr>
          <w:rFonts w:ascii="Times New Roman" w:hAnsi="Times New Roman"/>
          <w:sz w:val="24"/>
          <w:szCs w:val="24"/>
        </w:rPr>
        <w:t>м</w:t>
      </w:r>
      <w:r w:rsidRPr="009E4207">
        <w:rPr>
          <w:rFonts w:ascii="Times New Roman" w:hAnsi="Times New Roman"/>
          <w:sz w:val="24"/>
          <w:szCs w:val="24"/>
        </w:rPr>
        <w:t xml:space="preserve"> показател</w:t>
      </w:r>
      <w:r>
        <w:rPr>
          <w:rFonts w:ascii="Times New Roman" w:hAnsi="Times New Roman"/>
          <w:sz w:val="24"/>
          <w:szCs w:val="24"/>
        </w:rPr>
        <w:t>ям</w:t>
      </w:r>
      <w:r w:rsidRPr="009E4207">
        <w:rPr>
          <w:rFonts w:ascii="Times New Roman" w:hAnsi="Times New Roman"/>
          <w:sz w:val="24"/>
          <w:szCs w:val="24"/>
        </w:rPr>
        <w:t xml:space="preserve"> на 14.07.2025 </w:t>
      </w:r>
      <w:r>
        <w:rPr>
          <w:rFonts w:ascii="Times New Roman" w:hAnsi="Times New Roman"/>
          <w:sz w:val="24"/>
          <w:szCs w:val="24"/>
        </w:rPr>
        <w:t>нет</w:t>
      </w:r>
      <w:r w:rsidRPr="009E4207">
        <w:rPr>
          <w:rFonts w:ascii="Times New Roman" w:hAnsi="Times New Roman"/>
          <w:sz w:val="24"/>
          <w:szCs w:val="24"/>
        </w:rPr>
        <w:t>)</w:t>
      </w:r>
    </w:p>
    <w:p w:rsidR="000E22FB" w:rsidRPr="00F10529" w:rsidRDefault="000E22FB" w:rsidP="000E22FB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tbl>
      <w:tblPr>
        <w:tblW w:w="10490" w:type="dxa"/>
        <w:tblInd w:w="-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701"/>
        <w:gridCol w:w="1701"/>
        <w:gridCol w:w="1701"/>
        <w:gridCol w:w="1701"/>
        <w:gridCol w:w="1701"/>
      </w:tblGrid>
      <w:tr w:rsidR="000E22FB" w:rsidRPr="00F10529" w:rsidTr="00F44B75">
        <w:trPr>
          <w:cantSplit/>
        </w:trPr>
        <w:tc>
          <w:tcPr>
            <w:tcW w:w="1985" w:type="dxa"/>
          </w:tcPr>
          <w:p w:rsidR="000E22FB" w:rsidRPr="00F10529" w:rsidRDefault="000E22FB" w:rsidP="00F44B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Показатели, %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2020/21</w:t>
            </w:r>
          </w:p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0529">
              <w:rPr>
                <w:rFonts w:ascii="Times New Roman" w:hAnsi="Times New Roman"/>
                <w:sz w:val="24"/>
                <w:szCs w:val="24"/>
              </w:rPr>
              <w:t>уч.г</w:t>
            </w:r>
            <w:proofErr w:type="spellEnd"/>
            <w:r w:rsidRPr="00F105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2021/22</w:t>
            </w:r>
          </w:p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0529">
              <w:rPr>
                <w:rFonts w:ascii="Times New Roman" w:hAnsi="Times New Roman"/>
                <w:sz w:val="24"/>
                <w:szCs w:val="24"/>
              </w:rPr>
              <w:t>уч.г</w:t>
            </w:r>
            <w:proofErr w:type="spellEnd"/>
            <w:r w:rsidRPr="00F105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2022/23</w:t>
            </w:r>
          </w:p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0529">
              <w:rPr>
                <w:rFonts w:ascii="Times New Roman" w:hAnsi="Times New Roman"/>
                <w:sz w:val="24"/>
                <w:szCs w:val="24"/>
              </w:rPr>
              <w:t>уч.г</w:t>
            </w:r>
            <w:proofErr w:type="spellEnd"/>
            <w:r w:rsidRPr="00F105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F10529">
              <w:rPr>
                <w:rFonts w:ascii="Times New Roman" w:hAnsi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F10529">
              <w:rPr>
                <w:rFonts w:ascii="Times New Roman" w:hAnsi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FB" w:rsidRPr="00F10529" w:rsidTr="00F44B75">
        <w:trPr>
          <w:cantSplit/>
        </w:trPr>
        <w:tc>
          <w:tcPr>
            <w:tcW w:w="1985" w:type="dxa"/>
          </w:tcPr>
          <w:p w:rsidR="000E22FB" w:rsidRPr="00F10529" w:rsidRDefault="000E22FB" w:rsidP="00F44B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Успеваемость (</w:t>
            </w:r>
            <w:proofErr w:type="spellStart"/>
            <w:r w:rsidRPr="00F10529">
              <w:rPr>
                <w:rFonts w:ascii="Times New Roman" w:hAnsi="Times New Roman"/>
                <w:sz w:val="24"/>
                <w:szCs w:val="24"/>
              </w:rPr>
              <w:t>обученность</w:t>
            </w:r>
            <w:proofErr w:type="spellEnd"/>
            <w:r w:rsidRPr="00F1052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99,4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99,6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</w:t>
            </w:r>
            <w:r>
              <w:rPr>
                <w:rFonts w:ascii="Times New Roman" w:hAnsi="Times New Roman"/>
                <w:sz w:val="24"/>
                <w:szCs w:val="24"/>
              </w:rPr>
              <w:t>,61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10529">
              <w:rPr>
                <w:rFonts w:ascii="Times New Roman" w:hAnsi="Times New Roman"/>
                <w:sz w:val="12"/>
                <w:szCs w:val="12"/>
                <w:highlight w:val="yellow"/>
              </w:rPr>
              <w:t>По состоянию на 14.07.25</w:t>
            </w:r>
          </w:p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99,08</w:t>
            </w:r>
          </w:p>
        </w:tc>
      </w:tr>
      <w:tr w:rsidR="000E22FB" w:rsidRPr="00F10529" w:rsidTr="00F44B75">
        <w:trPr>
          <w:cantSplit/>
        </w:trPr>
        <w:tc>
          <w:tcPr>
            <w:tcW w:w="1985" w:type="dxa"/>
          </w:tcPr>
          <w:p w:rsidR="000E22FB" w:rsidRPr="00F10529" w:rsidRDefault="000E22FB" w:rsidP="00F44B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Качество знаний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56,8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529">
              <w:rPr>
                <w:rFonts w:ascii="Times New Roman" w:hAnsi="Times New Roman"/>
                <w:sz w:val="24"/>
                <w:szCs w:val="24"/>
              </w:rPr>
              <w:t>56,9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51,7</w:t>
            </w:r>
          </w:p>
        </w:tc>
        <w:tc>
          <w:tcPr>
            <w:tcW w:w="1701" w:type="dxa"/>
          </w:tcPr>
          <w:p w:rsidR="000E22FB" w:rsidRPr="00F10529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52,05</w:t>
            </w:r>
          </w:p>
        </w:tc>
      </w:tr>
    </w:tbl>
    <w:p w:rsidR="000E22FB" w:rsidRPr="00F10529" w:rsidRDefault="000E22FB" w:rsidP="000E22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0529">
        <w:rPr>
          <w:rFonts w:ascii="Times New Roman" w:hAnsi="Times New Roman"/>
          <w:sz w:val="24"/>
          <w:szCs w:val="24"/>
        </w:rPr>
        <w:t xml:space="preserve">Выводы: </w:t>
      </w:r>
    </w:p>
    <w:p w:rsidR="000E22FB" w:rsidRPr="00F10529" w:rsidRDefault="000E22FB" w:rsidP="008B53D6">
      <w:pPr>
        <w:numPr>
          <w:ilvl w:val="1"/>
          <w:numId w:val="3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0529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4</w:t>
      </w:r>
      <w:r w:rsidRPr="00F10529">
        <w:rPr>
          <w:rFonts w:ascii="Times New Roman" w:hAnsi="Times New Roman"/>
          <w:sz w:val="24"/>
          <w:szCs w:val="24"/>
        </w:rPr>
        <w:t>/2</w:t>
      </w:r>
      <w:r>
        <w:rPr>
          <w:rFonts w:ascii="Times New Roman" w:hAnsi="Times New Roman"/>
          <w:sz w:val="24"/>
          <w:szCs w:val="24"/>
        </w:rPr>
        <w:t>5</w:t>
      </w:r>
      <w:r w:rsidRPr="00F10529">
        <w:rPr>
          <w:rFonts w:ascii="Times New Roman" w:hAnsi="Times New Roman"/>
          <w:sz w:val="24"/>
          <w:szCs w:val="24"/>
        </w:rPr>
        <w:t xml:space="preserve"> уч</w:t>
      </w:r>
      <w:r>
        <w:rPr>
          <w:rFonts w:ascii="Times New Roman" w:hAnsi="Times New Roman"/>
          <w:sz w:val="24"/>
          <w:szCs w:val="24"/>
        </w:rPr>
        <w:t>.</w:t>
      </w:r>
      <w:r w:rsidRPr="00F10529">
        <w:rPr>
          <w:rFonts w:ascii="Times New Roman" w:hAnsi="Times New Roman"/>
          <w:sz w:val="24"/>
          <w:szCs w:val="24"/>
        </w:rPr>
        <w:t xml:space="preserve"> году показатель </w:t>
      </w:r>
      <w:proofErr w:type="spellStart"/>
      <w:r w:rsidRPr="00F10529">
        <w:rPr>
          <w:rFonts w:ascii="Times New Roman" w:hAnsi="Times New Roman"/>
          <w:sz w:val="24"/>
          <w:szCs w:val="24"/>
        </w:rPr>
        <w:t>обученности</w:t>
      </w:r>
      <w:proofErr w:type="spellEnd"/>
      <w:r w:rsidRPr="00F10529">
        <w:rPr>
          <w:rFonts w:ascii="Times New Roman" w:hAnsi="Times New Roman"/>
          <w:sz w:val="24"/>
          <w:szCs w:val="24"/>
        </w:rPr>
        <w:t xml:space="preserve"> учащихся  </w:t>
      </w:r>
      <w:r>
        <w:rPr>
          <w:rFonts w:ascii="Times New Roman" w:hAnsi="Times New Roman"/>
          <w:sz w:val="24"/>
          <w:szCs w:val="24"/>
        </w:rPr>
        <w:t xml:space="preserve">МБОУ СШ №43 </w:t>
      </w:r>
      <w:r w:rsidRPr="00F10529">
        <w:rPr>
          <w:rFonts w:ascii="Times New Roman" w:hAnsi="Times New Roman"/>
          <w:sz w:val="24"/>
          <w:szCs w:val="24"/>
        </w:rPr>
        <w:t xml:space="preserve">составил  </w:t>
      </w:r>
      <w:r>
        <w:rPr>
          <w:rFonts w:ascii="Times New Roman" w:hAnsi="Times New Roman"/>
          <w:sz w:val="24"/>
          <w:szCs w:val="24"/>
        </w:rPr>
        <w:t>99,08</w:t>
      </w:r>
      <w:r w:rsidRPr="00F10529">
        <w:rPr>
          <w:rFonts w:ascii="Times New Roman" w:hAnsi="Times New Roman"/>
          <w:sz w:val="24"/>
          <w:szCs w:val="24"/>
        </w:rPr>
        <w:t xml:space="preserve"> %</w:t>
      </w:r>
      <w:r>
        <w:rPr>
          <w:rFonts w:ascii="Times New Roman" w:hAnsi="Times New Roman"/>
          <w:sz w:val="24"/>
          <w:szCs w:val="24"/>
        </w:rPr>
        <w:t xml:space="preserve"> (по состоянию на 14.07.2025).</w:t>
      </w:r>
      <w:r w:rsidRPr="00F105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Здесь возможно изменение показателей после дополнительной сдачи ОГЭ в сентябре 2025 года.</w:t>
      </w:r>
    </w:p>
    <w:p w:rsidR="000E22FB" w:rsidRPr="009E4207" w:rsidRDefault="000E22FB" w:rsidP="008B53D6">
      <w:pPr>
        <w:numPr>
          <w:ilvl w:val="1"/>
          <w:numId w:val="3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0529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4</w:t>
      </w:r>
      <w:r w:rsidRPr="00F10529">
        <w:rPr>
          <w:rFonts w:ascii="Times New Roman" w:hAnsi="Times New Roman"/>
          <w:sz w:val="24"/>
          <w:szCs w:val="24"/>
        </w:rPr>
        <w:t>/2</w:t>
      </w:r>
      <w:r>
        <w:rPr>
          <w:rFonts w:ascii="Times New Roman" w:hAnsi="Times New Roman"/>
          <w:sz w:val="24"/>
          <w:szCs w:val="24"/>
        </w:rPr>
        <w:t>5</w:t>
      </w:r>
      <w:r w:rsidRPr="00F10529">
        <w:rPr>
          <w:rFonts w:ascii="Times New Roman" w:hAnsi="Times New Roman"/>
          <w:sz w:val="24"/>
          <w:szCs w:val="24"/>
        </w:rPr>
        <w:t xml:space="preserve"> уч</w:t>
      </w:r>
      <w:r>
        <w:rPr>
          <w:rFonts w:ascii="Times New Roman" w:hAnsi="Times New Roman"/>
          <w:sz w:val="24"/>
          <w:szCs w:val="24"/>
        </w:rPr>
        <w:t>.</w:t>
      </w:r>
      <w:r w:rsidRPr="00F10529">
        <w:rPr>
          <w:rFonts w:ascii="Times New Roman" w:hAnsi="Times New Roman"/>
          <w:sz w:val="24"/>
          <w:szCs w:val="24"/>
        </w:rPr>
        <w:t xml:space="preserve"> году показатель </w:t>
      </w:r>
      <w:r>
        <w:rPr>
          <w:rFonts w:ascii="Times New Roman" w:hAnsi="Times New Roman"/>
          <w:sz w:val="24"/>
          <w:szCs w:val="24"/>
        </w:rPr>
        <w:t xml:space="preserve">качества знаний учащихся в МБОУ СШ №43 </w:t>
      </w:r>
      <w:r w:rsidRPr="00F10529">
        <w:rPr>
          <w:rFonts w:ascii="Times New Roman" w:hAnsi="Times New Roman"/>
          <w:sz w:val="24"/>
          <w:szCs w:val="24"/>
        </w:rPr>
        <w:t>учащихся  составил</w:t>
      </w:r>
      <w:r w:rsidRPr="001A4234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52,05</w:t>
      </w:r>
      <w:r w:rsidRPr="001A4234">
        <w:rPr>
          <w:rFonts w:ascii="Times New Roman" w:hAnsi="Times New Roman"/>
          <w:sz w:val="24"/>
          <w:szCs w:val="24"/>
        </w:rPr>
        <w:t xml:space="preserve"> %, что </w:t>
      </w:r>
      <w:r>
        <w:rPr>
          <w:rFonts w:ascii="Times New Roman" w:hAnsi="Times New Roman"/>
          <w:sz w:val="24"/>
          <w:szCs w:val="24"/>
        </w:rPr>
        <w:t xml:space="preserve">выше </w:t>
      </w:r>
      <w:r>
        <w:rPr>
          <w:rFonts w:ascii="BloggerSans" w:hAnsi="BloggerSans"/>
          <w:color w:val="000000"/>
          <w:shd w:val="clear" w:color="auto" w:fill="FFFFFF"/>
        </w:rPr>
        <w:t xml:space="preserve">показателя прошлого </w:t>
      </w:r>
      <w:proofErr w:type="spellStart"/>
      <w:r>
        <w:rPr>
          <w:rFonts w:ascii="BloggerSans" w:hAnsi="BloggerSans"/>
          <w:color w:val="000000"/>
          <w:shd w:val="clear" w:color="auto" w:fill="FFFFFF"/>
        </w:rPr>
        <w:t>уч</w:t>
      </w:r>
      <w:proofErr w:type="gramStart"/>
      <w:r>
        <w:rPr>
          <w:rFonts w:ascii="BloggerSans" w:hAnsi="BloggerSans"/>
          <w:color w:val="000000"/>
          <w:shd w:val="clear" w:color="auto" w:fill="FFFFFF"/>
        </w:rPr>
        <w:t>.г</w:t>
      </w:r>
      <w:proofErr w:type="gramEnd"/>
      <w:r>
        <w:rPr>
          <w:rFonts w:ascii="BloggerSans" w:hAnsi="BloggerSans"/>
          <w:color w:val="000000"/>
          <w:shd w:val="clear" w:color="auto" w:fill="FFFFFF"/>
        </w:rPr>
        <w:t>ода</w:t>
      </w:r>
      <w:proofErr w:type="spellEnd"/>
      <w:r>
        <w:rPr>
          <w:rFonts w:ascii="BloggerSans" w:hAnsi="BloggerSans"/>
          <w:color w:val="000000"/>
          <w:shd w:val="clear" w:color="auto" w:fill="FFFFFF"/>
        </w:rPr>
        <w:t xml:space="preserve"> на 0,35% (2023/24 – 51,7%)</w:t>
      </w:r>
    </w:p>
    <w:p w:rsidR="000E22FB" w:rsidRDefault="000E22FB" w:rsidP="000E22FB">
      <w:pPr>
        <w:spacing w:after="0" w:line="240" w:lineRule="auto"/>
        <w:jc w:val="both"/>
        <w:rPr>
          <w:rFonts w:ascii="BloggerSans" w:hAnsi="BloggerSans"/>
          <w:color w:val="000000"/>
          <w:shd w:val="clear" w:color="auto" w:fill="FFFFFF"/>
        </w:rPr>
      </w:pPr>
    </w:p>
    <w:p w:rsidR="000E22FB" w:rsidRDefault="000E22FB" w:rsidP="000E22FB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9E4207">
        <w:rPr>
          <w:rFonts w:ascii="Times New Roman" w:hAnsi="Times New Roman"/>
          <w:sz w:val="24"/>
          <w:szCs w:val="24"/>
          <w:u w:val="single"/>
        </w:rPr>
        <w:t>Качество знаний)  по  классам:</w:t>
      </w:r>
      <w:proofErr w:type="gramEnd"/>
    </w:p>
    <w:p w:rsidR="000E22FB" w:rsidRPr="009E4207" w:rsidRDefault="000E22FB" w:rsidP="000E22FB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E4207">
        <w:rPr>
          <w:rFonts w:ascii="Times New Roman" w:hAnsi="Times New Roman"/>
          <w:sz w:val="24"/>
          <w:szCs w:val="24"/>
          <w:u w:val="single"/>
        </w:rPr>
        <w:t>показатель качества по школе – 5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Pr="009E4207">
        <w:rPr>
          <w:rFonts w:ascii="Times New Roman" w:hAnsi="Times New Roman"/>
          <w:sz w:val="24"/>
          <w:szCs w:val="24"/>
          <w:u w:val="single"/>
        </w:rPr>
        <w:t>,</w:t>
      </w:r>
      <w:r>
        <w:rPr>
          <w:rFonts w:ascii="Times New Roman" w:hAnsi="Times New Roman"/>
          <w:sz w:val="24"/>
          <w:szCs w:val="24"/>
          <w:u w:val="single"/>
        </w:rPr>
        <w:t>05</w:t>
      </w:r>
      <w:r w:rsidRPr="009E4207">
        <w:rPr>
          <w:rFonts w:ascii="Times New Roman" w:hAnsi="Times New Roman"/>
          <w:sz w:val="24"/>
          <w:szCs w:val="24"/>
          <w:u w:val="single"/>
        </w:rPr>
        <w:t xml:space="preserve"> %</w:t>
      </w:r>
    </w:p>
    <w:tbl>
      <w:tblPr>
        <w:tblpPr w:leftFromText="180" w:rightFromText="180" w:vertAnchor="text" w:horzAnchor="margin" w:tblpXSpec="center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1984"/>
        <w:gridCol w:w="2410"/>
        <w:gridCol w:w="2552"/>
      </w:tblGrid>
      <w:tr w:rsidR="000E22FB" w:rsidRPr="009E4207" w:rsidTr="00F44B75">
        <w:tc>
          <w:tcPr>
            <w:tcW w:w="8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</w:t>
            </w:r>
            <w:r w:rsidRPr="009E4207">
              <w:rPr>
                <w:rFonts w:ascii="Times New Roman" w:eastAsia="Calibri" w:hAnsi="Times New Roman"/>
                <w:sz w:val="24"/>
                <w:szCs w:val="24"/>
              </w:rPr>
              <w:t xml:space="preserve">Качество обучения и процент </w:t>
            </w:r>
            <w:proofErr w:type="spellStart"/>
            <w:r w:rsidRPr="009E4207">
              <w:rPr>
                <w:rFonts w:ascii="Times New Roman" w:eastAsia="Calibri" w:hAnsi="Times New Roman"/>
                <w:sz w:val="24"/>
                <w:szCs w:val="24"/>
              </w:rPr>
              <w:t>обученности</w:t>
            </w:r>
            <w:proofErr w:type="spellEnd"/>
            <w:r w:rsidRPr="009E4207">
              <w:rPr>
                <w:rFonts w:ascii="Times New Roman" w:eastAsia="Calibri" w:hAnsi="Times New Roman"/>
                <w:sz w:val="24"/>
                <w:szCs w:val="24"/>
              </w:rPr>
              <w:t xml:space="preserve"> по классам  и уровням образования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 xml:space="preserve">%  </w:t>
            </w:r>
            <w:proofErr w:type="spellStart"/>
            <w:r w:rsidRPr="009E4207">
              <w:rPr>
                <w:rFonts w:ascii="Times New Roman" w:eastAsia="Calibri" w:hAnsi="Times New Roman"/>
                <w:sz w:val="24"/>
                <w:szCs w:val="24"/>
              </w:rPr>
              <w:t>обученности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% качества ЗУН</w:t>
            </w:r>
          </w:p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Ф.И.О.</w:t>
            </w:r>
          </w:p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4207">
              <w:rPr>
                <w:rFonts w:ascii="Times New Roman" w:eastAsia="Calibri" w:hAnsi="Times New Roman"/>
                <w:sz w:val="24"/>
                <w:szCs w:val="24"/>
              </w:rPr>
              <w:t>кл</w:t>
            </w:r>
            <w:proofErr w:type="spellEnd"/>
            <w:r w:rsidRPr="009E4207">
              <w:rPr>
                <w:rFonts w:ascii="Times New Roman" w:eastAsia="Calibri" w:hAnsi="Times New Roman"/>
                <w:sz w:val="24"/>
                <w:szCs w:val="24"/>
              </w:rPr>
              <w:t>. руководителя</w:t>
            </w:r>
          </w:p>
        </w:tc>
      </w:tr>
      <w:tr w:rsidR="000E22FB" w:rsidRPr="009E4207" w:rsidTr="00F44B75">
        <w:trPr>
          <w:trHeight w:val="40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E4207">
              <w:rPr>
                <w:rFonts w:ascii="Times New Roman" w:eastAsia="Calibri" w:hAnsi="Times New Roman"/>
                <w:sz w:val="24"/>
                <w:szCs w:val="24"/>
              </w:rPr>
              <w:t>Безотметочное</w:t>
            </w:r>
            <w:proofErr w:type="spellEnd"/>
            <w:r w:rsidRPr="009E4207">
              <w:rPr>
                <w:rFonts w:ascii="Times New Roman" w:eastAsia="Calibri" w:hAnsi="Times New Roman"/>
                <w:sz w:val="24"/>
                <w:szCs w:val="24"/>
              </w:rPr>
              <w:t xml:space="preserve"> обучение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Плешкова А.И.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4207">
              <w:rPr>
                <w:rFonts w:ascii="Times New Roman" w:eastAsia="Calibri" w:hAnsi="Times New Roman"/>
                <w:sz w:val="24"/>
                <w:szCs w:val="24"/>
              </w:rPr>
              <w:t>Шкурат</w:t>
            </w:r>
            <w:proofErr w:type="spellEnd"/>
            <w:r w:rsidRPr="009E4207">
              <w:rPr>
                <w:rFonts w:ascii="Times New Roman" w:eastAsia="Calibri" w:hAnsi="Times New Roman"/>
                <w:sz w:val="24"/>
                <w:szCs w:val="24"/>
              </w:rPr>
              <w:t xml:space="preserve"> А.В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Шестакова О.Г.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>1-ые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2А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77,78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Н.И.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2Б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76,0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О.В.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2В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65,22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Слотина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П.В.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>2-ые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73</w:t>
            </w: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>,3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3А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61,29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Пастушенко Т.Н.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3Б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Гоголенко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77,42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Королюк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Т.Н.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>3-ьи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B02CB">
              <w:rPr>
                <w:rFonts w:ascii="Times New Roman" w:eastAsia="Calibri" w:hAnsi="Times New Roman"/>
                <w:b/>
                <w:sz w:val="24"/>
                <w:szCs w:val="24"/>
              </w:rPr>
              <w:t>66,30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4А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64,0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Молчанова Н.В.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4Б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74,07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Джафарова Н.В.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4В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76,92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Филина С.П.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>4-ые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71,79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2-4 классы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        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70,20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5А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40,74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Сокаева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Г.В.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5Б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66,67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9E4207">
              <w:rPr>
                <w:rFonts w:ascii="Times New Roman" w:hAnsi="Times New Roman"/>
                <w:sz w:val="24"/>
                <w:szCs w:val="24"/>
              </w:rPr>
              <w:t>Чийпеш</w:t>
            </w:r>
            <w:proofErr w:type="spellEnd"/>
            <w:r w:rsidRPr="009E4207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5В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Черняева Л.А.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5-ые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52,5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6А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40,91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Фокина Е.А.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6Б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Побережная А.Д.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6В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45,83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Петровская Т.В.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hAnsi="Times New Roman"/>
                <w:b/>
                <w:sz w:val="24"/>
                <w:szCs w:val="24"/>
              </w:rPr>
              <w:t>6-ые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43,48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Петухова С.А.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Просвирякова А.Н.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Назарова М.В.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hAnsi="Times New Roman"/>
                <w:b/>
                <w:sz w:val="24"/>
                <w:szCs w:val="24"/>
              </w:rPr>
              <w:t>7-ые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31,25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Осипова М.В.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Минина О.П.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9E4207">
              <w:rPr>
                <w:rFonts w:ascii="Times New Roman" w:eastAsia="Calibri" w:hAnsi="Times New Roman"/>
                <w:sz w:val="24"/>
                <w:szCs w:val="24"/>
              </w:rPr>
              <w:t>Прялухина</w:t>
            </w:r>
            <w:proofErr w:type="spellEnd"/>
            <w:r w:rsidRPr="009E4207">
              <w:rPr>
                <w:rFonts w:ascii="Times New Roman" w:eastAsia="Calibri" w:hAnsi="Times New Roman"/>
                <w:sz w:val="24"/>
                <w:szCs w:val="24"/>
              </w:rPr>
              <w:t xml:space="preserve"> Е.Ю.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hAnsi="Times New Roman"/>
                <w:b/>
                <w:sz w:val="24"/>
                <w:szCs w:val="24"/>
              </w:rPr>
              <w:t>8-ые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47,37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E22FB" w:rsidRPr="009E4207" w:rsidTr="00F44B75">
        <w:tc>
          <w:tcPr>
            <w:tcW w:w="8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0E22FB" w:rsidRPr="0006108B" w:rsidRDefault="000E22FB" w:rsidP="00F44B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6108B">
              <w:rPr>
                <w:rFonts w:ascii="Times New Roman" w:eastAsia="Calibri" w:hAnsi="Times New Roman"/>
                <w:b/>
                <w:sz w:val="24"/>
                <w:szCs w:val="24"/>
              </w:rPr>
              <w:t>В 9-х классах показатели на 14.07.2025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92,31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9E4207">
              <w:rPr>
                <w:rFonts w:ascii="Times New Roman" w:eastAsia="Calibri" w:hAnsi="Times New Roman"/>
                <w:sz w:val="24"/>
                <w:szCs w:val="24"/>
              </w:rPr>
              <w:t>Тончихина</w:t>
            </w:r>
            <w:proofErr w:type="spellEnd"/>
            <w:r w:rsidRPr="009E4207">
              <w:rPr>
                <w:rFonts w:ascii="Times New Roman" w:eastAsia="Calibri" w:hAnsi="Times New Roman"/>
                <w:sz w:val="24"/>
                <w:szCs w:val="24"/>
              </w:rPr>
              <w:t xml:space="preserve"> И.С.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Соколова О.И.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49577B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92,59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29,63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9E4207">
              <w:rPr>
                <w:rFonts w:ascii="Times New Roman" w:eastAsia="Calibri" w:hAnsi="Times New Roman"/>
                <w:sz w:val="24"/>
                <w:szCs w:val="24"/>
              </w:rPr>
              <w:t>Ладкина</w:t>
            </w:r>
            <w:proofErr w:type="spellEnd"/>
            <w:r w:rsidRPr="009E4207">
              <w:rPr>
                <w:rFonts w:ascii="Times New Roman" w:eastAsia="Calibri" w:hAnsi="Times New Roman"/>
                <w:sz w:val="24"/>
                <w:szCs w:val="24"/>
              </w:rPr>
              <w:t xml:space="preserve"> С.Н.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hAnsi="Times New Roman"/>
                <w:b/>
                <w:sz w:val="24"/>
                <w:szCs w:val="24"/>
              </w:rPr>
              <w:t>9-ые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6108B">
              <w:rPr>
                <w:rFonts w:ascii="Times New Roman" w:hAnsi="Times New Roman"/>
                <w:b/>
                <w:sz w:val="24"/>
                <w:szCs w:val="24"/>
              </w:rPr>
              <w:t>91,03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hAnsi="Times New Roman"/>
                <w:b/>
                <w:sz w:val="24"/>
                <w:szCs w:val="24"/>
              </w:rPr>
              <w:t>28,4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5-9 классы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hAnsi="Times New Roman"/>
                <w:b/>
                <w:sz w:val="24"/>
                <w:szCs w:val="24"/>
              </w:rPr>
              <w:t>98,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9E420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E4207">
              <w:rPr>
                <w:rFonts w:ascii="Times New Roman" w:hAnsi="Times New Roman"/>
                <w:b/>
                <w:sz w:val="24"/>
                <w:szCs w:val="24"/>
              </w:rPr>
              <w:t>,9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hAnsi="Times New Roman"/>
                <w:sz w:val="24"/>
                <w:szCs w:val="24"/>
              </w:rPr>
              <w:t>10А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9E4207">
              <w:rPr>
                <w:rFonts w:ascii="Times New Roman" w:eastAsia="Calibri" w:hAnsi="Times New Roman"/>
                <w:sz w:val="24"/>
                <w:szCs w:val="24"/>
              </w:rPr>
              <w:t>Штаничева</w:t>
            </w:r>
            <w:proofErr w:type="spellEnd"/>
            <w:r w:rsidRPr="009E4207">
              <w:rPr>
                <w:rFonts w:ascii="Times New Roman" w:eastAsia="Calibri" w:hAnsi="Times New Roman"/>
                <w:sz w:val="24"/>
                <w:szCs w:val="24"/>
              </w:rPr>
              <w:t xml:space="preserve"> И.В.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hAnsi="Times New Roman"/>
                <w:sz w:val="24"/>
                <w:szCs w:val="24"/>
              </w:rPr>
              <w:t>11А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sz w:val="24"/>
                <w:szCs w:val="24"/>
              </w:rPr>
              <w:t>Квашнина А.Н.</w:t>
            </w: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>10-11 классы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       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48,15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E22FB" w:rsidRPr="009E4207" w:rsidTr="00F44B7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2-11 классы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4207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9,08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E22FB" w:rsidRPr="009E4207" w:rsidRDefault="000E22FB" w:rsidP="00F44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52,05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E22FB" w:rsidRPr="009E4207" w:rsidRDefault="000E22FB" w:rsidP="00F44B7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0E22FB" w:rsidRPr="003B50C3" w:rsidRDefault="000E22FB" w:rsidP="00224EEB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75648" w:rsidRPr="004A5C39" w:rsidRDefault="00075648" w:rsidP="00224EEB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C39">
        <w:rPr>
          <w:rFonts w:ascii="Times New Roman" w:hAnsi="Times New Roman"/>
          <w:b/>
          <w:sz w:val="24"/>
          <w:szCs w:val="24"/>
        </w:rPr>
        <w:t xml:space="preserve">4.2.Результаты </w:t>
      </w:r>
      <w:r w:rsidR="003B50C3" w:rsidRPr="004A5C39">
        <w:rPr>
          <w:rFonts w:ascii="Times New Roman" w:hAnsi="Times New Roman"/>
          <w:b/>
          <w:sz w:val="24"/>
          <w:szCs w:val="24"/>
        </w:rPr>
        <w:t>ЕГЭ</w:t>
      </w:r>
    </w:p>
    <w:p w:rsidR="00FF148F" w:rsidRPr="00DC015B" w:rsidRDefault="00FF148F" w:rsidP="00FF148F">
      <w:pPr>
        <w:jc w:val="both"/>
        <w:rPr>
          <w:rFonts w:ascii="Times New Roman" w:hAnsi="Times New Roman"/>
          <w:sz w:val="24"/>
          <w:szCs w:val="24"/>
        </w:rPr>
      </w:pPr>
      <w:r w:rsidRPr="00DC015B">
        <w:rPr>
          <w:rFonts w:ascii="Times New Roman" w:hAnsi="Times New Roman"/>
          <w:sz w:val="24"/>
          <w:szCs w:val="24"/>
        </w:rPr>
        <w:t xml:space="preserve">      При проведении государственной итоговой аттестации в форме ЕГЭ (</w:t>
      </w:r>
      <w:proofErr w:type="gramStart"/>
      <w:r w:rsidRPr="00DC015B">
        <w:rPr>
          <w:rFonts w:ascii="Times New Roman" w:hAnsi="Times New Roman"/>
          <w:sz w:val="24"/>
          <w:szCs w:val="24"/>
        </w:rPr>
        <w:t xml:space="preserve">учащихся, сдающих </w:t>
      </w:r>
      <w:r>
        <w:rPr>
          <w:rFonts w:ascii="Times New Roman" w:hAnsi="Times New Roman"/>
          <w:sz w:val="24"/>
          <w:szCs w:val="24"/>
        </w:rPr>
        <w:t xml:space="preserve">ГИА в форме </w:t>
      </w:r>
      <w:r w:rsidRPr="00DC015B">
        <w:rPr>
          <w:rFonts w:ascii="Times New Roman" w:hAnsi="Times New Roman"/>
          <w:sz w:val="24"/>
          <w:szCs w:val="24"/>
        </w:rPr>
        <w:t>ГВЭ в 202</w:t>
      </w:r>
      <w:r>
        <w:rPr>
          <w:rFonts w:ascii="Times New Roman" w:hAnsi="Times New Roman"/>
          <w:sz w:val="24"/>
          <w:szCs w:val="24"/>
        </w:rPr>
        <w:t>5</w:t>
      </w:r>
      <w:r w:rsidRPr="00DC015B">
        <w:rPr>
          <w:rFonts w:ascii="Times New Roman" w:hAnsi="Times New Roman"/>
          <w:sz w:val="24"/>
          <w:szCs w:val="24"/>
        </w:rPr>
        <w:t xml:space="preserve"> году не было</w:t>
      </w:r>
      <w:proofErr w:type="gramEnd"/>
      <w:r w:rsidRPr="00DC015B">
        <w:rPr>
          <w:rFonts w:ascii="Times New Roman" w:hAnsi="Times New Roman"/>
          <w:sz w:val="24"/>
          <w:szCs w:val="24"/>
        </w:rPr>
        <w:t xml:space="preserve">) в  11-х классах школа руководствовалась нормативно-правовыми документами и рекомендациями государственных органов управления образованием, регламентирующих порядок проведения государственной итоговой аттестации выпускников образовательных учреждений. </w:t>
      </w:r>
    </w:p>
    <w:p w:rsidR="00FF148F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DC015B">
        <w:rPr>
          <w:rFonts w:ascii="Times New Roman" w:hAnsi="Times New Roman"/>
          <w:sz w:val="24"/>
          <w:szCs w:val="24"/>
        </w:rPr>
        <w:t xml:space="preserve">На начало учебного года в 11-м классе - </w:t>
      </w:r>
      <w:r>
        <w:rPr>
          <w:rFonts w:ascii="Times New Roman" w:hAnsi="Times New Roman"/>
          <w:sz w:val="24"/>
          <w:szCs w:val="24"/>
        </w:rPr>
        <w:t>31</w:t>
      </w:r>
      <w:r w:rsidRPr="00DC015B">
        <w:rPr>
          <w:rFonts w:ascii="Times New Roman" w:hAnsi="Times New Roman"/>
          <w:sz w:val="24"/>
          <w:szCs w:val="24"/>
        </w:rPr>
        <w:t xml:space="preserve"> человек, на конец – </w:t>
      </w:r>
      <w:r>
        <w:rPr>
          <w:rFonts w:ascii="Times New Roman" w:hAnsi="Times New Roman"/>
          <w:sz w:val="24"/>
          <w:szCs w:val="24"/>
        </w:rPr>
        <w:t xml:space="preserve">31 человек. В форме </w:t>
      </w:r>
    </w:p>
    <w:p w:rsidR="00FF148F" w:rsidRPr="00DC015B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семейного образования обучался 1 человек.</w:t>
      </w:r>
    </w:p>
    <w:p w:rsidR="00FF148F" w:rsidRPr="00DC015B" w:rsidRDefault="00FF148F" w:rsidP="00FF148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C015B">
        <w:rPr>
          <w:rFonts w:ascii="Times New Roman" w:hAnsi="Times New Roman"/>
          <w:sz w:val="24"/>
          <w:szCs w:val="24"/>
        </w:rPr>
        <w:t xml:space="preserve">2. К государственной итоговой аттестации за курс средней школы были допущены </w:t>
      </w:r>
      <w:r>
        <w:rPr>
          <w:rFonts w:ascii="Times New Roman" w:hAnsi="Times New Roman"/>
          <w:sz w:val="24"/>
          <w:szCs w:val="24"/>
        </w:rPr>
        <w:t>31 учащийся. Учащаяся, получающая образование в семейной форме не была допущена к прохождению ГИА в связи с неполучением допуска (нет зачёта за итоговое сочинение, не пройдена промежуточная аттестация за 11 класс)</w:t>
      </w:r>
      <w:r w:rsidRPr="00DC015B">
        <w:rPr>
          <w:rFonts w:ascii="Times New Roman" w:hAnsi="Times New Roman"/>
          <w:sz w:val="24"/>
          <w:szCs w:val="24"/>
        </w:rPr>
        <w:t xml:space="preserve">     </w:t>
      </w:r>
    </w:p>
    <w:p w:rsidR="00FF148F" w:rsidRDefault="00FF148F" w:rsidP="00FF148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C015B">
        <w:rPr>
          <w:rFonts w:ascii="Times New Roman" w:hAnsi="Times New Roman"/>
          <w:sz w:val="24"/>
          <w:szCs w:val="24"/>
        </w:rPr>
        <w:lastRenderedPageBreak/>
        <w:t>3. В 202</w:t>
      </w:r>
      <w:r>
        <w:rPr>
          <w:rFonts w:ascii="Times New Roman" w:hAnsi="Times New Roman"/>
          <w:sz w:val="24"/>
          <w:szCs w:val="24"/>
        </w:rPr>
        <w:t>5</w:t>
      </w:r>
      <w:r w:rsidRPr="00DC015B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 xml:space="preserve">для получения аттестата о среднем общем образовании </w:t>
      </w:r>
      <w:r w:rsidRPr="00DC015B">
        <w:rPr>
          <w:rFonts w:ascii="Times New Roman" w:hAnsi="Times New Roman"/>
          <w:sz w:val="24"/>
          <w:szCs w:val="24"/>
        </w:rPr>
        <w:t>учащи</w:t>
      </w:r>
      <w:r>
        <w:rPr>
          <w:rFonts w:ascii="Times New Roman" w:hAnsi="Times New Roman"/>
          <w:sz w:val="24"/>
          <w:szCs w:val="24"/>
        </w:rPr>
        <w:t>м</w:t>
      </w:r>
      <w:r w:rsidRPr="00DC015B">
        <w:rPr>
          <w:rFonts w:ascii="Times New Roman" w:hAnsi="Times New Roman"/>
          <w:sz w:val="24"/>
          <w:szCs w:val="24"/>
        </w:rPr>
        <w:t xml:space="preserve">ся 11-х классов </w:t>
      </w:r>
      <w:r>
        <w:rPr>
          <w:rFonts w:ascii="Times New Roman" w:hAnsi="Times New Roman"/>
          <w:sz w:val="24"/>
          <w:szCs w:val="24"/>
        </w:rPr>
        <w:t>необходимо было сдать два</w:t>
      </w:r>
      <w:r w:rsidRPr="00DC015B">
        <w:rPr>
          <w:rFonts w:ascii="Times New Roman" w:hAnsi="Times New Roman"/>
          <w:sz w:val="24"/>
          <w:szCs w:val="24"/>
        </w:rPr>
        <w:t xml:space="preserve"> обязательных экзамена в форме ЕГЭ </w:t>
      </w:r>
    </w:p>
    <w:p w:rsidR="00FF148F" w:rsidRDefault="00FF148F" w:rsidP="00FF148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C015B">
        <w:rPr>
          <w:rFonts w:ascii="Times New Roman" w:hAnsi="Times New Roman"/>
          <w:sz w:val="24"/>
          <w:szCs w:val="24"/>
        </w:rPr>
        <w:t>русск</w:t>
      </w:r>
      <w:r>
        <w:rPr>
          <w:rFonts w:ascii="Times New Roman" w:hAnsi="Times New Roman"/>
          <w:sz w:val="24"/>
          <w:szCs w:val="24"/>
        </w:rPr>
        <w:t>ий</w:t>
      </w:r>
      <w:r w:rsidRPr="00DC015B">
        <w:rPr>
          <w:rFonts w:ascii="Times New Roman" w:hAnsi="Times New Roman"/>
          <w:sz w:val="24"/>
          <w:szCs w:val="24"/>
        </w:rPr>
        <w:t xml:space="preserve"> язык</w:t>
      </w:r>
    </w:p>
    <w:p w:rsidR="00FF148F" w:rsidRDefault="00FF148F" w:rsidP="00FF148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C015B">
        <w:rPr>
          <w:rFonts w:ascii="Times New Roman" w:hAnsi="Times New Roman"/>
          <w:sz w:val="24"/>
          <w:szCs w:val="24"/>
        </w:rPr>
        <w:t xml:space="preserve"> математик</w:t>
      </w:r>
      <w:r>
        <w:rPr>
          <w:rFonts w:ascii="Times New Roman" w:hAnsi="Times New Roman"/>
          <w:sz w:val="24"/>
          <w:szCs w:val="24"/>
        </w:rPr>
        <w:t>а</w:t>
      </w:r>
      <w:r w:rsidRPr="00DC015B">
        <w:rPr>
          <w:rFonts w:ascii="Times New Roman" w:hAnsi="Times New Roman"/>
          <w:sz w:val="24"/>
          <w:szCs w:val="24"/>
        </w:rPr>
        <w:t xml:space="preserve"> базового или профильного уровн</w:t>
      </w:r>
      <w:r>
        <w:rPr>
          <w:rFonts w:ascii="Times New Roman" w:hAnsi="Times New Roman"/>
          <w:sz w:val="24"/>
          <w:szCs w:val="24"/>
        </w:rPr>
        <w:t>ей</w:t>
      </w:r>
    </w:p>
    <w:p w:rsidR="00FF148F" w:rsidRDefault="00FF148F" w:rsidP="00FF148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C015B">
        <w:rPr>
          <w:rFonts w:ascii="Times New Roman" w:hAnsi="Times New Roman"/>
          <w:sz w:val="24"/>
          <w:szCs w:val="24"/>
        </w:rPr>
        <w:t xml:space="preserve">4. Успеваемость по обязательным предметам </w:t>
      </w:r>
    </w:p>
    <w:p w:rsidR="00FF148F" w:rsidRDefault="00FF148F" w:rsidP="00FF148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C015B">
        <w:rPr>
          <w:rFonts w:ascii="Times New Roman" w:hAnsi="Times New Roman"/>
          <w:sz w:val="24"/>
          <w:szCs w:val="24"/>
        </w:rPr>
        <w:t xml:space="preserve">ЕГЭ по русскому языку  – 100%, </w:t>
      </w:r>
    </w:p>
    <w:p w:rsidR="00FF148F" w:rsidRDefault="00FF148F" w:rsidP="00FF148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C015B">
        <w:rPr>
          <w:rFonts w:ascii="Times New Roman" w:hAnsi="Times New Roman"/>
          <w:sz w:val="24"/>
          <w:szCs w:val="24"/>
        </w:rPr>
        <w:t>ЕГЭ по математике профильного уровня – 100%</w:t>
      </w:r>
    </w:p>
    <w:p w:rsidR="00FF148F" w:rsidRDefault="00FF148F" w:rsidP="00FF148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ЕГЭ по </w:t>
      </w:r>
      <w:r w:rsidRPr="00DC015B">
        <w:rPr>
          <w:rFonts w:ascii="Times New Roman" w:hAnsi="Times New Roman"/>
          <w:sz w:val="24"/>
          <w:szCs w:val="24"/>
        </w:rPr>
        <w:t>математике базового уровня – 100 %.</w:t>
      </w:r>
    </w:p>
    <w:p w:rsidR="00FF148F" w:rsidRDefault="00FF148F" w:rsidP="00FF148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gramStart"/>
      <w:r>
        <w:rPr>
          <w:rFonts w:ascii="Times New Roman" w:hAnsi="Times New Roman"/>
          <w:sz w:val="24"/>
          <w:szCs w:val="24"/>
        </w:rPr>
        <w:t xml:space="preserve">Большинство учащихся сдавали </w:t>
      </w:r>
      <w:r w:rsidRPr="00DC015B">
        <w:rPr>
          <w:rFonts w:ascii="Times New Roman" w:hAnsi="Times New Roman"/>
          <w:sz w:val="24"/>
          <w:szCs w:val="24"/>
        </w:rPr>
        <w:t xml:space="preserve">также экзамены в форме ЕГЭ по выбору: биологию, физику, историю, обществознание, английский язык, информатику, химию, литературу. </w:t>
      </w:r>
      <w:proofErr w:type="gramEnd"/>
    </w:p>
    <w:p w:rsidR="00FF148F" w:rsidRPr="00DC015B" w:rsidRDefault="00FF148F" w:rsidP="00FF148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Все учащиеся 11 класса по итогам учебного года и ГИА получили аттестаты о среднем общем образовании.</w:t>
      </w:r>
    </w:p>
    <w:p w:rsidR="00FF148F" w:rsidRDefault="00FF148F" w:rsidP="00FF148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DC015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Аттестаты с отличием и медали «За особые успехи в учении 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6C1B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степени» (с подтверждением сдачей ЕГЭ) получили два выпускника (в 2024 году – один учащийся)</w:t>
      </w:r>
    </w:p>
    <w:p w:rsidR="00FF148F" w:rsidRPr="00DC015B" w:rsidRDefault="00FF148F" w:rsidP="00FF148F">
      <w:pPr>
        <w:jc w:val="both"/>
        <w:rPr>
          <w:rFonts w:ascii="Times New Roman" w:hAnsi="Times New Roman"/>
          <w:sz w:val="24"/>
          <w:szCs w:val="24"/>
        </w:rPr>
      </w:pPr>
      <w:r w:rsidRPr="00DC015B">
        <w:rPr>
          <w:rFonts w:ascii="Times New Roman" w:hAnsi="Times New Roman"/>
          <w:sz w:val="24"/>
          <w:szCs w:val="24"/>
        </w:rPr>
        <w:t xml:space="preserve">7. Результаты ЕГЭ </w:t>
      </w:r>
    </w:p>
    <w:tbl>
      <w:tblPr>
        <w:tblW w:w="10456" w:type="dxa"/>
        <w:tblInd w:w="-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127"/>
        <w:gridCol w:w="1134"/>
        <w:gridCol w:w="2268"/>
        <w:gridCol w:w="1984"/>
      </w:tblGrid>
      <w:tr w:rsidR="00FF148F" w:rsidRPr="00DC015B" w:rsidTr="00395CB1"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ФИО учителя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Сдавали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11А класс</w:t>
            </w:r>
          </w:p>
        </w:tc>
      </w:tr>
      <w:tr w:rsidR="00FF148F" w:rsidRPr="00DC015B" w:rsidTr="00395CB1"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 xml:space="preserve">Получили «2», </w:t>
            </w:r>
            <w:r w:rsidRPr="00DC015B">
              <w:rPr>
                <w:rFonts w:ascii="Times New Roman" w:hAnsi="Times New Roman"/>
              </w:rPr>
              <w:t>не преодолели минимальный порог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proofErr w:type="spellStart"/>
            <w:r w:rsidRPr="00DC015B">
              <w:rPr>
                <w:rFonts w:ascii="Times New Roman" w:hAnsi="Times New Roman"/>
                <w:sz w:val="24"/>
                <w:szCs w:val="24"/>
              </w:rPr>
              <w:t>усп</w:t>
            </w:r>
            <w:proofErr w:type="spellEnd"/>
            <w:r w:rsidRPr="00DC015B">
              <w:rPr>
                <w:rFonts w:ascii="Times New Roman" w:hAnsi="Times New Roman"/>
                <w:sz w:val="24"/>
                <w:szCs w:val="24"/>
              </w:rPr>
              <w:t>.</w:t>
            </w:r>
            <w:r w:rsidRPr="00DC015B">
              <w:rPr>
                <w:rFonts w:ascii="Times New Roman" w:hAnsi="Times New Roman"/>
              </w:rPr>
              <w:t xml:space="preserve"> </w:t>
            </w:r>
            <w:r w:rsidRPr="00DC015B">
              <w:rPr>
                <w:rFonts w:ascii="Times New Roman" w:hAnsi="Times New Roman"/>
                <w:sz w:val="24"/>
                <w:szCs w:val="24"/>
              </w:rPr>
              <w:t xml:space="preserve">/% </w:t>
            </w:r>
            <w:proofErr w:type="spellStart"/>
            <w:r w:rsidRPr="00DC015B">
              <w:rPr>
                <w:rFonts w:ascii="Times New Roman" w:hAnsi="Times New Roman"/>
                <w:sz w:val="24"/>
                <w:szCs w:val="24"/>
              </w:rPr>
              <w:t>кач-ва</w:t>
            </w:r>
            <w:proofErr w:type="spellEnd"/>
          </w:p>
        </w:tc>
      </w:tr>
      <w:tr w:rsidR="00FF148F" w:rsidRPr="00DC015B" w:rsidTr="00395CB1">
        <w:trPr>
          <w:trHeight w:val="26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  <w:r w:rsidRPr="00DC015B">
              <w:rPr>
                <w:rFonts w:ascii="Times New Roman" w:hAnsi="Times New Roman"/>
              </w:rPr>
              <w:t>(баз</w:t>
            </w:r>
            <w:proofErr w:type="gramStart"/>
            <w:r w:rsidRPr="00DC015B">
              <w:rPr>
                <w:rFonts w:ascii="Times New Roman" w:hAnsi="Times New Roman"/>
              </w:rPr>
              <w:t>.</w:t>
            </w:r>
            <w:proofErr w:type="gramEnd"/>
            <w:r w:rsidRPr="00DC015B">
              <w:rPr>
                <w:rFonts w:ascii="Times New Roman" w:hAnsi="Times New Roman"/>
              </w:rPr>
              <w:t xml:space="preserve"> </w:t>
            </w:r>
            <w:proofErr w:type="gramStart"/>
            <w:r w:rsidRPr="00DC015B">
              <w:rPr>
                <w:rFonts w:ascii="Times New Roman" w:hAnsi="Times New Roman"/>
              </w:rPr>
              <w:t>у</w:t>
            </w:r>
            <w:proofErr w:type="gramEnd"/>
            <w:r w:rsidRPr="00DC015B">
              <w:rPr>
                <w:rFonts w:ascii="Times New Roman" w:hAnsi="Times New Roman"/>
              </w:rPr>
              <w:t>ровень)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Квашнина А.Н.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 / 92,0</w:t>
            </w:r>
            <w:r w:rsidRPr="00DC015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FF148F" w:rsidRPr="00DC015B" w:rsidTr="00395C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015B">
              <w:rPr>
                <w:rFonts w:ascii="Times New Roman" w:hAnsi="Times New Roman"/>
              </w:rPr>
              <w:t>Математика (пр. уровень)</w:t>
            </w:r>
          </w:p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>Макс.-82 б.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015B">
              <w:rPr>
                <w:rFonts w:ascii="Times New Roman" w:hAnsi="Times New Roman"/>
                <w:sz w:val="24"/>
                <w:szCs w:val="24"/>
              </w:rPr>
              <w:t>Ладкина</w:t>
            </w:r>
            <w:proofErr w:type="spellEnd"/>
            <w:r w:rsidRPr="00DC015B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F148F" w:rsidRPr="00DC015B" w:rsidTr="00395CB1">
        <w:trPr>
          <w:trHeight w:val="5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>Макс.-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75</w:t>
            </w: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б.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Петухова С.А.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F148F" w:rsidRPr="00DC015B" w:rsidTr="00395CB1">
        <w:trPr>
          <w:trHeight w:val="28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 xml:space="preserve">Физика </w:t>
            </w: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</w:p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>Макс.- 7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3</w:t>
            </w: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б.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Фокина Е.А.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F148F" w:rsidRPr="00DC015B" w:rsidTr="00395C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>Макс.- 7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2</w:t>
            </w: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б.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Андреева А.Н.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</w:tr>
      <w:tr w:rsidR="00FF148F" w:rsidRPr="00DC015B" w:rsidTr="00395C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Макс.- 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66</w:t>
            </w: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б.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Соколова О.И.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F148F" w:rsidRPr="00DC015B" w:rsidTr="00395C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Макс-62</w:t>
            </w: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б.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Минина О.П.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FF148F" w:rsidRPr="00DC015B" w:rsidTr="00395C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Информатика</w:t>
            </w: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</w:p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Макс.- 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75</w:t>
            </w: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>б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.</w:t>
            </w: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015B">
              <w:rPr>
                <w:rFonts w:ascii="Times New Roman" w:hAnsi="Times New Roman"/>
                <w:sz w:val="24"/>
                <w:szCs w:val="24"/>
              </w:rPr>
              <w:t>Прялухина</w:t>
            </w:r>
            <w:proofErr w:type="spellEnd"/>
            <w:r w:rsidRPr="00DC015B">
              <w:rPr>
                <w:rFonts w:ascii="Times New Roman" w:hAnsi="Times New Roman"/>
                <w:sz w:val="24"/>
                <w:szCs w:val="24"/>
              </w:rPr>
              <w:t xml:space="preserve"> Е.Ю. </w:t>
            </w:r>
          </w:p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FF148F" w:rsidRPr="00DC015B" w:rsidTr="00395C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История</w:t>
            </w: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</w:p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Макс.- 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57 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Минина О.П.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F148F" w:rsidRPr="00DC015B" w:rsidTr="00395C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015B">
              <w:rPr>
                <w:rFonts w:ascii="Times New Roman" w:hAnsi="Times New Roman"/>
                <w:sz w:val="24"/>
                <w:szCs w:val="24"/>
              </w:rPr>
              <w:t>Англ</w:t>
            </w:r>
            <w:proofErr w:type="gramStart"/>
            <w:r w:rsidRPr="00DC015B">
              <w:rPr>
                <w:rFonts w:ascii="Times New Roman" w:hAnsi="Times New Roman"/>
                <w:sz w:val="24"/>
                <w:szCs w:val="24"/>
              </w:rPr>
              <w:t>.я</w:t>
            </w:r>
            <w:proofErr w:type="gramEnd"/>
            <w:r w:rsidRPr="00DC015B">
              <w:rPr>
                <w:rFonts w:ascii="Times New Roman" w:hAnsi="Times New Roman"/>
                <w:sz w:val="24"/>
                <w:szCs w:val="24"/>
              </w:rPr>
              <w:t>зык</w:t>
            </w:r>
            <w:proofErr w:type="spellEnd"/>
          </w:p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>Макс.-  5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3</w:t>
            </w: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б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.</w:t>
            </w:r>
            <w:r w:rsidRPr="00DC015B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Дальская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М.В./</w:t>
            </w:r>
            <w:r w:rsidRPr="00DC015B">
              <w:rPr>
                <w:rFonts w:ascii="Times New Roman" w:hAnsi="Times New Roman"/>
                <w:sz w:val="24"/>
                <w:szCs w:val="24"/>
              </w:rPr>
              <w:t>Якубенко Л.М.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FF148F" w:rsidRPr="00DC015B" w:rsidTr="00395C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 xml:space="preserve">Макс. - </w:t>
            </w:r>
            <w:r w:rsidRPr="0065051B">
              <w:rPr>
                <w:rFonts w:ascii="Times New Roman" w:hAnsi="Times New Roman"/>
                <w:b/>
                <w:i/>
                <w:sz w:val="18"/>
                <w:szCs w:val="18"/>
              </w:rPr>
              <w:t>56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б.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Петухова С.А.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F148F" w:rsidRPr="00DC015B" w:rsidRDefault="00FF148F" w:rsidP="00FF148F">
      <w:pPr>
        <w:rPr>
          <w:rFonts w:ascii="Times New Roman" w:hAnsi="Times New Roman"/>
          <w:b/>
          <w:i/>
        </w:rPr>
      </w:pPr>
    </w:p>
    <w:p w:rsidR="00FF148F" w:rsidRPr="0065051B" w:rsidRDefault="00FF148F" w:rsidP="00FF148F">
      <w:pPr>
        <w:rPr>
          <w:rFonts w:ascii="Times New Roman" w:hAnsi="Times New Roman"/>
          <w:sz w:val="24"/>
          <w:szCs w:val="24"/>
          <w:u w:val="single"/>
        </w:rPr>
      </w:pPr>
      <w:r w:rsidRPr="0065051B">
        <w:rPr>
          <w:rFonts w:ascii="Times New Roman" w:hAnsi="Times New Roman"/>
          <w:sz w:val="24"/>
          <w:szCs w:val="24"/>
          <w:u w:val="single"/>
        </w:rPr>
        <w:t>Средний балл ЕГЭ за 3 последних года</w:t>
      </w:r>
    </w:p>
    <w:tbl>
      <w:tblPr>
        <w:tblW w:w="10709" w:type="dxa"/>
        <w:tblInd w:w="-1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5"/>
        <w:gridCol w:w="1134"/>
        <w:gridCol w:w="1134"/>
        <w:gridCol w:w="962"/>
        <w:gridCol w:w="1276"/>
        <w:gridCol w:w="992"/>
        <w:gridCol w:w="1276"/>
      </w:tblGrid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015B">
              <w:rPr>
                <w:rFonts w:ascii="Times New Roman" w:hAnsi="Times New Roman"/>
                <w:sz w:val="20"/>
                <w:szCs w:val="20"/>
              </w:rPr>
              <w:t>2022-2023 учебный год</w:t>
            </w:r>
          </w:p>
        </w:tc>
        <w:tc>
          <w:tcPr>
            <w:tcW w:w="2238" w:type="dxa"/>
            <w:gridSpan w:val="2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015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C015B">
              <w:rPr>
                <w:rFonts w:ascii="Times New Roman" w:hAnsi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DC015B">
              <w:rPr>
                <w:rFonts w:ascii="Times New Roman" w:hAnsi="Times New Roman"/>
                <w:sz w:val="20"/>
                <w:szCs w:val="20"/>
              </w:rPr>
              <w:t xml:space="preserve"> учебный год</w:t>
            </w:r>
          </w:p>
        </w:tc>
        <w:tc>
          <w:tcPr>
            <w:tcW w:w="2268" w:type="dxa"/>
            <w:gridSpan w:val="2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015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DC015B">
              <w:rPr>
                <w:rFonts w:ascii="Times New Roman" w:hAnsi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C015B">
              <w:rPr>
                <w:rFonts w:ascii="Times New Roman" w:hAnsi="Times New Roman"/>
                <w:sz w:val="20"/>
                <w:szCs w:val="20"/>
              </w:rPr>
              <w:t xml:space="preserve"> учебный год</w:t>
            </w:r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015B">
              <w:rPr>
                <w:rFonts w:ascii="Times New Roman" w:hAnsi="Times New Roman"/>
                <w:sz w:val="20"/>
                <w:szCs w:val="20"/>
              </w:rPr>
              <w:t>Средний балл</w:t>
            </w:r>
          </w:p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015B">
              <w:rPr>
                <w:rFonts w:ascii="Times New Roman" w:hAnsi="Times New Roman"/>
                <w:sz w:val="20"/>
                <w:szCs w:val="20"/>
              </w:rPr>
              <w:t xml:space="preserve">МБОУ </w:t>
            </w:r>
            <w:r w:rsidRPr="00DC015B">
              <w:rPr>
                <w:rFonts w:ascii="Times New Roman" w:hAnsi="Times New Roman"/>
                <w:sz w:val="20"/>
                <w:szCs w:val="20"/>
              </w:rPr>
              <w:lastRenderedPageBreak/>
              <w:t>СШ № 43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015B">
              <w:rPr>
                <w:rFonts w:ascii="Times New Roman" w:hAnsi="Times New Roman"/>
                <w:sz w:val="20"/>
                <w:szCs w:val="20"/>
              </w:rPr>
              <w:lastRenderedPageBreak/>
              <w:t>Средний бал</w:t>
            </w:r>
            <w:r>
              <w:rPr>
                <w:rFonts w:ascii="Times New Roman" w:hAnsi="Times New Roman"/>
                <w:sz w:val="20"/>
                <w:szCs w:val="20"/>
              </w:rPr>
              <w:t>л</w:t>
            </w:r>
            <w:r w:rsidRPr="00DC015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DC015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DC015B"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 w:rsidRPr="00DC015B">
              <w:rPr>
                <w:rFonts w:ascii="Times New Roman" w:hAnsi="Times New Roman"/>
                <w:sz w:val="20"/>
                <w:szCs w:val="20"/>
              </w:rPr>
              <w:t>рханге</w:t>
            </w:r>
            <w:r w:rsidRPr="00DC015B">
              <w:rPr>
                <w:rFonts w:ascii="Times New Roman" w:hAnsi="Times New Roman"/>
                <w:sz w:val="20"/>
                <w:szCs w:val="20"/>
              </w:rPr>
              <w:lastRenderedPageBreak/>
              <w:t>льск</w:t>
            </w:r>
            <w:proofErr w:type="spellEnd"/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015B">
              <w:rPr>
                <w:rFonts w:ascii="Times New Roman" w:hAnsi="Times New Roman"/>
                <w:sz w:val="20"/>
                <w:szCs w:val="20"/>
              </w:rPr>
              <w:lastRenderedPageBreak/>
              <w:t>Средний балл</w:t>
            </w:r>
          </w:p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015B">
              <w:rPr>
                <w:rFonts w:ascii="Times New Roman" w:hAnsi="Times New Roman"/>
                <w:sz w:val="20"/>
                <w:szCs w:val="20"/>
              </w:rPr>
              <w:t xml:space="preserve">МБОУ </w:t>
            </w:r>
            <w:r w:rsidRPr="00DC015B">
              <w:rPr>
                <w:rFonts w:ascii="Times New Roman" w:hAnsi="Times New Roman"/>
                <w:sz w:val="20"/>
                <w:szCs w:val="20"/>
              </w:rPr>
              <w:lastRenderedPageBreak/>
              <w:t>СШ № 43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015B">
              <w:rPr>
                <w:rFonts w:ascii="Times New Roman" w:hAnsi="Times New Roman"/>
                <w:sz w:val="20"/>
                <w:szCs w:val="20"/>
              </w:rPr>
              <w:lastRenderedPageBreak/>
              <w:t>Средний бал</w:t>
            </w:r>
            <w:r>
              <w:rPr>
                <w:rFonts w:ascii="Times New Roman" w:hAnsi="Times New Roman"/>
                <w:sz w:val="20"/>
                <w:szCs w:val="20"/>
              </w:rPr>
              <w:t>л</w:t>
            </w:r>
            <w:r w:rsidRPr="00DC015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DC015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DC015B"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 w:rsidRPr="00DC015B">
              <w:rPr>
                <w:rFonts w:ascii="Times New Roman" w:hAnsi="Times New Roman"/>
                <w:sz w:val="20"/>
                <w:szCs w:val="20"/>
              </w:rPr>
              <w:t>рхангель</w:t>
            </w:r>
            <w:r w:rsidRPr="00DC015B">
              <w:rPr>
                <w:rFonts w:ascii="Times New Roman" w:hAnsi="Times New Roman"/>
                <w:sz w:val="20"/>
                <w:szCs w:val="20"/>
              </w:rPr>
              <w:lastRenderedPageBreak/>
              <w:t>ск</w:t>
            </w:r>
            <w:proofErr w:type="spellEnd"/>
          </w:p>
        </w:tc>
        <w:tc>
          <w:tcPr>
            <w:tcW w:w="99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015B">
              <w:rPr>
                <w:rFonts w:ascii="Times New Roman" w:hAnsi="Times New Roman"/>
                <w:sz w:val="20"/>
                <w:szCs w:val="20"/>
              </w:rPr>
              <w:lastRenderedPageBreak/>
              <w:t>Средний балл</w:t>
            </w:r>
          </w:p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015B">
              <w:rPr>
                <w:rFonts w:ascii="Times New Roman" w:hAnsi="Times New Roman"/>
                <w:sz w:val="20"/>
                <w:szCs w:val="20"/>
              </w:rPr>
              <w:t xml:space="preserve">МБОУ </w:t>
            </w:r>
            <w:r w:rsidRPr="00DC015B">
              <w:rPr>
                <w:rFonts w:ascii="Times New Roman" w:hAnsi="Times New Roman"/>
                <w:sz w:val="20"/>
                <w:szCs w:val="20"/>
              </w:rPr>
              <w:lastRenderedPageBreak/>
              <w:t>СШ № 43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015B">
              <w:rPr>
                <w:rFonts w:ascii="Times New Roman" w:hAnsi="Times New Roman"/>
                <w:sz w:val="20"/>
                <w:szCs w:val="20"/>
              </w:rPr>
              <w:lastRenderedPageBreak/>
              <w:t>Средний бал</w:t>
            </w:r>
            <w:r>
              <w:rPr>
                <w:rFonts w:ascii="Times New Roman" w:hAnsi="Times New Roman"/>
                <w:sz w:val="20"/>
                <w:szCs w:val="20"/>
              </w:rPr>
              <w:t>л</w:t>
            </w:r>
            <w:r w:rsidRPr="00DC015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DC015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DC015B"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 w:rsidRPr="00DC015B">
              <w:rPr>
                <w:rFonts w:ascii="Times New Roman" w:hAnsi="Times New Roman"/>
                <w:sz w:val="20"/>
                <w:szCs w:val="20"/>
              </w:rPr>
              <w:t>рхангель</w:t>
            </w:r>
            <w:r w:rsidRPr="00DC015B">
              <w:rPr>
                <w:rFonts w:ascii="Times New Roman" w:hAnsi="Times New Roman"/>
                <w:sz w:val="20"/>
                <w:szCs w:val="20"/>
              </w:rPr>
              <w:lastRenderedPageBreak/>
              <w:t>ск</w:t>
            </w:r>
            <w:proofErr w:type="spellEnd"/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lastRenderedPageBreak/>
              <w:t>Русский язык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72</w:t>
            </w:r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61,9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F148F" w:rsidRPr="00450AB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450AB5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en-US"/>
              </w:rPr>
              <w:t>57</w:t>
            </w:r>
          </w:p>
        </w:tc>
        <w:tc>
          <w:tcPr>
            <w:tcW w:w="1276" w:type="dxa"/>
            <w:shd w:val="clear" w:color="auto" w:fill="auto"/>
          </w:tcPr>
          <w:p w:rsidR="00FF148F" w:rsidRPr="00450AB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Математика (базовый уровень)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F148F" w:rsidRPr="00450AB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59</w:t>
            </w:r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66,5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F148F" w:rsidRPr="00450AB5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en-US"/>
              </w:rPr>
              <w:t>58</w:t>
            </w:r>
          </w:p>
        </w:tc>
        <w:tc>
          <w:tcPr>
            <w:tcW w:w="1276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64</w:t>
            </w:r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9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56</w:t>
            </w:r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9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58</w:t>
            </w:r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9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56</w:t>
            </w:r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9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55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58</w:t>
            </w:r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9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65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58</w:t>
            </w:r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9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46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54</w:t>
            </w:r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9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</w:tr>
      <w:tr w:rsidR="00FF148F" w:rsidRPr="00DC015B" w:rsidTr="00395CB1">
        <w:tc>
          <w:tcPr>
            <w:tcW w:w="3935" w:type="dxa"/>
            <w:shd w:val="clear" w:color="auto" w:fill="auto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64</w:t>
            </w:r>
          </w:p>
        </w:tc>
        <w:tc>
          <w:tcPr>
            <w:tcW w:w="9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9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</w:tr>
    </w:tbl>
    <w:p w:rsidR="00FF148F" w:rsidRDefault="00FF148F" w:rsidP="00FF148F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148F" w:rsidRDefault="00FF148F" w:rsidP="00FF148F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FF148F" w:rsidRDefault="00FF148F" w:rsidP="00FF148F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E13">
        <w:rPr>
          <w:rFonts w:ascii="Times New Roman" w:hAnsi="Times New Roman"/>
          <w:sz w:val="24"/>
          <w:szCs w:val="24"/>
          <w:u w:val="single"/>
        </w:rPr>
        <w:t xml:space="preserve">Максимальный балл по предметам </w:t>
      </w:r>
      <w:r>
        <w:rPr>
          <w:rFonts w:ascii="Times New Roman" w:hAnsi="Times New Roman"/>
          <w:sz w:val="24"/>
          <w:szCs w:val="24"/>
          <w:u w:val="single"/>
        </w:rPr>
        <w:t xml:space="preserve">в МБОУ СШ №43 </w:t>
      </w:r>
      <w:r w:rsidRPr="00FC1E13">
        <w:rPr>
          <w:rFonts w:ascii="Times New Roman" w:hAnsi="Times New Roman"/>
          <w:sz w:val="24"/>
          <w:szCs w:val="24"/>
          <w:u w:val="single"/>
        </w:rPr>
        <w:t>за 5 учебных лет</w:t>
      </w:r>
    </w:p>
    <w:tbl>
      <w:tblPr>
        <w:tblW w:w="0" w:type="auto"/>
        <w:tblInd w:w="-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3"/>
        <w:gridCol w:w="1243"/>
        <w:gridCol w:w="1243"/>
        <w:gridCol w:w="1243"/>
        <w:gridCol w:w="1243"/>
        <w:gridCol w:w="1243"/>
      </w:tblGrid>
      <w:tr w:rsidR="00FF148F" w:rsidRPr="00DC015B" w:rsidTr="00395CB1">
        <w:tc>
          <w:tcPr>
            <w:tcW w:w="1963" w:type="dxa"/>
          </w:tcPr>
          <w:p w:rsidR="00FF148F" w:rsidRPr="00C80ED4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ED4">
              <w:rPr>
                <w:rFonts w:ascii="Times New Roman" w:hAnsi="Times New Roman"/>
                <w:sz w:val="24"/>
                <w:szCs w:val="24"/>
              </w:rPr>
              <w:t>Предметы</w:t>
            </w:r>
          </w:p>
        </w:tc>
        <w:tc>
          <w:tcPr>
            <w:tcW w:w="1243" w:type="dxa"/>
          </w:tcPr>
          <w:p w:rsidR="00FF148F" w:rsidRPr="00C80ED4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ED4">
              <w:rPr>
                <w:rFonts w:ascii="Times New Roman" w:hAnsi="Times New Roman"/>
                <w:sz w:val="24"/>
                <w:szCs w:val="24"/>
              </w:rPr>
              <w:t>2020/2021</w:t>
            </w:r>
          </w:p>
        </w:tc>
        <w:tc>
          <w:tcPr>
            <w:tcW w:w="1243" w:type="dxa"/>
          </w:tcPr>
          <w:p w:rsidR="00FF148F" w:rsidRPr="00C80ED4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ED4">
              <w:rPr>
                <w:rFonts w:ascii="Times New Roman" w:hAnsi="Times New Roman"/>
                <w:sz w:val="24"/>
                <w:szCs w:val="24"/>
              </w:rPr>
              <w:t>2021/2022</w:t>
            </w:r>
          </w:p>
        </w:tc>
        <w:tc>
          <w:tcPr>
            <w:tcW w:w="1243" w:type="dxa"/>
          </w:tcPr>
          <w:p w:rsidR="00FF148F" w:rsidRPr="00C80ED4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ED4">
              <w:rPr>
                <w:rFonts w:ascii="Times New Roman" w:hAnsi="Times New Roman"/>
                <w:sz w:val="24"/>
                <w:szCs w:val="24"/>
              </w:rPr>
              <w:t>2022/2023</w:t>
            </w:r>
          </w:p>
        </w:tc>
        <w:tc>
          <w:tcPr>
            <w:tcW w:w="1243" w:type="dxa"/>
          </w:tcPr>
          <w:p w:rsidR="00FF148F" w:rsidRPr="00C80ED4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ED4">
              <w:rPr>
                <w:rFonts w:ascii="Times New Roman" w:hAnsi="Times New Roman"/>
                <w:sz w:val="24"/>
                <w:szCs w:val="24"/>
              </w:rPr>
              <w:t>2023/2024</w:t>
            </w:r>
          </w:p>
        </w:tc>
        <w:tc>
          <w:tcPr>
            <w:tcW w:w="1243" w:type="dxa"/>
          </w:tcPr>
          <w:p w:rsidR="00FF148F" w:rsidRPr="00C80ED4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ED4">
              <w:rPr>
                <w:rFonts w:ascii="Times New Roman" w:hAnsi="Times New Roman"/>
                <w:sz w:val="24"/>
                <w:szCs w:val="24"/>
              </w:rPr>
              <w:t>2024/2025</w:t>
            </w:r>
          </w:p>
        </w:tc>
      </w:tr>
      <w:tr w:rsidR="00FF148F" w:rsidRPr="00DC015B" w:rsidTr="00395CB1">
        <w:tc>
          <w:tcPr>
            <w:tcW w:w="196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FF148F" w:rsidRPr="00DC015B" w:rsidTr="00395CB1">
        <w:tc>
          <w:tcPr>
            <w:tcW w:w="196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FF148F" w:rsidRPr="00DC015B" w:rsidTr="00395CB1">
        <w:tc>
          <w:tcPr>
            <w:tcW w:w="196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magenta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FF148F" w:rsidRPr="00DC015B" w:rsidTr="00395CB1">
        <w:tc>
          <w:tcPr>
            <w:tcW w:w="196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FF148F" w:rsidRPr="00DC015B" w:rsidTr="00395CB1">
        <w:tc>
          <w:tcPr>
            <w:tcW w:w="196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FF148F" w:rsidRPr="00DC015B" w:rsidTr="00395CB1">
        <w:tc>
          <w:tcPr>
            <w:tcW w:w="196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FF148F" w:rsidRPr="00DC015B" w:rsidTr="00395CB1">
        <w:tc>
          <w:tcPr>
            <w:tcW w:w="196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FF148F" w:rsidRPr="00DC015B" w:rsidTr="00395CB1">
        <w:tc>
          <w:tcPr>
            <w:tcW w:w="196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FF148F" w:rsidRPr="00DC015B" w:rsidTr="00395CB1">
        <w:tc>
          <w:tcPr>
            <w:tcW w:w="196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FF148F" w:rsidRPr="00DC015B" w:rsidTr="00395CB1">
        <w:tc>
          <w:tcPr>
            <w:tcW w:w="196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FF148F" w:rsidRPr="00DC015B" w:rsidTr="00395CB1">
        <w:tc>
          <w:tcPr>
            <w:tcW w:w="196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3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FF148F" w:rsidRDefault="00FF148F" w:rsidP="00FF148F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148F" w:rsidRDefault="00FF148F" w:rsidP="00FF148F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E13">
        <w:rPr>
          <w:rFonts w:ascii="Times New Roman" w:hAnsi="Times New Roman"/>
          <w:sz w:val="24"/>
          <w:szCs w:val="24"/>
          <w:u w:val="single"/>
        </w:rPr>
        <w:t xml:space="preserve">Сравнительные данные успеваемости по итогам государственной итоговой аттестации учащихся 11 классов за курс средней школы за </w:t>
      </w:r>
      <w:r>
        <w:rPr>
          <w:rFonts w:ascii="Times New Roman" w:hAnsi="Times New Roman"/>
          <w:sz w:val="24"/>
          <w:szCs w:val="24"/>
          <w:u w:val="single"/>
        </w:rPr>
        <w:t>5 лет по обязательным предметам</w:t>
      </w:r>
    </w:p>
    <w:tbl>
      <w:tblPr>
        <w:tblW w:w="10312" w:type="dxa"/>
        <w:tblInd w:w="-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2"/>
        <w:gridCol w:w="1650"/>
        <w:gridCol w:w="1650"/>
        <w:gridCol w:w="1650"/>
        <w:gridCol w:w="1650"/>
        <w:gridCol w:w="1650"/>
      </w:tblGrid>
      <w:tr w:rsidR="00FF148F" w:rsidRPr="00DC015B" w:rsidTr="00395CB1">
        <w:tc>
          <w:tcPr>
            <w:tcW w:w="20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2020-2021</w:t>
            </w:r>
          </w:p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015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DC015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DC015B"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2021-2022</w:t>
            </w:r>
          </w:p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015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DC015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DC015B"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2022-2023</w:t>
            </w:r>
          </w:p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015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DC015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DC015B"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C015B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015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DC015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DC015B"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C015B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015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DC015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DC015B"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</w:tr>
      <w:tr w:rsidR="00FF148F" w:rsidRPr="00DC015B" w:rsidTr="00395CB1">
        <w:trPr>
          <w:trHeight w:val="347"/>
        </w:trPr>
        <w:tc>
          <w:tcPr>
            <w:tcW w:w="2062" w:type="dxa"/>
          </w:tcPr>
          <w:p w:rsidR="00FF148F" w:rsidRPr="00DC015B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 xml:space="preserve">ЕГЭ. Русский язык 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F148F" w:rsidRPr="00DC015B" w:rsidTr="00395CB1">
        <w:tc>
          <w:tcPr>
            <w:tcW w:w="20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ЕГЭ. Математика (профильный уровень)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89,5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F148F" w:rsidRPr="00DC015B" w:rsidTr="00395CB1">
        <w:tc>
          <w:tcPr>
            <w:tcW w:w="20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ЕГЭ. Математика (базовый уровень)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96,6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F148F" w:rsidRPr="00DC015B" w:rsidTr="00395CB1">
        <w:tc>
          <w:tcPr>
            <w:tcW w:w="20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ГВЭ-11, русский язык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F148F" w:rsidRPr="00DC015B" w:rsidTr="00395CB1">
        <w:tc>
          <w:tcPr>
            <w:tcW w:w="2062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lastRenderedPageBreak/>
              <w:t>ГВЭ-11, математика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FF148F" w:rsidRPr="00DC015B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FF148F" w:rsidRDefault="00FF148F" w:rsidP="00FF148F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148F" w:rsidRPr="00A80857" w:rsidRDefault="00FF148F" w:rsidP="00FF148F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A80857">
        <w:rPr>
          <w:rFonts w:ascii="Times New Roman" w:hAnsi="Times New Roman"/>
          <w:sz w:val="24"/>
          <w:szCs w:val="24"/>
          <w:u w:val="single"/>
        </w:rPr>
        <w:t>Сравнительные данные по успеваемости по итогам государственной итоговой аттестации учащихся 11 классов за курс средней школы за 5 лет по  предметам по выбору.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1"/>
        <w:gridCol w:w="927"/>
        <w:gridCol w:w="636"/>
        <w:gridCol w:w="927"/>
        <w:gridCol w:w="636"/>
        <w:gridCol w:w="927"/>
        <w:gridCol w:w="636"/>
        <w:gridCol w:w="927"/>
        <w:gridCol w:w="685"/>
        <w:gridCol w:w="927"/>
        <w:gridCol w:w="720"/>
      </w:tblGrid>
      <w:tr w:rsidR="00FF148F" w:rsidRPr="00DC015B" w:rsidTr="00395CB1">
        <w:tc>
          <w:tcPr>
            <w:tcW w:w="1941" w:type="dxa"/>
            <w:vMerge w:val="restart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Название предмета</w:t>
            </w:r>
          </w:p>
        </w:tc>
        <w:tc>
          <w:tcPr>
            <w:tcW w:w="1563" w:type="dxa"/>
            <w:gridSpan w:val="2"/>
          </w:tcPr>
          <w:p w:rsidR="00FF148F" w:rsidRPr="00A80857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857">
              <w:rPr>
                <w:rFonts w:ascii="Times New Roman" w:hAnsi="Times New Roman"/>
                <w:sz w:val="20"/>
                <w:szCs w:val="20"/>
              </w:rPr>
              <w:t>2020-2021</w:t>
            </w:r>
          </w:p>
          <w:p w:rsidR="00FF148F" w:rsidRPr="00A80857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857">
              <w:rPr>
                <w:rFonts w:ascii="Times New Roman" w:hAnsi="Times New Roman"/>
                <w:sz w:val="20"/>
                <w:szCs w:val="20"/>
              </w:rPr>
              <w:t>уч. год</w:t>
            </w:r>
          </w:p>
        </w:tc>
        <w:tc>
          <w:tcPr>
            <w:tcW w:w="1563" w:type="dxa"/>
            <w:gridSpan w:val="2"/>
          </w:tcPr>
          <w:p w:rsidR="00FF148F" w:rsidRPr="00A80857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857">
              <w:rPr>
                <w:rFonts w:ascii="Times New Roman" w:hAnsi="Times New Roman"/>
                <w:sz w:val="20"/>
                <w:szCs w:val="20"/>
              </w:rPr>
              <w:t>2021-2022</w:t>
            </w:r>
          </w:p>
          <w:p w:rsidR="00FF148F" w:rsidRPr="00A80857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857">
              <w:rPr>
                <w:rFonts w:ascii="Times New Roman" w:hAnsi="Times New Roman"/>
                <w:sz w:val="20"/>
                <w:szCs w:val="20"/>
              </w:rPr>
              <w:t>уч. год</w:t>
            </w:r>
          </w:p>
        </w:tc>
        <w:tc>
          <w:tcPr>
            <w:tcW w:w="1563" w:type="dxa"/>
            <w:gridSpan w:val="2"/>
          </w:tcPr>
          <w:p w:rsidR="00FF148F" w:rsidRPr="00A80857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857">
              <w:rPr>
                <w:rFonts w:ascii="Times New Roman" w:hAnsi="Times New Roman"/>
                <w:sz w:val="20"/>
                <w:szCs w:val="20"/>
              </w:rPr>
              <w:t>2022-2023</w:t>
            </w:r>
          </w:p>
          <w:p w:rsidR="00FF148F" w:rsidRPr="00A80857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857">
              <w:rPr>
                <w:rFonts w:ascii="Times New Roman" w:hAnsi="Times New Roman"/>
                <w:sz w:val="20"/>
                <w:szCs w:val="20"/>
              </w:rPr>
              <w:t>уч. год</w:t>
            </w:r>
          </w:p>
        </w:tc>
        <w:tc>
          <w:tcPr>
            <w:tcW w:w="1612" w:type="dxa"/>
            <w:gridSpan w:val="2"/>
          </w:tcPr>
          <w:p w:rsidR="00FF148F" w:rsidRPr="00A80857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857">
              <w:rPr>
                <w:rFonts w:ascii="Times New Roman" w:hAnsi="Times New Roman"/>
                <w:sz w:val="20"/>
                <w:szCs w:val="20"/>
              </w:rPr>
              <w:t>2023-2024</w:t>
            </w:r>
          </w:p>
          <w:p w:rsidR="00FF148F" w:rsidRPr="00A80857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857">
              <w:rPr>
                <w:rFonts w:ascii="Times New Roman" w:hAnsi="Times New Roman"/>
                <w:sz w:val="20"/>
                <w:szCs w:val="20"/>
              </w:rPr>
              <w:t>уч. год</w:t>
            </w:r>
          </w:p>
        </w:tc>
        <w:tc>
          <w:tcPr>
            <w:tcW w:w="1647" w:type="dxa"/>
            <w:gridSpan w:val="2"/>
          </w:tcPr>
          <w:p w:rsidR="00FF148F" w:rsidRPr="00A80857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857">
              <w:rPr>
                <w:rFonts w:ascii="Times New Roman" w:hAnsi="Times New Roman"/>
                <w:sz w:val="20"/>
                <w:szCs w:val="20"/>
              </w:rPr>
              <w:t>2024-2025</w:t>
            </w:r>
          </w:p>
          <w:p w:rsidR="00FF148F" w:rsidRPr="00A80857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857">
              <w:rPr>
                <w:rFonts w:ascii="Times New Roman" w:hAnsi="Times New Roman"/>
                <w:sz w:val="20"/>
                <w:szCs w:val="20"/>
              </w:rPr>
              <w:t>уч. год</w:t>
            </w:r>
          </w:p>
        </w:tc>
      </w:tr>
      <w:tr w:rsidR="00FF148F" w:rsidRPr="00DC015B" w:rsidTr="00395CB1">
        <w:tc>
          <w:tcPr>
            <w:tcW w:w="1941" w:type="dxa"/>
            <w:vMerge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18"/>
                <w:szCs w:val="18"/>
              </w:rPr>
              <w:t xml:space="preserve">Кол-во </w:t>
            </w:r>
            <w:proofErr w:type="gramStart"/>
            <w:r w:rsidRPr="00DC015B">
              <w:rPr>
                <w:rFonts w:ascii="Times New Roman" w:hAnsi="Times New Roman"/>
                <w:sz w:val="18"/>
                <w:szCs w:val="18"/>
              </w:rPr>
              <w:t>сдающих</w:t>
            </w:r>
            <w:proofErr w:type="gramEnd"/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18"/>
                <w:szCs w:val="18"/>
              </w:rPr>
              <w:t xml:space="preserve">% </w:t>
            </w:r>
            <w:proofErr w:type="spellStart"/>
            <w:r w:rsidRPr="00DC015B">
              <w:rPr>
                <w:rFonts w:ascii="Times New Roman" w:hAnsi="Times New Roman"/>
                <w:sz w:val="18"/>
                <w:szCs w:val="18"/>
              </w:rPr>
              <w:t>усп</w:t>
            </w:r>
            <w:proofErr w:type="spellEnd"/>
            <w:r w:rsidRPr="00DC015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18"/>
                <w:szCs w:val="18"/>
              </w:rPr>
              <w:t xml:space="preserve">Кол-во </w:t>
            </w:r>
            <w:proofErr w:type="gramStart"/>
            <w:r w:rsidRPr="00DC015B">
              <w:rPr>
                <w:rFonts w:ascii="Times New Roman" w:hAnsi="Times New Roman"/>
                <w:sz w:val="18"/>
                <w:szCs w:val="18"/>
              </w:rPr>
              <w:t>сдающих</w:t>
            </w:r>
            <w:proofErr w:type="gramEnd"/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18"/>
                <w:szCs w:val="18"/>
              </w:rPr>
              <w:t xml:space="preserve">% </w:t>
            </w:r>
            <w:proofErr w:type="spellStart"/>
            <w:r w:rsidRPr="00DC015B">
              <w:rPr>
                <w:rFonts w:ascii="Times New Roman" w:hAnsi="Times New Roman"/>
                <w:sz w:val="18"/>
                <w:szCs w:val="18"/>
              </w:rPr>
              <w:t>усп</w:t>
            </w:r>
            <w:proofErr w:type="spellEnd"/>
            <w:r w:rsidRPr="00DC015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18"/>
                <w:szCs w:val="18"/>
              </w:rPr>
              <w:t xml:space="preserve">Кол-во </w:t>
            </w:r>
            <w:proofErr w:type="gramStart"/>
            <w:r w:rsidRPr="00DC015B">
              <w:rPr>
                <w:rFonts w:ascii="Times New Roman" w:hAnsi="Times New Roman"/>
                <w:sz w:val="18"/>
                <w:szCs w:val="18"/>
              </w:rPr>
              <w:t>сдающих</w:t>
            </w:r>
            <w:proofErr w:type="gramEnd"/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18"/>
                <w:szCs w:val="18"/>
              </w:rPr>
              <w:t xml:space="preserve">% </w:t>
            </w:r>
            <w:proofErr w:type="spellStart"/>
            <w:r w:rsidRPr="00DC015B">
              <w:rPr>
                <w:rFonts w:ascii="Times New Roman" w:hAnsi="Times New Roman"/>
                <w:sz w:val="18"/>
                <w:szCs w:val="18"/>
              </w:rPr>
              <w:t>усп</w:t>
            </w:r>
            <w:proofErr w:type="spellEnd"/>
            <w:r w:rsidRPr="00DC015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18"/>
                <w:szCs w:val="18"/>
              </w:rPr>
              <w:t xml:space="preserve">Кол-во </w:t>
            </w:r>
            <w:proofErr w:type="gramStart"/>
            <w:r w:rsidRPr="00DC015B">
              <w:rPr>
                <w:rFonts w:ascii="Times New Roman" w:hAnsi="Times New Roman"/>
                <w:sz w:val="18"/>
                <w:szCs w:val="18"/>
              </w:rPr>
              <w:t>сдающих</w:t>
            </w:r>
            <w:proofErr w:type="gramEnd"/>
          </w:p>
        </w:tc>
        <w:tc>
          <w:tcPr>
            <w:tcW w:w="685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18"/>
                <w:szCs w:val="18"/>
              </w:rPr>
              <w:t xml:space="preserve">% </w:t>
            </w:r>
            <w:proofErr w:type="spellStart"/>
            <w:r w:rsidRPr="00DC015B">
              <w:rPr>
                <w:rFonts w:ascii="Times New Roman" w:hAnsi="Times New Roman"/>
                <w:sz w:val="18"/>
                <w:szCs w:val="18"/>
              </w:rPr>
              <w:t>усп</w:t>
            </w:r>
            <w:proofErr w:type="spellEnd"/>
            <w:r w:rsidRPr="00DC015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18"/>
                <w:szCs w:val="18"/>
              </w:rPr>
              <w:t xml:space="preserve">Кол-во </w:t>
            </w:r>
            <w:proofErr w:type="gramStart"/>
            <w:r w:rsidRPr="00DC015B">
              <w:rPr>
                <w:rFonts w:ascii="Times New Roman" w:hAnsi="Times New Roman"/>
                <w:sz w:val="18"/>
                <w:szCs w:val="18"/>
              </w:rPr>
              <w:t>сдающих</w:t>
            </w:r>
            <w:proofErr w:type="gramEnd"/>
          </w:p>
        </w:tc>
        <w:tc>
          <w:tcPr>
            <w:tcW w:w="720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15B">
              <w:rPr>
                <w:rFonts w:ascii="Times New Roman" w:hAnsi="Times New Roman"/>
                <w:sz w:val="18"/>
                <w:szCs w:val="18"/>
              </w:rPr>
              <w:t xml:space="preserve">% </w:t>
            </w:r>
            <w:proofErr w:type="spellStart"/>
            <w:r w:rsidRPr="00DC015B">
              <w:rPr>
                <w:rFonts w:ascii="Times New Roman" w:hAnsi="Times New Roman"/>
                <w:sz w:val="18"/>
                <w:szCs w:val="18"/>
              </w:rPr>
              <w:t>усп</w:t>
            </w:r>
            <w:proofErr w:type="spellEnd"/>
            <w:r w:rsidRPr="00DC015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FF148F" w:rsidRPr="00DC015B" w:rsidTr="00395CB1">
        <w:tc>
          <w:tcPr>
            <w:tcW w:w="1941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F148F" w:rsidRPr="00DC015B" w:rsidTr="00395CB1">
        <w:tc>
          <w:tcPr>
            <w:tcW w:w="1941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015B">
              <w:rPr>
                <w:rFonts w:ascii="Times New Roman" w:hAnsi="Times New Roman"/>
                <w:sz w:val="24"/>
                <w:szCs w:val="24"/>
              </w:rPr>
              <w:t>Англ</w:t>
            </w:r>
            <w:proofErr w:type="gramStart"/>
            <w:r w:rsidRPr="00DC015B">
              <w:rPr>
                <w:rFonts w:ascii="Times New Roman" w:hAnsi="Times New Roman"/>
                <w:sz w:val="24"/>
                <w:szCs w:val="24"/>
              </w:rPr>
              <w:t>.я</w:t>
            </w:r>
            <w:proofErr w:type="gramEnd"/>
            <w:r w:rsidRPr="00DC015B">
              <w:rPr>
                <w:rFonts w:ascii="Times New Roman" w:hAnsi="Times New Roman"/>
                <w:sz w:val="24"/>
                <w:szCs w:val="24"/>
              </w:rPr>
              <w:t>зык</w:t>
            </w:r>
            <w:proofErr w:type="spellEnd"/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FF148F" w:rsidRPr="00DC015B" w:rsidTr="00395CB1">
        <w:tc>
          <w:tcPr>
            <w:tcW w:w="1941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83,3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20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F148F" w:rsidRPr="00DC015B" w:rsidTr="00395CB1">
        <w:tc>
          <w:tcPr>
            <w:tcW w:w="1941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88,9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85,7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20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FF148F" w:rsidRPr="00DC015B" w:rsidTr="00395CB1">
        <w:tc>
          <w:tcPr>
            <w:tcW w:w="1941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88,9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83,3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FF148F" w:rsidRPr="00DC015B" w:rsidTr="00395CB1">
        <w:tc>
          <w:tcPr>
            <w:tcW w:w="1941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F148F" w:rsidRPr="00DC015B" w:rsidTr="00395CB1">
        <w:tc>
          <w:tcPr>
            <w:tcW w:w="1941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5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F148F" w:rsidRPr="00DC015B" w:rsidTr="00395CB1">
        <w:tc>
          <w:tcPr>
            <w:tcW w:w="1941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FF148F" w:rsidRPr="00DC015B" w:rsidTr="00395CB1">
        <w:tc>
          <w:tcPr>
            <w:tcW w:w="1941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15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5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27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FF148F" w:rsidRPr="00DC015B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E22FB" w:rsidRPr="009E4207" w:rsidRDefault="000E22FB" w:rsidP="000E22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75648" w:rsidRDefault="00075648" w:rsidP="00224EEB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F148F">
        <w:rPr>
          <w:rFonts w:ascii="Times New Roman" w:hAnsi="Times New Roman"/>
          <w:b/>
          <w:color w:val="000000" w:themeColor="text1"/>
          <w:sz w:val="24"/>
          <w:szCs w:val="24"/>
        </w:rPr>
        <w:t>4.3.Результаты обучения  в 9 классах</w:t>
      </w:r>
    </w:p>
    <w:p w:rsidR="00FF148F" w:rsidRDefault="00FF148F" w:rsidP="00FF148F">
      <w:pPr>
        <w:spacing w:after="0" w:line="240" w:lineRule="auto"/>
        <w:ind w:firstLine="1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проведении государственной итоговой аттестации обучающихся 9-х классов школа руководствовалась нормативно-правовыми документами и рекомендациями государственных органов управления образованием, регламентирующих порядок проведения государственной итоговой  аттестации выпускников образовательных учреждений. </w:t>
      </w:r>
    </w:p>
    <w:p w:rsidR="00FF148F" w:rsidRDefault="00FF148F" w:rsidP="008B53D6">
      <w:pPr>
        <w:numPr>
          <w:ilvl w:val="0"/>
          <w:numId w:val="57"/>
        </w:numPr>
        <w:tabs>
          <w:tab w:val="num" w:pos="0"/>
        </w:tabs>
        <w:spacing w:after="0" w:line="240" w:lineRule="auto"/>
        <w:ind w:left="142" w:hanging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начало 2024-2025 учебного года в 9-х классах -78 человек, среди них двое учащихся 9 «А» класса, оставленные на повторное обучение.  </w:t>
      </w:r>
    </w:p>
    <w:p w:rsidR="00FF148F" w:rsidRDefault="00FF148F" w:rsidP="008B53D6">
      <w:pPr>
        <w:numPr>
          <w:ilvl w:val="0"/>
          <w:numId w:val="57"/>
        </w:numPr>
        <w:tabs>
          <w:tab w:val="num" w:pos="0"/>
        </w:tabs>
        <w:spacing w:after="0" w:line="240" w:lineRule="auto"/>
        <w:ind w:left="142" w:hanging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Среди выпускников 9-х классов трое учащихся  имеют статус «ребёнок-инвалид», двое из которых воспользовались возможностью сдавать только русский язык и математику согласно нормативным документам. Один учащийся со статусом «ребёнок-инвалид» изъявил желание сдавать все четыре экзамена.</w:t>
      </w:r>
    </w:p>
    <w:p w:rsidR="00FF148F" w:rsidRDefault="00FF148F" w:rsidP="008B53D6">
      <w:pPr>
        <w:numPr>
          <w:ilvl w:val="0"/>
          <w:numId w:val="57"/>
        </w:numPr>
        <w:tabs>
          <w:tab w:val="num" w:pos="0"/>
        </w:tabs>
        <w:spacing w:after="0" w:line="240" w:lineRule="auto"/>
        <w:ind w:left="142" w:hanging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государственной итоговой аттестации за курс основной школы были допущены 78 человек. Учащиеся 9-х классов сдавали 4 обязательных экзамена в форме ОГЭ: по русскому языку и математике и два экзамена по выбору.</w:t>
      </w:r>
    </w:p>
    <w:p w:rsidR="00FF148F" w:rsidRDefault="00FF148F" w:rsidP="008B53D6">
      <w:pPr>
        <w:numPr>
          <w:ilvl w:val="0"/>
          <w:numId w:val="57"/>
        </w:numPr>
        <w:tabs>
          <w:tab w:val="num" w:pos="0"/>
        </w:tabs>
        <w:spacing w:after="0" w:line="240" w:lineRule="auto"/>
        <w:ind w:left="142" w:hanging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Выпускник 9 класса, обучавшийся в форме семейного образования, прикреплённый к МБОУ СШ №43, также проходил ГИА в числе учащихся МБОУ СШ №43. Учащийся сдавал два обязательных экзамена, так как имеет статус «ребёнок-инвалид».</w:t>
      </w:r>
    </w:p>
    <w:p w:rsidR="00FF148F" w:rsidRPr="00FE2C6F" w:rsidRDefault="00FF148F" w:rsidP="008B53D6">
      <w:pPr>
        <w:numPr>
          <w:ilvl w:val="0"/>
          <w:numId w:val="57"/>
        </w:numPr>
        <w:tabs>
          <w:tab w:val="num" w:pos="0"/>
        </w:tabs>
        <w:spacing w:after="0" w:line="240" w:lineRule="auto"/>
        <w:ind w:left="142" w:hanging="33"/>
        <w:jc w:val="both"/>
        <w:rPr>
          <w:rFonts w:ascii="Times New Roman" w:hAnsi="Times New Roman"/>
          <w:sz w:val="24"/>
          <w:szCs w:val="24"/>
        </w:rPr>
      </w:pPr>
      <w:r w:rsidRPr="00FE2C6F">
        <w:rPr>
          <w:rFonts w:ascii="Times New Roman" w:hAnsi="Times New Roman"/>
          <w:sz w:val="24"/>
          <w:szCs w:val="24"/>
        </w:rPr>
        <w:t>Сравнительные данные государственной итоговой аттестации учащихся за курс основной школы за 5 лет</w:t>
      </w:r>
      <w:r>
        <w:rPr>
          <w:rFonts w:ascii="Times New Roman" w:hAnsi="Times New Roman"/>
          <w:sz w:val="24"/>
          <w:szCs w:val="24"/>
        </w:rPr>
        <w:t xml:space="preserve"> по русскому языку и математике</w:t>
      </w:r>
      <w:proofErr w:type="gramStart"/>
      <w:r>
        <w:rPr>
          <w:rFonts w:ascii="Times New Roman" w:hAnsi="Times New Roman"/>
          <w:sz w:val="24"/>
          <w:szCs w:val="24"/>
        </w:rPr>
        <w:t xml:space="preserve"> (%)</w:t>
      </w:r>
      <w:proofErr w:type="gramEnd"/>
    </w:p>
    <w:p w:rsidR="00FF148F" w:rsidRDefault="00FF148F" w:rsidP="00FF148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1687"/>
        <w:gridCol w:w="1687"/>
        <w:gridCol w:w="1687"/>
        <w:gridCol w:w="1687"/>
        <w:gridCol w:w="1687"/>
      </w:tblGrid>
      <w:tr w:rsidR="00FF148F" w:rsidTr="00395CB1"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2020-2021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2024-2025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</w:tr>
      <w:tr w:rsidR="00FF148F" w:rsidTr="00395CB1"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 (успев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-во)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100/75,3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100/67,2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100/81,3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98,6/47,9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98,7/41,0</w:t>
            </w:r>
          </w:p>
        </w:tc>
      </w:tr>
      <w:tr w:rsidR="00FF148F" w:rsidTr="00395CB1"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FF148F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(успев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-во)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97,3/31,5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100/26,1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93,8/57,9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98,6/43,7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93,6/59,0</w:t>
            </w:r>
          </w:p>
        </w:tc>
      </w:tr>
    </w:tbl>
    <w:p w:rsidR="00FF148F" w:rsidRPr="00664AC7" w:rsidRDefault="00FF148F" w:rsidP="00FF14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148F" w:rsidRPr="00A31AB0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5D7581">
        <w:rPr>
          <w:rFonts w:ascii="Times New Roman" w:hAnsi="Times New Roman"/>
          <w:sz w:val="24"/>
          <w:szCs w:val="24"/>
          <w:u w:val="single"/>
        </w:rPr>
        <w:lastRenderedPageBreak/>
        <w:t>Результаты экзамена по русскому языку в 2024-2025 учебном году по классам</w:t>
      </w:r>
    </w:p>
    <w:p w:rsidR="00FF148F" w:rsidRPr="00A31AB0" w:rsidRDefault="00FF148F" w:rsidP="00FF148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091"/>
        <w:gridCol w:w="2091"/>
        <w:gridCol w:w="2091"/>
        <w:gridCol w:w="2091"/>
      </w:tblGrid>
      <w:tr w:rsidR="00FF148F" w:rsidRPr="00B84D1E" w:rsidTr="00395CB1">
        <w:trPr>
          <w:trHeight w:val="2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9а класс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9б класс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 класс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9 классы</w:t>
            </w:r>
          </w:p>
        </w:tc>
      </w:tr>
      <w:tr w:rsidR="00FF148F" w:rsidRPr="00B84D1E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Чийпеш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Чийпеш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Петухова С.А.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148F" w:rsidRPr="00B84D1E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Кол-во в классе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</w:tr>
      <w:tr w:rsidR="00FF148F" w:rsidRPr="00B84D1E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Сдавали экзамен в форме ОГЭ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B84D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 </w:t>
            </w:r>
            <w:r w:rsidRPr="00B84D1E">
              <w:rPr>
                <w:rFonts w:ascii="Times New Roman" w:hAnsi="Times New Roman"/>
              </w:rPr>
              <w:t xml:space="preserve">( у </w:t>
            </w:r>
            <w:r>
              <w:rPr>
                <w:rFonts w:ascii="Times New Roman" w:hAnsi="Times New Roman"/>
              </w:rPr>
              <w:t>одного</w:t>
            </w:r>
            <w:r w:rsidRPr="00B84D1E">
              <w:rPr>
                <w:rFonts w:ascii="Times New Roman" w:hAnsi="Times New Roman"/>
              </w:rPr>
              <w:t xml:space="preserve"> уч-ся рез-ты ГИА-9 прошлого </w:t>
            </w:r>
            <w:proofErr w:type="spellStart"/>
            <w:r w:rsidRPr="00B84D1E">
              <w:rPr>
                <w:rFonts w:ascii="Times New Roman" w:hAnsi="Times New Roman"/>
              </w:rPr>
              <w:t>уч</w:t>
            </w:r>
            <w:proofErr w:type="gramStart"/>
            <w:r w:rsidRPr="00B84D1E">
              <w:rPr>
                <w:rFonts w:ascii="Times New Roman" w:hAnsi="Times New Roman"/>
              </w:rPr>
              <w:t>.г</w:t>
            </w:r>
            <w:proofErr w:type="gramEnd"/>
            <w:r w:rsidRPr="00B84D1E">
              <w:rPr>
                <w:rFonts w:ascii="Times New Roman" w:hAnsi="Times New Roman"/>
              </w:rPr>
              <w:t>ода</w:t>
            </w:r>
            <w:proofErr w:type="spellEnd"/>
            <w:r w:rsidRPr="00B84D1E">
              <w:rPr>
                <w:rFonts w:ascii="Times New Roman" w:hAnsi="Times New Roman"/>
              </w:rPr>
              <w:t>)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</w:tr>
      <w:tr w:rsidR="00FF148F" w:rsidRPr="00B84D1E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Получили: 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148F" w:rsidRPr="00B84D1E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B84D1E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FF148F" w:rsidRPr="00B84D1E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84D1E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F148F" w:rsidRPr="00B84D1E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84D1E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F148F" w:rsidRPr="00B84D1E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% успеваем.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98,7</w:t>
            </w:r>
          </w:p>
        </w:tc>
      </w:tr>
      <w:tr w:rsidR="00FF148F" w:rsidRPr="00B84D1E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% качества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44,4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 xml:space="preserve">  41,0</w:t>
            </w:r>
          </w:p>
        </w:tc>
      </w:tr>
      <w:tr w:rsidR="00FF148F" w:rsidRPr="00B84D1E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Сдавали экзамен в форме ГВЭ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F148F" w:rsidRPr="00B84D1E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D1E">
              <w:rPr>
                <w:rFonts w:ascii="Times New Roman" w:hAnsi="Times New Roman"/>
                <w:sz w:val="24"/>
                <w:szCs w:val="24"/>
              </w:rPr>
              <w:t>% качества обучения за год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 (13 чел)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 (10 чел)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55,6 (15 чел)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48,7</w:t>
            </w:r>
          </w:p>
        </w:tc>
      </w:tr>
    </w:tbl>
    <w:p w:rsidR="00FF148F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FF148F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FF148F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5D7581">
        <w:rPr>
          <w:rFonts w:ascii="Times New Roman" w:hAnsi="Times New Roman"/>
          <w:sz w:val="24"/>
          <w:szCs w:val="24"/>
          <w:u w:val="single"/>
        </w:rPr>
        <w:t>Результаты экзамена по математике в 2024-2025 учебном году по классам</w:t>
      </w:r>
    </w:p>
    <w:p w:rsidR="00FF148F" w:rsidRPr="005D7581" w:rsidRDefault="00FF148F" w:rsidP="00FF14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091"/>
        <w:gridCol w:w="2091"/>
        <w:gridCol w:w="2091"/>
        <w:gridCol w:w="2091"/>
      </w:tblGrid>
      <w:tr w:rsidR="00FF148F" w:rsidRPr="005D7581" w:rsidTr="00395CB1">
        <w:trPr>
          <w:trHeight w:val="4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9а класс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9б класс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 класс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9 классы</w:t>
            </w: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581">
              <w:rPr>
                <w:rFonts w:ascii="Times New Roman" w:hAnsi="Times New Roman"/>
                <w:sz w:val="24"/>
                <w:szCs w:val="24"/>
              </w:rPr>
              <w:t>Ладкина</w:t>
            </w:r>
            <w:proofErr w:type="spellEnd"/>
            <w:r w:rsidRPr="005D7581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Квашнина А.Н.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581">
              <w:rPr>
                <w:rFonts w:ascii="Times New Roman" w:hAnsi="Times New Roman"/>
                <w:sz w:val="24"/>
                <w:szCs w:val="24"/>
              </w:rPr>
              <w:t>Ладкина</w:t>
            </w:r>
            <w:proofErr w:type="spellEnd"/>
            <w:r w:rsidRPr="005D7581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Кол-во в классе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Сдавали экзамен в форме ОГЭ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B84D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 </w:t>
            </w:r>
            <w:r w:rsidRPr="00B84D1E">
              <w:rPr>
                <w:rFonts w:ascii="Times New Roman" w:hAnsi="Times New Roman"/>
              </w:rPr>
              <w:t xml:space="preserve">( у </w:t>
            </w:r>
            <w:r>
              <w:rPr>
                <w:rFonts w:ascii="Times New Roman" w:hAnsi="Times New Roman"/>
              </w:rPr>
              <w:t>одного</w:t>
            </w:r>
            <w:r w:rsidRPr="00B84D1E">
              <w:rPr>
                <w:rFonts w:ascii="Times New Roman" w:hAnsi="Times New Roman"/>
              </w:rPr>
              <w:t xml:space="preserve"> уч-ся рез-ты ГИА-9 прошлого </w:t>
            </w:r>
            <w:proofErr w:type="spellStart"/>
            <w:r w:rsidRPr="00B84D1E">
              <w:rPr>
                <w:rFonts w:ascii="Times New Roman" w:hAnsi="Times New Roman"/>
              </w:rPr>
              <w:t>уч</w:t>
            </w:r>
            <w:proofErr w:type="gramStart"/>
            <w:r w:rsidRPr="00B84D1E">
              <w:rPr>
                <w:rFonts w:ascii="Times New Roman" w:hAnsi="Times New Roman"/>
              </w:rPr>
              <w:t>.г</w:t>
            </w:r>
            <w:proofErr w:type="gramEnd"/>
            <w:r w:rsidRPr="00B84D1E">
              <w:rPr>
                <w:rFonts w:ascii="Times New Roman" w:hAnsi="Times New Roman"/>
              </w:rPr>
              <w:t>ода</w:t>
            </w:r>
            <w:proofErr w:type="spellEnd"/>
            <w:r w:rsidRPr="00B84D1E">
              <w:rPr>
                <w:rFonts w:ascii="Times New Roman" w:hAnsi="Times New Roman"/>
              </w:rPr>
              <w:t>)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84D1E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Получили: 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 xml:space="preserve">                   4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 xml:space="preserve">                   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 xml:space="preserve">                   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% успеваем.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92,0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92,6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93,6</w:t>
            </w: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% качества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Сдавали экзамен в форме ГВЭ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% качества обучения за год по алгебре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46,2 (12 чел)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 (10 чел)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33,3 (9 чел)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39,7</w:t>
            </w: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% качества обучения за год по геометрии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 (13 чел)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 (9 чел)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33,3 (9 чел)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>39,7</w:t>
            </w:r>
          </w:p>
        </w:tc>
      </w:tr>
      <w:tr w:rsidR="00FF148F" w:rsidRPr="005D7581" w:rsidTr="00395C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581">
              <w:rPr>
                <w:rFonts w:ascii="Times New Roman" w:hAnsi="Times New Roman"/>
                <w:sz w:val="24"/>
                <w:szCs w:val="24"/>
              </w:rPr>
              <w:t>% качества обучения за год по математике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5D7581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33,9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B3564C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64C">
              <w:rPr>
                <w:rFonts w:ascii="Times New Roman" w:hAnsi="Times New Roman"/>
                <w:sz w:val="24"/>
                <w:szCs w:val="24"/>
              </w:rPr>
              <w:t xml:space="preserve"> 40,0</w:t>
            </w:r>
          </w:p>
        </w:tc>
      </w:tr>
    </w:tbl>
    <w:p w:rsidR="00FF148F" w:rsidRDefault="00FF148F" w:rsidP="00FF148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FF148F" w:rsidRPr="009F5830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9F5830">
        <w:rPr>
          <w:rFonts w:ascii="Times New Roman" w:hAnsi="Times New Roman"/>
          <w:sz w:val="24"/>
          <w:szCs w:val="24"/>
          <w:u w:val="single"/>
        </w:rPr>
        <w:t>Экзамены по выбору учащихся</w:t>
      </w:r>
    </w:p>
    <w:p w:rsidR="00FF148F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48F" w:rsidRPr="009F5830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9F5830">
        <w:rPr>
          <w:rFonts w:ascii="Times New Roman" w:hAnsi="Times New Roman"/>
          <w:sz w:val="24"/>
          <w:szCs w:val="24"/>
        </w:rPr>
        <w:t>2020-2021 уч</w:t>
      </w:r>
      <w:r>
        <w:rPr>
          <w:rFonts w:ascii="Times New Roman" w:hAnsi="Times New Roman"/>
          <w:sz w:val="24"/>
          <w:szCs w:val="24"/>
        </w:rPr>
        <w:t>.</w:t>
      </w:r>
      <w:r w:rsidRPr="009F5830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</w:t>
      </w:r>
      <w:r w:rsidRPr="009F5830">
        <w:rPr>
          <w:rFonts w:ascii="Times New Roman" w:hAnsi="Times New Roman"/>
          <w:sz w:val="24"/>
          <w:szCs w:val="24"/>
        </w:rPr>
        <w:t xml:space="preserve"> учащиеся 9-х классов не сдавали экзамены по выбору.</w:t>
      </w:r>
    </w:p>
    <w:p w:rsidR="00FF148F" w:rsidRPr="009F5830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48F" w:rsidRPr="00B3564C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B3564C">
        <w:rPr>
          <w:rFonts w:ascii="Times New Roman" w:hAnsi="Times New Roman"/>
          <w:sz w:val="24"/>
          <w:szCs w:val="24"/>
          <w:u w:val="single"/>
        </w:rPr>
        <w:t>2021 - 22 уч. год: экзамены по выбору сдавали  67 человек</w:t>
      </w:r>
    </w:p>
    <w:p w:rsidR="00FF148F" w:rsidRPr="009F5830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08"/>
        <w:gridCol w:w="2295"/>
        <w:gridCol w:w="1559"/>
        <w:gridCol w:w="531"/>
        <w:gridCol w:w="532"/>
        <w:gridCol w:w="531"/>
        <w:gridCol w:w="532"/>
        <w:gridCol w:w="1843"/>
      </w:tblGrid>
      <w:tr w:rsidR="00FF148F" w:rsidRPr="009F5830" w:rsidTr="00395CB1"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ФИО учителя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Сдавали ОГЭ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Получили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Успеваемость/</w:t>
            </w:r>
          </w:p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качество</w:t>
            </w:r>
          </w:p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в %</w:t>
            </w:r>
          </w:p>
        </w:tc>
      </w:tr>
      <w:tr w:rsidR="00FF148F" w:rsidRPr="009F5830" w:rsidTr="00395CB1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Фокина Е.А.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100/33,3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Андреева А.Н.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100/16,7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Минина О.П.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100/25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5830">
              <w:rPr>
                <w:rFonts w:ascii="Times New Roman" w:hAnsi="Times New Roman"/>
                <w:sz w:val="24"/>
                <w:szCs w:val="24"/>
              </w:rPr>
              <w:t>Прялухина</w:t>
            </w:r>
            <w:proofErr w:type="spellEnd"/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100/20,8</w:t>
            </w:r>
          </w:p>
        </w:tc>
      </w:tr>
      <w:tr w:rsidR="00FF148F" w:rsidRPr="009F5830" w:rsidTr="00395CB1">
        <w:trPr>
          <w:trHeight w:val="298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Булыгина Л.А.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100/8,3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Назарова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Макарова Н.А.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100/50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Побережная А.Д.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95,3/23,3</w:t>
            </w:r>
          </w:p>
        </w:tc>
      </w:tr>
      <w:tr w:rsidR="00FF148F" w:rsidRPr="009F5830" w:rsidTr="00395CB1">
        <w:trPr>
          <w:trHeight w:val="14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Назарова А.И.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5830">
              <w:rPr>
                <w:rFonts w:ascii="Times New Roman" w:hAnsi="Times New Roman"/>
                <w:sz w:val="24"/>
                <w:szCs w:val="24"/>
              </w:rPr>
              <w:t>Абрамовская</w:t>
            </w:r>
            <w:proofErr w:type="spellEnd"/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100/50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Соколова О.И.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100/75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Якубенко Л.М.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5830">
              <w:rPr>
                <w:rFonts w:ascii="Times New Roman" w:hAnsi="Times New Roman"/>
                <w:sz w:val="24"/>
                <w:szCs w:val="24"/>
              </w:rPr>
              <w:t>Дальская</w:t>
            </w:r>
            <w:proofErr w:type="spellEnd"/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</w:tbl>
    <w:p w:rsidR="00FF148F" w:rsidRPr="009F5830" w:rsidRDefault="00FF148F" w:rsidP="00FF148F">
      <w:pPr>
        <w:rPr>
          <w:rFonts w:ascii="Times New Roman" w:hAnsi="Times New Roman"/>
          <w:b/>
          <w:highlight w:val="yellow"/>
        </w:rPr>
      </w:pPr>
    </w:p>
    <w:p w:rsidR="00FF148F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48F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48F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48F" w:rsidRPr="00B3564C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B3564C">
        <w:rPr>
          <w:rFonts w:ascii="Times New Roman" w:hAnsi="Times New Roman"/>
          <w:sz w:val="24"/>
          <w:szCs w:val="24"/>
          <w:u w:val="single"/>
        </w:rPr>
        <w:t>2022 - 23 уч. год: экзамены по выбору сдавали  66 человек</w:t>
      </w:r>
    </w:p>
    <w:p w:rsidR="00FF148F" w:rsidRPr="009F5830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08"/>
        <w:gridCol w:w="2295"/>
        <w:gridCol w:w="1559"/>
        <w:gridCol w:w="531"/>
        <w:gridCol w:w="532"/>
        <w:gridCol w:w="531"/>
        <w:gridCol w:w="532"/>
        <w:gridCol w:w="1843"/>
      </w:tblGrid>
      <w:tr w:rsidR="00FF148F" w:rsidRPr="009F5830" w:rsidTr="00395CB1"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ФИО учителя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Сдавали ОГЭ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Получили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Успеваемость/</w:t>
            </w:r>
          </w:p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качество</w:t>
            </w:r>
          </w:p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в %</w:t>
            </w:r>
          </w:p>
        </w:tc>
      </w:tr>
      <w:tr w:rsidR="00FF148F" w:rsidRPr="009F5830" w:rsidTr="00395CB1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Фокина Е.А.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100/58,3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Беляков И.О.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100/33,3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Минина О.П.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100/25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5830">
              <w:rPr>
                <w:rFonts w:ascii="Times New Roman" w:hAnsi="Times New Roman"/>
                <w:sz w:val="24"/>
                <w:szCs w:val="24"/>
              </w:rPr>
              <w:t>Прялухина</w:t>
            </w:r>
            <w:proofErr w:type="spellEnd"/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100/33,3</w:t>
            </w:r>
          </w:p>
        </w:tc>
      </w:tr>
      <w:tr w:rsidR="00FF148F" w:rsidRPr="009F5830" w:rsidTr="00395CB1">
        <w:trPr>
          <w:trHeight w:val="298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Булыгина Л.А./Жаринова Г.Н.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tabs>
                <w:tab w:val="left" w:pos="690"/>
                <w:tab w:val="center" w:pos="81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ab/>
              <w:t>100/42,1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5830">
              <w:rPr>
                <w:rFonts w:ascii="Times New Roman" w:hAnsi="Times New Roman"/>
                <w:sz w:val="24"/>
                <w:szCs w:val="24"/>
              </w:rPr>
              <w:t>Худовеков</w:t>
            </w:r>
            <w:proofErr w:type="spellEnd"/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А.В.(9а)/ Минина О.П.(9б)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Побережная А.Д.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100/40,9</w:t>
            </w:r>
          </w:p>
        </w:tc>
      </w:tr>
      <w:tr w:rsidR="00FF148F" w:rsidRPr="009F5830" w:rsidTr="00395CB1">
        <w:trPr>
          <w:trHeight w:val="14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5830">
              <w:rPr>
                <w:rFonts w:ascii="Times New Roman" w:hAnsi="Times New Roman"/>
                <w:sz w:val="24"/>
                <w:szCs w:val="24"/>
              </w:rPr>
              <w:t>Дальская</w:t>
            </w:r>
            <w:proofErr w:type="spellEnd"/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100/50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5830">
              <w:rPr>
                <w:rFonts w:ascii="Times New Roman" w:hAnsi="Times New Roman"/>
                <w:sz w:val="24"/>
                <w:szCs w:val="24"/>
              </w:rPr>
              <w:t>Абрамовская</w:t>
            </w:r>
            <w:proofErr w:type="spellEnd"/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Соколова О.И.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100/25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Якубенко Л.М.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</w:tbl>
    <w:p w:rsidR="00FF148F" w:rsidRDefault="00FF148F" w:rsidP="00FF148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FF148F" w:rsidRPr="00B3564C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B3564C">
        <w:rPr>
          <w:rFonts w:ascii="Times New Roman" w:hAnsi="Times New Roman"/>
          <w:sz w:val="24"/>
          <w:szCs w:val="24"/>
          <w:u w:val="single"/>
        </w:rPr>
        <w:t>2023 - 24 уч. год: экзамены по выбору сдавали  72 человека</w:t>
      </w:r>
    </w:p>
    <w:p w:rsidR="00FF148F" w:rsidRPr="009F5830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08"/>
        <w:gridCol w:w="2295"/>
        <w:gridCol w:w="1559"/>
        <w:gridCol w:w="531"/>
        <w:gridCol w:w="532"/>
        <w:gridCol w:w="531"/>
        <w:gridCol w:w="532"/>
        <w:gridCol w:w="1843"/>
      </w:tblGrid>
      <w:tr w:rsidR="00FF148F" w:rsidRPr="009F5830" w:rsidTr="00395CB1"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ФИО учителя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Сдавали ОГЭ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Получили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Успеваемость/</w:t>
            </w:r>
          </w:p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качество</w:t>
            </w:r>
          </w:p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в %</w:t>
            </w:r>
          </w:p>
        </w:tc>
      </w:tr>
      <w:tr w:rsidR="00FF148F" w:rsidRPr="009F5830" w:rsidTr="00395CB1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Фокина Е.А.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100/66,7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Верещагина К.В.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100/55,6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Минина О.П.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94,7/31,6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5830">
              <w:rPr>
                <w:rFonts w:ascii="Times New Roman" w:hAnsi="Times New Roman"/>
                <w:sz w:val="24"/>
                <w:szCs w:val="24"/>
              </w:rPr>
              <w:t>Прялухина</w:t>
            </w:r>
            <w:proofErr w:type="spellEnd"/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 xml:space="preserve">Булыгина </w:t>
            </w:r>
            <w:r w:rsidRPr="009F5830">
              <w:rPr>
                <w:rFonts w:ascii="Times New Roman" w:hAnsi="Times New Roman"/>
                <w:sz w:val="24"/>
                <w:szCs w:val="24"/>
              </w:rPr>
              <w:lastRenderedPageBreak/>
              <w:t>Л.А./Жаринова Г.Н.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tabs>
                <w:tab w:val="left" w:pos="690"/>
                <w:tab w:val="center" w:pos="81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96,6/20,7</w:t>
            </w:r>
          </w:p>
        </w:tc>
      </w:tr>
      <w:tr w:rsidR="00FF148F" w:rsidRPr="009F5830" w:rsidTr="00395CB1">
        <w:trPr>
          <w:trHeight w:val="298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tabs>
                <w:tab w:val="left" w:pos="690"/>
                <w:tab w:val="center" w:pos="81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lastRenderedPageBreak/>
              <w:t>История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Минина О.П.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Назарова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Побережная А.Д.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97,8/45,7</w:t>
            </w:r>
          </w:p>
        </w:tc>
      </w:tr>
      <w:tr w:rsidR="00FF148F" w:rsidRPr="009F5830" w:rsidTr="00395CB1">
        <w:trPr>
          <w:trHeight w:val="14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5830">
              <w:rPr>
                <w:rFonts w:ascii="Times New Roman" w:hAnsi="Times New Roman"/>
                <w:sz w:val="24"/>
                <w:szCs w:val="24"/>
              </w:rPr>
              <w:t>Дальская</w:t>
            </w:r>
            <w:proofErr w:type="spellEnd"/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100/50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5830">
              <w:rPr>
                <w:rFonts w:ascii="Times New Roman" w:hAnsi="Times New Roman"/>
                <w:sz w:val="24"/>
                <w:szCs w:val="24"/>
              </w:rPr>
              <w:t>Абрамовская</w:t>
            </w:r>
            <w:proofErr w:type="spellEnd"/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Соколова О.И.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Якубенко Л.М.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</w:tbl>
    <w:p w:rsidR="00FF148F" w:rsidRDefault="00FF148F" w:rsidP="00FF148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148F" w:rsidRPr="00B3564C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B3564C">
        <w:rPr>
          <w:rFonts w:ascii="Times New Roman" w:hAnsi="Times New Roman"/>
          <w:sz w:val="24"/>
          <w:szCs w:val="24"/>
          <w:u w:val="single"/>
        </w:rPr>
        <w:t>2024 - 25 уч. год: экзамены по выбору сдавали  77 человек</w:t>
      </w:r>
    </w:p>
    <w:p w:rsidR="00FF148F" w:rsidRPr="009F5830" w:rsidRDefault="00FF148F" w:rsidP="00FF148F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08"/>
        <w:gridCol w:w="2295"/>
        <w:gridCol w:w="1559"/>
        <w:gridCol w:w="531"/>
        <w:gridCol w:w="532"/>
        <w:gridCol w:w="531"/>
        <w:gridCol w:w="532"/>
        <w:gridCol w:w="1843"/>
      </w:tblGrid>
      <w:tr w:rsidR="00FF148F" w:rsidRPr="009F5830" w:rsidTr="00395CB1"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ФИО учителя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Сдавали ОГЭ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Получили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Успеваемость/</w:t>
            </w:r>
          </w:p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качество</w:t>
            </w:r>
          </w:p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в %</w:t>
            </w:r>
          </w:p>
        </w:tc>
      </w:tr>
      <w:tr w:rsidR="00FF148F" w:rsidRPr="009F5830" w:rsidTr="00395CB1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Фокина Е.А.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О.И.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100/50,0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Минина О.П.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93,3/13,3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5830">
              <w:rPr>
                <w:rFonts w:ascii="Times New Roman" w:hAnsi="Times New Roman"/>
                <w:sz w:val="24"/>
                <w:szCs w:val="24"/>
              </w:rPr>
              <w:t>Прялухина</w:t>
            </w:r>
            <w:proofErr w:type="spellEnd"/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91,3/30,4</w:t>
            </w:r>
          </w:p>
        </w:tc>
      </w:tr>
      <w:tr w:rsidR="00FF148F" w:rsidRPr="009F5830" w:rsidTr="00395CB1">
        <w:trPr>
          <w:trHeight w:val="298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Булыгина Л.А.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tabs>
                <w:tab w:val="left" w:pos="690"/>
                <w:tab w:val="center" w:pos="81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100/30,0</w:t>
            </w:r>
          </w:p>
        </w:tc>
      </w:tr>
      <w:tr w:rsidR="00FF148F" w:rsidRPr="009F5830" w:rsidTr="00395CB1">
        <w:trPr>
          <w:trHeight w:val="323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Назарова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100/66,7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Побережная А.Д.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96,1/68,6</w:t>
            </w:r>
          </w:p>
        </w:tc>
      </w:tr>
      <w:tr w:rsidR="00FF148F" w:rsidRPr="009F5830" w:rsidTr="00395CB1">
        <w:trPr>
          <w:trHeight w:val="14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5830">
              <w:rPr>
                <w:rFonts w:ascii="Times New Roman" w:hAnsi="Times New Roman"/>
                <w:sz w:val="24"/>
                <w:szCs w:val="24"/>
              </w:rPr>
              <w:t>Дальская</w:t>
            </w:r>
            <w:proofErr w:type="spellEnd"/>
            <w:r w:rsidRPr="009F5830"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Печинина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Якубенко Л.М.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100/66,7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Соколова О.И.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100/87,5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Петухова С.А.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FF148F" w:rsidRPr="009F5830" w:rsidTr="00395CB1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Чийпеш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Pr="009F5830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8F" w:rsidRDefault="00FF148F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830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</w:tbl>
    <w:p w:rsidR="00FF148F" w:rsidRPr="00FF148F" w:rsidRDefault="00FF148F" w:rsidP="00224EEB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13A35" w:rsidRPr="00F871B3" w:rsidRDefault="00313A35" w:rsidP="00F871B3">
      <w:pPr>
        <w:ind w:right="8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71B3">
        <w:rPr>
          <w:rFonts w:ascii="Times New Roman" w:hAnsi="Times New Roman" w:cs="Times New Roman"/>
          <w:b/>
          <w:sz w:val="24"/>
          <w:szCs w:val="24"/>
        </w:rPr>
        <w:t>4.4</w:t>
      </w:r>
      <w:r w:rsidR="00064AAB" w:rsidRPr="00F871B3">
        <w:rPr>
          <w:rFonts w:ascii="Times New Roman" w:hAnsi="Times New Roman" w:cs="Times New Roman"/>
          <w:b/>
          <w:sz w:val="24"/>
          <w:szCs w:val="24"/>
        </w:rPr>
        <w:t>. Достижения учащихся в олимпиадах</w:t>
      </w:r>
    </w:p>
    <w:p w:rsidR="00F871B3" w:rsidRPr="004D45D9" w:rsidRDefault="00F871B3" w:rsidP="00F871B3">
      <w:pPr>
        <w:pStyle w:val="a3"/>
        <w:spacing w:before="0" w:beforeAutospacing="0" w:after="0" w:afterAutospacing="0"/>
        <w:ind w:left="1440"/>
        <w:rPr>
          <w:i/>
          <w:u w:val="single"/>
        </w:rPr>
      </w:pPr>
    </w:p>
    <w:tbl>
      <w:tblPr>
        <w:tblpPr w:leftFromText="180" w:rightFromText="180" w:vertAnchor="text"/>
        <w:tblOverlap w:val="never"/>
        <w:tblW w:w="103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490"/>
        <w:gridCol w:w="2551"/>
        <w:gridCol w:w="2693"/>
      </w:tblGrid>
      <w:tr w:rsidR="00F871B3" w:rsidRPr="005E497E" w:rsidTr="003A1253">
        <w:tc>
          <w:tcPr>
            <w:tcW w:w="2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1B3" w:rsidRPr="00F932C6" w:rsidRDefault="00F871B3" w:rsidP="003A12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  <w:r w:rsidRPr="00F932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ВСОШ</w:t>
            </w:r>
          </w:p>
        </w:tc>
        <w:tc>
          <w:tcPr>
            <w:tcW w:w="77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71B3" w:rsidRPr="005E497E" w:rsidTr="003A1253">
        <w:trPr>
          <w:trHeight w:val="384"/>
        </w:trPr>
        <w:tc>
          <w:tcPr>
            <w:tcW w:w="25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E497E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871B3" w:rsidRPr="005E497E" w:rsidTr="003A1253">
        <w:trPr>
          <w:trHeight w:val="376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этап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1B3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 -200</w:t>
            </w:r>
          </w:p>
          <w:p w:rsidR="00F871B3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Победители-24</w:t>
            </w:r>
          </w:p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Призеры-41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1B3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 -337</w:t>
            </w:r>
          </w:p>
          <w:p w:rsidR="00F871B3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Победители-44</w:t>
            </w:r>
          </w:p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Призеры-72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871B3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 -389</w:t>
            </w:r>
          </w:p>
          <w:p w:rsidR="00F871B3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Победители-48</w:t>
            </w:r>
          </w:p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Призеры-53</w:t>
            </w:r>
          </w:p>
        </w:tc>
      </w:tr>
      <w:tr w:rsidR="00F871B3" w:rsidRPr="005E497E" w:rsidTr="003A1253">
        <w:trPr>
          <w:trHeight w:val="410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 этап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1B3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 -35</w:t>
            </w:r>
          </w:p>
          <w:p w:rsidR="00F871B3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Победители-0</w:t>
            </w:r>
          </w:p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Призеры-12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1B3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 -34</w:t>
            </w:r>
          </w:p>
          <w:p w:rsidR="00F871B3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Победители-0</w:t>
            </w:r>
          </w:p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Призеры-8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871B3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 -22</w:t>
            </w:r>
          </w:p>
          <w:p w:rsidR="00F871B3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Победители-0</w:t>
            </w:r>
          </w:p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Призеры-7</w:t>
            </w:r>
          </w:p>
        </w:tc>
      </w:tr>
      <w:tr w:rsidR="00F871B3" w:rsidRPr="005E497E" w:rsidTr="003A1253">
        <w:trPr>
          <w:trHeight w:val="431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этап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871B3" w:rsidRPr="005E497E" w:rsidRDefault="00F871B3" w:rsidP="003A12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871B3" w:rsidRPr="004D45D9" w:rsidRDefault="00F871B3" w:rsidP="00F87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Результаты участия учеников школы во Все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российской олимпиаде школьников остаются на протяжении последних 3 лет практически без изменения.</w:t>
      </w:r>
    </w:p>
    <w:p w:rsidR="00F871B3" w:rsidRPr="00F932C6" w:rsidRDefault="00F871B3" w:rsidP="00F871B3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932C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Дистанционные предметные олимпиады  для  учащихся 5-6 классов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1"/>
        <w:gridCol w:w="1884"/>
        <w:gridCol w:w="1511"/>
      </w:tblGrid>
      <w:tr w:rsidR="00F871B3" w:rsidRPr="004D45D9" w:rsidTr="003A1253">
        <w:trPr>
          <w:trHeight w:val="216"/>
        </w:trPr>
        <w:tc>
          <w:tcPr>
            <w:tcW w:w="3166" w:type="pct"/>
            <w:shd w:val="clear" w:color="auto" w:fill="auto"/>
          </w:tcPr>
          <w:p w:rsidR="00F871B3" w:rsidRPr="004D45D9" w:rsidRDefault="00F871B3" w:rsidP="003A1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86" w:type="pct"/>
            <w:shd w:val="clear" w:color="auto" w:fill="auto"/>
          </w:tcPr>
          <w:p w:rsidR="00F871B3" w:rsidRPr="004D45D9" w:rsidRDefault="00F871B3" w:rsidP="003A1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F871B3" w:rsidRPr="004D45D9" w:rsidRDefault="00F871B3" w:rsidP="003A1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муниципальный</w:t>
            </w:r>
          </w:p>
          <w:p w:rsidR="00F871B3" w:rsidRPr="004D45D9" w:rsidRDefault="00F871B3" w:rsidP="003A1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F871B3" w:rsidRPr="004D45D9" w:rsidRDefault="00F871B3" w:rsidP="003A1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8" w:type="pct"/>
            <w:shd w:val="clear" w:color="auto" w:fill="auto"/>
          </w:tcPr>
          <w:p w:rsidR="00F871B3" w:rsidRPr="004D45D9" w:rsidRDefault="00F871B3" w:rsidP="003A125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D45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призер</w:t>
            </w:r>
          </w:p>
          <w:p w:rsidR="00F871B3" w:rsidRPr="004D45D9" w:rsidRDefault="00F871B3" w:rsidP="003A125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871B3" w:rsidRPr="004D45D9" w:rsidRDefault="00F871B3" w:rsidP="003A1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871B3" w:rsidRPr="004D45D9" w:rsidRDefault="00F871B3" w:rsidP="00F871B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t>Участие в олимпиадах, входящих в перечень о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лимпиад, утвержденных приказами </w:t>
      </w:r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истерства образования РФ</w:t>
      </w:r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:rsidR="00F871B3" w:rsidRPr="004D45D9" w:rsidRDefault="00F871B3" w:rsidP="00F871B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t>-Многопрофильная инженерная олимпиада «Звезда» по истории,   обществознанию, ру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сскому языку, английскому языку, математике.</w:t>
      </w:r>
    </w:p>
    <w:p w:rsidR="00F871B3" w:rsidRDefault="00F871B3" w:rsidP="00F871B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D45D9">
        <w:rPr>
          <w:rFonts w:ascii="Times New Roman" w:eastAsia="Times New Roman" w:hAnsi="Times New Roman" w:cs="Times New Roman"/>
          <w:sz w:val="24"/>
          <w:szCs w:val="24"/>
          <w:lang w:eastAsia="en-US"/>
        </w:rPr>
        <w:t>- Многопрофильная международная олимпиада «Будущее Арктики» (отборочный тур, заключительный тур) по математике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F871B3" w:rsidRDefault="00F871B3" w:rsidP="00F871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-</w:t>
      </w:r>
      <w:r w:rsidRPr="00F932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07C97">
        <w:rPr>
          <w:rFonts w:ascii="Times New Roman" w:eastAsia="Times New Roman" w:hAnsi="Times New Roman" w:cs="Times New Roman"/>
          <w:sz w:val="24"/>
          <w:szCs w:val="24"/>
        </w:rPr>
        <w:t>сероссийская многопредметная олимпиада школьников «Высшая проба».</w:t>
      </w:r>
    </w:p>
    <w:p w:rsidR="00F871B3" w:rsidRDefault="00F871B3" w:rsidP="00F871B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1B3" w:rsidRDefault="00F871B3" w:rsidP="00F871B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1B3" w:rsidRDefault="00F871B3" w:rsidP="00F871B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1B3" w:rsidRPr="00100B6B" w:rsidRDefault="00F871B3" w:rsidP="00F871B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B6B">
        <w:rPr>
          <w:rFonts w:ascii="Times New Roman" w:hAnsi="Times New Roman" w:cs="Times New Roman"/>
          <w:b/>
          <w:sz w:val="24"/>
          <w:szCs w:val="24"/>
        </w:rPr>
        <w:t>Городские предметные олимпиады для  обучающихся 4-х классов</w:t>
      </w:r>
    </w:p>
    <w:tbl>
      <w:tblPr>
        <w:tblStyle w:val="a7"/>
        <w:tblW w:w="10065" w:type="dxa"/>
        <w:tblInd w:w="-318" w:type="dxa"/>
        <w:tblLook w:val="04A0" w:firstRow="1" w:lastRow="0" w:firstColumn="1" w:lastColumn="0" w:noHBand="0" w:noVBand="1"/>
      </w:tblPr>
      <w:tblGrid>
        <w:gridCol w:w="2694"/>
        <w:gridCol w:w="2373"/>
        <w:gridCol w:w="2871"/>
        <w:gridCol w:w="2127"/>
      </w:tblGrid>
      <w:tr w:rsidR="00F871B3" w:rsidRPr="006479A4" w:rsidTr="003A1253">
        <w:tc>
          <w:tcPr>
            <w:tcW w:w="2694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2373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sz w:val="24"/>
                <w:szCs w:val="24"/>
              </w:rPr>
              <w:t xml:space="preserve">ФИ учащихся </w:t>
            </w:r>
          </w:p>
        </w:tc>
        <w:tc>
          <w:tcPr>
            <w:tcW w:w="2871" w:type="dxa"/>
          </w:tcPr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sz w:val="24"/>
                <w:szCs w:val="24"/>
              </w:rPr>
              <w:t xml:space="preserve">педагога </w:t>
            </w:r>
          </w:p>
        </w:tc>
        <w:tc>
          <w:tcPr>
            <w:tcW w:w="2127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9A4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F871B3" w:rsidRPr="006479A4" w:rsidTr="003A1253">
        <w:tc>
          <w:tcPr>
            <w:tcW w:w="2694" w:type="dxa"/>
            <w:vAlign w:val="center"/>
          </w:tcPr>
          <w:p w:rsidR="00F871B3" w:rsidRPr="000F6DBC" w:rsidRDefault="00F871B3" w:rsidP="003A12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373" w:type="dxa"/>
            <w:vAlign w:val="center"/>
          </w:tcPr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1" w:type="dxa"/>
            <w:vAlign w:val="center"/>
          </w:tcPr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Джафарова НВ</w:t>
            </w:r>
          </w:p>
        </w:tc>
        <w:tc>
          <w:tcPr>
            <w:tcW w:w="2127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F871B3" w:rsidRPr="006479A4" w:rsidTr="003A1253">
        <w:tc>
          <w:tcPr>
            <w:tcW w:w="2694" w:type="dxa"/>
            <w:vAlign w:val="center"/>
          </w:tcPr>
          <w:p w:rsidR="00F871B3" w:rsidRPr="000F6DBC" w:rsidRDefault="00F871B3" w:rsidP="003A12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373" w:type="dxa"/>
            <w:vAlign w:val="center"/>
          </w:tcPr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1" w:type="dxa"/>
            <w:vAlign w:val="center"/>
          </w:tcPr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Филина С.П.</w:t>
            </w:r>
          </w:p>
        </w:tc>
        <w:tc>
          <w:tcPr>
            <w:tcW w:w="2127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Призёр </w:t>
            </w:r>
          </w:p>
        </w:tc>
      </w:tr>
      <w:tr w:rsidR="00F871B3" w:rsidRPr="006479A4" w:rsidTr="003A1253">
        <w:tc>
          <w:tcPr>
            <w:tcW w:w="2694" w:type="dxa"/>
            <w:vAlign w:val="center"/>
          </w:tcPr>
          <w:p w:rsidR="00F871B3" w:rsidRPr="000F6DBC" w:rsidRDefault="00F871B3" w:rsidP="003A12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2373" w:type="dxa"/>
            <w:vAlign w:val="center"/>
          </w:tcPr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1" w:type="dxa"/>
            <w:vAlign w:val="center"/>
          </w:tcPr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Джафарова НВ</w:t>
            </w:r>
          </w:p>
        </w:tc>
        <w:tc>
          <w:tcPr>
            <w:tcW w:w="2127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F871B3" w:rsidRPr="006479A4" w:rsidTr="003A1253">
        <w:tc>
          <w:tcPr>
            <w:tcW w:w="2694" w:type="dxa"/>
            <w:vAlign w:val="center"/>
          </w:tcPr>
          <w:p w:rsidR="00F871B3" w:rsidRPr="000F6DBC" w:rsidRDefault="00F871B3" w:rsidP="003A12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2373" w:type="dxa"/>
            <w:vAlign w:val="center"/>
          </w:tcPr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1" w:type="dxa"/>
            <w:vAlign w:val="center"/>
          </w:tcPr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Шестакова О.Г.</w:t>
            </w:r>
          </w:p>
        </w:tc>
        <w:tc>
          <w:tcPr>
            <w:tcW w:w="2127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F871B3" w:rsidRPr="006479A4" w:rsidTr="003A1253">
        <w:tc>
          <w:tcPr>
            <w:tcW w:w="2694" w:type="dxa"/>
            <w:vAlign w:val="center"/>
          </w:tcPr>
          <w:p w:rsidR="00F871B3" w:rsidRDefault="00F871B3" w:rsidP="003A12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2373" w:type="dxa"/>
            <w:vAlign w:val="center"/>
          </w:tcPr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1" w:type="dxa"/>
            <w:vAlign w:val="center"/>
          </w:tcPr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Филина С.П.</w:t>
            </w:r>
          </w:p>
        </w:tc>
        <w:tc>
          <w:tcPr>
            <w:tcW w:w="2127" w:type="dxa"/>
          </w:tcPr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Призёр </w:t>
            </w:r>
          </w:p>
        </w:tc>
      </w:tr>
    </w:tbl>
    <w:p w:rsidR="00F871B3" w:rsidRPr="00CC7AC6" w:rsidRDefault="00F871B3" w:rsidP="00F871B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AC6">
        <w:rPr>
          <w:rFonts w:ascii="Times New Roman" w:hAnsi="Times New Roman" w:cs="Times New Roman"/>
          <w:b/>
          <w:sz w:val="24"/>
          <w:szCs w:val="24"/>
        </w:rPr>
        <w:t>Окружные предметные олимпиады для обучающихся 3-х классов</w:t>
      </w:r>
    </w:p>
    <w:tbl>
      <w:tblPr>
        <w:tblStyle w:val="a7"/>
        <w:tblW w:w="10099" w:type="dxa"/>
        <w:tblInd w:w="-318" w:type="dxa"/>
        <w:tblLook w:val="04A0" w:firstRow="1" w:lastRow="0" w:firstColumn="1" w:lastColumn="0" w:noHBand="0" w:noVBand="1"/>
      </w:tblPr>
      <w:tblGrid>
        <w:gridCol w:w="2373"/>
        <w:gridCol w:w="3438"/>
        <w:gridCol w:w="2162"/>
        <w:gridCol w:w="2126"/>
      </w:tblGrid>
      <w:tr w:rsidR="00F871B3" w:rsidRPr="006479A4" w:rsidTr="003A1253">
        <w:tc>
          <w:tcPr>
            <w:tcW w:w="2373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3438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sz w:val="24"/>
                <w:szCs w:val="24"/>
              </w:rPr>
              <w:t xml:space="preserve">ФИ учащихся </w:t>
            </w:r>
          </w:p>
        </w:tc>
        <w:tc>
          <w:tcPr>
            <w:tcW w:w="2162" w:type="dxa"/>
          </w:tcPr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sz w:val="24"/>
                <w:szCs w:val="24"/>
              </w:rPr>
              <w:t xml:space="preserve">педагога </w:t>
            </w:r>
          </w:p>
        </w:tc>
        <w:tc>
          <w:tcPr>
            <w:tcW w:w="2126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9A4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F871B3" w:rsidRPr="006479A4" w:rsidTr="003A1253">
        <w:tc>
          <w:tcPr>
            <w:tcW w:w="2373" w:type="dxa"/>
          </w:tcPr>
          <w:p w:rsidR="00F871B3" w:rsidRPr="006479A4" w:rsidRDefault="00F871B3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 </w:t>
            </w:r>
          </w:p>
        </w:tc>
        <w:tc>
          <w:tcPr>
            <w:tcW w:w="3438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F871B3" w:rsidRPr="006479A4" w:rsidRDefault="00F871B3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  <w:tc>
          <w:tcPr>
            <w:tcW w:w="2126" w:type="dxa"/>
          </w:tcPr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F871B3" w:rsidRPr="006479A4" w:rsidTr="003A1253">
        <w:tc>
          <w:tcPr>
            <w:tcW w:w="2373" w:type="dxa"/>
          </w:tcPr>
          <w:p w:rsidR="00F871B3" w:rsidRDefault="00F871B3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3438" w:type="dxa"/>
          </w:tcPr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F871B3" w:rsidRDefault="00F871B3" w:rsidP="003A1253">
            <w:proofErr w:type="spellStart"/>
            <w:r w:rsidRPr="00AC4558">
              <w:rPr>
                <w:rFonts w:ascii="Times New Roman" w:hAnsi="Times New Roman" w:cs="Times New Roman"/>
                <w:sz w:val="24"/>
                <w:szCs w:val="24"/>
              </w:rPr>
              <w:t>Королюк</w:t>
            </w:r>
            <w:proofErr w:type="spellEnd"/>
            <w:r w:rsidRPr="00AC4558"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</w:tc>
        <w:tc>
          <w:tcPr>
            <w:tcW w:w="2126" w:type="dxa"/>
          </w:tcPr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F871B3" w:rsidRPr="006479A4" w:rsidTr="003A1253">
        <w:tc>
          <w:tcPr>
            <w:tcW w:w="2373" w:type="dxa"/>
          </w:tcPr>
          <w:p w:rsidR="00F871B3" w:rsidRPr="006479A4" w:rsidRDefault="00F871B3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3438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F871B3" w:rsidRDefault="00F871B3" w:rsidP="003A1253">
            <w:proofErr w:type="spellStart"/>
            <w:r w:rsidRPr="00AC4558">
              <w:rPr>
                <w:rFonts w:ascii="Times New Roman" w:hAnsi="Times New Roman" w:cs="Times New Roman"/>
                <w:sz w:val="24"/>
                <w:szCs w:val="24"/>
              </w:rPr>
              <w:t>Королюк</w:t>
            </w:r>
            <w:proofErr w:type="spellEnd"/>
            <w:r w:rsidRPr="00AC4558"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</w:tc>
        <w:tc>
          <w:tcPr>
            <w:tcW w:w="2126" w:type="dxa"/>
          </w:tcPr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F871B3" w:rsidRPr="006479A4" w:rsidTr="003A1253">
        <w:tc>
          <w:tcPr>
            <w:tcW w:w="2373" w:type="dxa"/>
          </w:tcPr>
          <w:p w:rsidR="00F871B3" w:rsidRPr="006479A4" w:rsidRDefault="00F871B3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3438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F871B3" w:rsidRDefault="00F871B3" w:rsidP="003A1253">
            <w:proofErr w:type="spellStart"/>
            <w:r w:rsidRPr="00AC4558">
              <w:rPr>
                <w:rFonts w:ascii="Times New Roman" w:hAnsi="Times New Roman" w:cs="Times New Roman"/>
                <w:sz w:val="24"/>
                <w:szCs w:val="24"/>
              </w:rPr>
              <w:t>Королюк</w:t>
            </w:r>
            <w:proofErr w:type="spellEnd"/>
            <w:r w:rsidRPr="00AC4558"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</w:tc>
        <w:tc>
          <w:tcPr>
            <w:tcW w:w="2126" w:type="dxa"/>
          </w:tcPr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</w:tbl>
    <w:p w:rsidR="00F871B3" w:rsidRPr="00100B6B" w:rsidRDefault="00F871B3" w:rsidP="00F871B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B6B">
        <w:rPr>
          <w:rFonts w:ascii="Times New Roman" w:hAnsi="Times New Roman" w:cs="Times New Roman"/>
          <w:b/>
          <w:sz w:val="24"/>
          <w:szCs w:val="24"/>
        </w:rPr>
        <w:t xml:space="preserve">Городские предметные олимпиады для  </w:t>
      </w:r>
      <w:proofErr w:type="gramStart"/>
      <w:r w:rsidRPr="00100B6B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100B6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 ОВЗ  </w:t>
      </w:r>
    </w:p>
    <w:tbl>
      <w:tblPr>
        <w:tblStyle w:val="a7"/>
        <w:tblW w:w="10065" w:type="dxa"/>
        <w:tblInd w:w="-318" w:type="dxa"/>
        <w:tblLook w:val="04A0" w:firstRow="1" w:lastRow="0" w:firstColumn="1" w:lastColumn="0" w:noHBand="0" w:noVBand="1"/>
      </w:tblPr>
      <w:tblGrid>
        <w:gridCol w:w="2694"/>
        <w:gridCol w:w="2373"/>
        <w:gridCol w:w="2871"/>
        <w:gridCol w:w="2127"/>
      </w:tblGrid>
      <w:tr w:rsidR="00F871B3" w:rsidRPr="006479A4" w:rsidTr="003A1253">
        <w:tc>
          <w:tcPr>
            <w:tcW w:w="2694" w:type="dxa"/>
          </w:tcPr>
          <w:p w:rsidR="00F871B3" w:rsidRPr="006479A4" w:rsidRDefault="00F871B3" w:rsidP="003A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2373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sz w:val="24"/>
                <w:szCs w:val="24"/>
              </w:rPr>
              <w:t xml:space="preserve">ФИ учащихся </w:t>
            </w:r>
          </w:p>
        </w:tc>
        <w:tc>
          <w:tcPr>
            <w:tcW w:w="2871" w:type="dxa"/>
          </w:tcPr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BC">
              <w:rPr>
                <w:rFonts w:ascii="Times New Roman" w:hAnsi="Times New Roman" w:cs="Times New Roman"/>
                <w:sz w:val="24"/>
                <w:szCs w:val="24"/>
              </w:rPr>
              <w:t xml:space="preserve">педагога </w:t>
            </w:r>
          </w:p>
        </w:tc>
        <w:tc>
          <w:tcPr>
            <w:tcW w:w="2127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9A4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F871B3" w:rsidRPr="006479A4" w:rsidTr="003A1253">
        <w:tc>
          <w:tcPr>
            <w:tcW w:w="2694" w:type="dxa"/>
            <w:vAlign w:val="center"/>
          </w:tcPr>
          <w:p w:rsidR="00F871B3" w:rsidRPr="000F6DBC" w:rsidRDefault="00F871B3" w:rsidP="003A12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2373" w:type="dxa"/>
            <w:vAlign w:val="center"/>
          </w:tcPr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1" w:type="dxa"/>
            <w:vAlign w:val="center"/>
          </w:tcPr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Пастушенко ТН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</w:p>
          <w:p w:rsidR="00F871B3" w:rsidRPr="000F6DBC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 (логопед)</w:t>
            </w:r>
          </w:p>
        </w:tc>
        <w:tc>
          <w:tcPr>
            <w:tcW w:w="2127" w:type="dxa"/>
          </w:tcPr>
          <w:p w:rsidR="00F871B3" w:rsidRPr="006479A4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F871B3" w:rsidRPr="006479A4" w:rsidTr="003A1253">
        <w:tc>
          <w:tcPr>
            <w:tcW w:w="2694" w:type="dxa"/>
            <w:vAlign w:val="center"/>
          </w:tcPr>
          <w:p w:rsidR="00F871B3" w:rsidRDefault="00F871B3" w:rsidP="003A12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Окружающий мир. </w:t>
            </w:r>
          </w:p>
        </w:tc>
        <w:tc>
          <w:tcPr>
            <w:tcW w:w="2373" w:type="dxa"/>
            <w:vAlign w:val="center"/>
          </w:tcPr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1" w:type="dxa"/>
            <w:vAlign w:val="center"/>
          </w:tcPr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Мочанова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НВ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</w:t>
            </w:r>
          </w:p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 (логопед)</w:t>
            </w:r>
          </w:p>
        </w:tc>
        <w:tc>
          <w:tcPr>
            <w:tcW w:w="2127" w:type="dxa"/>
          </w:tcPr>
          <w:p w:rsidR="00F871B3" w:rsidRDefault="00F871B3" w:rsidP="003A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F871B3" w:rsidRPr="004D45D9" w:rsidRDefault="00F871B3" w:rsidP="00F87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4AAB" w:rsidRDefault="00064AAB" w:rsidP="00224EE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4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4.5.  Данные о поступлении выпускников</w:t>
      </w:r>
    </w:p>
    <w:p w:rsidR="00FF148F" w:rsidRPr="00F62680" w:rsidRDefault="00FF148F" w:rsidP="00FF148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2680">
        <w:rPr>
          <w:rFonts w:ascii="Times New Roman" w:hAnsi="Times New Roman" w:cs="Times New Roman"/>
          <w:b/>
          <w:sz w:val="28"/>
          <w:szCs w:val="28"/>
          <w:u w:val="single"/>
        </w:rPr>
        <w:t xml:space="preserve">Определение выпускников  9 «А» класса, 2024 – 2025 </w:t>
      </w:r>
      <w:proofErr w:type="spellStart"/>
      <w:r w:rsidRPr="00F62680">
        <w:rPr>
          <w:rFonts w:ascii="Times New Roman" w:hAnsi="Times New Roman" w:cs="Times New Roman"/>
          <w:b/>
          <w:sz w:val="28"/>
          <w:szCs w:val="28"/>
          <w:u w:val="single"/>
        </w:rPr>
        <w:t>уч</w:t>
      </w:r>
      <w:proofErr w:type="gramStart"/>
      <w:r w:rsidRPr="00F62680">
        <w:rPr>
          <w:rFonts w:ascii="Times New Roman" w:hAnsi="Times New Roman" w:cs="Times New Roman"/>
          <w:b/>
          <w:sz w:val="28"/>
          <w:szCs w:val="28"/>
          <w:u w:val="single"/>
        </w:rPr>
        <w:t>.г</w:t>
      </w:r>
      <w:proofErr w:type="gramEnd"/>
      <w:r w:rsidRPr="00F62680">
        <w:rPr>
          <w:rFonts w:ascii="Times New Roman" w:hAnsi="Times New Roman" w:cs="Times New Roman"/>
          <w:b/>
          <w:sz w:val="28"/>
          <w:szCs w:val="28"/>
          <w:u w:val="single"/>
        </w:rPr>
        <w:t>од</w:t>
      </w:r>
      <w:proofErr w:type="spellEnd"/>
    </w:p>
    <w:p w:rsidR="00FF148F" w:rsidRDefault="00FF148F" w:rsidP="00FF148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6"/>
        <w:gridCol w:w="3304"/>
        <w:gridCol w:w="2863"/>
        <w:gridCol w:w="2523"/>
      </w:tblGrid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99" w:type="dxa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261" w:type="dxa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0B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0B2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</w:p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0B2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2835" w:type="dxa"/>
          </w:tcPr>
          <w:p w:rsidR="00FF148F" w:rsidRDefault="00FF148F" w:rsidP="00395C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или отделение</w:t>
            </w:r>
          </w:p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(бюджет/платно)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Байдушина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3261" w:type="dxa"/>
          </w:tcPr>
          <w:p w:rsidR="00FF148F" w:rsidRPr="00833CB7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0D7">
              <w:rPr>
                <w:rFonts w:ascii="Times New Roman" w:hAnsi="Times New Roman" w:cs="Times New Roman"/>
                <w:sz w:val="24"/>
                <w:szCs w:val="24"/>
              </w:rPr>
              <w:t>ГАПОУ АО "Архангельский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торгово-экономический колледж"</w:t>
            </w:r>
            <w:r w:rsidRPr="00BF00D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35" w:type="dxa"/>
          </w:tcPr>
          <w:p w:rsidR="00FF148F" w:rsidRPr="00833CB7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0D7">
              <w:rPr>
                <w:rFonts w:ascii="Times New Roman" w:hAnsi="Times New Roman" w:cs="Times New Roman"/>
                <w:sz w:val="24"/>
                <w:szCs w:val="24"/>
              </w:rPr>
              <w:t>Туризм и гостеприимство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9" w:type="dxa"/>
          </w:tcPr>
          <w:p w:rsidR="00FF148F" w:rsidRPr="00833CB7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 Артём</w:t>
            </w:r>
          </w:p>
        </w:tc>
        <w:tc>
          <w:tcPr>
            <w:tcW w:w="3261" w:type="dxa"/>
          </w:tcPr>
          <w:p w:rsidR="00FF148F" w:rsidRPr="00833CB7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ГАПОУ АО « Архангель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 Политехнический техникум» </w:t>
            </w: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Эксплуатация беспилотных авиационных систем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Высоких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Архангельский техникум водных магистралей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удовой электрик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 Сергей</w:t>
            </w:r>
          </w:p>
        </w:tc>
        <w:tc>
          <w:tcPr>
            <w:tcW w:w="3261" w:type="dxa"/>
          </w:tcPr>
          <w:p w:rsidR="00FF148F" w:rsidRPr="00833CB7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Техникум судостроения и машиностроения г. Северодвинск</w:t>
            </w:r>
          </w:p>
        </w:tc>
        <w:tc>
          <w:tcPr>
            <w:tcW w:w="2835" w:type="dxa"/>
          </w:tcPr>
          <w:p w:rsidR="00FF148F" w:rsidRPr="00833CB7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 ЧПУ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 Никита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Архангельский техникум водных магистралей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удоремонтник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 Артём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Архангельский техникум водных магистралей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судоремонтник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Рыбина Елена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Архангельский многопрофильный колледж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Ветеринария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Дарья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Архангельский многопрофильный колледж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Дошкольное  образование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Шилов Илья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ФГБОУ ВО «ГУМРФ имени адмирала С.О. Макарова»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ксплуатация судовых энергетических установок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Шимкович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</w:tc>
        <w:tc>
          <w:tcPr>
            <w:tcW w:w="3261" w:type="dxa"/>
          </w:tcPr>
          <w:p w:rsidR="00FF148F" w:rsidRPr="00833CB7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0D7">
              <w:rPr>
                <w:rFonts w:ascii="Times New Roman" w:hAnsi="Times New Roman" w:cs="Times New Roman"/>
                <w:sz w:val="24"/>
                <w:szCs w:val="24"/>
              </w:rPr>
              <w:t>Арханг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ельский техникум строительства</w:t>
            </w:r>
          </w:p>
        </w:tc>
        <w:tc>
          <w:tcPr>
            <w:tcW w:w="2835" w:type="dxa"/>
          </w:tcPr>
          <w:p w:rsidR="00FF148F" w:rsidRPr="00833CB7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F00D7">
              <w:rPr>
                <w:rFonts w:ascii="Times New Roman" w:hAnsi="Times New Roman" w:cs="Times New Roman"/>
                <w:sz w:val="24"/>
                <w:szCs w:val="24"/>
              </w:rPr>
              <w:t>троительство и эксплуатация зданий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Широких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Кира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Архангельский многопрофильный колледж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Дошкольное  образование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Юшманов Максим</w:t>
            </w:r>
          </w:p>
        </w:tc>
        <w:tc>
          <w:tcPr>
            <w:tcW w:w="3261" w:type="dxa"/>
          </w:tcPr>
          <w:p w:rsidR="00FF148F" w:rsidRPr="00833CB7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ФГБОУ ВО «ГУМРФ имени адмирала С.О. Макарова»</w:t>
            </w:r>
          </w:p>
        </w:tc>
        <w:tc>
          <w:tcPr>
            <w:tcW w:w="2835" w:type="dxa"/>
          </w:tcPr>
          <w:p w:rsidR="00FF148F" w:rsidRPr="00833CB7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удовождение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Ярослав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№43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Богдан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№33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Маркосова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Виталина</w:t>
            </w:r>
            <w:proofErr w:type="spellEnd"/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№11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 Алиса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№37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Юлия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№43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Рухлов Андрей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№43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Соловей Надежда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№37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Тончихина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№11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Тураев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Темурхон</w:t>
            </w:r>
            <w:proofErr w:type="spellEnd"/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№43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Черникова Карина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№43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Марианна</w:t>
            </w:r>
          </w:p>
        </w:tc>
        <w:tc>
          <w:tcPr>
            <w:tcW w:w="3261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№43</w:t>
            </w:r>
          </w:p>
        </w:tc>
        <w:tc>
          <w:tcPr>
            <w:tcW w:w="283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Леготин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</w:t>
            </w:r>
          </w:p>
        </w:tc>
        <w:tc>
          <w:tcPr>
            <w:tcW w:w="6096" w:type="dxa"/>
            <w:gridSpan w:val="2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Пересдача ОГЭ в сентябре 2025г.</w:t>
            </w:r>
          </w:p>
        </w:tc>
      </w:tr>
      <w:tr w:rsidR="00FF148F" w:rsidTr="00395CB1">
        <w:tc>
          <w:tcPr>
            <w:tcW w:w="0" w:type="auto"/>
          </w:tcPr>
          <w:p w:rsidR="00FF148F" w:rsidRPr="00F62680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Погромский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6096" w:type="dxa"/>
            <w:gridSpan w:val="2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Пересдача ОГЭ в сентябре 2025г.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9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Корепанова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6096" w:type="dxa"/>
            <w:gridSpan w:val="2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информации</w:t>
            </w:r>
          </w:p>
        </w:tc>
      </w:tr>
    </w:tbl>
    <w:p w:rsidR="00FF148F" w:rsidRPr="00FF148F" w:rsidRDefault="00FF148F" w:rsidP="00224EE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F148F" w:rsidRPr="00A00DF9" w:rsidRDefault="00FF148F" w:rsidP="00FF148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00DF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Определение выпускников  </w:t>
      </w:r>
      <w:r w:rsidRPr="00A00DF9">
        <w:rPr>
          <w:rFonts w:ascii="Times New Roman" w:hAnsi="Times New Roman" w:cs="Times New Roman"/>
          <w:b/>
          <w:bCs/>
          <w:sz w:val="28"/>
          <w:szCs w:val="28"/>
          <w:u w:val="single"/>
        </w:rPr>
        <w:t>9 Б</w:t>
      </w:r>
      <w:r w:rsidRPr="00A00DF9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класса, 2024 – 2025 </w:t>
      </w:r>
      <w:proofErr w:type="spellStart"/>
      <w:r w:rsidRPr="00A00DF9">
        <w:rPr>
          <w:rFonts w:ascii="Times New Roman" w:hAnsi="Times New Roman" w:cs="Times New Roman"/>
          <w:b/>
          <w:sz w:val="28"/>
          <w:szCs w:val="28"/>
          <w:u w:val="single"/>
        </w:rPr>
        <w:t>уч</w:t>
      </w:r>
      <w:proofErr w:type="gramStart"/>
      <w:r w:rsidRPr="00A00DF9">
        <w:rPr>
          <w:rFonts w:ascii="Times New Roman" w:hAnsi="Times New Roman" w:cs="Times New Roman"/>
          <w:b/>
          <w:sz w:val="28"/>
          <w:szCs w:val="28"/>
          <w:u w:val="single"/>
        </w:rPr>
        <w:t>.г</w:t>
      </w:r>
      <w:proofErr w:type="gramEnd"/>
      <w:r w:rsidRPr="00A00DF9">
        <w:rPr>
          <w:rFonts w:ascii="Times New Roman" w:hAnsi="Times New Roman" w:cs="Times New Roman"/>
          <w:b/>
          <w:sz w:val="28"/>
          <w:szCs w:val="28"/>
          <w:u w:val="single"/>
        </w:rPr>
        <w:t>од</w:t>
      </w:r>
      <w:proofErr w:type="spellEnd"/>
    </w:p>
    <w:p w:rsidR="00FF148F" w:rsidRDefault="00FF148F" w:rsidP="00FF148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6"/>
        <w:gridCol w:w="2505"/>
        <w:gridCol w:w="2569"/>
        <w:gridCol w:w="3616"/>
      </w:tblGrid>
      <w:tr w:rsidR="00FF148F" w:rsidTr="00FF148F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05" w:type="dxa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569" w:type="dxa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0B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0B2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</w:p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0B2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3616" w:type="dxa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или отделение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бюджет/платно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Абрамова Тамара Павловна</w:t>
            </w:r>
          </w:p>
        </w:tc>
        <w:tc>
          <w:tcPr>
            <w:tcW w:w="256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Торгово-экономический колледж</w:t>
            </w:r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огистика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(бюджет)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Елизавета Николаевна</w:t>
            </w:r>
          </w:p>
        </w:tc>
        <w:tc>
          <w:tcPr>
            <w:tcW w:w="256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АО «Архангельский политехнический техникум»</w:t>
            </w:r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Садово-парковое и ландшафтное строительств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бюджет)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Ахтямова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Русланована</w:t>
            </w:r>
            <w:proofErr w:type="spellEnd"/>
          </w:p>
        </w:tc>
        <w:tc>
          <w:tcPr>
            <w:tcW w:w="2569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СШ №43</w:t>
            </w:r>
          </w:p>
        </w:tc>
        <w:tc>
          <w:tcPr>
            <w:tcW w:w="3616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класс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Ванькова Надежда Николаевна</w:t>
            </w:r>
          </w:p>
        </w:tc>
        <w:tc>
          <w:tcPr>
            <w:tcW w:w="2569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СШ №43</w:t>
            </w:r>
          </w:p>
        </w:tc>
        <w:tc>
          <w:tcPr>
            <w:tcW w:w="3616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класс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Гузева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Николавена</w:t>
            </w:r>
            <w:proofErr w:type="spellEnd"/>
          </w:p>
        </w:tc>
        <w:tc>
          <w:tcPr>
            <w:tcW w:w="2569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СШ №43</w:t>
            </w:r>
          </w:p>
        </w:tc>
        <w:tc>
          <w:tcPr>
            <w:tcW w:w="3616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класс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Сергеевна</w:t>
            </w:r>
          </w:p>
        </w:tc>
        <w:tc>
          <w:tcPr>
            <w:tcW w:w="2569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СШ № 43</w:t>
            </w:r>
          </w:p>
        </w:tc>
        <w:tc>
          <w:tcPr>
            <w:tcW w:w="3616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класс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Дяченко Дмитрий Максимович</w:t>
            </w:r>
          </w:p>
        </w:tc>
        <w:tc>
          <w:tcPr>
            <w:tcW w:w="256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Арктический морской институт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В.И.Воронина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 Федерального государственного бюджетного образовательного учреждения высшего образования №Государственный университет морского и речного флота имени адмирала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С.О.Макарова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Судовождени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бюджет)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Епифановская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Павловна</w:t>
            </w:r>
          </w:p>
        </w:tc>
        <w:tc>
          <w:tcPr>
            <w:tcW w:w="2569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СШ №43</w:t>
            </w:r>
          </w:p>
        </w:tc>
        <w:tc>
          <w:tcPr>
            <w:tcW w:w="3616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класс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Сергеевич</w:t>
            </w:r>
          </w:p>
        </w:tc>
        <w:tc>
          <w:tcPr>
            <w:tcW w:w="256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Арктический морской институт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В.И.Воронина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 Федерального государственного бюджетного образовательного учреждения высшего образования №Государственный университет морского и речного флота имени адмирала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С.О.Макарова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Судомеханик (бюджет)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Коршук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 Денисович</w:t>
            </w:r>
          </w:p>
        </w:tc>
        <w:tc>
          <w:tcPr>
            <w:tcW w:w="256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Архангельский колледж телекоммуникаций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озинга</w:t>
            </w:r>
            <w:proofErr w:type="spellEnd"/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Сетевое и системное администрирование, системный администрато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бюджет)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Ларюшев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Владимирович</w:t>
            </w:r>
          </w:p>
        </w:tc>
        <w:tc>
          <w:tcPr>
            <w:tcW w:w="256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Архангельский техникум водных магистралей</w:t>
            </w:r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Сварщик (бюджет)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Тимур Егорович</w:t>
            </w:r>
          </w:p>
        </w:tc>
        <w:tc>
          <w:tcPr>
            <w:tcW w:w="256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школа рыболовства и морских технологий федерального государственного автономного образовательного учреждения высшего образования «Северный арктический федеральный университет 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М.В.Ломоносова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Монтаж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ехническая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эксплуатация и ремонт холодильно-компрессорных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теплонасосных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машин и установок. Техник (бюджет)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Маношкина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Эвелина Николаевна</w:t>
            </w:r>
          </w:p>
        </w:tc>
        <w:tc>
          <w:tcPr>
            <w:tcW w:w="2569" w:type="dxa"/>
          </w:tcPr>
          <w:p w:rsidR="00FF148F" w:rsidRPr="008F313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32">
              <w:rPr>
                <w:rFonts w:ascii="Roboto" w:hAnsi="Roboto"/>
                <w:sz w:val="21"/>
                <w:szCs w:val="21"/>
                <w:shd w:val="clear" w:color="auto" w:fill="F8F9FA"/>
              </w:rPr>
              <w:t>Государственное автономное профессиональное образовательное учреждение Архангельской области "Архангельский медицинский колледж"</w:t>
            </w:r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Лечебное дело, фельдшер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платно)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 Иван Евгеньевич</w:t>
            </w:r>
          </w:p>
        </w:tc>
        <w:tc>
          <w:tcPr>
            <w:tcW w:w="256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Северный техникум транспорта и технологий</w:t>
            </w:r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столярно-плотничных, паркетных и стекольных работ (бюджет)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Анастасия Евгеньевна</w:t>
            </w:r>
          </w:p>
        </w:tc>
        <w:tc>
          <w:tcPr>
            <w:tcW w:w="2569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СШ №43</w:t>
            </w:r>
          </w:p>
        </w:tc>
        <w:tc>
          <w:tcPr>
            <w:tcW w:w="3616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класс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Надежина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Андреевна</w:t>
            </w:r>
          </w:p>
        </w:tc>
        <w:tc>
          <w:tcPr>
            <w:tcW w:w="2569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СШ №43</w:t>
            </w:r>
          </w:p>
        </w:tc>
        <w:tc>
          <w:tcPr>
            <w:tcW w:w="3616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класс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Алексеевич</w:t>
            </w:r>
          </w:p>
        </w:tc>
        <w:tc>
          <w:tcPr>
            <w:tcW w:w="256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АО «Архангельский политехнический техникум»</w:t>
            </w:r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Roboto" w:hAnsi="Roboto"/>
                <w:color w:val="000000"/>
                <w:spacing w:val="-1"/>
                <w:sz w:val="20"/>
                <w:szCs w:val="20"/>
                <w:shd w:val="clear" w:color="auto" w:fill="FFFFFF"/>
              </w:rPr>
              <w:t>Техническое обслуживание и ремонт автотранспорта, автомеханик (бюджет)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Пестова Софья Михайловна</w:t>
            </w:r>
          </w:p>
        </w:tc>
        <w:tc>
          <w:tcPr>
            <w:tcW w:w="256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АО «Архангельский политехнический техникум»</w:t>
            </w:r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Повар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ондитер(бюджет)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Подосенова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Николавна</w:t>
            </w:r>
            <w:proofErr w:type="spellEnd"/>
          </w:p>
        </w:tc>
        <w:tc>
          <w:tcPr>
            <w:tcW w:w="256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Северный техникум транспорта и технологий</w:t>
            </w:r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отделочных, строительных и декоративных работ (бюджет)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Евгеньевна</w:t>
            </w:r>
          </w:p>
        </w:tc>
        <w:tc>
          <w:tcPr>
            <w:tcW w:w="2569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СШ №43</w:t>
            </w:r>
          </w:p>
        </w:tc>
        <w:tc>
          <w:tcPr>
            <w:tcW w:w="3616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класс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Сенин Святослав Алексеевич</w:t>
            </w:r>
          </w:p>
        </w:tc>
        <w:tc>
          <w:tcPr>
            <w:tcW w:w="2569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СШ №43</w:t>
            </w:r>
          </w:p>
        </w:tc>
        <w:tc>
          <w:tcPr>
            <w:tcW w:w="3616" w:type="dxa"/>
          </w:tcPr>
          <w:p w:rsidR="00FF148F" w:rsidRPr="007E35AD" w:rsidRDefault="00FF148F" w:rsidP="00395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класс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Тюпин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2569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АО «Архангельский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политехнический техникум»</w:t>
            </w:r>
          </w:p>
        </w:tc>
        <w:tc>
          <w:tcPr>
            <w:tcW w:w="3616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Roboto" w:hAnsi="Roboto"/>
                <w:color w:val="000000"/>
                <w:spacing w:val="-1"/>
                <w:sz w:val="20"/>
                <w:szCs w:val="20"/>
                <w:shd w:val="clear" w:color="auto" w:fill="FFFFFF"/>
              </w:rPr>
              <w:lastRenderedPageBreak/>
              <w:t>Техническое обслуживание и ремонт автотранспорта, автомеханик (бюджет)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Черепанова Елизавета Андреевна</w:t>
            </w:r>
          </w:p>
        </w:tc>
        <w:tc>
          <w:tcPr>
            <w:tcW w:w="6185" w:type="dxa"/>
            <w:gridSpan w:val="2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Пересдача ОГЭ в сентябре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Варавин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Викторович</w:t>
            </w:r>
          </w:p>
        </w:tc>
        <w:tc>
          <w:tcPr>
            <w:tcW w:w="6185" w:type="dxa"/>
            <w:gridSpan w:val="2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Пересдача ОГЭ в сентябре</w:t>
            </w:r>
          </w:p>
        </w:tc>
      </w:tr>
      <w:tr w:rsidR="00FF148F" w:rsidTr="00FF148F">
        <w:tc>
          <w:tcPr>
            <w:tcW w:w="0" w:type="auto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05" w:type="dxa"/>
          </w:tcPr>
          <w:p w:rsidR="00FF148F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Варакин Ростислав Сергеевич</w:t>
            </w:r>
          </w:p>
        </w:tc>
        <w:tc>
          <w:tcPr>
            <w:tcW w:w="6185" w:type="dxa"/>
            <w:gridSpan w:val="2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Пересдача ОГЭ в сентябре</w:t>
            </w:r>
          </w:p>
        </w:tc>
      </w:tr>
    </w:tbl>
    <w:p w:rsidR="006F394D" w:rsidRDefault="006F394D" w:rsidP="00FF148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F394D" w:rsidRDefault="006F394D" w:rsidP="006F39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Поступление</w:t>
      </w:r>
      <w:r w:rsidRPr="00444517">
        <w:rPr>
          <w:rFonts w:ascii="Times New Roman" w:hAnsi="Times New Roman"/>
          <w:b/>
        </w:rPr>
        <w:t xml:space="preserve"> учащихся </w:t>
      </w:r>
      <w:r>
        <w:rPr>
          <w:rFonts w:ascii="Times New Roman" w:hAnsi="Times New Roman"/>
          <w:b/>
        </w:rPr>
        <w:t>9</w:t>
      </w:r>
      <w:r w:rsidRPr="00444517">
        <w:rPr>
          <w:rFonts w:ascii="Times New Roman" w:hAnsi="Times New Roman"/>
          <w:b/>
        </w:rPr>
        <w:t xml:space="preserve"> «В» класса</w:t>
      </w:r>
      <w:r>
        <w:rPr>
          <w:rFonts w:ascii="Times New Roman" w:hAnsi="Times New Roman"/>
          <w:b/>
        </w:rPr>
        <w:t xml:space="preserve"> после окончания ООО</w:t>
      </w:r>
    </w:p>
    <w:p w:rsidR="006F394D" w:rsidRPr="001441B8" w:rsidRDefault="006F394D" w:rsidP="006F39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616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8"/>
        <w:gridCol w:w="2550"/>
        <w:gridCol w:w="1418"/>
        <w:gridCol w:w="1928"/>
        <w:gridCol w:w="3600"/>
        <w:gridCol w:w="6096"/>
      </w:tblGrid>
      <w:tr w:rsidR="006F394D" w:rsidRPr="001441B8" w:rsidTr="00395CB1">
        <w:trPr>
          <w:cantSplit/>
          <w:trHeight w:val="397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F394D" w:rsidRPr="00251612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51612"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ИО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10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класс </w:t>
            </w:r>
          </w:p>
          <w:p w:rsidR="006F394D" w:rsidRPr="000C2148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 школы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0C2148" w:rsidRDefault="006F394D" w:rsidP="00395CB1">
            <w:pPr>
              <w:pStyle w:val="a4"/>
              <w:jc w:val="center"/>
              <w:rPr>
                <w:rFonts w:ascii="Times New Roman" w:hAnsi="Times New Roman"/>
              </w:rPr>
            </w:pPr>
            <w:r w:rsidRPr="000C2148">
              <w:rPr>
                <w:rFonts w:ascii="Times New Roman" w:hAnsi="Times New Roman"/>
              </w:rPr>
              <w:t>10 класс</w:t>
            </w:r>
          </w:p>
          <w:p w:rsidR="006F394D" w:rsidRPr="000C2148" w:rsidRDefault="006F394D" w:rsidP="00395CB1">
            <w:pPr>
              <w:pStyle w:val="a4"/>
              <w:jc w:val="center"/>
              <w:rPr>
                <w:rFonts w:ascii="Times New Roman" w:hAnsi="Times New Roman"/>
              </w:rPr>
            </w:pPr>
            <w:r w:rsidRPr="000C2148">
              <w:rPr>
                <w:rFonts w:ascii="Times New Roman" w:hAnsi="Times New Roman"/>
              </w:rPr>
              <w:t>др. школы</w:t>
            </w:r>
          </w:p>
        </w:tc>
        <w:tc>
          <w:tcPr>
            <w:tcW w:w="36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1441B8" w:rsidRDefault="006F394D" w:rsidP="00395CB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Учебное учреждение</w:t>
            </w:r>
          </w:p>
        </w:tc>
        <w:tc>
          <w:tcPr>
            <w:tcW w:w="60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Default="006F394D" w:rsidP="00395CB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394D" w:rsidRPr="00CE4F6E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CE4F6E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E4F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1612">
              <w:rPr>
                <w:rFonts w:ascii="Times New Roman" w:hAnsi="Times New Roman"/>
                <w:sz w:val="24"/>
                <w:szCs w:val="24"/>
              </w:rPr>
              <w:t>Азарсков</w:t>
            </w:r>
            <w:proofErr w:type="spellEnd"/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Максим Витальевич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CE4F6E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CE4F6E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CE4F6E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CE4F6E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94D" w:rsidRPr="001441B8" w:rsidTr="00395CB1">
        <w:trPr>
          <w:trHeight w:val="20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Алешина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Алина Юрьевна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B071F1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B071F1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6F394D" w:rsidRPr="001441B8" w:rsidTr="00395CB1">
        <w:trPr>
          <w:trHeight w:val="12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 xml:space="preserve">Андронова 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Софья Витальевна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B071F1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5234C3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4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Колледж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234C3">
              <w:rPr>
                <w:rFonts w:ascii="Times New Roman" w:hAnsi="Times New Roman"/>
                <w:color w:val="000000"/>
                <w:sz w:val="24"/>
                <w:szCs w:val="24"/>
              </w:rPr>
              <w:t>енеджмента</w:t>
            </w:r>
          </w:p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4C3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Информационные системы и программирование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5234C3">
              <w:rPr>
                <w:rFonts w:ascii="Times New Roman" w:hAnsi="Times New Roman"/>
                <w:color w:val="000000"/>
                <w:sz w:val="24"/>
                <w:szCs w:val="24"/>
              </w:rPr>
              <w:t>на коммерческой основе, срок обучения 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234C3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ода</w:t>
            </w:r>
            <w:r w:rsidRPr="005234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мес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.)</w:t>
            </w: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Беляков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Тимофей Сергеевич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606627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8309EC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09EC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Архангельский политехнический техникум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8309EC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М</w:t>
            </w:r>
            <w:r w:rsidRPr="008309EC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онтаж, наладка и эксплуатация электрооборудования промышленных и гражданских зданий (на коммерческой основе,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 xml:space="preserve"> </w:t>
            </w:r>
            <w:r w:rsidRPr="00CE43C4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 xml:space="preserve">срок обучения 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2</w:t>
            </w:r>
            <w:r w:rsidRPr="00CE43C4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 xml:space="preserve"> года 10 мес.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)</w:t>
            </w: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 xml:space="preserve">Борисевич 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Глеб Евгеньевич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09EC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Архангельский политехнический техникум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CE43C4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3C4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Эксплуатация беспилотных авиационных систем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 xml:space="preserve"> (на коммерческой основе</w:t>
            </w:r>
            <w:r w:rsidRPr="00CE43C4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, срок обучения 3 года 10 мес.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)</w:t>
            </w: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 xml:space="preserve">Дмитриев 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Николай Евгеньевич</w:t>
            </w:r>
          </w:p>
        </w:tc>
        <w:tc>
          <w:tcPr>
            <w:tcW w:w="13042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определился</w:t>
            </w: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Долженков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 xml:space="preserve"> Ростислав Русланович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5B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Архангельский государственный многопрофильный колледж. 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5B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Правоохранительная деятельность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(б</w:t>
            </w:r>
            <w:r w:rsidRPr="00AF5B60">
              <w:rPr>
                <w:rFonts w:ascii="Times New Roman" w:hAnsi="Times New Roman"/>
                <w:color w:val="000000"/>
                <w:sz w:val="24"/>
                <w:szCs w:val="24"/>
              </w:rPr>
              <w:t>юджет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срок</w:t>
            </w:r>
            <w:r w:rsidRPr="00AF5B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обучения 3 года 6 мес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.)</w:t>
            </w: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1612">
              <w:rPr>
                <w:rFonts w:ascii="Times New Roman" w:hAnsi="Times New Roman"/>
                <w:sz w:val="24"/>
                <w:szCs w:val="24"/>
              </w:rPr>
              <w:t>Дубынин</w:t>
            </w:r>
            <w:proofErr w:type="spellEnd"/>
            <w:r w:rsidRPr="00251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Матвей Сергеевич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A62D39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D39">
              <w:rPr>
                <w:rFonts w:ascii="Times New Roman" w:hAnsi="Times New Roman"/>
                <w:sz w:val="24"/>
                <w:szCs w:val="24"/>
              </w:rPr>
              <w:t xml:space="preserve">Егорова 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D39">
              <w:rPr>
                <w:rFonts w:ascii="Times New Roman" w:hAnsi="Times New Roman"/>
                <w:sz w:val="24"/>
                <w:szCs w:val="24"/>
              </w:rPr>
              <w:t>Алёна Александровна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428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рхангельский техникум водных магистралей имени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428E0">
              <w:rPr>
                <w:rFonts w:ascii="Times New Roman" w:hAnsi="Times New Roman"/>
                <w:color w:val="000000"/>
                <w:sz w:val="24"/>
                <w:szCs w:val="24"/>
              </w:rPr>
              <w:t>решкова</w:t>
            </w:r>
            <w:proofErr w:type="spellEnd"/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428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удовождение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(б</w:t>
            </w:r>
            <w:r w:rsidRPr="00AF5B60">
              <w:rPr>
                <w:rFonts w:ascii="Times New Roman" w:hAnsi="Times New Roman"/>
                <w:color w:val="000000"/>
                <w:sz w:val="24"/>
                <w:szCs w:val="24"/>
              </w:rPr>
              <w:t>юджет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срок о</w:t>
            </w:r>
            <w:r w:rsidRPr="001C43B1">
              <w:rPr>
                <w:rFonts w:ascii="Times New Roman" w:hAnsi="Times New Roman"/>
                <w:color w:val="000000"/>
                <w:sz w:val="24"/>
                <w:szCs w:val="24"/>
              </w:rPr>
              <w:t>бучени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 </w:t>
            </w:r>
            <w:r w:rsidRPr="00F428E0">
              <w:rPr>
                <w:rFonts w:ascii="Times New Roman" w:hAnsi="Times New Roman"/>
                <w:color w:val="000000"/>
                <w:sz w:val="24"/>
                <w:szCs w:val="24"/>
              </w:rPr>
              <w:t>3 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ода</w:t>
            </w:r>
            <w:r w:rsidRPr="00F428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мес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.)</w:t>
            </w: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 xml:space="preserve">Ефремов 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Илья Евгеньевич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1C43B1">
              <w:rPr>
                <w:rFonts w:ascii="Times New Roman" w:hAnsi="Times New Roman"/>
                <w:color w:val="000000"/>
                <w:sz w:val="24"/>
                <w:szCs w:val="24"/>
              </w:rPr>
              <w:t>ехнологический колледж (САФУ)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43B1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1C43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Северодвинск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C43B1">
              <w:rPr>
                <w:rFonts w:ascii="Times New Roman" w:hAnsi="Times New Roman"/>
                <w:color w:val="000000"/>
                <w:sz w:val="24"/>
                <w:szCs w:val="24"/>
              </w:rPr>
              <w:t>удостроител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 (б</w:t>
            </w:r>
            <w:r w:rsidRPr="00AF5B60">
              <w:rPr>
                <w:rFonts w:ascii="Times New Roman" w:hAnsi="Times New Roman"/>
                <w:color w:val="000000"/>
                <w:sz w:val="24"/>
                <w:szCs w:val="24"/>
              </w:rPr>
              <w:t>юджет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срок о</w:t>
            </w:r>
            <w:r w:rsidRPr="001C43B1">
              <w:rPr>
                <w:rFonts w:ascii="Times New Roman" w:hAnsi="Times New Roman"/>
                <w:color w:val="000000"/>
                <w:sz w:val="24"/>
                <w:szCs w:val="24"/>
              </w:rPr>
              <w:t>бучени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1C43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года 10 мес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.)</w:t>
            </w: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E07" w:rsidRDefault="006F394D" w:rsidP="00395CB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251E07">
              <w:rPr>
                <w:rFonts w:ascii="Times New Roman" w:hAnsi="Times New Roman"/>
              </w:rPr>
              <w:t>Заполоцкий</w:t>
            </w:r>
            <w:proofErr w:type="spellEnd"/>
            <w:r w:rsidRPr="00251E07">
              <w:rPr>
                <w:rFonts w:ascii="Times New Roman" w:hAnsi="Times New Roman"/>
              </w:rPr>
              <w:t xml:space="preserve">  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E07">
              <w:rPr>
                <w:rFonts w:ascii="Times New Roman" w:hAnsi="Times New Roman"/>
              </w:rPr>
              <w:t>Дмитрий Игоревич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Квашенко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Максим Игоревич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Архангельский техникум строительства и экономики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1C43B1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EF70E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эксплуатация зданий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сооружений</w:t>
            </w:r>
            <w:r w:rsidRPr="00EF7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F5B60">
              <w:rPr>
                <w:rFonts w:ascii="Times New Roman" w:hAnsi="Times New Roman"/>
                <w:color w:val="000000"/>
                <w:sz w:val="24"/>
                <w:szCs w:val="24"/>
              </w:rPr>
              <w:t>юджет</w:t>
            </w:r>
            <w:r w:rsidRPr="00EF70E7">
              <w:rPr>
                <w:rFonts w:ascii="Times New Roman" w:hAnsi="Times New Roman"/>
                <w:color w:val="000000"/>
                <w:sz w:val="24"/>
                <w:szCs w:val="24"/>
              </w:rPr>
              <w:t>, срок обучения 3 года 10 мес.)</w:t>
            </w: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A62D39" w:rsidRDefault="006F394D" w:rsidP="00395C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62D39">
              <w:rPr>
                <w:rFonts w:ascii="Times New Roman" w:hAnsi="Times New Roman"/>
                <w:sz w:val="24"/>
                <w:szCs w:val="24"/>
              </w:rPr>
              <w:t xml:space="preserve">Корнеев </w:t>
            </w:r>
          </w:p>
          <w:p w:rsidR="006F394D" w:rsidRPr="00251612" w:rsidRDefault="006F394D" w:rsidP="00395C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62D39">
              <w:rPr>
                <w:rFonts w:ascii="Times New Roman" w:hAnsi="Times New Roman"/>
                <w:sz w:val="24"/>
                <w:szCs w:val="24"/>
              </w:rPr>
              <w:t>Егор Михайлович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394D" w:rsidRPr="001441B8" w:rsidTr="00395CB1">
        <w:trPr>
          <w:trHeight w:val="2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Круглова</w:t>
            </w:r>
          </w:p>
          <w:p w:rsidR="006F394D" w:rsidRPr="00251612" w:rsidRDefault="006F394D" w:rsidP="00395C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Анна Дмитриевна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94D" w:rsidRPr="001441B8" w:rsidTr="00395CB1">
        <w:trPr>
          <w:trHeight w:val="2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Кулакова</w:t>
            </w:r>
          </w:p>
          <w:p w:rsidR="006F394D" w:rsidRPr="00251612" w:rsidRDefault="006F394D" w:rsidP="00395C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Валерия Дмитриевна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394D" w:rsidRPr="001441B8" w:rsidTr="00395CB1">
        <w:trPr>
          <w:trHeight w:val="1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1612">
              <w:rPr>
                <w:rFonts w:ascii="Times New Roman" w:hAnsi="Times New Roman"/>
                <w:sz w:val="24"/>
                <w:szCs w:val="24"/>
              </w:rPr>
              <w:t>Любов</w:t>
            </w:r>
            <w:proofErr w:type="spellEnd"/>
            <w:r w:rsidRPr="00251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394D" w:rsidRPr="00251612" w:rsidRDefault="006F394D" w:rsidP="00395C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Демьян Алексеевич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5A7E0B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E0B">
              <w:rPr>
                <w:rFonts w:ascii="Times New Roman" w:hAnsi="Times New Roman"/>
                <w:sz w:val="24"/>
                <w:szCs w:val="24"/>
              </w:rPr>
              <w:t>Арктический морской институт имени В.И. Воронина</w:t>
            </w:r>
          </w:p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E0B">
              <w:rPr>
                <w:rFonts w:ascii="Times New Roman" w:hAnsi="Times New Roman"/>
                <w:sz w:val="24"/>
                <w:szCs w:val="24"/>
              </w:rPr>
              <w:t>Судовождение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5A7E0B">
              <w:rPr>
                <w:rFonts w:ascii="Times New Roman" w:hAnsi="Times New Roman"/>
                <w:sz w:val="24"/>
                <w:szCs w:val="24"/>
              </w:rPr>
              <w:t>на коммерческой основе, срок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7E0B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>года</w:t>
            </w:r>
            <w:r w:rsidRPr="005A7E0B">
              <w:rPr>
                <w:rFonts w:ascii="Times New Roman" w:hAnsi="Times New Roman"/>
                <w:sz w:val="24"/>
                <w:szCs w:val="24"/>
              </w:rPr>
              <w:t xml:space="preserve"> 10 мес</w:t>
            </w:r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6F394D" w:rsidRPr="001441B8" w:rsidTr="00395CB1">
        <w:trPr>
          <w:trHeight w:val="1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1612">
              <w:rPr>
                <w:rFonts w:ascii="Times New Roman" w:hAnsi="Times New Roman"/>
                <w:sz w:val="24"/>
                <w:szCs w:val="24"/>
              </w:rPr>
              <w:t>Лялюева</w:t>
            </w:r>
            <w:proofErr w:type="spellEnd"/>
          </w:p>
          <w:p w:rsidR="006F394D" w:rsidRPr="00251612" w:rsidRDefault="006F394D" w:rsidP="00395C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lastRenderedPageBreak/>
              <w:t>Екатерина Николаевна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DB3322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3322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 xml:space="preserve">ГАПОУ АО "Архангельский </w:t>
            </w:r>
            <w:r w:rsidRPr="00DB3322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lastRenderedPageBreak/>
              <w:t>медицинский колледж"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DB3322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lastRenderedPageBreak/>
              <w:t>Л</w:t>
            </w:r>
            <w:r w:rsidRPr="00DB3322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ечебное дело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F5B60">
              <w:rPr>
                <w:rFonts w:ascii="Times New Roman" w:hAnsi="Times New Roman"/>
                <w:color w:val="000000"/>
                <w:sz w:val="24"/>
                <w:szCs w:val="24"/>
              </w:rPr>
              <w:t>юджет</w:t>
            </w:r>
            <w:r w:rsidRPr="00DB3322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,</w:t>
            </w:r>
            <w:r w:rsidRPr="005A7E0B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 xml:space="preserve"> срок обучения </w:t>
            </w:r>
            <w:r w:rsidRPr="00DB3322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3 г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ода</w:t>
            </w:r>
            <w:r w:rsidRPr="00DB3322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 xml:space="preserve"> 10 мес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.</w:t>
            </w:r>
            <w:r w:rsidRPr="00DB3322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DDE0E6"/>
              </w:rPr>
              <w:t>)</w:t>
            </w:r>
          </w:p>
        </w:tc>
      </w:tr>
      <w:tr w:rsidR="006F394D" w:rsidRPr="001441B8" w:rsidTr="00395CB1">
        <w:trPr>
          <w:trHeight w:val="1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 xml:space="preserve">Никифорова </w:t>
            </w:r>
          </w:p>
          <w:p w:rsidR="006F394D" w:rsidRPr="00251612" w:rsidRDefault="006F394D" w:rsidP="00395C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Злата Степановна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394D" w:rsidRPr="001441B8" w:rsidTr="00395CB1">
        <w:trPr>
          <w:trHeight w:val="1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1612">
              <w:rPr>
                <w:rFonts w:ascii="Times New Roman" w:hAnsi="Times New Roman"/>
                <w:sz w:val="24"/>
                <w:szCs w:val="24"/>
              </w:rPr>
              <w:t>Рипа</w:t>
            </w:r>
            <w:proofErr w:type="spellEnd"/>
            <w:r w:rsidRPr="00251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394D" w:rsidRPr="00251612" w:rsidRDefault="006F394D" w:rsidP="00395C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Лидия Антоновна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Pr="00C32C57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394D" w:rsidRPr="001441B8" w:rsidTr="00395CB1">
        <w:trPr>
          <w:trHeight w:val="1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A62D39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D39">
              <w:rPr>
                <w:rFonts w:ascii="Times New Roman" w:hAnsi="Times New Roman"/>
                <w:sz w:val="24"/>
                <w:szCs w:val="24"/>
              </w:rPr>
              <w:t xml:space="preserve">Рождественская 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D39">
              <w:rPr>
                <w:rFonts w:ascii="Times New Roman" w:hAnsi="Times New Roman"/>
                <w:sz w:val="24"/>
                <w:szCs w:val="24"/>
              </w:rPr>
              <w:t>Ирина Александровна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394D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D46DBD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6D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Торгово-экономический колледж </w:t>
            </w:r>
          </w:p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D46D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инансы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(б</w:t>
            </w:r>
            <w:r w:rsidRPr="00AF5B60">
              <w:rPr>
                <w:rFonts w:ascii="Times New Roman" w:hAnsi="Times New Roman"/>
                <w:color w:val="000000"/>
                <w:sz w:val="24"/>
                <w:szCs w:val="24"/>
              </w:rPr>
              <w:t>юджет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1C43B1">
              <w:rPr>
                <w:rFonts w:ascii="Times New Roman" w:hAnsi="Times New Roman"/>
                <w:color w:val="000000"/>
                <w:sz w:val="24"/>
                <w:szCs w:val="24"/>
              </w:rPr>
              <w:t>срок обучени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 </w:t>
            </w:r>
            <w:r w:rsidRPr="00D46DB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6DB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ода</w:t>
            </w:r>
            <w:r w:rsidRPr="00D46D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мес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.)</w:t>
            </w:r>
          </w:p>
        </w:tc>
      </w:tr>
      <w:tr w:rsidR="006F394D" w:rsidRPr="001441B8" w:rsidTr="00395CB1">
        <w:trPr>
          <w:trHeight w:val="1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Рыжков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Давид Владимирович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Семенцов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Александр Михайлович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1612">
              <w:rPr>
                <w:rFonts w:ascii="Times New Roman" w:hAnsi="Times New Roman"/>
                <w:sz w:val="24"/>
                <w:szCs w:val="24"/>
              </w:rPr>
              <w:t>Семёнова</w:t>
            </w:r>
            <w:proofErr w:type="spellEnd"/>
            <w:r w:rsidRPr="00251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Анастасия Сергеевна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F394D" w:rsidRPr="001441B8" w:rsidTr="00395CB1">
        <w:trPr>
          <w:trHeight w:val="3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Троицкий Арсений Николаевич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428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рхангельский техникум водных магистралей имени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428E0">
              <w:rPr>
                <w:rFonts w:ascii="Times New Roman" w:hAnsi="Times New Roman"/>
                <w:color w:val="000000"/>
                <w:sz w:val="24"/>
                <w:szCs w:val="24"/>
              </w:rPr>
              <w:t>решкова</w:t>
            </w:r>
            <w:proofErr w:type="spellEnd"/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428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удовождение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(б</w:t>
            </w:r>
            <w:r w:rsidRPr="00AF5B60">
              <w:rPr>
                <w:rFonts w:ascii="Times New Roman" w:hAnsi="Times New Roman"/>
                <w:color w:val="000000"/>
                <w:sz w:val="24"/>
                <w:szCs w:val="24"/>
              </w:rPr>
              <w:t>юджет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1C43B1">
              <w:rPr>
                <w:rFonts w:ascii="Times New Roman" w:hAnsi="Times New Roman"/>
                <w:color w:val="000000"/>
                <w:sz w:val="24"/>
                <w:szCs w:val="24"/>
              </w:rPr>
              <w:t>срок обучени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 </w:t>
            </w:r>
            <w:r w:rsidRPr="00F428E0">
              <w:rPr>
                <w:rFonts w:ascii="Times New Roman" w:hAnsi="Times New Roman"/>
                <w:color w:val="000000"/>
                <w:sz w:val="24"/>
                <w:szCs w:val="24"/>
              </w:rPr>
              <w:t>3 года 10 мес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.)</w:t>
            </w:r>
          </w:p>
        </w:tc>
      </w:tr>
      <w:tr w:rsidR="006F394D" w:rsidRPr="001441B8" w:rsidTr="00395CB1">
        <w:trPr>
          <w:trHeight w:val="3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1612">
              <w:rPr>
                <w:rFonts w:ascii="Times New Roman" w:hAnsi="Times New Roman"/>
                <w:sz w:val="24"/>
                <w:szCs w:val="24"/>
              </w:rPr>
              <w:t>Чебыкин</w:t>
            </w:r>
            <w:proofErr w:type="spellEnd"/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Иван Дмитриевич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Архангельский техникум строительства и экономики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0E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эксплуатация зданий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сооружений</w:t>
            </w:r>
            <w:r w:rsidRPr="00EF7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F5B60">
              <w:rPr>
                <w:rFonts w:ascii="Times New Roman" w:hAnsi="Times New Roman"/>
                <w:color w:val="000000"/>
                <w:sz w:val="24"/>
                <w:szCs w:val="24"/>
              </w:rPr>
              <w:t>юджет</w:t>
            </w:r>
            <w:r w:rsidRPr="00EF70E7">
              <w:rPr>
                <w:rFonts w:ascii="Times New Roman" w:hAnsi="Times New Roman"/>
                <w:color w:val="000000"/>
                <w:sz w:val="24"/>
                <w:szCs w:val="24"/>
              </w:rPr>
              <w:t>, срок обучения 3 года 10 мес.)</w:t>
            </w:r>
          </w:p>
        </w:tc>
      </w:tr>
      <w:tr w:rsidR="006F394D" w:rsidRPr="001441B8" w:rsidTr="00395CB1">
        <w:trPr>
          <w:trHeight w:val="3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1612">
              <w:rPr>
                <w:rFonts w:ascii="Times New Roman" w:hAnsi="Times New Roman"/>
                <w:sz w:val="24"/>
                <w:szCs w:val="24"/>
              </w:rPr>
              <w:t>Шабунина</w:t>
            </w:r>
            <w:proofErr w:type="spellEnd"/>
            <w:r w:rsidRPr="00251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Светлана Валерьевна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44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ГБНОУ АО "Архангельский государственный лицей </w:t>
            </w:r>
            <w:proofErr w:type="spellStart"/>
            <w:r w:rsidRPr="00F1441A">
              <w:rPr>
                <w:rFonts w:ascii="Times New Roman" w:hAnsi="Times New Roman"/>
                <w:color w:val="000000"/>
                <w:sz w:val="24"/>
                <w:szCs w:val="24"/>
              </w:rPr>
              <w:t>им.М.В.Ломоносова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219">
              <w:rPr>
                <w:rFonts w:ascii="Times New Roman" w:hAnsi="Times New Roman"/>
                <w:color w:val="000000"/>
                <w:sz w:val="24"/>
                <w:szCs w:val="24"/>
              </w:rPr>
              <w:t>(физика, математика, англ. язык, информатика, на коммерческой основе)</w:t>
            </w:r>
          </w:p>
        </w:tc>
      </w:tr>
      <w:tr w:rsidR="006F394D" w:rsidRPr="001441B8" w:rsidTr="00395CB1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F394D" w:rsidRPr="002260FA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0F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1612">
              <w:rPr>
                <w:rFonts w:ascii="Times New Roman" w:hAnsi="Times New Roman"/>
                <w:sz w:val="24"/>
                <w:szCs w:val="24"/>
              </w:rPr>
              <w:t>Шадричева</w:t>
            </w:r>
            <w:proofErr w:type="spellEnd"/>
            <w:r w:rsidRPr="00251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394D" w:rsidRPr="00251612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612">
              <w:rPr>
                <w:rFonts w:ascii="Times New Roman" w:hAnsi="Times New Roman"/>
                <w:sz w:val="24"/>
                <w:szCs w:val="24"/>
              </w:rPr>
              <w:t>Дарья Александровна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94D" w:rsidRPr="00E01758" w:rsidRDefault="006F394D" w:rsidP="00395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МБОУ СШ №51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94D" w:rsidRPr="00E01758" w:rsidRDefault="006F394D" w:rsidP="00395CB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F394D" w:rsidRDefault="006F394D" w:rsidP="00FF148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6" w:name="_GoBack"/>
      <w:bookmarkEnd w:id="6"/>
    </w:p>
    <w:p w:rsidR="006F394D" w:rsidRDefault="006F394D" w:rsidP="00FF148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148F" w:rsidRPr="00726D12" w:rsidRDefault="00FF148F" w:rsidP="00FF148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26D12">
        <w:rPr>
          <w:rFonts w:ascii="Times New Roman" w:hAnsi="Times New Roman" w:cs="Times New Roman"/>
          <w:b/>
          <w:sz w:val="28"/>
          <w:szCs w:val="28"/>
          <w:u w:val="single"/>
        </w:rPr>
        <w:t xml:space="preserve">Определение выпускников  11 «А» класса, 2024 – 2025 </w:t>
      </w:r>
      <w:proofErr w:type="spellStart"/>
      <w:r w:rsidRPr="00726D12">
        <w:rPr>
          <w:rFonts w:ascii="Times New Roman" w:hAnsi="Times New Roman" w:cs="Times New Roman"/>
          <w:b/>
          <w:sz w:val="28"/>
          <w:szCs w:val="28"/>
          <w:u w:val="single"/>
        </w:rPr>
        <w:t>уч</w:t>
      </w:r>
      <w:proofErr w:type="gramStart"/>
      <w:r w:rsidRPr="00726D12">
        <w:rPr>
          <w:rFonts w:ascii="Times New Roman" w:hAnsi="Times New Roman" w:cs="Times New Roman"/>
          <w:b/>
          <w:sz w:val="28"/>
          <w:szCs w:val="28"/>
          <w:u w:val="single"/>
        </w:rPr>
        <w:t>.г</w:t>
      </w:r>
      <w:proofErr w:type="gramEnd"/>
      <w:r w:rsidRPr="00726D12">
        <w:rPr>
          <w:rFonts w:ascii="Times New Roman" w:hAnsi="Times New Roman" w:cs="Times New Roman"/>
          <w:b/>
          <w:sz w:val="28"/>
          <w:szCs w:val="28"/>
          <w:u w:val="single"/>
        </w:rPr>
        <w:t>од</w:t>
      </w:r>
      <w:proofErr w:type="spellEnd"/>
    </w:p>
    <w:p w:rsidR="00FF148F" w:rsidRDefault="00FF148F" w:rsidP="00FF148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6"/>
        <w:gridCol w:w="3321"/>
        <w:gridCol w:w="2831"/>
        <w:gridCol w:w="2538"/>
      </w:tblGrid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99" w:type="dxa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261" w:type="dxa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0B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0B2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</w:p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0B2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2835" w:type="dxa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или отделение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бюджет/платно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Ахадов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Кирилл </w:t>
            </w: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Эльманович</w:t>
            </w:r>
            <w:proofErr w:type="spellEnd"/>
          </w:p>
        </w:tc>
        <w:tc>
          <w:tcPr>
            <w:tcW w:w="6096" w:type="dxa"/>
            <w:gridSpan w:val="2"/>
          </w:tcPr>
          <w:p w:rsidR="00FF148F" w:rsidRPr="00726D12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Сведения не предоставлены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Баринов Андрей Александрович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СГМУ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Педиатрический факультет, целевое обучение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Бессонова Нелли Владимировна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САФУ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Филологическое образование,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Борисова Павла Александровна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САФУ (предварительно</w:t>
            </w:r>
            <w:proofErr w:type="gram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торой поток)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Юриспруденция или история, обществознание или публичная политика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Верещагина Алеся Андреевна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Колледж автоматизации </w:t>
            </w:r>
            <w:r w:rsidRPr="0072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производства, г. Санкт- Петербург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Землеустройство, </w:t>
            </w:r>
            <w:r w:rsidRPr="0072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Воробьева </w:t>
            </w: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Работает 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Дудников Кирилл Кириллович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САФУ, Высшая инженерная школа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Строительство,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Егорова Анна Александровна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СГМУ, СПО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Сестринское дело, платно, очно-заочная форма обучения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Ершова Мария Константиновна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САФУ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Фундаментальная и прикладная химия,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Ильинская Вероника Александровна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Колледж менеджмента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Юриспруденция, платно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Иляхунова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Ксения Дмитриевна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Государственный университет аэрокосмического приборостроения, г. Санкт- Петербург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Радиотехник,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Коврова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Альбина Валерьевна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Архангельский государственный многопрофильный колледж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Ветеринария,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Крипак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Ярослав Иванович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Бизнес информатика,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Кузнецов Павел Юрьевич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Архангельский техникум строительства и экономики (предварительно)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Монтаж и эксплуатация  оборудования и систем газоснабжения, платно, очная форма обучения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Курилова Александра Александровна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САФУ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Религиоведение,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Ларина  Милена Михайловна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СГМУ, СПО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Лечебное дело, очная форма обучения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Лебедев Лев Сергеевич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Колледж «</w:t>
            </w:r>
            <w:r w:rsidRPr="0072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 TOP</w:t>
            </w: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академия»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Графический  дизайн, платно, очная форма обучения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Лискова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Олеговна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СГМУ, СПО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Сестринское дело, очно-заочная форма обучения, платно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Михалёв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Павел Евгеньевич</w:t>
            </w:r>
          </w:p>
        </w:tc>
        <w:tc>
          <w:tcPr>
            <w:tcW w:w="6096" w:type="dxa"/>
            <w:gridSpan w:val="2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Сведения не предоставлены</w:t>
            </w:r>
          </w:p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148F" w:rsidRPr="00726D12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Насекина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Борисовна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Архангельский государственный многопрофильный колледж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образование, бюджет, заочная форма обучения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Перхурова Дарья Евгеньевна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Архангельский </w:t>
            </w:r>
            <w:r w:rsidRPr="0072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педагогический колледж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Дошкольное </w:t>
            </w:r>
            <w:r w:rsidRPr="0072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образование, бюджет, заочная форма обучения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Поклонцева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Дмитриевна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 результатов зачисления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Полоскова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Владислава Владимировна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СГМУ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Социальная психология,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Прокопенко Анастасия Леонидовна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Архангельский медицинский колледж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Лечебное дело,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Сивкова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Полина Артёмовна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САФУ, филиал г. Северодвинск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Филологическое образование, целевое обучение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Старицына Софья Сергеевна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САФУ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Танашев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Данила Михайлович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Архангельский техникум водных магистралей имени С.Н. </w:t>
            </w: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Орешкова</w:t>
            </w:r>
            <w:proofErr w:type="spellEnd"/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Повар судовой,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Таустик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Диана Евгеньевна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Архангельский медицинский колледж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Лечебное дело,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Худяков Артём Игоревич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САФУ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Нефтегазовое дело,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Швач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 Артём Юрьевич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САФУ, филиал г. Северодвинск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и постройка кораблей,  судов и объектов </w:t>
            </w:r>
            <w:proofErr w:type="spellStart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океанотехники</w:t>
            </w:r>
            <w:proofErr w:type="spellEnd"/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, бюджет</w:t>
            </w:r>
          </w:p>
        </w:tc>
      </w:tr>
      <w:tr w:rsidR="00FF148F" w:rsidTr="00395CB1">
        <w:tc>
          <w:tcPr>
            <w:tcW w:w="0" w:type="auto"/>
          </w:tcPr>
          <w:p w:rsidR="00FF148F" w:rsidRDefault="00FF148F" w:rsidP="00395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99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sz w:val="24"/>
                <w:szCs w:val="24"/>
              </w:rPr>
              <w:t>Шадрина Екатерина Сергеевна</w:t>
            </w:r>
          </w:p>
        </w:tc>
        <w:tc>
          <w:tcPr>
            <w:tcW w:w="3261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Архангельский торгово-экономический колледж</w:t>
            </w:r>
          </w:p>
        </w:tc>
        <w:tc>
          <w:tcPr>
            <w:tcW w:w="2835" w:type="dxa"/>
          </w:tcPr>
          <w:p w:rsidR="00FF148F" w:rsidRPr="00726D12" w:rsidRDefault="00FF148F" w:rsidP="0039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12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Экономика и бухгалтерский учёт", </w:t>
            </w:r>
            <w:r w:rsidRPr="00726D12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очная,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Pr="00726D12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бюджет</w:t>
            </w:r>
          </w:p>
        </w:tc>
      </w:tr>
    </w:tbl>
    <w:p w:rsidR="00FF148F" w:rsidRDefault="00FF148F" w:rsidP="00224EE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4AAB" w:rsidRPr="004B4241" w:rsidRDefault="00064AAB" w:rsidP="00224EE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241">
        <w:rPr>
          <w:rFonts w:ascii="Times New Roman" w:hAnsi="Times New Roman" w:cs="Times New Roman"/>
          <w:b/>
          <w:sz w:val="24"/>
          <w:szCs w:val="24"/>
        </w:rPr>
        <w:t>4.6 Данные  о достижениях и проблемах социализации</w:t>
      </w:r>
      <w:r w:rsidR="004B42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3D66" w:rsidRPr="00F871B3" w:rsidRDefault="005A3D66" w:rsidP="00224EE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871B3">
        <w:rPr>
          <w:rFonts w:ascii="Times New Roman" w:hAnsi="Times New Roman" w:cs="Times New Roman"/>
          <w:sz w:val="24"/>
          <w:szCs w:val="24"/>
        </w:rPr>
        <w:t>Участие учащихся МБОУ СШ № 43 в социально-психологическом тестировании на предмет раннего выявления немедицинского потребления наркотических средств и психотропных веществ</w:t>
      </w:r>
      <w:r w:rsidR="00F871B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5"/>
        <w:gridCol w:w="2438"/>
        <w:gridCol w:w="2693"/>
        <w:gridCol w:w="1984"/>
      </w:tblGrid>
      <w:tr w:rsidR="005A3D66" w:rsidRPr="00C82626" w:rsidTr="00224EEB">
        <w:tc>
          <w:tcPr>
            <w:tcW w:w="1705" w:type="dxa"/>
            <w:shd w:val="clear" w:color="auto" w:fill="auto"/>
          </w:tcPr>
          <w:p w:rsidR="005A3D66" w:rsidRPr="00C82626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2438" w:type="dxa"/>
            <w:shd w:val="clear" w:color="auto" w:fill="auto"/>
          </w:tcPr>
          <w:p w:rsidR="005A3D66" w:rsidRPr="00C82626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учащихся, подлежащих прохождению тестирования</w:t>
            </w:r>
          </w:p>
        </w:tc>
        <w:tc>
          <w:tcPr>
            <w:tcW w:w="2693" w:type="dxa"/>
            <w:shd w:val="clear" w:color="auto" w:fill="auto"/>
          </w:tcPr>
          <w:p w:rsidR="005A3D66" w:rsidRPr="00C82626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учащихся, прошедших тестирование</w:t>
            </w:r>
          </w:p>
        </w:tc>
        <w:tc>
          <w:tcPr>
            <w:tcW w:w="1984" w:type="dxa"/>
            <w:shd w:val="clear" w:color="auto" w:fill="auto"/>
          </w:tcPr>
          <w:p w:rsidR="005A3D66" w:rsidRPr="00C82626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626">
              <w:rPr>
                <w:rFonts w:ascii="Times New Roman" w:hAnsi="Times New Roman" w:cs="Times New Roman"/>
                <w:b/>
                <w:sz w:val="24"/>
                <w:szCs w:val="24"/>
              </w:rPr>
              <w:t>Охват</w:t>
            </w:r>
            <w:proofErr w:type="gramStart"/>
            <w:r w:rsidRPr="00C82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5A3D66" w:rsidRPr="00C82626" w:rsidTr="00224EEB">
        <w:tc>
          <w:tcPr>
            <w:tcW w:w="1705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2021-2022</w:t>
            </w:r>
          </w:p>
        </w:tc>
        <w:tc>
          <w:tcPr>
            <w:tcW w:w="2438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2693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984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100%</w:t>
            </w:r>
          </w:p>
        </w:tc>
      </w:tr>
      <w:tr w:rsidR="005A3D66" w:rsidRPr="00C82626" w:rsidTr="00224EEB">
        <w:tc>
          <w:tcPr>
            <w:tcW w:w="1705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2022-2023</w:t>
            </w:r>
          </w:p>
        </w:tc>
        <w:tc>
          <w:tcPr>
            <w:tcW w:w="2438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2693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1984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100%</w:t>
            </w:r>
          </w:p>
        </w:tc>
      </w:tr>
      <w:tr w:rsidR="005A3D66" w:rsidRPr="00C82626" w:rsidTr="00224EEB">
        <w:tc>
          <w:tcPr>
            <w:tcW w:w="1705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2023-2024</w:t>
            </w:r>
          </w:p>
        </w:tc>
        <w:tc>
          <w:tcPr>
            <w:tcW w:w="2438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2693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1984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100%</w:t>
            </w:r>
          </w:p>
        </w:tc>
      </w:tr>
      <w:tr w:rsidR="005A3D66" w:rsidRPr="00C82626" w:rsidTr="00224EEB">
        <w:tc>
          <w:tcPr>
            <w:tcW w:w="1705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 xml:space="preserve">2024-2025 </w:t>
            </w:r>
          </w:p>
        </w:tc>
        <w:tc>
          <w:tcPr>
            <w:tcW w:w="2438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2693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1984" w:type="dxa"/>
            <w:shd w:val="clear" w:color="auto" w:fill="auto"/>
          </w:tcPr>
          <w:p w:rsidR="005A3D66" w:rsidRPr="008B4244" w:rsidRDefault="005A3D66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B4244">
              <w:rPr>
                <w:rFonts w:ascii="Times New Roman" w:hAnsi="Times New Roman" w:cs="Times New Roman"/>
              </w:rPr>
              <w:t>99,6%</w:t>
            </w:r>
          </w:p>
        </w:tc>
      </w:tr>
    </w:tbl>
    <w:p w:rsidR="005A3D66" w:rsidRDefault="005A3D66" w:rsidP="00224EEB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6695E" w:rsidRDefault="00064AAB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lastRenderedPageBreak/>
        <w:t>4.7</w:t>
      </w:r>
      <w:r w:rsidR="003B50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3871">
        <w:rPr>
          <w:rFonts w:ascii="Times New Roman" w:hAnsi="Times New Roman" w:cs="Times New Roman"/>
          <w:b/>
          <w:sz w:val="24"/>
          <w:szCs w:val="24"/>
        </w:rPr>
        <w:t xml:space="preserve"> Организация питания, медицинского  обслуживания </w:t>
      </w:r>
      <w:r w:rsidR="003B50C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E53871">
        <w:rPr>
          <w:rFonts w:ascii="Times New Roman" w:hAnsi="Times New Roman" w:cs="Times New Roman"/>
          <w:b/>
          <w:sz w:val="24"/>
          <w:szCs w:val="24"/>
        </w:rPr>
        <w:t>учащихся.</w:t>
      </w:r>
      <w:r w:rsidR="007C41C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E53871">
        <w:rPr>
          <w:rFonts w:ascii="Times New Roman" w:hAnsi="Times New Roman" w:cs="Times New Roman"/>
          <w:b/>
          <w:sz w:val="24"/>
          <w:szCs w:val="24"/>
        </w:rPr>
        <w:t xml:space="preserve">Данные о </w:t>
      </w:r>
      <w:r w:rsidR="003B50C3">
        <w:rPr>
          <w:rFonts w:ascii="Times New Roman" w:hAnsi="Times New Roman" w:cs="Times New Roman"/>
          <w:b/>
          <w:sz w:val="24"/>
          <w:szCs w:val="24"/>
        </w:rPr>
        <w:t xml:space="preserve">состоянии здоровья </w:t>
      </w:r>
      <w:proofErr w:type="gramStart"/>
      <w:r w:rsidR="003B50C3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Default="003B50C3" w:rsidP="00224EEB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МБОУ СШ № 43 с ГБУЗ АО «АГКБ № 6» заключён договор о сотрудничестве по организации медицинского обслуживания обучающихся (учащихся, воспитанников) в образовательной организации от 13.02.2015.</w:t>
      </w:r>
    </w:p>
    <w:p w:rsidR="003B50C3" w:rsidRPr="00034C62" w:rsidRDefault="003B50C3" w:rsidP="00224EEB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соответствии с приказом </w:t>
      </w:r>
      <w:r w:rsidRPr="00645DEA">
        <w:rPr>
          <w:rFonts w:ascii="Times New Roman" w:hAnsi="Times New Roman" w:cs="Times New Roman"/>
          <w:sz w:val="24"/>
        </w:rPr>
        <w:t>514-Н МЗ РФ «</w:t>
      </w:r>
      <w:r>
        <w:rPr>
          <w:rFonts w:ascii="Times New Roman" w:hAnsi="Times New Roman" w:cs="Times New Roman"/>
          <w:sz w:val="24"/>
        </w:rPr>
        <w:t xml:space="preserve">О порядке проведения медицинских </w:t>
      </w:r>
      <w:r w:rsidRPr="00034C62">
        <w:rPr>
          <w:rFonts w:ascii="Times New Roman" w:hAnsi="Times New Roman" w:cs="Times New Roman"/>
          <w:sz w:val="24"/>
        </w:rPr>
        <w:t>профилактических осмотров несовершеннолетних» на 31.12.202</w:t>
      </w:r>
      <w:r>
        <w:rPr>
          <w:rFonts w:ascii="Times New Roman" w:hAnsi="Times New Roman" w:cs="Times New Roman"/>
          <w:sz w:val="24"/>
        </w:rPr>
        <w:t>4</w:t>
      </w:r>
      <w:r w:rsidRPr="00034C62">
        <w:rPr>
          <w:rFonts w:ascii="Times New Roman" w:hAnsi="Times New Roman" w:cs="Times New Roman"/>
          <w:sz w:val="24"/>
        </w:rPr>
        <w:t xml:space="preserve"> году </w:t>
      </w:r>
      <w:r>
        <w:rPr>
          <w:rFonts w:ascii="Times New Roman" w:hAnsi="Times New Roman" w:cs="Times New Roman"/>
          <w:sz w:val="24"/>
        </w:rPr>
        <w:t>подлежало осмотру</w:t>
      </w:r>
      <w:r w:rsidRPr="00034C62">
        <w:rPr>
          <w:rFonts w:ascii="Times New Roman" w:hAnsi="Times New Roman" w:cs="Times New Roman"/>
          <w:sz w:val="24"/>
        </w:rPr>
        <w:t xml:space="preserve"> </w:t>
      </w:r>
      <w:r w:rsidRPr="00705C91">
        <w:rPr>
          <w:rFonts w:ascii="Times New Roman" w:hAnsi="Times New Roman" w:cs="Times New Roman"/>
          <w:sz w:val="24"/>
        </w:rPr>
        <w:t>671</w:t>
      </w:r>
      <w:r>
        <w:rPr>
          <w:rFonts w:ascii="Times New Roman" w:hAnsi="Times New Roman" w:cs="Times New Roman"/>
          <w:sz w:val="24"/>
        </w:rPr>
        <w:t xml:space="preserve"> учащи</w:t>
      </w:r>
      <w:r w:rsidRPr="00705C91">
        <w:rPr>
          <w:rFonts w:ascii="Times New Roman" w:hAnsi="Times New Roman" w:cs="Times New Roman"/>
          <w:sz w:val="24"/>
        </w:rPr>
        <w:t>йся, осмотрено 668 учащихся – 99,5%. Выявлено детей с нарушениями: нарушениями опорно-двигательного аппарата – 230 ч. (34,4%), остроты зрения – 336 ч. (50,3%), пищеварительной системы – 318 ч. (5,7%).</w:t>
      </w: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81"/>
        <w:gridCol w:w="1814"/>
        <w:gridCol w:w="1618"/>
        <w:gridCol w:w="1814"/>
        <w:gridCol w:w="1619"/>
      </w:tblGrid>
      <w:tr w:rsidR="003B50C3" w:rsidRPr="00632E98" w:rsidTr="003B50C3">
        <w:tc>
          <w:tcPr>
            <w:tcW w:w="2667" w:type="dxa"/>
            <w:vMerge w:val="restart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Группа здоровья</w:t>
            </w:r>
          </w:p>
        </w:tc>
        <w:tc>
          <w:tcPr>
            <w:tcW w:w="3894" w:type="dxa"/>
            <w:gridSpan w:val="2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3895" w:type="dxa"/>
            <w:gridSpan w:val="2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2024</w:t>
            </w:r>
          </w:p>
        </w:tc>
      </w:tr>
      <w:tr w:rsidR="003B50C3" w:rsidRPr="00632E98" w:rsidTr="003B50C3">
        <w:tc>
          <w:tcPr>
            <w:tcW w:w="2667" w:type="dxa"/>
            <w:vMerge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</w:p>
        </w:tc>
        <w:tc>
          <w:tcPr>
            <w:tcW w:w="1948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%</w:t>
            </w:r>
          </w:p>
        </w:tc>
      </w:tr>
      <w:tr w:rsidR="003B50C3" w:rsidRPr="00632E98" w:rsidTr="003B50C3">
        <w:tc>
          <w:tcPr>
            <w:tcW w:w="266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5C91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2,2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948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2,2</w:t>
            </w:r>
          </w:p>
        </w:tc>
      </w:tr>
      <w:tr w:rsidR="003B50C3" w:rsidRPr="00632E98" w:rsidTr="003B50C3">
        <w:tc>
          <w:tcPr>
            <w:tcW w:w="266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5C91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578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84,1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574</w:t>
            </w:r>
          </w:p>
        </w:tc>
        <w:tc>
          <w:tcPr>
            <w:tcW w:w="1948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86,0</w:t>
            </w:r>
          </w:p>
        </w:tc>
      </w:tr>
      <w:tr w:rsidR="003B50C3" w:rsidRPr="00632E98" w:rsidTr="003B50C3">
        <w:tc>
          <w:tcPr>
            <w:tcW w:w="266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5C91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88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12,8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948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10,0</w:t>
            </w:r>
          </w:p>
        </w:tc>
      </w:tr>
      <w:tr w:rsidR="003B50C3" w:rsidTr="003B50C3">
        <w:tc>
          <w:tcPr>
            <w:tcW w:w="266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705C91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1,0</w:t>
            </w:r>
          </w:p>
        </w:tc>
        <w:tc>
          <w:tcPr>
            <w:tcW w:w="1947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948" w:type="dxa"/>
          </w:tcPr>
          <w:p w:rsidR="003B50C3" w:rsidRPr="00705C91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705C91">
              <w:rPr>
                <w:rFonts w:ascii="Times New Roman" w:hAnsi="Times New Roman" w:cs="Times New Roman"/>
                <w:sz w:val="24"/>
              </w:rPr>
              <w:t>1,8</w:t>
            </w:r>
          </w:p>
        </w:tc>
      </w:tr>
    </w:tbl>
    <w:p w:rsidR="003B50C3" w:rsidRDefault="003B50C3" w:rsidP="00224EEB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</w:p>
    <w:p w:rsidR="003B50C3" w:rsidRPr="00034C62" w:rsidRDefault="003B50C3" w:rsidP="00224EEB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705C91">
        <w:rPr>
          <w:rFonts w:ascii="Times New Roman" w:hAnsi="Times New Roman" w:cs="Times New Roman"/>
          <w:sz w:val="24"/>
        </w:rPr>
        <w:t xml:space="preserve">Из таблицы видно, что количество учащихся с </w:t>
      </w:r>
      <w:r w:rsidRPr="00705C91">
        <w:rPr>
          <w:rFonts w:ascii="Times New Roman" w:hAnsi="Times New Roman" w:cs="Times New Roman"/>
          <w:sz w:val="24"/>
          <w:lang w:val="en-US"/>
        </w:rPr>
        <w:t>I</w:t>
      </w:r>
      <w:r w:rsidRPr="00705C91">
        <w:rPr>
          <w:rFonts w:ascii="Times New Roman" w:hAnsi="Times New Roman" w:cs="Times New Roman"/>
          <w:sz w:val="24"/>
        </w:rPr>
        <w:t xml:space="preserve"> группой (полностью здоровы) остается стабильным, со </w:t>
      </w:r>
      <w:r w:rsidRPr="00705C91">
        <w:rPr>
          <w:rFonts w:ascii="Times New Roman" w:hAnsi="Times New Roman" w:cs="Times New Roman"/>
          <w:sz w:val="24"/>
          <w:lang w:val="en-US"/>
        </w:rPr>
        <w:t>II</w:t>
      </w:r>
      <w:r w:rsidRPr="00705C91">
        <w:rPr>
          <w:rFonts w:ascii="Times New Roman" w:hAnsi="Times New Roman" w:cs="Times New Roman"/>
          <w:sz w:val="24"/>
        </w:rPr>
        <w:t xml:space="preserve"> группой – больше на 1,9 %, уменьшилось количество учащихся с  </w:t>
      </w:r>
      <w:r w:rsidRPr="00705C91">
        <w:rPr>
          <w:rFonts w:ascii="Times New Roman" w:hAnsi="Times New Roman" w:cs="Times New Roman"/>
          <w:sz w:val="24"/>
          <w:lang w:val="en-US"/>
        </w:rPr>
        <w:t>III</w:t>
      </w:r>
      <w:r w:rsidRPr="00705C91">
        <w:rPr>
          <w:rFonts w:ascii="Times New Roman" w:hAnsi="Times New Roman" w:cs="Times New Roman"/>
          <w:sz w:val="24"/>
        </w:rPr>
        <w:t xml:space="preserve"> группой здоровья на 2,8%. На 0,8% увеличилась </w:t>
      </w:r>
      <w:r w:rsidRPr="00705C91">
        <w:rPr>
          <w:rFonts w:ascii="Times New Roman" w:hAnsi="Times New Roman" w:cs="Times New Roman"/>
          <w:sz w:val="24"/>
          <w:lang w:val="en-US"/>
        </w:rPr>
        <w:t>IV</w:t>
      </w:r>
      <w:r w:rsidRPr="00705C91">
        <w:rPr>
          <w:rFonts w:ascii="Times New Roman" w:hAnsi="Times New Roman" w:cs="Times New Roman"/>
          <w:sz w:val="24"/>
        </w:rPr>
        <w:t xml:space="preserve"> группа здоровья (2 учащихся из вновь поступивших в 2024 году, 4-ём учащимся группа установлена в 2024 году).</w:t>
      </w:r>
      <w:proofErr w:type="gramEnd"/>
    </w:p>
    <w:p w:rsidR="003B50C3" w:rsidRDefault="003B50C3" w:rsidP="00224EEB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МБОУ СШ № 43 функционирует столовая полного цикла. Абонементное питание организованно на 4 переменах. Охват учащихся горячим питанием на конец учебного года составил 80 %. </w:t>
      </w:r>
      <w:proofErr w:type="gramStart"/>
      <w:r>
        <w:rPr>
          <w:rFonts w:ascii="Times New Roman" w:hAnsi="Times New Roman" w:cs="Times New Roman"/>
          <w:sz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</w:rPr>
        <w:t xml:space="preserve"> качеством питания осуществляет </w:t>
      </w:r>
      <w:proofErr w:type="spellStart"/>
      <w:r>
        <w:rPr>
          <w:rFonts w:ascii="Times New Roman" w:hAnsi="Times New Roman" w:cs="Times New Roman"/>
          <w:sz w:val="24"/>
        </w:rPr>
        <w:t>бракеражная</w:t>
      </w:r>
      <w:proofErr w:type="spellEnd"/>
      <w:r>
        <w:rPr>
          <w:rFonts w:ascii="Times New Roman" w:hAnsi="Times New Roman" w:cs="Times New Roman"/>
          <w:sz w:val="24"/>
        </w:rPr>
        <w:t xml:space="preserve"> комиссия, по результатам проверок составляется акт. Так же с 1 сентября 2021 года </w:t>
      </w:r>
      <w:proofErr w:type="gramStart"/>
      <w:r>
        <w:rPr>
          <w:rFonts w:ascii="Times New Roman" w:hAnsi="Times New Roman" w:cs="Times New Roman"/>
          <w:sz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</w:rPr>
        <w:t xml:space="preserve"> организацией и качеством питания осуществляется родительской общественностью. Актуальная информация об организации питания размещается на сайте школы в разделе «Организация питания». </w:t>
      </w:r>
    </w:p>
    <w:p w:rsidR="003B50C3" w:rsidRDefault="003B50C3" w:rsidP="00224EEB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</w:p>
    <w:p w:rsidR="003B50C3" w:rsidRDefault="003B50C3" w:rsidP="00224EEB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</w:p>
    <w:p w:rsidR="003B50C3" w:rsidRDefault="003B50C3" w:rsidP="00224EEB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170180</wp:posOffset>
            </wp:positionV>
            <wp:extent cx="2037715" cy="1528445"/>
            <wp:effectExtent l="0" t="247650" r="0" b="243205"/>
            <wp:wrapTight wrapText="bothSides">
              <wp:wrapPolygon edited="0">
                <wp:start x="74" y="21968"/>
                <wp:lineTo x="21479" y="21968"/>
                <wp:lineTo x="21479" y="-108"/>
                <wp:lineTo x="74" y="-108"/>
                <wp:lineTo x="74" y="21968"/>
              </wp:wrapPolygon>
            </wp:wrapTight>
            <wp:docPr id="54499" name="Рисунок 39686" descr="G:\Питание\Родительский контроль\2022 - 2023\Фотографии\IMG_20221107_105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итание\Родительский контроль\2022 - 2023\Фотографии\IMG_20221107_10593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3771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50C3" w:rsidRPr="00E53871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2887980</wp:posOffset>
            </wp:positionH>
            <wp:positionV relativeFrom="paragraph">
              <wp:posOffset>13335</wp:posOffset>
            </wp:positionV>
            <wp:extent cx="2049780" cy="1536065"/>
            <wp:effectExtent l="0" t="247650" r="0" b="235585"/>
            <wp:wrapTight wrapText="bothSides">
              <wp:wrapPolygon edited="0">
                <wp:start x="97" y="21997"/>
                <wp:lineTo x="21376" y="21997"/>
                <wp:lineTo x="21376" y="31"/>
                <wp:lineTo x="97" y="31"/>
                <wp:lineTo x="97" y="21997"/>
              </wp:wrapPolygon>
            </wp:wrapTight>
            <wp:docPr id="54498" name="Рисунок 39691" descr="G:\Питание\Родительский контроль\2022 - 2023\Фотографии\IMG_20221003_111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итание\Родительский контроль\2022 - 2023\Фотографии\IMG_20221003_11104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49780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73ED" w:rsidRPr="00E53871" w:rsidRDefault="005273ED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4.8 Достижения учащихся и их коллективов</w:t>
      </w:r>
    </w:p>
    <w:p w:rsidR="005273ED" w:rsidRDefault="005273ED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0C3" w:rsidRPr="00E53871" w:rsidRDefault="003B50C3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1707"/>
        <w:gridCol w:w="1843"/>
        <w:gridCol w:w="1417"/>
        <w:gridCol w:w="2552"/>
      </w:tblGrid>
      <w:tr w:rsidR="003B50C3" w:rsidRPr="00DE686C" w:rsidTr="008B05FA">
        <w:trPr>
          <w:trHeight w:val="519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C3" w:rsidRPr="00DE686C" w:rsidRDefault="008B05FA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</w:t>
            </w:r>
            <w:r w:rsidR="003B50C3" w:rsidRPr="00DE686C">
              <w:rPr>
                <w:rFonts w:ascii="Times New Roman" w:eastAsia="Times New Roman" w:hAnsi="Times New Roman" w:cs="Times New Roman"/>
              </w:rPr>
              <w:t>униципальный</w:t>
            </w:r>
          </w:p>
          <w:p w:rsidR="003B50C3" w:rsidRPr="00DE686C" w:rsidRDefault="008B05FA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уровень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C3" w:rsidRPr="00DE686C" w:rsidRDefault="003B50C3" w:rsidP="008B05FA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eastAsia="Times New Roman" w:hAnsi="Times New Roman" w:cs="Times New Roman"/>
              </w:rPr>
              <w:lastRenderedPageBreak/>
              <w:t xml:space="preserve">Результат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C3" w:rsidRPr="00DE686C" w:rsidRDefault="008B05FA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Региональный уровень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C3" w:rsidRPr="00DE686C" w:rsidRDefault="003B50C3" w:rsidP="008B05FA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eastAsia="Times New Roman" w:hAnsi="Times New Roman" w:cs="Times New Roman"/>
              </w:rPr>
              <w:lastRenderedPageBreak/>
              <w:t xml:space="preserve">Результат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C3" w:rsidRPr="00DE686C" w:rsidRDefault="008B05FA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  <w:r w:rsidR="003B50C3" w:rsidRPr="00DE686C">
              <w:rPr>
                <w:rFonts w:ascii="Times New Roman" w:eastAsia="Times New Roman" w:hAnsi="Times New Roman" w:cs="Times New Roman"/>
              </w:rPr>
              <w:t>сероссийский</w:t>
            </w:r>
            <w:r>
              <w:rPr>
                <w:rFonts w:ascii="Times New Roman" w:eastAsia="Times New Roman" w:hAnsi="Times New Roman" w:cs="Times New Roman"/>
              </w:rPr>
              <w:t>/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eastAsia="Times New Roman" w:hAnsi="Times New Roman" w:cs="Times New Roman"/>
              </w:rPr>
              <w:t>международный</w:t>
            </w:r>
          </w:p>
          <w:p w:rsidR="003B50C3" w:rsidRPr="00DE686C" w:rsidRDefault="008B05FA" w:rsidP="008B05FA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уровни</w:t>
            </w:r>
            <w:r w:rsidRPr="00DE686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Calibri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eastAsia="Calibri" w:hAnsi="Times New Roman" w:cs="Times New Roman"/>
              </w:rPr>
              <w:t>Конкурс «Самый молочный класс»</w:t>
            </w:r>
            <w:r w:rsidRPr="00DE686C">
              <w:rPr>
                <w:rFonts w:ascii="Times New Roman" w:hAnsi="Times New Roman" w:cs="Times New Roman"/>
              </w:rPr>
              <w:t>»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Участие, 4В -1 место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Конкурс декоративно прикладного творчества « Пожару – нет»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5 человек-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3 победителя – диплом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E686C">
              <w:rPr>
                <w:rFonts w:ascii="Times New Roman" w:hAnsi="Times New Roman" w:cs="Times New Roman"/>
              </w:rPr>
              <w:t>Всероссийская</w:t>
            </w:r>
            <w:proofErr w:type="gramEnd"/>
            <w:r w:rsidRPr="00DE686C">
              <w:rPr>
                <w:rFonts w:ascii="Times New Roman" w:hAnsi="Times New Roman" w:cs="Times New Roman"/>
              </w:rPr>
              <w:t xml:space="preserve">  молодёжной акции «Наши семейные книги памяти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Акция «Георгиевская ленточка»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Открытый конкурс «</w:t>
            </w:r>
            <w:proofErr w:type="gramStart"/>
            <w:r w:rsidRPr="00DE686C">
              <w:rPr>
                <w:rFonts w:ascii="Times New Roman" w:hAnsi="Times New Roman" w:cs="Times New Roman"/>
              </w:rPr>
              <w:t>Мы-наследники</w:t>
            </w:r>
            <w:proofErr w:type="gramEnd"/>
            <w:r w:rsidRPr="00DE686C">
              <w:rPr>
                <w:rFonts w:ascii="Times New Roman" w:hAnsi="Times New Roman" w:cs="Times New Roman"/>
              </w:rPr>
              <w:t xml:space="preserve"> Победы», номинация «Художественное слово»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Межмуниципальный конкурс чтецов «Край мой Северный»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1 чел.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 xml:space="preserve">Павлов 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 xml:space="preserve">Марк, 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3 место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1 чел.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 xml:space="preserve">Павлов Марк, 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1 место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Юнармейский парад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Путь к победе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Участие-5В,9В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686C">
              <w:rPr>
                <w:rFonts w:ascii="Times New Roman" w:hAnsi="Times New Roman" w:cs="Times New Roman"/>
              </w:rPr>
              <w:t xml:space="preserve">Всероссийский творческий конкурс ко Дню отца в России «Самому лучшему папе» (организатор - участие </w:t>
            </w:r>
            <w:proofErr w:type="gramEnd"/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Алферов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Савелий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 xml:space="preserve">   Городской конкурс декоративно - прикладного творчества « Неопалимая купина»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eastAsia="Times New Roman" w:hAnsi="Times New Roman" w:cs="Times New Roman"/>
              </w:rPr>
              <w:t>Участие- 9 чел.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Calibri" w:hAnsi="Times New Roman" w:cs="Times New Roman"/>
              </w:rPr>
            </w:pPr>
            <w:r w:rsidRPr="00DE686C">
              <w:rPr>
                <w:rFonts w:ascii="Times New Roman" w:eastAsia="Calibri" w:hAnsi="Times New Roman" w:cs="Times New Roman"/>
              </w:rPr>
              <w:t>Конкурс « Зеленый каркас смотрит на нас»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 xml:space="preserve">Конкурс рисунков социальной рекламы «»Быть здоровым </w:t>
            </w:r>
            <w:proofErr w:type="gramStart"/>
            <w:r w:rsidRPr="00DE686C">
              <w:rPr>
                <w:rFonts w:ascii="Times New Roman" w:hAnsi="Times New Roman" w:cs="Times New Roman"/>
              </w:rPr>
              <w:t>–з</w:t>
            </w:r>
            <w:proofErr w:type="gramEnd"/>
            <w:r w:rsidRPr="00DE686C">
              <w:rPr>
                <w:rFonts w:ascii="Times New Roman" w:hAnsi="Times New Roman" w:cs="Times New Roman"/>
              </w:rPr>
              <w:t>дорово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Всероссийская акция « Пожарный щит»</w:t>
            </w: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Городской конкурс смотр почетных караулов.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 xml:space="preserve">Городской конкурс « Великая Победа» </w:t>
            </w:r>
            <w:proofErr w:type="gramStart"/>
            <w:r w:rsidRPr="00DE686C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DE686C">
              <w:rPr>
                <w:rFonts w:ascii="Times New Roman" w:hAnsi="Times New Roman" w:cs="Times New Roman"/>
              </w:rPr>
              <w:t>конкурс стихотворений)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 xml:space="preserve"> 6 человек,3А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3 человека,3А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Международная программа «Классная страна» (г. Москва)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Олимпиада по геологии  (С-Петербург)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Конкурс рисунка «Медицина будущего»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1 участник, сертификат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eastAsia="№Е" w:hAnsi="Times New Roman" w:cs="Times New Roman"/>
                <w:bCs/>
                <w:kern w:val="2"/>
                <w:lang w:eastAsia="ko-KR"/>
              </w:rPr>
              <w:t>Акция «Я – россиянин»-</w:t>
            </w:r>
            <w:r w:rsidRPr="00DE686C">
              <w:rPr>
                <w:rFonts w:ascii="Times New Roman" w:hAnsi="Times New Roman" w:cs="Times New Roman"/>
              </w:rPr>
              <w:t xml:space="preserve"> 22 участника - </w:t>
            </w:r>
            <w:proofErr w:type="spellStart"/>
            <w:r w:rsidRPr="00DE686C">
              <w:rPr>
                <w:rFonts w:ascii="Times New Roman" w:hAnsi="Times New Roman" w:cs="Times New Roman"/>
              </w:rPr>
              <w:t>сертифика</w:t>
            </w:r>
            <w:proofErr w:type="spellEnd"/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DE686C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Акция «Окно Победы» -</w:t>
            </w:r>
            <w:r w:rsidRPr="00DE686C">
              <w:rPr>
                <w:rFonts w:ascii="Times New Roman" w:hAnsi="Times New Roman" w:cs="Times New Roman"/>
              </w:rPr>
              <w:t xml:space="preserve"> победитель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Городской строевой смотр почётных караулов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686C">
              <w:rPr>
                <w:rFonts w:ascii="Times New Roman" w:hAnsi="Times New Roman" w:cs="Times New Roman"/>
              </w:rPr>
              <w:t>Военно-спортивна</w:t>
            </w:r>
            <w:proofErr w:type="gramEnd"/>
            <w:r w:rsidRPr="00DE686C">
              <w:rPr>
                <w:rFonts w:ascii="Times New Roman" w:hAnsi="Times New Roman" w:cs="Times New Roman"/>
              </w:rPr>
              <w:t xml:space="preserve"> </w:t>
            </w:r>
            <w:r w:rsidRPr="00DE686C">
              <w:rPr>
                <w:rFonts w:ascii="Times New Roman" w:hAnsi="Times New Roman" w:cs="Times New Roman"/>
              </w:rPr>
              <w:lastRenderedPageBreak/>
              <w:t>я игра “Профессия-Родину защищать!”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Гонка Патрулей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Зарница 2.0.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 xml:space="preserve">Вахта памяти 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Кадетский парад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Возложение цветов к Монументу Победы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E686C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Многопрофильная международная олимпиада «Будущее Арктики» (русский </w:t>
            </w:r>
            <w:r w:rsidRPr="00DE686C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>язык, обществознание, история</w:t>
            </w:r>
            <w:proofErr w:type="gramStart"/>
            <w:r w:rsidRPr="00DE686C">
              <w:rPr>
                <w:rFonts w:ascii="Times New Roman" w:eastAsia="Times New Roman" w:hAnsi="Times New Roman" w:cs="Times New Roman"/>
                <w:bCs/>
                <w:lang w:eastAsia="ar-SA"/>
              </w:rPr>
              <w:t>)-</w:t>
            </w:r>
            <w:proofErr w:type="gramEnd"/>
            <w:r w:rsidRPr="00DE686C">
              <w:rPr>
                <w:rFonts w:ascii="Times New Roman" w:eastAsia="Times New Roman" w:hAnsi="Times New Roman" w:cs="Times New Roman"/>
                <w:bCs/>
                <w:lang w:eastAsia="ar-SA"/>
              </w:rPr>
              <w:t>участие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  <w:lang w:eastAsia="ar-SA"/>
              </w:rPr>
              <w:lastRenderedPageBreak/>
              <w:t>Городская игра «Юные правоведы»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4 учащихс</w:t>
            </w:r>
            <w:proofErr w:type="gramStart"/>
            <w:r w:rsidRPr="00DE686C">
              <w:rPr>
                <w:rFonts w:ascii="Times New Roman" w:hAnsi="Times New Roman" w:cs="Times New Roman"/>
              </w:rPr>
              <w:t>я-</w:t>
            </w:r>
            <w:proofErr w:type="gramEnd"/>
            <w:r w:rsidRPr="00DE686C">
              <w:rPr>
                <w:rFonts w:ascii="Times New Roman" w:hAnsi="Times New Roman" w:cs="Times New Roman"/>
              </w:rPr>
              <w:t xml:space="preserve"> 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ind w:hanging="110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E686C">
              <w:rPr>
                <w:rFonts w:ascii="Times New Roman" w:eastAsia="Times New Roman" w:hAnsi="Times New Roman" w:cs="Times New Roman"/>
                <w:bCs/>
                <w:lang w:eastAsia="ar-SA"/>
              </w:rPr>
              <w:t>Многопрофильная инженерная олимпиада «Звезда»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E686C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(русский язык, история, обществознание) </w:t>
            </w:r>
            <w:proofErr w:type="gramStart"/>
            <w:r w:rsidRPr="00DE686C">
              <w:rPr>
                <w:rFonts w:ascii="Times New Roman" w:eastAsia="Times New Roman" w:hAnsi="Times New Roman" w:cs="Times New Roman"/>
                <w:bCs/>
                <w:lang w:eastAsia="ar-SA"/>
              </w:rPr>
              <w:t>-у</w:t>
            </w:r>
            <w:proofErr w:type="gramEnd"/>
            <w:r w:rsidRPr="00DE686C">
              <w:rPr>
                <w:rFonts w:ascii="Times New Roman" w:eastAsia="Times New Roman" w:hAnsi="Times New Roman" w:cs="Times New Roman"/>
                <w:bCs/>
                <w:lang w:eastAsia="ar-SA"/>
              </w:rPr>
              <w:t>частие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Конкурс чтецов «25 страница»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eastAsia="Times New Roman" w:hAnsi="Times New Roman" w:cs="Times New Roman"/>
              </w:rPr>
              <w:t>1  учащийся10А класс</w:t>
            </w:r>
            <w:proofErr w:type="gramStart"/>
            <w:r w:rsidRPr="00DE686C">
              <w:rPr>
                <w:rFonts w:ascii="Times New Roman" w:eastAsia="Times New Roman" w:hAnsi="Times New Roman" w:cs="Times New Roman"/>
              </w:rPr>
              <w:t>а-</w:t>
            </w:r>
            <w:proofErr w:type="gramEnd"/>
            <w:r w:rsidRPr="00DE686C">
              <w:rPr>
                <w:rFonts w:ascii="Times New Roman" w:eastAsia="Times New Roman" w:hAnsi="Times New Roman" w:cs="Times New Roman"/>
              </w:rPr>
              <w:t xml:space="preserve">  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eastAsia="Calibri" w:hAnsi="Times New Roman" w:cs="Times New Roman"/>
              </w:rPr>
              <w:t xml:space="preserve">Экологический диктант в  Центре «Патриот» </w:t>
            </w:r>
            <w:proofErr w:type="gramStart"/>
            <w:r w:rsidRPr="00DE686C">
              <w:rPr>
                <w:rFonts w:ascii="Times New Roman" w:eastAsia="Calibri" w:hAnsi="Times New Roman" w:cs="Times New Roman"/>
              </w:rPr>
              <w:t>-у</w:t>
            </w:r>
            <w:proofErr w:type="gramEnd"/>
            <w:r w:rsidRPr="00DE686C">
              <w:rPr>
                <w:rFonts w:ascii="Times New Roman" w:eastAsia="Calibri" w:hAnsi="Times New Roman" w:cs="Times New Roman"/>
              </w:rPr>
              <w:t>частие 10А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eastAsia="Calibri" w:hAnsi="Times New Roman" w:cs="Times New Roman"/>
              </w:rPr>
              <w:t xml:space="preserve">Городская игра по творчеству  М.Ю. Лермонтова 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eastAsia="Times New Roman" w:hAnsi="Times New Roman" w:cs="Times New Roman"/>
              </w:rPr>
              <w:t>3 место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eastAsia="Calibri" w:hAnsi="Times New Roman" w:cs="Times New Roman"/>
              </w:rPr>
              <w:t xml:space="preserve">Акция «День белых журавлей» </w:t>
            </w:r>
            <w:proofErr w:type="gramStart"/>
            <w:r w:rsidRPr="00DE686C">
              <w:rPr>
                <w:rFonts w:ascii="Times New Roman" w:eastAsia="Calibri" w:hAnsi="Times New Roman" w:cs="Times New Roman"/>
              </w:rPr>
              <w:t>-у</w:t>
            </w:r>
            <w:proofErr w:type="gramEnd"/>
            <w:r w:rsidRPr="00DE686C">
              <w:rPr>
                <w:rFonts w:ascii="Times New Roman" w:eastAsia="Calibri" w:hAnsi="Times New Roman" w:cs="Times New Roman"/>
              </w:rPr>
              <w:t>частие 10А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eastAsia="Calibri" w:hAnsi="Times New Roman" w:cs="Times New Roman"/>
              </w:rPr>
              <w:t>Городские молодежные игры «Умный Архангельск»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eastAsia="Times New Roman" w:hAnsi="Times New Roman" w:cs="Times New Roman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hAnsi="Times New Roman" w:cs="Times New Roman"/>
              </w:rPr>
              <w:t>Акция «Диктант Победы»,10А,11А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E686C">
              <w:rPr>
                <w:rFonts w:ascii="Times New Roman" w:eastAsia="Calibri" w:hAnsi="Times New Roman" w:cs="Times New Roman"/>
              </w:rPr>
              <w:t>Игра по  творчеству Ф.А Абрамова</w:t>
            </w:r>
          </w:p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eastAsia="Times New Roman" w:hAnsi="Times New Roman" w:cs="Times New Roman"/>
              </w:rPr>
              <w:t>1  место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eastAsia="Times New Roman" w:hAnsi="Times New Roman" w:cs="Times New Roman"/>
              </w:rPr>
              <w:t>Конкурс Первичных отделений</w:t>
            </w: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Calibri" w:hAnsi="Times New Roman" w:cs="Times New Roman"/>
              </w:rPr>
            </w:pPr>
            <w:r w:rsidRPr="00DE686C">
              <w:rPr>
                <w:rFonts w:ascii="Times New Roman" w:eastAsia="Calibri" w:hAnsi="Times New Roman" w:cs="Times New Roman"/>
              </w:rPr>
              <w:t xml:space="preserve">Городская конференция «Юность Архангельска»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DE686C">
              <w:rPr>
                <w:rFonts w:ascii="Times New Roman" w:eastAsia="Times New Roman" w:hAnsi="Times New Roman" w:cs="Times New Roman"/>
              </w:rPr>
              <w:t>Участие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учащийся 10 класса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DE686C">
              <w:rPr>
                <w:rFonts w:ascii="Times New Roman" w:hAnsi="Times New Roman" w:cs="Times New Roman"/>
              </w:rPr>
              <w:t>Всероссийкий</w:t>
            </w:r>
            <w:proofErr w:type="spellEnd"/>
            <w:r w:rsidRPr="00DE686C">
              <w:rPr>
                <w:rFonts w:ascii="Times New Roman" w:hAnsi="Times New Roman" w:cs="Times New Roman"/>
              </w:rPr>
              <w:t xml:space="preserve"> открытый конкурс-фестиваль  «Русское рождество в Санкт-Петербурге»- лауреат 1 степени (1 чел)</w:t>
            </w:r>
          </w:p>
        </w:tc>
      </w:tr>
      <w:tr w:rsidR="003B50C3" w:rsidRPr="00DE686C" w:rsidTr="008B05FA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C3" w:rsidRPr="00DE686C" w:rsidRDefault="003B50C3" w:rsidP="00224E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E686C">
              <w:rPr>
                <w:rFonts w:ascii="Times New Roman" w:hAnsi="Times New Roman" w:cs="Times New Roman"/>
              </w:rPr>
              <w:t>Всерроссийский</w:t>
            </w:r>
            <w:proofErr w:type="spellEnd"/>
            <w:r w:rsidRPr="00DE686C">
              <w:rPr>
                <w:rFonts w:ascii="Times New Roman" w:hAnsi="Times New Roman" w:cs="Times New Roman"/>
              </w:rPr>
              <w:t xml:space="preserve"> конкурс «Большая перемена» - полуфиналист (1 чел)</w:t>
            </w:r>
          </w:p>
        </w:tc>
      </w:tr>
    </w:tbl>
    <w:p w:rsidR="005273ED" w:rsidRDefault="005273ED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7132" w:rsidRPr="00E53871" w:rsidRDefault="000B7132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3751" w:rsidRPr="00E53871" w:rsidRDefault="00E43751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4.9. Работа демонстрационных площадок</w:t>
      </w:r>
    </w:p>
    <w:p w:rsidR="0063657A" w:rsidRDefault="0063657A" w:rsidP="00224EEB">
      <w:pPr>
        <w:pStyle w:val="210"/>
        <w:shd w:val="clear" w:color="auto" w:fill="auto"/>
        <w:tabs>
          <w:tab w:val="left" w:pos="0"/>
        </w:tabs>
        <w:spacing w:line="274" w:lineRule="exact"/>
        <w:ind w:firstLine="0"/>
        <w:jc w:val="both"/>
        <w:rPr>
          <w:rStyle w:val="25"/>
          <w:color w:val="000000"/>
          <w:sz w:val="24"/>
          <w:szCs w:val="24"/>
        </w:rPr>
      </w:pPr>
      <w:r>
        <w:rPr>
          <w:rStyle w:val="25"/>
          <w:color w:val="000000"/>
          <w:sz w:val="24"/>
          <w:szCs w:val="24"/>
        </w:rPr>
        <w:tab/>
      </w:r>
      <w:proofErr w:type="gramStart"/>
      <w:r w:rsidR="003B50C3" w:rsidRPr="0046116D">
        <w:rPr>
          <w:rStyle w:val="25"/>
          <w:color w:val="000000"/>
          <w:sz w:val="24"/>
          <w:szCs w:val="24"/>
        </w:rPr>
        <w:t xml:space="preserve">В соответствии с Положением о демонстрационной площадке системы образования городского округа "Город Архангельск", утвержденным постановлением Администраций мэрии города Архангельска от 24.03.2014 № 233 (с изменениями), приказа департамента образования </w:t>
      </w:r>
      <w:r w:rsidR="003B50C3" w:rsidRPr="00C50881">
        <w:rPr>
          <w:rStyle w:val="25"/>
          <w:sz w:val="24"/>
          <w:szCs w:val="24"/>
        </w:rPr>
        <w:t xml:space="preserve">Администрации городского округа  "Город Архангельск" от 14.01.2025 № 13 </w:t>
      </w:r>
      <w:r w:rsidR="003B50C3" w:rsidRPr="00C50881">
        <w:rPr>
          <w:rStyle w:val="26"/>
          <w:sz w:val="24"/>
          <w:szCs w:val="24"/>
        </w:rPr>
        <w:t>"Об утверждении  обновленного перечня  структурных элементов сетевой модели системы образования городского округа «Город Архангельск», их руководителей, кураторов»</w:t>
      </w:r>
      <w:r w:rsidR="003B50C3">
        <w:rPr>
          <w:rStyle w:val="26"/>
          <w:sz w:val="24"/>
          <w:szCs w:val="24"/>
        </w:rPr>
        <w:t xml:space="preserve"> </w:t>
      </w:r>
      <w:r w:rsidR="003B50C3">
        <w:rPr>
          <w:rStyle w:val="25"/>
          <w:color w:val="000000"/>
          <w:sz w:val="24"/>
          <w:szCs w:val="24"/>
        </w:rPr>
        <w:t>назначены</w:t>
      </w:r>
      <w:r w:rsidR="003B50C3" w:rsidRPr="0046116D">
        <w:rPr>
          <w:rStyle w:val="25"/>
          <w:color w:val="000000"/>
          <w:sz w:val="24"/>
          <w:szCs w:val="24"/>
        </w:rPr>
        <w:t xml:space="preserve"> ответственными за организацию работы</w:t>
      </w:r>
      <w:r w:rsidR="003B50C3">
        <w:rPr>
          <w:rStyle w:val="25"/>
          <w:color w:val="000000"/>
          <w:sz w:val="24"/>
          <w:szCs w:val="24"/>
        </w:rPr>
        <w:t xml:space="preserve"> школы в качестве</w:t>
      </w:r>
      <w:r w:rsidR="003B50C3" w:rsidRPr="0046116D">
        <w:rPr>
          <w:rStyle w:val="25"/>
          <w:color w:val="000000"/>
          <w:sz w:val="24"/>
          <w:szCs w:val="24"/>
        </w:rPr>
        <w:t xml:space="preserve"> </w:t>
      </w:r>
      <w:proofErr w:type="gramEnd"/>
    </w:p>
    <w:p w:rsidR="0063657A" w:rsidRDefault="0063657A" w:rsidP="00224EEB">
      <w:pPr>
        <w:pStyle w:val="210"/>
        <w:shd w:val="clear" w:color="auto" w:fill="auto"/>
        <w:tabs>
          <w:tab w:val="left" w:pos="0"/>
        </w:tabs>
        <w:spacing w:line="274" w:lineRule="exact"/>
        <w:ind w:firstLine="0"/>
        <w:jc w:val="both"/>
        <w:rPr>
          <w:rStyle w:val="25"/>
          <w:color w:val="000000"/>
          <w:sz w:val="24"/>
          <w:szCs w:val="24"/>
        </w:rPr>
      </w:pPr>
    </w:p>
    <w:p w:rsidR="0063657A" w:rsidRDefault="0063657A" w:rsidP="00224EEB">
      <w:pPr>
        <w:pStyle w:val="210"/>
        <w:shd w:val="clear" w:color="auto" w:fill="auto"/>
        <w:tabs>
          <w:tab w:val="left" w:pos="0"/>
        </w:tabs>
        <w:spacing w:line="274" w:lineRule="exact"/>
        <w:ind w:firstLine="0"/>
        <w:jc w:val="both"/>
        <w:rPr>
          <w:rStyle w:val="25"/>
          <w:color w:val="000000"/>
          <w:sz w:val="24"/>
          <w:szCs w:val="24"/>
        </w:rPr>
      </w:pPr>
    </w:p>
    <w:p w:rsidR="003B50C3" w:rsidRPr="00C50881" w:rsidRDefault="003B50C3" w:rsidP="00224EEB">
      <w:pPr>
        <w:pStyle w:val="210"/>
        <w:shd w:val="clear" w:color="auto" w:fill="auto"/>
        <w:tabs>
          <w:tab w:val="left" w:pos="0"/>
        </w:tabs>
        <w:spacing w:line="274" w:lineRule="exact"/>
        <w:ind w:firstLine="0"/>
        <w:jc w:val="both"/>
        <w:rPr>
          <w:rStyle w:val="25"/>
          <w:sz w:val="24"/>
          <w:szCs w:val="24"/>
        </w:rPr>
      </w:pPr>
      <w:r w:rsidRPr="0046116D">
        <w:rPr>
          <w:rStyle w:val="25"/>
          <w:color w:val="000000"/>
          <w:sz w:val="24"/>
          <w:szCs w:val="24"/>
        </w:rPr>
        <w:t>Демонстрационной площадки</w:t>
      </w:r>
      <w:r>
        <w:rPr>
          <w:rStyle w:val="25"/>
          <w:color w:val="000000"/>
          <w:sz w:val="24"/>
          <w:szCs w:val="24"/>
        </w:rPr>
        <w:t>:</w:t>
      </w:r>
    </w:p>
    <w:tbl>
      <w:tblPr>
        <w:tblStyle w:val="a7"/>
        <w:tblW w:w="0" w:type="auto"/>
        <w:tblInd w:w="840" w:type="dxa"/>
        <w:tblLook w:val="04A0" w:firstRow="1" w:lastRow="0" w:firstColumn="1" w:lastColumn="0" w:noHBand="0" w:noVBand="1"/>
      </w:tblPr>
      <w:tblGrid>
        <w:gridCol w:w="4212"/>
        <w:gridCol w:w="4094"/>
      </w:tblGrid>
      <w:tr w:rsidR="003B50C3" w:rsidTr="003B50C3">
        <w:tc>
          <w:tcPr>
            <w:tcW w:w="4414" w:type="dxa"/>
          </w:tcPr>
          <w:p w:rsidR="003B50C3" w:rsidRDefault="003B50C3" w:rsidP="00224EEB">
            <w:pPr>
              <w:pStyle w:val="210"/>
              <w:shd w:val="clear" w:color="auto" w:fill="auto"/>
              <w:tabs>
                <w:tab w:val="left" w:pos="0"/>
              </w:tabs>
              <w:spacing w:line="274" w:lineRule="exact"/>
              <w:ind w:firstLine="0"/>
              <w:jc w:val="both"/>
              <w:rPr>
                <w:rStyle w:val="25"/>
              </w:rPr>
            </w:pPr>
            <w:r>
              <w:rPr>
                <w:rStyle w:val="25"/>
              </w:rPr>
              <w:lastRenderedPageBreak/>
              <w:t>Тема демонстрационной площадки</w:t>
            </w:r>
          </w:p>
        </w:tc>
        <w:tc>
          <w:tcPr>
            <w:tcW w:w="4317" w:type="dxa"/>
          </w:tcPr>
          <w:p w:rsidR="003B50C3" w:rsidRDefault="003B50C3" w:rsidP="00224EEB">
            <w:pPr>
              <w:pStyle w:val="210"/>
              <w:shd w:val="clear" w:color="auto" w:fill="auto"/>
              <w:tabs>
                <w:tab w:val="left" w:pos="0"/>
              </w:tabs>
              <w:spacing w:line="274" w:lineRule="exact"/>
              <w:ind w:firstLine="0"/>
              <w:jc w:val="both"/>
              <w:rPr>
                <w:rStyle w:val="25"/>
              </w:rPr>
            </w:pPr>
            <w:r>
              <w:rPr>
                <w:rStyle w:val="25"/>
              </w:rPr>
              <w:t>Ответственные</w:t>
            </w:r>
          </w:p>
        </w:tc>
      </w:tr>
      <w:tr w:rsidR="003B50C3" w:rsidTr="003B50C3">
        <w:tc>
          <w:tcPr>
            <w:tcW w:w="4414" w:type="dxa"/>
          </w:tcPr>
          <w:p w:rsidR="003B50C3" w:rsidRPr="004677A3" w:rsidRDefault="003B50C3" w:rsidP="00224EEB">
            <w:pPr>
              <w:pStyle w:val="210"/>
              <w:shd w:val="clear" w:color="auto" w:fill="auto"/>
              <w:tabs>
                <w:tab w:val="left" w:pos="0"/>
              </w:tabs>
              <w:spacing w:line="274" w:lineRule="exact"/>
              <w:ind w:firstLine="0"/>
              <w:jc w:val="both"/>
              <w:rPr>
                <w:rStyle w:val="25"/>
                <w:b/>
              </w:rPr>
            </w:pPr>
            <w:r w:rsidRPr="004677A3">
              <w:rPr>
                <w:b/>
              </w:rPr>
              <w:t>Воспитание в контексте современности: методы и приемы эффективного взаимодействия классного руководителя с участниками образовательных отношений</w:t>
            </w:r>
          </w:p>
        </w:tc>
        <w:tc>
          <w:tcPr>
            <w:tcW w:w="4317" w:type="dxa"/>
          </w:tcPr>
          <w:p w:rsidR="003B50C3" w:rsidRDefault="003B50C3" w:rsidP="00224EEB">
            <w:pPr>
              <w:pStyle w:val="210"/>
              <w:shd w:val="clear" w:color="auto" w:fill="auto"/>
              <w:tabs>
                <w:tab w:val="left" w:pos="0"/>
              </w:tabs>
              <w:spacing w:line="274" w:lineRule="exact"/>
              <w:ind w:firstLine="0"/>
              <w:jc w:val="both"/>
              <w:rPr>
                <w:rStyle w:val="25"/>
              </w:rPr>
            </w:pPr>
            <w:r>
              <w:rPr>
                <w:rStyle w:val="25"/>
              </w:rPr>
              <w:t xml:space="preserve">Заместители директора </w:t>
            </w:r>
            <w:proofErr w:type="spellStart"/>
            <w:r>
              <w:rPr>
                <w:rStyle w:val="25"/>
              </w:rPr>
              <w:t>Штаничева</w:t>
            </w:r>
            <w:proofErr w:type="spellEnd"/>
            <w:r>
              <w:rPr>
                <w:rStyle w:val="25"/>
              </w:rPr>
              <w:t xml:space="preserve"> И.В., Осипова М.В., Квашнина А.Н.</w:t>
            </w:r>
          </w:p>
        </w:tc>
      </w:tr>
      <w:tr w:rsidR="003B50C3" w:rsidTr="003B50C3">
        <w:tc>
          <w:tcPr>
            <w:tcW w:w="4414" w:type="dxa"/>
          </w:tcPr>
          <w:p w:rsidR="003B50C3" w:rsidRPr="004677A3" w:rsidRDefault="003B50C3" w:rsidP="00224EEB">
            <w:pPr>
              <w:pStyle w:val="210"/>
              <w:shd w:val="clear" w:color="auto" w:fill="auto"/>
              <w:tabs>
                <w:tab w:val="left" w:pos="0"/>
              </w:tabs>
              <w:spacing w:line="274" w:lineRule="exact"/>
              <w:ind w:firstLine="0"/>
              <w:jc w:val="both"/>
              <w:rPr>
                <w:rStyle w:val="25"/>
                <w:b/>
              </w:rPr>
            </w:pPr>
            <w:r w:rsidRPr="00C50881">
              <w:rPr>
                <w:b/>
              </w:rPr>
              <w:t>Преемственность начального и основного общего образования в условиях реализации ФГОС: сущность и основные направления реализации</w:t>
            </w:r>
          </w:p>
        </w:tc>
        <w:tc>
          <w:tcPr>
            <w:tcW w:w="4317" w:type="dxa"/>
          </w:tcPr>
          <w:p w:rsidR="003B50C3" w:rsidRDefault="003B50C3" w:rsidP="00224EEB">
            <w:pPr>
              <w:pStyle w:val="210"/>
              <w:shd w:val="clear" w:color="auto" w:fill="auto"/>
              <w:tabs>
                <w:tab w:val="left" w:pos="0"/>
              </w:tabs>
              <w:spacing w:line="274" w:lineRule="exact"/>
              <w:ind w:firstLine="0"/>
              <w:jc w:val="both"/>
              <w:rPr>
                <w:rStyle w:val="25"/>
              </w:rPr>
            </w:pPr>
            <w:r>
              <w:rPr>
                <w:rStyle w:val="25"/>
              </w:rPr>
              <w:t xml:space="preserve">Заместители директора </w:t>
            </w:r>
            <w:proofErr w:type="spellStart"/>
            <w:r>
              <w:rPr>
                <w:rStyle w:val="25"/>
              </w:rPr>
              <w:t>Абрамовская</w:t>
            </w:r>
            <w:proofErr w:type="spellEnd"/>
            <w:r>
              <w:rPr>
                <w:rStyle w:val="25"/>
              </w:rPr>
              <w:t xml:space="preserve"> Л.А., </w:t>
            </w:r>
            <w:proofErr w:type="spellStart"/>
            <w:r>
              <w:rPr>
                <w:rStyle w:val="25"/>
              </w:rPr>
              <w:t>Королюк</w:t>
            </w:r>
            <w:proofErr w:type="spellEnd"/>
            <w:r>
              <w:rPr>
                <w:rStyle w:val="25"/>
              </w:rPr>
              <w:t xml:space="preserve"> Т.Н., Макарова Н.А.</w:t>
            </w:r>
          </w:p>
        </w:tc>
      </w:tr>
    </w:tbl>
    <w:p w:rsidR="003B50C3" w:rsidRDefault="003B50C3" w:rsidP="00224EEB">
      <w:pPr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</w:p>
    <w:p w:rsidR="003B50C3" w:rsidRDefault="0063657A" w:rsidP="00224EEB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B50C3" w:rsidRPr="00992BE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B50C3" w:rsidRPr="00992BED">
        <w:rPr>
          <w:rFonts w:ascii="Times New Roman" w:eastAsia="Times New Roman" w:hAnsi="Times New Roman" w:cs="Times New Roman"/>
          <w:sz w:val="24"/>
          <w:szCs w:val="24"/>
        </w:rPr>
        <w:t>планом функционирования образовательной организации в статусе «демонстрационная площадка» муниципальной организации системы образования городского округа «Город Архангельск» по теме «Преемственность начального и основного общего образования в условиях реализации ФГОС: сущность и основные направления реализации»</w:t>
      </w:r>
      <w:r w:rsidR="003B50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50C3" w:rsidRPr="00992BED">
        <w:rPr>
          <w:rFonts w:ascii="Times New Roman" w:eastAsia="Times New Roman" w:hAnsi="Times New Roman" w:cs="Times New Roman"/>
          <w:sz w:val="24"/>
          <w:szCs w:val="24"/>
        </w:rPr>
        <w:t>период: январь 2025 года – декабрь 2025 года</w:t>
      </w:r>
      <w:r w:rsidR="003B50C3">
        <w:rPr>
          <w:rFonts w:ascii="Times New Roman" w:eastAsia="Times New Roman" w:hAnsi="Times New Roman" w:cs="Times New Roman"/>
          <w:sz w:val="24"/>
          <w:szCs w:val="24"/>
        </w:rPr>
        <w:t xml:space="preserve"> 24 апреля 2025 года в МБОУ СШ № 43 состоялась педагогическая </w:t>
      </w:r>
      <w:r w:rsidR="003B50C3" w:rsidRPr="00992BED">
        <w:rPr>
          <w:rFonts w:ascii="Times New Roman" w:eastAsia="Times New Roman" w:hAnsi="Times New Roman" w:cs="Times New Roman"/>
          <w:sz w:val="24"/>
          <w:szCs w:val="24"/>
        </w:rPr>
        <w:t xml:space="preserve">панорама  </w:t>
      </w:r>
      <w:r w:rsidR="003B50C3" w:rsidRPr="00992BED">
        <w:rPr>
          <w:rFonts w:ascii="Times New Roman" w:hAnsi="Times New Roman" w:cs="Times New Roman"/>
          <w:bCs/>
          <w:sz w:val="24"/>
          <w:szCs w:val="24"/>
          <w:lang w:eastAsia="ar-SA"/>
        </w:rPr>
        <w:t>«</w:t>
      </w:r>
      <w:r w:rsidR="003B50C3" w:rsidRPr="00992BED">
        <w:rPr>
          <w:rFonts w:ascii="Times New Roman" w:hAnsi="Times New Roman" w:cs="Times New Roman"/>
          <w:sz w:val="24"/>
          <w:szCs w:val="24"/>
        </w:rPr>
        <w:t>Преемственность начального и основного общего образования</w:t>
      </w:r>
      <w:proofErr w:type="gramEnd"/>
      <w:r w:rsidR="003B50C3" w:rsidRPr="00992BED">
        <w:rPr>
          <w:rFonts w:ascii="Times New Roman" w:hAnsi="Times New Roman" w:cs="Times New Roman"/>
          <w:sz w:val="24"/>
          <w:szCs w:val="24"/>
        </w:rPr>
        <w:t xml:space="preserve"> в условиях реализации ФГОС: сущность и основные направления реализации</w:t>
      </w:r>
      <w:r w:rsidR="003B50C3" w:rsidRPr="00992BED">
        <w:rPr>
          <w:rFonts w:ascii="Times New Roman" w:hAnsi="Times New Roman" w:cs="Times New Roman"/>
          <w:bCs/>
          <w:sz w:val="24"/>
          <w:szCs w:val="24"/>
          <w:lang w:eastAsia="ar-SA"/>
        </w:rPr>
        <w:t>»</w:t>
      </w:r>
      <w:r w:rsidR="003B50C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Цель - </w:t>
      </w:r>
      <w:r w:rsidR="003B50C3" w:rsidRPr="00992BED">
        <w:rPr>
          <w:rFonts w:ascii="Times New Roman" w:eastAsia="Times New Roman" w:hAnsi="Times New Roman" w:cs="Times New Roman"/>
          <w:sz w:val="24"/>
          <w:szCs w:val="28"/>
        </w:rPr>
        <w:t xml:space="preserve"> демонстрация опыта по созданию благоприятных условий для реализации преемственности при переходе учащихся со ступени НОО на ступень ООО.</w:t>
      </w: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5625"/>
        <w:gridCol w:w="2986"/>
      </w:tblGrid>
      <w:tr w:rsidR="003B50C3" w:rsidRPr="00C34198" w:rsidTr="008B05FA">
        <w:tc>
          <w:tcPr>
            <w:tcW w:w="5625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Выступления</w:t>
            </w:r>
          </w:p>
        </w:tc>
        <w:tc>
          <w:tcPr>
            <w:tcW w:w="2986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C34198">
              <w:rPr>
                <w:rFonts w:ascii="Times New Roman" w:hAnsi="Times New Roman"/>
                <w:sz w:val="24"/>
              </w:rPr>
              <w:t>Ответственный</w:t>
            </w:r>
          </w:p>
        </w:tc>
      </w:tr>
      <w:tr w:rsidR="003B50C3" w:rsidRPr="00C34198" w:rsidTr="008B05FA">
        <w:tc>
          <w:tcPr>
            <w:tcW w:w="5625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198">
              <w:rPr>
                <w:rFonts w:ascii="Times New Roman" w:hAnsi="Times New Roman"/>
                <w:sz w:val="24"/>
                <w:szCs w:val="24"/>
              </w:rPr>
              <w:t>Преемственность между начальным и основным общим образованием как одно из условий непрерывного образования.</w:t>
            </w:r>
          </w:p>
        </w:tc>
        <w:tc>
          <w:tcPr>
            <w:tcW w:w="2986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4198">
              <w:rPr>
                <w:rFonts w:ascii="Times New Roman" w:hAnsi="Times New Roman"/>
                <w:sz w:val="24"/>
                <w:szCs w:val="24"/>
              </w:rPr>
              <w:t>Королюк</w:t>
            </w:r>
            <w:proofErr w:type="spellEnd"/>
            <w:r w:rsidRPr="00C34198">
              <w:rPr>
                <w:rFonts w:ascii="Times New Roman" w:hAnsi="Times New Roman"/>
                <w:sz w:val="24"/>
                <w:szCs w:val="24"/>
              </w:rPr>
              <w:t xml:space="preserve"> Т.Н., заместитель директора по УВР</w:t>
            </w:r>
          </w:p>
        </w:tc>
      </w:tr>
      <w:tr w:rsidR="003B50C3" w:rsidRPr="00C34198" w:rsidTr="008B05FA">
        <w:tc>
          <w:tcPr>
            <w:tcW w:w="5625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198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 xml:space="preserve">Преемственность  в воспитании учащихся при переходе из начальной школы </w:t>
            </w:r>
            <w:proofErr w:type="gramStart"/>
            <w:r w:rsidRPr="00C34198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C34198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 xml:space="preserve"> среднюю.</w:t>
            </w:r>
          </w:p>
        </w:tc>
        <w:tc>
          <w:tcPr>
            <w:tcW w:w="2986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198">
              <w:rPr>
                <w:rFonts w:ascii="Times New Roman" w:hAnsi="Times New Roman"/>
                <w:sz w:val="24"/>
                <w:szCs w:val="24"/>
              </w:rPr>
              <w:t>Квашнин</w:t>
            </w:r>
            <w:r w:rsidR="0063657A">
              <w:rPr>
                <w:rFonts w:ascii="Times New Roman" w:hAnsi="Times New Roman"/>
                <w:sz w:val="24"/>
                <w:szCs w:val="24"/>
              </w:rPr>
              <w:t>а</w:t>
            </w:r>
            <w:r w:rsidRPr="00C34198">
              <w:rPr>
                <w:rFonts w:ascii="Times New Roman" w:hAnsi="Times New Roman"/>
                <w:sz w:val="24"/>
                <w:szCs w:val="24"/>
              </w:rPr>
              <w:t xml:space="preserve"> А.Н., заместитель директора по ВР</w:t>
            </w:r>
          </w:p>
        </w:tc>
      </w:tr>
      <w:tr w:rsidR="003B50C3" w:rsidRPr="00C34198" w:rsidTr="008B05FA">
        <w:tc>
          <w:tcPr>
            <w:tcW w:w="5625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4198">
              <w:rPr>
                <w:rFonts w:ascii="Times New Roman" w:hAnsi="Times New Roman"/>
                <w:bCs/>
                <w:color w:val="1A1A1A"/>
                <w:sz w:val="24"/>
                <w:szCs w:val="24"/>
                <w:shd w:val="clear" w:color="auto" w:fill="FFFFFF"/>
              </w:rPr>
              <w:t>Этапы работы по преемственности между начальным и основным общим образованием ФГОС НОО – ФГОС ООО</w:t>
            </w:r>
          </w:p>
        </w:tc>
        <w:tc>
          <w:tcPr>
            <w:tcW w:w="2986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4198">
              <w:rPr>
                <w:rFonts w:ascii="Times New Roman" w:hAnsi="Times New Roman"/>
                <w:sz w:val="24"/>
                <w:szCs w:val="24"/>
              </w:rPr>
              <w:t>Перцева</w:t>
            </w:r>
            <w:proofErr w:type="spellEnd"/>
            <w:r w:rsidRPr="00C34198">
              <w:rPr>
                <w:rFonts w:ascii="Times New Roman" w:hAnsi="Times New Roman"/>
                <w:sz w:val="24"/>
                <w:szCs w:val="24"/>
              </w:rPr>
              <w:t xml:space="preserve"> Н.И., руководитель кафедры начальных классов</w:t>
            </w:r>
          </w:p>
        </w:tc>
      </w:tr>
      <w:tr w:rsidR="003B50C3" w:rsidRPr="00C34198" w:rsidTr="008B05FA">
        <w:tc>
          <w:tcPr>
            <w:tcW w:w="5625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C34198">
              <w:rPr>
                <w:rFonts w:ascii="Times New Roman" w:hAnsi="Times New Roman"/>
                <w:sz w:val="24"/>
              </w:rPr>
              <w:t>Педагогический консилиум: эффективная форма обеспечения преемственности начального и основного общего образования (из опыта работы).</w:t>
            </w:r>
          </w:p>
        </w:tc>
        <w:tc>
          <w:tcPr>
            <w:tcW w:w="2986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C34198">
              <w:rPr>
                <w:rFonts w:ascii="Times New Roman" w:hAnsi="Times New Roman"/>
                <w:sz w:val="24"/>
              </w:rPr>
              <w:t>Макарова Н.А, заместитель директора по УВР</w:t>
            </w:r>
          </w:p>
        </w:tc>
      </w:tr>
      <w:tr w:rsidR="003B50C3" w:rsidRPr="00C34198" w:rsidTr="008B05FA">
        <w:tc>
          <w:tcPr>
            <w:tcW w:w="5625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C34198">
              <w:rPr>
                <w:rFonts w:ascii="Times New Roman" w:hAnsi="Times New Roman"/>
                <w:sz w:val="24"/>
                <w:lang w:eastAsia="ru-RU"/>
              </w:rPr>
              <w:t>«Из четвёртого в пятый: шаги к успешному переходу» (Из опыта работы)</w:t>
            </w:r>
          </w:p>
        </w:tc>
        <w:tc>
          <w:tcPr>
            <w:tcW w:w="2986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C34198">
              <w:rPr>
                <w:rFonts w:ascii="Times New Roman" w:hAnsi="Times New Roman"/>
                <w:sz w:val="24"/>
              </w:rPr>
              <w:t>Васильева О.В., учитель начальной школы, Побережная А.Д, учитель старшей школы.</w:t>
            </w:r>
          </w:p>
        </w:tc>
      </w:tr>
      <w:tr w:rsidR="003B50C3" w:rsidRPr="00C34198" w:rsidTr="008B05FA">
        <w:tc>
          <w:tcPr>
            <w:tcW w:w="5625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C34198">
              <w:rPr>
                <w:rFonts w:ascii="Times New Roman" w:hAnsi="Times New Roman"/>
                <w:sz w:val="24"/>
              </w:rPr>
              <w:t>Интерактивная часть. Форма организации «Мировое кафе» (3 группы)</w:t>
            </w:r>
          </w:p>
        </w:tc>
        <w:tc>
          <w:tcPr>
            <w:tcW w:w="2986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C34198">
              <w:rPr>
                <w:rFonts w:ascii="Times New Roman" w:hAnsi="Times New Roman"/>
                <w:sz w:val="24"/>
              </w:rPr>
              <w:t xml:space="preserve">модераторы </w:t>
            </w:r>
            <w:proofErr w:type="spellStart"/>
            <w:r w:rsidRPr="00C34198">
              <w:rPr>
                <w:rFonts w:ascii="Times New Roman" w:hAnsi="Times New Roman"/>
                <w:sz w:val="24"/>
              </w:rPr>
              <w:t>Королюк</w:t>
            </w:r>
            <w:proofErr w:type="spellEnd"/>
            <w:r w:rsidRPr="00C34198">
              <w:rPr>
                <w:rFonts w:ascii="Times New Roman" w:hAnsi="Times New Roman"/>
                <w:sz w:val="24"/>
              </w:rPr>
              <w:t xml:space="preserve"> Т.Н., Квашнина А.Н., Побережная А.Д.</w:t>
            </w:r>
          </w:p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34198">
              <w:rPr>
                <w:rFonts w:ascii="Times New Roman" w:hAnsi="Times New Roman"/>
                <w:sz w:val="24"/>
              </w:rPr>
              <w:t>Перцева</w:t>
            </w:r>
            <w:proofErr w:type="spellEnd"/>
            <w:r w:rsidRPr="00C34198">
              <w:rPr>
                <w:rFonts w:ascii="Times New Roman" w:hAnsi="Times New Roman"/>
                <w:sz w:val="24"/>
              </w:rPr>
              <w:t xml:space="preserve"> Н.И.</w:t>
            </w:r>
          </w:p>
        </w:tc>
      </w:tr>
      <w:tr w:rsidR="003B50C3" w:rsidRPr="00C34198" w:rsidTr="008B05FA">
        <w:tc>
          <w:tcPr>
            <w:tcW w:w="5625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C34198">
              <w:rPr>
                <w:rFonts w:ascii="Times New Roman" w:hAnsi="Times New Roman"/>
                <w:sz w:val="24"/>
              </w:rPr>
              <w:t>Подведение итогов</w:t>
            </w:r>
          </w:p>
        </w:tc>
        <w:tc>
          <w:tcPr>
            <w:tcW w:w="2986" w:type="dxa"/>
          </w:tcPr>
          <w:p w:rsidR="003B50C3" w:rsidRPr="00C34198" w:rsidRDefault="003B50C3" w:rsidP="00224EE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34198">
              <w:rPr>
                <w:rFonts w:ascii="Times New Roman" w:hAnsi="Times New Roman"/>
                <w:sz w:val="24"/>
              </w:rPr>
              <w:t>Королюк</w:t>
            </w:r>
            <w:proofErr w:type="spellEnd"/>
            <w:r w:rsidRPr="00C34198">
              <w:rPr>
                <w:rFonts w:ascii="Times New Roman" w:hAnsi="Times New Roman"/>
                <w:sz w:val="24"/>
              </w:rPr>
              <w:t xml:space="preserve"> Т.Н.</w:t>
            </w:r>
          </w:p>
        </w:tc>
      </w:tr>
    </w:tbl>
    <w:p w:rsidR="0063657A" w:rsidRDefault="0063657A" w:rsidP="0063657A">
      <w:pPr>
        <w:tabs>
          <w:tab w:val="left" w:pos="0"/>
          <w:tab w:val="left" w:pos="9781"/>
        </w:tabs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ab/>
      </w:r>
    </w:p>
    <w:p w:rsidR="003B50C3" w:rsidRPr="002C5D78" w:rsidRDefault="0063657A" w:rsidP="0063657A">
      <w:pPr>
        <w:tabs>
          <w:tab w:val="left" w:pos="0"/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</w:t>
      </w:r>
      <w:r w:rsidR="003B50C3" w:rsidRPr="002C5D78">
        <w:rPr>
          <w:rFonts w:ascii="Times New Roman" w:hAnsi="Times New Roman" w:cs="Times New Roman"/>
          <w:sz w:val="24"/>
          <w:szCs w:val="24"/>
          <w:lang w:eastAsia="ar-SA"/>
        </w:rPr>
        <w:t xml:space="preserve">В рамках работы </w:t>
      </w:r>
      <w:r w:rsidR="003B50C3" w:rsidRPr="002C5D78">
        <w:rPr>
          <w:rFonts w:ascii="Times New Roman" w:hAnsi="Times New Roman" w:cs="Times New Roman"/>
          <w:sz w:val="24"/>
          <w:szCs w:val="24"/>
        </w:rPr>
        <w:t xml:space="preserve">демонстрационной площадки </w:t>
      </w:r>
      <w:r w:rsidR="003B50C3" w:rsidRPr="002C5D78">
        <w:rPr>
          <w:rFonts w:ascii="Times New Roman" w:hAnsi="Times New Roman" w:cs="Times New Roman"/>
          <w:sz w:val="24"/>
          <w:szCs w:val="24"/>
          <w:lang w:eastAsia="ar-SA"/>
        </w:rPr>
        <w:t>системы образования городского округа «Город Архангельск» по направлению «</w:t>
      </w:r>
      <w:r w:rsidR="003B50C3" w:rsidRPr="002C5D78">
        <w:rPr>
          <w:rFonts w:ascii="Times New Roman" w:hAnsi="Times New Roman" w:cs="Times New Roman"/>
          <w:sz w:val="24"/>
          <w:szCs w:val="24"/>
        </w:rPr>
        <w:t xml:space="preserve">Воспитание в контексте современности: методы и приемы эффективного взаимодействия классного </w:t>
      </w:r>
      <w:r w:rsidR="003B50C3" w:rsidRPr="002C5D78">
        <w:rPr>
          <w:rFonts w:ascii="Times New Roman" w:hAnsi="Times New Roman" w:cs="Times New Roman"/>
          <w:sz w:val="24"/>
          <w:szCs w:val="24"/>
        </w:rPr>
        <w:lastRenderedPageBreak/>
        <w:t xml:space="preserve">руководителя с участниками образовательных отношений» </w:t>
      </w:r>
      <w:r w:rsidR="003B50C3">
        <w:rPr>
          <w:rFonts w:ascii="Times New Roman" w:hAnsi="Times New Roman" w:cs="Times New Roman"/>
          <w:sz w:val="24"/>
          <w:szCs w:val="24"/>
        </w:rPr>
        <w:t xml:space="preserve"> 25 марта 2025 года в МБОУ СШ №43 состоялась </w:t>
      </w:r>
      <w:r w:rsidR="003B50C3" w:rsidRPr="002C5D78">
        <w:rPr>
          <w:rFonts w:ascii="Times New Roman" w:hAnsi="Times New Roman" w:cs="Times New Roman"/>
          <w:bCs/>
          <w:sz w:val="24"/>
          <w:szCs w:val="24"/>
          <w:lang w:eastAsia="ar-SA"/>
        </w:rPr>
        <w:t>Педагогическая мастерская</w:t>
      </w:r>
      <w:r w:rsidR="003B50C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B50C3" w:rsidRPr="002C5D78">
        <w:rPr>
          <w:rFonts w:ascii="Times New Roman" w:hAnsi="Times New Roman" w:cs="Times New Roman"/>
          <w:bCs/>
          <w:sz w:val="24"/>
          <w:szCs w:val="24"/>
          <w:lang w:eastAsia="ar-SA"/>
        </w:rPr>
        <w:t>«Современные формы и способы взаимодействия участников образовательных отношений в классном коллективе»</w:t>
      </w:r>
      <w:r w:rsidR="003B50C3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3B50C3" w:rsidRPr="002C5D78" w:rsidRDefault="003B50C3" w:rsidP="00224EEB">
      <w:pPr>
        <w:tabs>
          <w:tab w:val="left" w:pos="0"/>
          <w:tab w:val="left" w:pos="9781"/>
        </w:tabs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C5D78">
        <w:rPr>
          <w:rFonts w:ascii="Times New Roman" w:hAnsi="Times New Roman" w:cs="Times New Roman"/>
          <w:sz w:val="24"/>
          <w:szCs w:val="24"/>
          <w:lang w:eastAsia="ar-SA"/>
        </w:rPr>
        <w:t>План-программа педагогической мастерской</w:t>
      </w:r>
    </w:p>
    <w:tbl>
      <w:tblPr>
        <w:tblW w:w="8795" w:type="dxa"/>
        <w:tblInd w:w="-40" w:type="dxa"/>
        <w:tblLayout w:type="fixed"/>
        <w:tblLook w:val="0000" w:firstRow="0" w:lastRow="0" w:firstColumn="0" w:lastColumn="0" w:noHBand="0" w:noVBand="0"/>
      </w:tblPr>
      <w:tblGrid>
        <w:gridCol w:w="5818"/>
        <w:gridCol w:w="2977"/>
      </w:tblGrid>
      <w:tr w:rsidR="003B50C3" w:rsidRPr="002C5D78" w:rsidTr="008B05FA"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0C3" w:rsidRPr="002C5D78" w:rsidRDefault="003B50C3" w:rsidP="00224EEB">
            <w:pPr>
              <w:tabs>
                <w:tab w:val="left" w:pos="0"/>
                <w:tab w:val="left" w:pos="9781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C5D7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Тема выступления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0C3" w:rsidRPr="002C5D78" w:rsidRDefault="003B50C3" w:rsidP="00224EEB">
            <w:pPr>
              <w:tabs>
                <w:tab w:val="left" w:pos="0"/>
                <w:tab w:val="left" w:pos="9781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C5D7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Ответственный</w:t>
            </w:r>
          </w:p>
        </w:tc>
      </w:tr>
      <w:tr w:rsidR="003B50C3" w:rsidRPr="002C5D78" w:rsidTr="008B05FA">
        <w:trPr>
          <w:trHeight w:val="587"/>
        </w:trPr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0C3" w:rsidRPr="002C5D78" w:rsidRDefault="003B50C3" w:rsidP="00224EEB">
            <w:pPr>
              <w:shd w:val="clear" w:color="auto" w:fill="FCFCFC"/>
              <w:tabs>
                <w:tab w:val="left" w:pos="0"/>
              </w:tabs>
              <w:spacing w:after="0" w:line="312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C5D78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формы и способы взаимодействия участников образовательного процесса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0C3" w:rsidRPr="002C5D78" w:rsidRDefault="003B50C3" w:rsidP="00224EE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D78">
              <w:rPr>
                <w:rFonts w:ascii="Times New Roman" w:hAnsi="Times New Roman" w:cs="Times New Roman"/>
                <w:bCs/>
                <w:sz w:val="24"/>
                <w:szCs w:val="24"/>
              </w:rPr>
              <w:t>Квашнина Анна Николаевна, учитель математики</w:t>
            </w:r>
          </w:p>
        </w:tc>
      </w:tr>
      <w:tr w:rsidR="003B50C3" w:rsidRPr="002C5D78" w:rsidTr="008B05FA">
        <w:trPr>
          <w:trHeight w:val="587"/>
        </w:trPr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0C3" w:rsidRPr="002C5D78" w:rsidRDefault="003B50C3" w:rsidP="00224EEB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C5D78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воспитательной работы в классных коллективах в условиях реализации ФГОС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0C3" w:rsidRPr="002C5D78" w:rsidRDefault="003B50C3" w:rsidP="00224EE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5D78">
              <w:rPr>
                <w:rFonts w:ascii="Times New Roman" w:hAnsi="Times New Roman" w:cs="Times New Roman"/>
                <w:bCs/>
                <w:sz w:val="24"/>
                <w:szCs w:val="24"/>
              </w:rPr>
              <w:t>Штаничева</w:t>
            </w:r>
            <w:proofErr w:type="spellEnd"/>
            <w:r w:rsidRPr="002C5D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Ирина Вадимовна. Заместитель директора по воспитательной работе</w:t>
            </w:r>
          </w:p>
        </w:tc>
      </w:tr>
      <w:tr w:rsidR="003B50C3" w:rsidRPr="002C5D78" w:rsidTr="008B05FA">
        <w:trPr>
          <w:trHeight w:val="587"/>
        </w:trPr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0C3" w:rsidRPr="002C5D78" w:rsidRDefault="003B50C3" w:rsidP="00224EE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C5D7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Опыт эффективного взаимодействия  и сотрудничества педагога с родителями учащихся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0C3" w:rsidRPr="002C5D78" w:rsidRDefault="003B50C3" w:rsidP="00224EE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D78">
              <w:rPr>
                <w:rFonts w:ascii="Times New Roman" w:hAnsi="Times New Roman" w:cs="Times New Roman"/>
                <w:bCs/>
                <w:sz w:val="24"/>
                <w:szCs w:val="24"/>
              </w:rPr>
              <w:t>Осипова Майя Владимировна, заместитель директора по учебно-воспитательной работе</w:t>
            </w:r>
          </w:p>
        </w:tc>
      </w:tr>
      <w:tr w:rsidR="003B50C3" w:rsidRPr="002C5D78" w:rsidTr="008B05FA">
        <w:trPr>
          <w:trHeight w:val="587"/>
        </w:trPr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0C3" w:rsidRPr="002C5D78" w:rsidRDefault="003B50C3" w:rsidP="00224EE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C5D78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Формы и способы взаимодействия  педагога с учащимися, требующими индивидуального социально-педагогического сопровождения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0C3" w:rsidRPr="002C5D78" w:rsidRDefault="003B50C3" w:rsidP="00224EE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D78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Петровская Татьяна Владимировна, социальный педагог</w:t>
            </w:r>
          </w:p>
        </w:tc>
      </w:tr>
      <w:tr w:rsidR="003B50C3" w:rsidRPr="002C5D78" w:rsidTr="008B05FA">
        <w:trPr>
          <w:trHeight w:val="587"/>
        </w:trPr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0C3" w:rsidRPr="002C5D78" w:rsidRDefault="003B50C3" w:rsidP="00224EE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C5D78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Взаимодействие классного руководителя с учителями предметниками и администрацией образовательной организации – основа эффективности учебно-воспитательного процесса в классном коллективе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0C3" w:rsidRPr="002C5D78" w:rsidRDefault="003B50C3" w:rsidP="00224EE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5D78">
              <w:rPr>
                <w:rFonts w:ascii="Times New Roman" w:hAnsi="Times New Roman" w:cs="Times New Roman"/>
                <w:bCs/>
                <w:sz w:val="24"/>
                <w:szCs w:val="24"/>
              </w:rPr>
              <w:t>Прялухина</w:t>
            </w:r>
            <w:proofErr w:type="spellEnd"/>
            <w:r w:rsidRPr="002C5D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Юрьевна, учитель информатики</w:t>
            </w:r>
          </w:p>
        </w:tc>
      </w:tr>
      <w:tr w:rsidR="003B50C3" w:rsidRPr="002C5D78" w:rsidTr="008B05FA">
        <w:trPr>
          <w:trHeight w:val="587"/>
        </w:trPr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0C3" w:rsidRPr="002C5D78" w:rsidRDefault="003B50C3" w:rsidP="00224EE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C5D78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Взаимодействие классного руководителя с культурными учреждениями и общественными организациями – путь к эффективной воспитательной работе в классном коллективе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0C3" w:rsidRPr="002C5D78" w:rsidRDefault="003B50C3" w:rsidP="00224EE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D78">
              <w:rPr>
                <w:rFonts w:ascii="Times New Roman" w:hAnsi="Times New Roman" w:cs="Times New Roman"/>
                <w:bCs/>
                <w:sz w:val="24"/>
                <w:szCs w:val="24"/>
              </w:rPr>
              <w:t>Филина Светлана Петровна, учитель начальных классов</w:t>
            </w:r>
          </w:p>
        </w:tc>
      </w:tr>
    </w:tbl>
    <w:p w:rsidR="0078557B" w:rsidRPr="00E53871" w:rsidRDefault="0078557B" w:rsidP="00224EE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7132" w:rsidRDefault="000B7132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7132" w:rsidRPr="008B05FA" w:rsidRDefault="009D7702" w:rsidP="008B53D6">
      <w:pPr>
        <w:pStyle w:val="a8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5FA">
        <w:rPr>
          <w:rFonts w:ascii="Times New Roman" w:hAnsi="Times New Roman" w:cs="Times New Roman"/>
          <w:b/>
          <w:sz w:val="24"/>
          <w:szCs w:val="24"/>
        </w:rPr>
        <w:t>Достижения работников учреждения, участие в конкурсах</w:t>
      </w:r>
    </w:p>
    <w:tbl>
      <w:tblPr>
        <w:tblpPr w:leftFromText="180" w:rightFromText="180" w:vertAnchor="text" w:horzAnchor="page" w:tblpX="1023" w:tblpY="102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436"/>
        <w:gridCol w:w="2551"/>
        <w:gridCol w:w="2126"/>
        <w:gridCol w:w="1560"/>
      </w:tblGrid>
      <w:tr w:rsidR="008B05FA" w:rsidRPr="004D45D9" w:rsidTr="008B05FA">
        <w:trPr>
          <w:trHeight w:val="1138"/>
        </w:trPr>
        <w:tc>
          <w:tcPr>
            <w:tcW w:w="817" w:type="dxa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36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2551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2126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560" w:type="dxa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8B05FA" w:rsidRPr="004D45D9" w:rsidTr="008B05FA">
        <w:trPr>
          <w:trHeight w:val="498"/>
        </w:trPr>
        <w:tc>
          <w:tcPr>
            <w:tcW w:w="817" w:type="dxa"/>
          </w:tcPr>
          <w:p w:rsidR="008B05FA" w:rsidRPr="00805070" w:rsidRDefault="008B05FA" w:rsidP="002619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  <w:shd w:val="clear" w:color="auto" w:fill="auto"/>
          </w:tcPr>
          <w:p w:rsidR="008B05FA" w:rsidRPr="00223BC2" w:rsidRDefault="008B05FA" w:rsidP="002619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070">
              <w:rPr>
                <w:rFonts w:ascii="Times New Roman" w:hAnsi="Times New Roman" w:cs="Times New Roman"/>
                <w:sz w:val="24"/>
                <w:szCs w:val="24"/>
              </w:rPr>
              <w:t>Городской смотр-конкурс «Школа инициатив»</w:t>
            </w:r>
          </w:p>
        </w:tc>
        <w:tc>
          <w:tcPr>
            <w:tcW w:w="2551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126" w:type="dxa"/>
            <w:shd w:val="clear" w:color="auto" w:fill="auto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Синицкая О.В.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Осипова М.В.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 </w:t>
            </w:r>
          </w:p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1560" w:type="dxa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Команда, победитель</w:t>
            </w:r>
          </w:p>
        </w:tc>
      </w:tr>
      <w:tr w:rsidR="008B05FA" w:rsidRPr="004D45D9" w:rsidTr="008B05FA">
        <w:trPr>
          <w:trHeight w:val="498"/>
        </w:trPr>
        <w:tc>
          <w:tcPr>
            <w:tcW w:w="817" w:type="dxa"/>
          </w:tcPr>
          <w:p w:rsidR="008B05FA" w:rsidRPr="00805070" w:rsidRDefault="008B05FA" w:rsidP="0026198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6" w:type="dxa"/>
            <w:shd w:val="clear" w:color="auto" w:fill="auto"/>
          </w:tcPr>
          <w:p w:rsidR="008B05FA" w:rsidRPr="00805070" w:rsidRDefault="008B05FA" w:rsidP="0026198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05070">
              <w:rPr>
                <w:rFonts w:ascii="Times New Roman" w:hAnsi="Times New Roman" w:cs="Times New Roman"/>
                <w:sz w:val="24"/>
                <w:szCs w:val="24"/>
              </w:rPr>
              <w:t>Конкурс на присуждение премий лучшим учителям за достижение в педагогической деятельности</w:t>
            </w:r>
          </w:p>
        </w:tc>
        <w:tc>
          <w:tcPr>
            <w:tcW w:w="2551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126" w:type="dxa"/>
            <w:shd w:val="clear" w:color="auto" w:fill="auto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Шестакова О.Г.</w:t>
            </w:r>
          </w:p>
        </w:tc>
        <w:tc>
          <w:tcPr>
            <w:tcW w:w="1560" w:type="dxa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B05FA" w:rsidRPr="004D45D9" w:rsidTr="008B05FA">
        <w:trPr>
          <w:trHeight w:val="498"/>
        </w:trPr>
        <w:tc>
          <w:tcPr>
            <w:tcW w:w="817" w:type="dxa"/>
          </w:tcPr>
          <w:p w:rsidR="008B05FA" w:rsidRPr="00223BC2" w:rsidRDefault="008B05FA" w:rsidP="002619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6" w:type="dxa"/>
            <w:shd w:val="clear" w:color="auto" w:fill="auto"/>
          </w:tcPr>
          <w:p w:rsidR="008B05FA" w:rsidRPr="00223BC2" w:rsidRDefault="008B05FA" w:rsidP="002619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BC2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«Инновационная методическая служба» Номинация</w:t>
            </w:r>
          </w:p>
          <w:p w:rsidR="008B05FA" w:rsidRPr="009C1665" w:rsidRDefault="008B05FA" w:rsidP="002619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23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«Инновационная </w:t>
            </w:r>
            <w:r w:rsidRPr="00223BC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демонстрационная площадка системы образования городского округа «Город Архангельск»</w:t>
            </w:r>
          </w:p>
        </w:tc>
        <w:tc>
          <w:tcPr>
            <w:tcW w:w="2551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муниципальный</w:t>
            </w:r>
          </w:p>
        </w:tc>
        <w:tc>
          <w:tcPr>
            <w:tcW w:w="2126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Просвирякова А.Н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Штаничева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Шестакова О.Г.</w:t>
            </w:r>
          </w:p>
        </w:tc>
        <w:tc>
          <w:tcPr>
            <w:tcW w:w="1560" w:type="dxa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B05FA" w:rsidRPr="004D45D9" w:rsidTr="008B05FA">
        <w:trPr>
          <w:trHeight w:val="201"/>
        </w:trPr>
        <w:tc>
          <w:tcPr>
            <w:tcW w:w="817" w:type="dxa"/>
          </w:tcPr>
          <w:p w:rsidR="008B05FA" w:rsidRPr="00407C97" w:rsidRDefault="008B05FA" w:rsidP="00261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436" w:type="dxa"/>
            <w:shd w:val="clear" w:color="auto" w:fill="auto"/>
          </w:tcPr>
          <w:p w:rsidR="008B05FA" w:rsidRPr="004D45D9" w:rsidRDefault="008B05FA" w:rsidP="00261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C97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конкурс «Лучший наставник»</w:t>
            </w:r>
          </w:p>
        </w:tc>
        <w:tc>
          <w:tcPr>
            <w:tcW w:w="2551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окружной </w:t>
            </w: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126" w:type="dxa"/>
            <w:shd w:val="clear" w:color="auto" w:fill="auto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Просвирякова А.Н</w:t>
            </w:r>
          </w:p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Печинина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Победитель</w:t>
            </w:r>
          </w:p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B05FA" w:rsidRPr="004D45D9" w:rsidTr="008B05FA">
        <w:trPr>
          <w:trHeight w:val="201"/>
        </w:trPr>
        <w:tc>
          <w:tcPr>
            <w:tcW w:w="817" w:type="dxa"/>
          </w:tcPr>
          <w:p w:rsidR="008B05FA" w:rsidRPr="00407C97" w:rsidRDefault="008B05FA" w:rsidP="00261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36" w:type="dxa"/>
            <w:shd w:val="clear" w:color="auto" w:fill="auto"/>
          </w:tcPr>
          <w:p w:rsidR="008B05FA" w:rsidRPr="004D45D9" w:rsidRDefault="008B05FA" w:rsidP="00261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07C97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УМК «Заповедные места Арктики» (Международная программа «Классная страна»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2126" w:type="dxa"/>
            <w:shd w:val="clear" w:color="auto" w:fill="auto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Просвирякова А.Н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Шестакова О.Г.</w:t>
            </w:r>
          </w:p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Осипова М.В.</w:t>
            </w:r>
          </w:p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B05FA" w:rsidRPr="004D45D9" w:rsidTr="008B05FA">
        <w:trPr>
          <w:trHeight w:val="201"/>
        </w:trPr>
        <w:tc>
          <w:tcPr>
            <w:tcW w:w="817" w:type="dxa"/>
          </w:tcPr>
          <w:p w:rsidR="008B05FA" w:rsidRPr="00805070" w:rsidRDefault="008B05FA" w:rsidP="00261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36" w:type="dxa"/>
            <w:shd w:val="clear" w:color="auto" w:fill="auto"/>
          </w:tcPr>
          <w:p w:rsidR="008B05FA" w:rsidRPr="00805070" w:rsidRDefault="008B05FA" w:rsidP="00261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070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педагогический конкурс «Свободное образование», г</w:t>
            </w:r>
            <w:proofErr w:type="gramStart"/>
            <w:r w:rsidRPr="00805070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05070">
              <w:rPr>
                <w:rFonts w:ascii="Times New Roman" w:eastAsia="Times New Roman" w:hAnsi="Times New Roman" w:cs="Times New Roman"/>
                <w:sz w:val="24"/>
                <w:szCs w:val="24"/>
              </w:rPr>
              <w:t>осква. ОБРУ</w:t>
            </w:r>
            <w:proofErr w:type="gramStart"/>
            <w:r w:rsidRPr="00805070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805070">
              <w:rPr>
                <w:rFonts w:ascii="Times New Roman" w:eastAsia="Times New Roman" w:hAnsi="Times New Roman" w:cs="Times New Roman"/>
                <w:sz w:val="24"/>
                <w:szCs w:val="24"/>
              </w:rPr>
              <w:t>Ф Официальный сайт Федерального агентства.  Номинация: «Методические разработки». Конкурсная работа: Урок математики, 2 класс, УМК «Школа России» План решения задач в два действия, выбор соответствующих плану арифметических действий.</w:t>
            </w:r>
          </w:p>
          <w:p w:rsidR="008B05FA" w:rsidRPr="004D45D9" w:rsidRDefault="008B05FA" w:rsidP="00261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070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126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Шкурат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560" w:type="dxa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8B05FA" w:rsidRPr="004D45D9" w:rsidTr="008B05FA">
        <w:trPr>
          <w:trHeight w:val="201"/>
        </w:trPr>
        <w:tc>
          <w:tcPr>
            <w:tcW w:w="817" w:type="dxa"/>
          </w:tcPr>
          <w:p w:rsidR="008B05FA" w:rsidRPr="00805070" w:rsidRDefault="008B05FA" w:rsidP="002619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36" w:type="dxa"/>
            <w:shd w:val="clear" w:color="auto" w:fill="auto"/>
          </w:tcPr>
          <w:p w:rsidR="008B05FA" w:rsidRPr="00805070" w:rsidRDefault="008B05FA" w:rsidP="00261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070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«Научно – образовательный центр педагогических проектов» 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05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</w:t>
            </w:r>
            <w:r w:rsidRPr="00805070">
              <w:rPr>
                <w:rFonts w:ascii="Times New Roman" w:hAnsi="Times New Roman" w:cs="Times New Roman"/>
                <w:sz w:val="24"/>
                <w:szCs w:val="24"/>
              </w:rPr>
              <w:t>Всероссийском профессиональном педагогическом конкурсе «Открытый урок», в рамках реализации приоритетного национального проекта «Образование». Конкурсная работа: Урок математики, 2 класс, УМК «Школа России»</w:t>
            </w:r>
          </w:p>
        </w:tc>
        <w:tc>
          <w:tcPr>
            <w:tcW w:w="2551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070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126" w:type="dxa"/>
            <w:shd w:val="clear" w:color="auto" w:fill="auto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Шкурат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560" w:type="dxa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D45D9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8B05FA" w:rsidRPr="004D45D9" w:rsidTr="008B05FA">
        <w:trPr>
          <w:trHeight w:val="201"/>
        </w:trPr>
        <w:tc>
          <w:tcPr>
            <w:tcW w:w="817" w:type="dxa"/>
          </w:tcPr>
          <w:p w:rsidR="008B05FA" w:rsidRPr="00805070" w:rsidRDefault="008B05FA" w:rsidP="002619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36" w:type="dxa"/>
            <w:shd w:val="clear" w:color="auto" w:fill="auto"/>
          </w:tcPr>
          <w:p w:rsidR="008B05FA" w:rsidRPr="00805070" w:rsidRDefault="008B05FA" w:rsidP="00261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070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заочный конкурс</w:t>
            </w:r>
            <w:r w:rsidRPr="0080507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профессионального мастерства «Быть учителем – призванье»,</w:t>
            </w:r>
          </w:p>
        </w:tc>
        <w:tc>
          <w:tcPr>
            <w:tcW w:w="2551" w:type="dxa"/>
            <w:shd w:val="clear" w:color="auto" w:fill="auto"/>
          </w:tcPr>
          <w:p w:rsidR="008B05FA" w:rsidRPr="00805070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805070">
              <w:rPr>
                <w:rFonts w:ascii="Times New Roman" w:eastAsia="Calibri" w:hAnsi="Times New Roman" w:cs="Times New Roman"/>
                <w:sz w:val="24"/>
                <w:szCs w:val="24"/>
              </w:rPr>
              <w:t>егиональный</w:t>
            </w:r>
          </w:p>
        </w:tc>
        <w:tc>
          <w:tcPr>
            <w:tcW w:w="2126" w:type="dxa"/>
            <w:shd w:val="clear" w:color="auto" w:fill="auto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О.В.</w:t>
            </w:r>
          </w:p>
        </w:tc>
        <w:tc>
          <w:tcPr>
            <w:tcW w:w="1560" w:type="dxa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5FA" w:rsidRPr="004D45D9" w:rsidTr="008B05FA">
        <w:trPr>
          <w:trHeight w:val="201"/>
        </w:trPr>
        <w:tc>
          <w:tcPr>
            <w:tcW w:w="817" w:type="dxa"/>
          </w:tcPr>
          <w:p w:rsidR="008B05FA" w:rsidRPr="00805070" w:rsidRDefault="008B05FA" w:rsidP="002619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36" w:type="dxa"/>
            <w:shd w:val="clear" w:color="auto" w:fill="auto"/>
          </w:tcPr>
          <w:p w:rsidR="008B05FA" w:rsidRPr="00805070" w:rsidRDefault="008B05FA" w:rsidP="002619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070">
              <w:rPr>
                <w:rFonts w:ascii="Times New Roman" w:hAnsi="Times New Roman" w:cs="Times New Roman"/>
                <w:sz w:val="24"/>
                <w:szCs w:val="24"/>
              </w:rPr>
              <w:t>Конкурс «Основные понятия педагогики: воспитание, обучение, образование, развитие личности»</w:t>
            </w:r>
          </w:p>
        </w:tc>
        <w:tc>
          <w:tcPr>
            <w:tcW w:w="2551" w:type="dxa"/>
            <w:shd w:val="clear" w:color="auto" w:fill="auto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070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126" w:type="dxa"/>
            <w:shd w:val="clear" w:color="auto" w:fill="auto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Шестакова О.Г.</w:t>
            </w:r>
          </w:p>
        </w:tc>
        <w:tc>
          <w:tcPr>
            <w:tcW w:w="1560" w:type="dxa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5D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B05FA" w:rsidRPr="004D45D9" w:rsidTr="008B05FA">
        <w:trPr>
          <w:trHeight w:val="201"/>
        </w:trPr>
        <w:tc>
          <w:tcPr>
            <w:tcW w:w="817" w:type="dxa"/>
          </w:tcPr>
          <w:p w:rsidR="008B05FA" w:rsidRPr="00805070" w:rsidRDefault="008B05FA" w:rsidP="002619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36" w:type="dxa"/>
            <w:shd w:val="clear" w:color="auto" w:fill="auto"/>
          </w:tcPr>
          <w:p w:rsidR="008B05FA" w:rsidRPr="00805070" w:rsidRDefault="008B05FA" w:rsidP="002619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5070">
              <w:rPr>
                <w:rFonts w:ascii="Times New Roman" w:hAnsi="Times New Roman" w:cs="Times New Roman"/>
                <w:sz w:val="24"/>
                <w:szCs w:val="24"/>
              </w:rPr>
              <w:t>Всероссийская премия «Новая философия воспитания»</w:t>
            </w:r>
          </w:p>
        </w:tc>
        <w:tc>
          <w:tcPr>
            <w:tcW w:w="2551" w:type="dxa"/>
            <w:shd w:val="clear" w:color="auto" w:fill="auto"/>
          </w:tcPr>
          <w:p w:rsidR="008B05FA" w:rsidRPr="00805070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805070">
              <w:rPr>
                <w:rFonts w:ascii="Times New Roman" w:eastAsia="Calibri" w:hAnsi="Times New Roman" w:cs="Times New Roman"/>
                <w:sz w:val="24"/>
                <w:szCs w:val="24"/>
              </w:rPr>
              <w:t>егиональный</w:t>
            </w:r>
          </w:p>
        </w:tc>
        <w:tc>
          <w:tcPr>
            <w:tcW w:w="2126" w:type="dxa"/>
            <w:shd w:val="clear" w:color="auto" w:fill="auto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Шестакова О.Г.</w:t>
            </w:r>
          </w:p>
        </w:tc>
        <w:tc>
          <w:tcPr>
            <w:tcW w:w="1560" w:type="dxa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8B05FA" w:rsidRPr="004D45D9" w:rsidTr="008B05FA">
        <w:trPr>
          <w:trHeight w:val="201"/>
        </w:trPr>
        <w:tc>
          <w:tcPr>
            <w:tcW w:w="817" w:type="dxa"/>
          </w:tcPr>
          <w:p w:rsidR="008B05FA" w:rsidRDefault="008B05FA" w:rsidP="002619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436" w:type="dxa"/>
            <w:shd w:val="clear" w:color="auto" w:fill="auto"/>
          </w:tcPr>
          <w:p w:rsidR="008B05FA" w:rsidRPr="00E60DA5" w:rsidRDefault="008B05FA" w:rsidP="002619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E60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народный фестиваль «Архангельск поет о Победе»</w:t>
            </w:r>
          </w:p>
        </w:tc>
        <w:tc>
          <w:tcPr>
            <w:tcW w:w="2551" w:type="dxa"/>
            <w:shd w:val="clear" w:color="auto" w:fill="auto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126" w:type="dxa"/>
            <w:shd w:val="clear" w:color="auto" w:fill="auto"/>
          </w:tcPr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Синицкая О.В,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Штаничева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Абрамовская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С.Н.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Сокаева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Г.В.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Булыгина Л.А.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Н.И.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Плешкова А.И.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Шестакова О.Г.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Тончихина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И.С.</w:t>
            </w:r>
          </w:p>
          <w:p w:rsidR="008B05FA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05FA" w:rsidRPr="004D45D9" w:rsidRDefault="008B05FA" w:rsidP="002619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</w:tr>
    </w:tbl>
    <w:p w:rsidR="008B05FA" w:rsidRPr="008B05FA" w:rsidRDefault="008B05FA" w:rsidP="008B05FA">
      <w:pPr>
        <w:pStyle w:val="a8"/>
        <w:spacing w:after="0" w:line="240" w:lineRule="auto"/>
        <w:ind w:left="825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B7132" w:rsidRDefault="000B7132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557B" w:rsidRPr="00960AF7" w:rsidRDefault="0078557B" w:rsidP="008B53D6">
      <w:pPr>
        <w:pStyle w:val="a8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F7">
        <w:rPr>
          <w:rFonts w:ascii="Times New Roman" w:hAnsi="Times New Roman" w:cs="Times New Roman"/>
          <w:b/>
          <w:sz w:val="24"/>
          <w:szCs w:val="24"/>
        </w:rPr>
        <w:t>Социальная активность и внешние связи  учреждения</w:t>
      </w:r>
      <w:r w:rsidR="00960AF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A31E0" w:rsidRDefault="003A31E0" w:rsidP="00224EEB">
      <w:pPr>
        <w:pStyle w:val="a8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31E0" w:rsidRPr="003A31E0" w:rsidRDefault="003A31E0" w:rsidP="00224EEB">
      <w:pPr>
        <w:pStyle w:val="a8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31E0">
        <w:rPr>
          <w:rFonts w:ascii="Times New Roman" w:hAnsi="Times New Roman" w:cs="Times New Roman"/>
          <w:b/>
          <w:sz w:val="24"/>
          <w:szCs w:val="24"/>
        </w:rPr>
        <w:t xml:space="preserve">5.1 </w:t>
      </w:r>
      <w:r w:rsidRPr="003A31E0">
        <w:rPr>
          <w:rFonts w:ascii="Times New Roman" w:eastAsia="Calibri" w:hAnsi="Times New Roman" w:cs="Times New Roman"/>
          <w:b/>
          <w:sz w:val="24"/>
          <w:szCs w:val="24"/>
        </w:rPr>
        <w:t>Проекты и мероприятия, реализуемые в интересах и с участием местного сообщества, социальные партнеры учреждения.</w:t>
      </w:r>
    </w:p>
    <w:p w:rsidR="003A31E0" w:rsidRPr="003A31E0" w:rsidRDefault="003A31E0" w:rsidP="00224EEB">
      <w:pPr>
        <w:pStyle w:val="a8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9"/>
        <w:gridCol w:w="4157"/>
      </w:tblGrid>
      <w:tr w:rsidR="003A31E0" w:rsidTr="003A31E0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Социальные партнёры учреждения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3A31E0" w:rsidTr="003A31E0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 г. Архангельска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Проекты патриотической, экологической, спортивной направленности. </w:t>
            </w:r>
          </w:p>
        </w:tc>
      </w:tr>
      <w:tr w:rsidR="003A31E0" w:rsidTr="003A31E0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Архангельская городская Дума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направленности</w:t>
            </w:r>
          </w:p>
        </w:tc>
      </w:tr>
      <w:tr w:rsidR="003A31E0" w:rsidTr="003A31E0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Северного округа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 и спортивной направленности, по пропаганде ЗОЖ, проекты по благоустройству территории   Северного округа</w:t>
            </w:r>
          </w:p>
        </w:tc>
      </w:tr>
      <w:tr w:rsidR="003A31E0" w:rsidTr="003A31E0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Отдел социальной защиты Северного округа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ко Дню пожилого человека, ко Дню Победы и др.</w:t>
            </w:r>
          </w:p>
        </w:tc>
      </w:tr>
      <w:tr w:rsidR="003A31E0" w:rsidTr="003A31E0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Общественный совет Северного округа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направленности, проекты по благоустройству территории   Северного округа</w:t>
            </w:r>
          </w:p>
        </w:tc>
      </w:tr>
      <w:tr w:rsidR="003A31E0" w:rsidTr="003A31E0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Молодёжный совет Северного округа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Акции экологической направленности</w:t>
            </w:r>
          </w:p>
        </w:tc>
      </w:tr>
      <w:tr w:rsidR="003A31E0" w:rsidTr="003A31E0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Совет ветеранов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направленности</w:t>
            </w:r>
          </w:p>
        </w:tc>
      </w:tr>
    </w:tbl>
    <w:p w:rsidR="00960AF7" w:rsidRDefault="00960AF7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31E0" w:rsidRDefault="003A31E0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8E696F">
        <w:rPr>
          <w:rFonts w:ascii="Times New Roman" w:hAnsi="Times New Roman" w:cs="Times New Roman"/>
          <w:b/>
          <w:sz w:val="24"/>
          <w:szCs w:val="24"/>
        </w:rPr>
        <w:t xml:space="preserve">2-5.3 Спонсоры учреждения, благотворительные фонды, с которыми работает учреждение. 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Проекты и программы, поддерживаемые партнерами, спонсорами, фондами</w:t>
      </w:r>
    </w:p>
    <w:p w:rsidR="003A31E0" w:rsidRDefault="003A31E0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5"/>
        <w:gridCol w:w="4561"/>
      </w:tblGrid>
      <w:tr w:rsidR="003A31E0" w:rsidTr="00D8080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Партнёры, спонсоры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Проекты</w:t>
            </w:r>
          </w:p>
        </w:tc>
      </w:tr>
      <w:tr w:rsidR="003A31E0" w:rsidTr="00D8080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Региональное отделение общероссийской общественно-государственной организации «Российское военно-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историческое общество» в Архангельской области</w:t>
            </w:r>
          </w:p>
        </w:tc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Реализация регионального проекта «Помним их имена» (установление мемориальных  досок в честь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выпускников погибших в ходе СВО)</w:t>
            </w:r>
          </w:p>
        </w:tc>
      </w:tr>
      <w:tr w:rsidR="003A31E0" w:rsidTr="00D8080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Pr="004D4641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Благотворительный </w:t>
            </w:r>
            <w:r w:rsidRPr="004D46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фонд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4D46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«Группа Аквилон» </w:t>
            </w:r>
          </w:p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1E0" w:rsidTr="00D8080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ИП  М.Л.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Гекчян</w:t>
            </w:r>
            <w:proofErr w:type="spellEnd"/>
          </w:p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78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Помощь в материально-техническом обеспечении школы, </w:t>
            </w:r>
          </w:p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«День учителя», «Вечер встречи выпускников», «День рождения школы» и др.</w:t>
            </w:r>
          </w:p>
        </w:tc>
      </w:tr>
      <w:tr w:rsidR="003A31E0" w:rsidTr="00D8080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 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Коинур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1E0" w:rsidTr="00D8080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Жигоцкий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А.В., индивидуальный предприниматель</w:t>
            </w:r>
          </w:p>
        </w:tc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1E0" w:rsidTr="00D8080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Pr="009D536F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536F">
              <w:rPr>
                <w:rFonts w:ascii="Times New Roman" w:eastAsia="Calibri" w:hAnsi="Times New Roman" w:cs="Times New Roman"/>
                <w:sz w:val="24"/>
                <w:szCs w:val="24"/>
              </w:rPr>
              <w:t>Питомник  растений «Усадьба Севера», Питомник деревьев  Архангельск,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E0" w:rsidRPr="009D536F" w:rsidRDefault="003A31E0" w:rsidP="00224EE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536F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акция «Сад памяти» (предоставление кустов сирени на безвозмездной основе)</w:t>
            </w:r>
          </w:p>
        </w:tc>
      </w:tr>
    </w:tbl>
    <w:p w:rsidR="003A31E0" w:rsidRDefault="003A31E0" w:rsidP="00224EEB">
      <w:pPr>
        <w:jc w:val="both"/>
      </w:pPr>
    </w:p>
    <w:p w:rsidR="003A31E0" w:rsidRPr="003A31E0" w:rsidRDefault="003A31E0" w:rsidP="00224EEB">
      <w:pPr>
        <w:spacing w:after="0" w:line="240" w:lineRule="auto"/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3A31E0">
        <w:rPr>
          <w:rFonts w:ascii="Times New Roman" w:hAnsi="Times New Roman" w:cs="Times New Roman"/>
          <w:b/>
          <w:sz w:val="24"/>
          <w:szCs w:val="24"/>
        </w:rPr>
        <w:t xml:space="preserve">5.4 </w:t>
      </w:r>
      <w:r w:rsidRPr="003A31E0">
        <w:rPr>
          <w:rFonts w:ascii="Times New Roman" w:hAnsi="Times New Roman"/>
          <w:b/>
          <w:sz w:val="24"/>
          <w:szCs w:val="24"/>
        </w:rPr>
        <w:t>Взаимодействие с учреждениями профессионального образования. Сетевое взаимодействие.</w:t>
      </w:r>
    </w:p>
    <w:p w:rsidR="003A31E0" w:rsidRPr="003A31E0" w:rsidRDefault="003A31E0" w:rsidP="00224EEB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3A31E0" w:rsidRPr="00DD1915" w:rsidRDefault="00DD1915" w:rsidP="00224EEB">
      <w:pPr>
        <w:pStyle w:val="a8"/>
        <w:shd w:val="clear" w:color="auto" w:fill="FFFFFF"/>
        <w:spacing w:line="253" w:lineRule="atLeast"/>
        <w:ind w:left="0" w:firstLine="11"/>
        <w:jc w:val="both"/>
        <w:rPr>
          <w:rFonts w:ascii="Calibri" w:eastAsia="Times New Roman" w:hAnsi="Calibri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D1915">
        <w:rPr>
          <w:rFonts w:ascii="Times New Roman" w:eastAsia="Times New Roman" w:hAnsi="Times New Roman" w:cs="Times New Roman"/>
          <w:sz w:val="24"/>
          <w:szCs w:val="24"/>
        </w:rPr>
        <w:t>)</w:t>
      </w:r>
      <w:r w:rsidR="003A31E0" w:rsidRPr="00DD1915">
        <w:rPr>
          <w:rFonts w:ascii="Times New Roman" w:eastAsia="Times New Roman" w:hAnsi="Times New Roman" w:cs="Times New Roman"/>
          <w:sz w:val="24"/>
          <w:szCs w:val="24"/>
        </w:rPr>
        <w:t xml:space="preserve"> МБОУ СШ №43 г.</w:t>
      </w:r>
      <w:r w:rsidR="00960A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31E0" w:rsidRPr="00DD1915">
        <w:rPr>
          <w:rFonts w:ascii="Times New Roman" w:eastAsia="Times New Roman" w:hAnsi="Times New Roman" w:cs="Times New Roman"/>
          <w:sz w:val="24"/>
          <w:szCs w:val="24"/>
        </w:rPr>
        <w:t>Архангельска – член ассоциации школ Российской Федерации и Белоруссии (АШРБ).</w:t>
      </w:r>
    </w:p>
    <w:p w:rsidR="00DD1915" w:rsidRDefault="003A31E0" w:rsidP="00224EEB">
      <w:pPr>
        <w:pStyle w:val="a8"/>
        <w:snapToGrid w:val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915">
        <w:rPr>
          <w:rFonts w:ascii="Times New Roman" w:eastAsia="Times New Roman" w:hAnsi="Times New Roman" w:cs="Times New Roman"/>
          <w:sz w:val="24"/>
          <w:szCs w:val="24"/>
        </w:rPr>
        <w:t>Работа по направлениям: изучение документации Ассоциации; налаживание контактов со школами Республики Беларусь для дальнейшего сотрудничества  в форме сетевого взаимодействия, в первую очередь с образовательными организациями белорусских городов-побратимов города Архангельска (Октябрьский район г</w:t>
      </w:r>
      <w:proofErr w:type="gramStart"/>
      <w:r w:rsidRPr="00DD1915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Pr="00DD1915">
        <w:rPr>
          <w:rFonts w:ascii="Times New Roman" w:eastAsia="Times New Roman" w:hAnsi="Times New Roman" w:cs="Times New Roman"/>
          <w:sz w:val="24"/>
          <w:szCs w:val="24"/>
        </w:rPr>
        <w:t xml:space="preserve">инска, город Витебск, город Мелитополь). Ассоциацией разрабатываются мероприятия по следующим направлениям: математическая  </w:t>
      </w:r>
      <w:proofErr w:type="spellStart"/>
      <w:r w:rsidRPr="00DD1915">
        <w:rPr>
          <w:rFonts w:ascii="Times New Roman" w:eastAsia="Times New Roman" w:hAnsi="Times New Roman" w:cs="Times New Roman"/>
          <w:sz w:val="24"/>
          <w:szCs w:val="24"/>
        </w:rPr>
        <w:t>грамотность</w:t>
      </w:r>
      <w:proofErr w:type="gramStart"/>
      <w:r w:rsidRPr="00DD1915">
        <w:rPr>
          <w:rFonts w:ascii="Times New Roman" w:eastAsia="Times New Roman" w:hAnsi="Times New Roman" w:cs="Times New Roman"/>
          <w:sz w:val="24"/>
          <w:szCs w:val="24"/>
        </w:rPr>
        <w:t>;о</w:t>
      </w:r>
      <w:proofErr w:type="gramEnd"/>
      <w:r w:rsidRPr="00DD1915">
        <w:rPr>
          <w:rFonts w:ascii="Times New Roman" w:eastAsia="Times New Roman" w:hAnsi="Times New Roman" w:cs="Times New Roman"/>
          <w:sz w:val="24"/>
          <w:szCs w:val="24"/>
        </w:rPr>
        <w:t>бразование</w:t>
      </w:r>
      <w:proofErr w:type="spellEnd"/>
      <w:r w:rsidRPr="00DD1915">
        <w:rPr>
          <w:rFonts w:ascii="Times New Roman" w:eastAsia="Times New Roman" w:hAnsi="Times New Roman" w:cs="Times New Roman"/>
          <w:sz w:val="24"/>
          <w:szCs w:val="24"/>
        </w:rPr>
        <w:t xml:space="preserve"> через </w:t>
      </w:r>
      <w:proofErr w:type="spellStart"/>
      <w:r w:rsidRPr="00DD1915">
        <w:rPr>
          <w:rFonts w:ascii="Times New Roman" w:eastAsia="Times New Roman" w:hAnsi="Times New Roman" w:cs="Times New Roman"/>
          <w:sz w:val="24"/>
          <w:szCs w:val="24"/>
        </w:rPr>
        <w:t>культуру;шахматное</w:t>
      </w:r>
      <w:proofErr w:type="spellEnd"/>
      <w:r w:rsidRPr="00DD1915">
        <w:rPr>
          <w:rFonts w:ascii="Times New Roman" w:eastAsia="Times New Roman" w:hAnsi="Times New Roman" w:cs="Times New Roman"/>
          <w:sz w:val="24"/>
          <w:szCs w:val="24"/>
        </w:rPr>
        <w:t xml:space="preserve"> образование; патриотическое </w:t>
      </w:r>
      <w:proofErr w:type="spellStart"/>
      <w:r w:rsidRPr="00DD1915">
        <w:rPr>
          <w:rFonts w:ascii="Times New Roman" w:eastAsia="Times New Roman" w:hAnsi="Times New Roman" w:cs="Times New Roman"/>
          <w:sz w:val="24"/>
          <w:szCs w:val="24"/>
        </w:rPr>
        <w:t>воспитание;духовно-нравственное</w:t>
      </w:r>
      <w:proofErr w:type="spellEnd"/>
      <w:r w:rsidRPr="00DD1915">
        <w:rPr>
          <w:rFonts w:ascii="Times New Roman" w:eastAsia="Times New Roman" w:hAnsi="Times New Roman" w:cs="Times New Roman"/>
          <w:sz w:val="24"/>
          <w:szCs w:val="24"/>
        </w:rPr>
        <w:t xml:space="preserve"> воспитание.</w:t>
      </w:r>
    </w:p>
    <w:p w:rsidR="00DD1915" w:rsidRDefault="003A31E0" w:rsidP="00224EEB">
      <w:pPr>
        <w:pStyle w:val="a8"/>
        <w:snapToGri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D1915">
        <w:rPr>
          <w:rFonts w:ascii="Times New Roman" w:hAnsi="Times New Roman" w:cs="Times New Roman"/>
          <w:sz w:val="24"/>
          <w:szCs w:val="24"/>
        </w:rPr>
        <w:t>2) По четырёхстороннему договору между ГАУ «Патриот», ВПК «Орден», МАУ ДО «Архангел», ВПК «Поморье» оборудован и отремонтирован кабинет для занятий, открыты учебные места. Участие в мероприятиях: «Смотр почётных караулов»; акция «Письмо солдату»;  торжественное посвящение в «Орлята России»</w:t>
      </w:r>
      <w:proofErr w:type="gramStart"/>
      <w:r w:rsidRPr="00DD1915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DD1915">
        <w:rPr>
          <w:rFonts w:ascii="Times New Roman" w:hAnsi="Times New Roman" w:cs="Times New Roman"/>
          <w:sz w:val="24"/>
          <w:szCs w:val="24"/>
        </w:rPr>
        <w:t xml:space="preserve">освящение в кадеты,  игра «Будущие защитники», региональные акции «Пишу тебе, герой», «Внуки по переписке», «Смотр строя и песни»; выставка-форум «Россия», ВДНХ г. Москва, городская игра «Кадетский </w:t>
      </w:r>
      <w:proofErr w:type="spellStart"/>
      <w:r w:rsidRPr="00DD1915">
        <w:rPr>
          <w:rFonts w:ascii="Times New Roman" w:hAnsi="Times New Roman" w:cs="Times New Roman"/>
          <w:sz w:val="24"/>
          <w:szCs w:val="24"/>
        </w:rPr>
        <w:t>квиз</w:t>
      </w:r>
      <w:proofErr w:type="spellEnd"/>
      <w:r w:rsidRPr="00DD1915">
        <w:rPr>
          <w:rFonts w:ascii="Times New Roman" w:hAnsi="Times New Roman" w:cs="Times New Roman"/>
          <w:sz w:val="24"/>
          <w:szCs w:val="24"/>
        </w:rPr>
        <w:t xml:space="preserve">», Вахта Памяти, </w:t>
      </w:r>
      <w:r w:rsidRPr="00DD1915">
        <w:rPr>
          <w:rFonts w:ascii="Times New Roman" w:eastAsia="Times New Roman" w:hAnsi="Times New Roman" w:cs="Times New Roman"/>
          <w:color w:val="2C2D2E"/>
          <w:sz w:val="24"/>
          <w:szCs w:val="24"/>
        </w:rPr>
        <w:t>Юнармейский и Кадетский парады, военно - спортивная игра «Путь к Победе», «Зарница 2.0»</w:t>
      </w:r>
      <w:r w:rsidRPr="00DD1915">
        <w:rPr>
          <w:rFonts w:ascii="Times New Roman" w:hAnsi="Times New Roman" w:cs="Times New Roman"/>
          <w:sz w:val="24"/>
          <w:szCs w:val="24"/>
        </w:rPr>
        <w:t xml:space="preserve">Организация занятий  на базе ВПК «Поморье» еженедельно. </w:t>
      </w:r>
    </w:p>
    <w:p w:rsidR="00DD1915" w:rsidRDefault="00DD1915" w:rsidP="00224EEB">
      <w:pPr>
        <w:pStyle w:val="a8"/>
        <w:snapToGrid w:val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915">
        <w:rPr>
          <w:rFonts w:ascii="Times New Roman" w:eastAsia="Times New Roman" w:hAnsi="Times New Roman" w:cs="Times New Roman"/>
        </w:rPr>
        <w:t>3</w:t>
      </w:r>
      <w:r w:rsidRPr="00DD1915">
        <w:rPr>
          <w:rFonts w:ascii="Times New Roman" w:eastAsia="Times New Roman" w:hAnsi="Times New Roman" w:cs="Times New Roman"/>
          <w:sz w:val="24"/>
          <w:szCs w:val="24"/>
        </w:rPr>
        <w:t xml:space="preserve">) В 2024-2025 учебном году в рамках сетевого взаимодействия </w:t>
      </w:r>
      <w:r w:rsidRPr="00DD1915">
        <w:rPr>
          <w:rFonts w:ascii="Times New Roman" w:eastAsiaTheme="minorHAnsi" w:hAnsi="Times New Roman" w:cs="Times New Roman"/>
          <w:sz w:val="24"/>
          <w:szCs w:val="24"/>
        </w:rPr>
        <w:t xml:space="preserve">школа приняла участие в проекте «Лица дружбы». Были  </w:t>
      </w:r>
      <w:r w:rsidRPr="00DD1915">
        <w:rPr>
          <w:rFonts w:ascii="Times New Roman" w:eastAsia="Times New Roman" w:hAnsi="Times New Roman" w:cs="Times New Roman"/>
          <w:sz w:val="24"/>
          <w:szCs w:val="24"/>
        </w:rPr>
        <w:t>проведены следующие мероприятия:</w:t>
      </w:r>
    </w:p>
    <w:p w:rsidR="00DD1915" w:rsidRDefault="00DD1915" w:rsidP="00224EEB">
      <w:pPr>
        <w:pStyle w:val="a8"/>
        <w:snapToGrid w:val="0"/>
        <w:ind w:left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D1915">
        <w:rPr>
          <w:rFonts w:ascii="Times New Roman" w:eastAsia="Times New Roman" w:hAnsi="Times New Roman" w:cs="Times New Roman"/>
          <w:sz w:val="24"/>
          <w:szCs w:val="24"/>
        </w:rPr>
        <w:t>-  в</w:t>
      </w:r>
      <w:r w:rsidRPr="00DD1915">
        <w:rPr>
          <w:rFonts w:ascii="Times New Roman" w:eastAsiaTheme="minorHAnsi" w:hAnsi="Times New Roman" w:cs="Times New Roman"/>
          <w:sz w:val="24"/>
          <w:szCs w:val="24"/>
        </w:rPr>
        <w:t>идеоконференция  с учащимися и педагогами школы №24 г. Мелитополь (Запорожская область);</w:t>
      </w:r>
    </w:p>
    <w:p w:rsidR="00DD1915" w:rsidRPr="00DD1915" w:rsidRDefault="00DD1915" w:rsidP="00224EEB">
      <w:pPr>
        <w:pStyle w:val="a8"/>
        <w:snapToGri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D1915">
        <w:rPr>
          <w:rFonts w:ascii="Times New Roman" w:eastAsiaTheme="minorHAnsi" w:hAnsi="Times New Roman" w:cs="Times New Roman"/>
          <w:sz w:val="24"/>
          <w:szCs w:val="24"/>
        </w:rPr>
        <w:t>-  конкурс чтецов через видеосвязь между школьниками МБОУ СШ №43 г</w:t>
      </w:r>
      <w:proofErr w:type="gramStart"/>
      <w:r w:rsidRPr="00DD1915">
        <w:rPr>
          <w:rFonts w:ascii="Times New Roman" w:eastAsiaTheme="minorHAnsi" w:hAnsi="Times New Roman" w:cs="Times New Roman"/>
          <w:sz w:val="24"/>
          <w:szCs w:val="24"/>
        </w:rPr>
        <w:t>.А</w:t>
      </w:r>
      <w:proofErr w:type="gramEnd"/>
      <w:r w:rsidRPr="00DD1915">
        <w:rPr>
          <w:rFonts w:ascii="Times New Roman" w:eastAsiaTheme="minorHAnsi" w:hAnsi="Times New Roman" w:cs="Times New Roman"/>
          <w:sz w:val="24"/>
          <w:szCs w:val="24"/>
        </w:rPr>
        <w:t>рхангельска и школы №24 г. Мелитополь</w:t>
      </w:r>
      <w:r w:rsidRPr="00DD1915">
        <w:rPr>
          <w:rFonts w:eastAsiaTheme="minorHAnsi"/>
        </w:rPr>
        <w:t>;</w:t>
      </w:r>
    </w:p>
    <w:p w:rsidR="00197FE3" w:rsidRPr="00E53871" w:rsidRDefault="00197FE3" w:rsidP="00224EEB">
      <w:pPr>
        <w:pStyle w:val="a8"/>
        <w:spacing w:after="0" w:line="240" w:lineRule="auto"/>
        <w:ind w:left="1788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4928"/>
        <w:gridCol w:w="4394"/>
      </w:tblGrid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Учреждения, организации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Формы взаимодействия</w:t>
            </w: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 САФУ им. М.В. Ломоносова, ВШ 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информационных технологий и автоматизированных систем САФУ </w:t>
            </w:r>
          </w:p>
          <w:p w:rsidR="00197FE3" w:rsidRPr="00E53871" w:rsidRDefault="00197FE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Северный государственный медицинский университет.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FE3" w:rsidRPr="00E53871" w:rsidRDefault="00197FE3" w:rsidP="008B53D6">
            <w:pPr>
              <w:pStyle w:val="a8"/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семинаров для 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педагогов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Профориентация учащихся</w:t>
            </w:r>
          </w:p>
          <w:p w:rsidR="00197FE3" w:rsidRPr="00E53871" w:rsidRDefault="00197FE3" w:rsidP="00224EE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Городская Д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ума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8B53D6">
            <w:pPr>
              <w:pStyle w:val="a8"/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экскурсий</w:t>
            </w: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Молодежный Совет Северного округа, Администрация Северного округа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8B53D6">
            <w:pPr>
              <w:pStyle w:val="a8"/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мероприятий</w:t>
            </w: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ГАОУ АО ИОО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8B53D6">
            <w:pPr>
              <w:pStyle w:val="a8"/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семинаров для педагогов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Трансляция опыта работы педагогов ОУ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педагогов</w:t>
            </w: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АГКБ №6, АЦМП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8B53D6">
            <w:pPr>
              <w:pStyle w:val="a8"/>
              <w:numPr>
                <w:ilvl w:val="0"/>
                <w:numId w:val="1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занятий для учащихся</w:t>
            </w: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ОП №5 УМВД России по г. Архангельску, КДН, МБОУ </w:t>
            </w:r>
            <w:proofErr w:type="spellStart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ЦППМСПДиП</w:t>
            </w:r>
            <w:proofErr w:type="spellEnd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Леда</w:t>
            </w:r>
            <w:proofErr w:type="spellEnd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», ГБУ АО «Центр «Надежда региональный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 Красного Креста, 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 «Центр поддержки молодой семьи»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8B53D6">
            <w:pPr>
              <w:pStyle w:val="a8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занятий  и бесед для учащихся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Консультации для учащихся и их родителей</w:t>
            </w: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МУК КЦ «Северный», АГКЦ, МБОУ ДОД СДДТ, МБУ ДО «ДПЦ «Радуга», «</w:t>
            </w:r>
            <w:proofErr w:type="spellStart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Соломбала</w:t>
            </w:r>
            <w:proofErr w:type="spellEnd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-АРТ»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8B53D6">
            <w:pPr>
              <w:pStyle w:val="a8"/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работы творческих объединений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мероприятий, игровых программ 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Участие в конкурсах, акциях</w:t>
            </w: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лыжный стадион им. В.С. Кузина, Стадион спортивного комплекса им </w:t>
            </w:r>
            <w:proofErr w:type="spellStart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А.Ф.Личутина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8B53D6">
            <w:pPr>
              <w:pStyle w:val="a8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спортивных соревнований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занятий для учащихся</w:t>
            </w: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САФУ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им.М.В.Ломоносова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End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ДНК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Default="00197FE3" w:rsidP="008B53D6">
            <w:pPr>
              <w:pStyle w:val="a8"/>
              <w:numPr>
                <w:ilvl w:val="0"/>
                <w:numId w:val="1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занятий для учащихся</w:t>
            </w:r>
          </w:p>
          <w:p w:rsidR="00197FE3" w:rsidRPr="00E53871" w:rsidRDefault="00197FE3" w:rsidP="00224EE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Городское управление ГИБДД, Класс ГИБДД, Областная и городская МЧС, АООООО ВДПО, ВПК «Орден», ГАУ «</w:t>
            </w:r>
            <w:proofErr w:type="spellStart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Партиот</w:t>
            </w:r>
            <w:proofErr w:type="spellEnd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», 1 отряд ФПС по Архангельской области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8B53D6">
            <w:pPr>
              <w:pStyle w:val="a8"/>
              <w:numPr>
                <w:ilvl w:val="0"/>
                <w:numId w:val="1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 бесед, занятий, игровых программ для учащихся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Выступления для родителей и педагогов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в рамках кадетского движения</w:t>
            </w: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Библиотеки:</w:t>
            </w:r>
          </w:p>
          <w:p w:rsidR="00197FE3" w:rsidRPr="00E53871" w:rsidRDefault="00197FE3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АОЦБ им. Гайдара,  библиотека МУК КЦ «Северный», АОБД  им. Шергина, научная 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 САФУ, ЦБС, филиал№18</w:t>
            </w:r>
          </w:p>
          <w:p w:rsidR="00197FE3" w:rsidRPr="00E53871" w:rsidRDefault="00197FE3" w:rsidP="00224EE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8B53D6">
            <w:pPr>
              <w:pStyle w:val="a8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мероприятиях, конкурсах,  акциях;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Беседы, игровые  занятия, 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мастер-классы для учащихся.</w:t>
            </w:r>
          </w:p>
          <w:p w:rsidR="00197FE3" w:rsidRPr="00E53871" w:rsidRDefault="00197FE3" w:rsidP="00224EEB">
            <w:pPr>
              <w:spacing w:after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Образовательные организации:</w:t>
            </w:r>
          </w:p>
          <w:p w:rsidR="00197FE3" w:rsidRPr="00E53871" w:rsidRDefault="00197FE3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СГМУ, САФУ, ГБПОУ АО «Архангельский техникум транспорта и технологий»,  ГБПОУ АО «Архангельский Государственный многопрофильный колледж»</w:t>
            </w:r>
            <w:proofErr w:type="gramStart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 ГБПОУ АО «Архангельский политехнический техникум», ГБПОУ АО  «Техникум строительства и городского хозяйства», ГБПОУ АО « Архангельский техникум водных магистралей им. </w:t>
            </w:r>
            <w:proofErr w:type="spellStart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С.М.Орешкова</w:t>
            </w:r>
            <w:proofErr w:type="spellEnd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8B53D6">
            <w:pPr>
              <w:pStyle w:val="a8"/>
              <w:numPr>
                <w:ilvl w:val="0"/>
                <w:numId w:val="1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Профориентация учащихся</w:t>
            </w: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Театры: Архангельский Государственный театр драмы им. М.В.Ломоносова; Кирха, Поморская филармония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8B53D6">
            <w:pPr>
              <w:pStyle w:val="a8"/>
              <w:numPr>
                <w:ilvl w:val="0"/>
                <w:numId w:val="1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Посещение спектаклей, выступлений</w:t>
            </w: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224EEB">
            <w:pPr>
              <w:pStyle w:val="a8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Музеи</w:t>
            </w:r>
            <w:proofErr w:type="gramStart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БУК</w:t>
            </w:r>
            <w:proofErr w:type="spellEnd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 «Архангельский областной Краеведческий музей»; ГБУК АО Архангельский краеведческий музей «Гостиные дворы»; Музей деревянного зодчества «Малые Карелы»,  ГБУК «Государственное музейное объединение «Художественная культура Русского Севера»(музей изобразительных искусств), Музей художественного освоения Арктики им А.А.Борисова,   Музей занимательных наук САФУ; музей Степана </w:t>
            </w:r>
            <w:proofErr w:type="spellStart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Писахова</w:t>
            </w:r>
            <w:proofErr w:type="spellEnd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 ( п. Уйма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, Музей авиации Севера, Национальный парк «Онежское Поморье», геологический музей САФУ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FE3" w:rsidRPr="00E53871" w:rsidRDefault="00197FE3" w:rsidP="008B53D6">
            <w:pPr>
              <w:pStyle w:val="a8"/>
              <w:numPr>
                <w:ilvl w:val="0"/>
                <w:numId w:val="10"/>
              </w:numPr>
              <w:spacing w:after="0"/>
              <w:ind w:left="4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Посещение экспозиций;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0"/>
              </w:numPr>
              <w:spacing w:after="0"/>
              <w:ind w:left="4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Лекторий для учащихся;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0"/>
              </w:numPr>
              <w:spacing w:after="0"/>
              <w:ind w:left="4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мероприятий, слетах, конкурсах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0"/>
              </w:numPr>
              <w:spacing w:after="0"/>
              <w:ind w:left="4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Просмотр спектаклей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0"/>
              </w:numPr>
              <w:spacing w:after="0"/>
              <w:ind w:left="4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мастер-классов</w:t>
            </w:r>
          </w:p>
        </w:tc>
      </w:tr>
      <w:tr w:rsidR="00197FE3" w:rsidRPr="00E53871" w:rsidTr="004B424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FE3" w:rsidRPr="00E53871" w:rsidRDefault="00197FE3" w:rsidP="00224EEB">
            <w:pPr>
              <w:pStyle w:val="a8"/>
              <w:spacing w:before="30" w:line="255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Конный клуб «каприоль», Фотостудия «Фабрика», Частное подворье « Фермерская слобода»</w:t>
            </w:r>
          </w:p>
          <w:p w:rsidR="00197FE3" w:rsidRPr="00E53871" w:rsidRDefault="00197FE3" w:rsidP="00224EEB">
            <w:pPr>
              <w:pStyle w:val="a8"/>
              <w:spacing w:before="30" w:line="255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FE3" w:rsidRPr="00E53871" w:rsidRDefault="00197FE3" w:rsidP="008B53D6">
            <w:pPr>
              <w:pStyle w:val="a8"/>
              <w:numPr>
                <w:ilvl w:val="0"/>
                <w:numId w:val="10"/>
              </w:numPr>
              <w:spacing w:after="0"/>
              <w:ind w:left="4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</w:p>
          <w:p w:rsidR="00197FE3" w:rsidRPr="00E53871" w:rsidRDefault="00197FE3" w:rsidP="008B53D6">
            <w:pPr>
              <w:pStyle w:val="a8"/>
              <w:numPr>
                <w:ilvl w:val="0"/>
                <w:numId w:val="10"/>
              </w:numPr>
              <w:spacing w:after="0"/>
              <w:ind w:left="4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Фотосессии</w:t>
            </w:r>
          </w:p>
        </w:tc>
      </w:tr>
    </w:tbl>
    <w:p w:rsidR="00197FE3" w:rsidRPr="00E53871" w:rsidRDefault="00197FE3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7FE3" w:rsidRPr="004C2058" w:rsidRDefault="00197FE3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Сетевое</w:t>
      </w:r>
      <w:r>
        <w:rPr>
          <w:rFonts w:ascii="Times New Roman" w:hAnsi="Times New Roman" w:cs="Times New Roman"/>
          <w:b/>
          <w:sz w:val="24"/>
          <w:szCs w:val="24"/>
        </w:rPr>
        <w:t xml:space="preserve"> взаимодействие</w:t>
      </w:r>
    </w:p>
    <w:p w:rsidR="00197FE3" w:rsidRPr="00E53871" w:rsidRDefault="00197FE3" w:rsidP="008B53D6">
      <w:pPr>
        <w:pStyle w:val="a8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Государственное  </w:t>
      </w:r>
      <w:r>
        <w:rPr>
          <w:rFonts w:ascii="Times New Roman" w:hAnsi="Times New Roman" w:cs="Times New Roman"/>
          <w:sz w:val="24"/>
          <w:szCs w:val="24"/>
        </w:rPr>
        <w:t>бюджетное</w:t>
      </w:r>
      <w:r w:rsidRPr="00E53871">
        <w:rPr>
          <w:rFonts w:ascii="Times New Roman" w:hAnsi="Times New Roman" w:cs="Times New Roman"/>
          <w:sz w:val="24"/>
          <w:szCs w:val="24"/>
        </w:rPr>
        <w:t xml:space="preserve">  профессиональное  образовательное учреждение Архангельской области «</w:t>
      </w:r>
      <w:r>
        <w:rPr>
          <w:rFonts w:ascii="Times New Roman" w:hAnsi="Times New Roman" w:cs="Times New Roman"/>
          <w:sz w:val="24"/>
          <w:szCs w:val="24"/>
        </w:rPr>
        <w:t xml:space="preserve">Северный техникум транспорта и технологий» </w:t>
      </w:r>
      <w:r w:rsidRPr="00E53871">
        <w:rPr>
          <w:rFonts w:ascii="Times New Roman" w:hAnsi="Times New Roman" w:cs="Times New Roman"/>
          <w:sz w:val="24"/>
          <w:szCs w:val="24"/>
        </w:rPr>
        <w:t>(Договор от 01.0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5387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53871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б/н</w:t>
      </w:r>
      <w:r w:rsidRPr="00E53871">
        <w:rPr>
          <w:rFonts w:ascii="Times New Roman" w:hAnsi="Times New Roman" w:cs="Times New Roman"/>
          <w:sz w:val="24"/>
          <w:szCs w:val="24"/>
        </w:rPr>
        <w:t>)</w:t>
      </w:r>
    </w:p>
    <w:p w:rsidR="003A31E0" w:rsidRDefault="00197FE3" w:rsidP="008B53D6">
      <w:pPr>
        <w:pStyle w:val="a8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Государственное  </w:t>
      </w:r>
      <w:r>
        <w:rPr>
          <w:rFonts w:ascii="Times New Roman" w:hAnsi="Times New Roman" w:cs="Times New Roman"/>
          <w:sz w:val="24"/>
          <w:szCs w:val="24"/>
        </w:rPr>
        <w:t>бюджетное</w:t>
      </w:r>
      <w:r w:rsidRPr="00E53871">
        <w:rPr>
          <w:rFonts w:ascii="Times New Roman" w:hAnsi="Times New Roman" w:cs="Times New Roman"/>
          <w:sz w:val="24"/>
          <w:szCs w:val="24"/>
        </w:rPr>
        <w:t xml:space="preserve">  профессиональное  образовательное учреждение Архангельской области «</w:t>
      </w:r>
      <w:r>
        <w:rPr>
          <w:rFonts w:ascii="Times New Roman" w:hAnsi="Times New Roman" w:cs="Times New Roman"/>
          <w:sz w:val="24"/>
          <w:szCs w:val="24"/>
        </w:rPr>
        <w:t xml:space="preserve">Архангельский государственный многопрофильный колледж» </w:t>
      </w:r>
      <w:r w:rsidRPr="00E53871">
        <w:rPr>
          <w:rFonts w:ascii="Times New Roman" w:hAnsi="Times New Roman" w:cs="Times New Roman"/>
          <w:sz w:val="24"/>
          <w:szCs w:val="24"/>
        </w:rPr>
        <w:t>(Договор от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5387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5387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53871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б/н</w:t>
      </w:r>
      <w:r w:rsidRPr="00E538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7FE3" w:rsidRPr="00197FE3" w:rsidRDefault="00197FE3" w:rsidP="00224EEB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44CF0" w:rsidRDefault="003A31E0" w:rsidP="00224EEB">
      <w:pPr>
        <w:pStyle w:val="a8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A31E0">
        <w:rPr>
          <w:rFonts w:ascii="Times New Roman" w:hAnsi="Times New Roman" w:cs="Times New Roman"/>
          <w:b/>
          <w:sz w:val="24"/>
          <w:szCs w:val="24"/>
        </w:rPr>
        <w:t xml:space="preserve">5.5 </w:t>
      </w:r>
      <w:r w:rsidRPr="003A31E0">
        <w:rPr>
          <w:rFonts w:ascii="Times New Roman" w:hAnsi="Times New Roman"/>
          <w:b/>
          <w:sz w:val="24"/>
          <w:szCs w:val="24"/>
        </w:rPr>
        <w:t>Обобщение  передового педагогического опыта, членство в ассоциациях, в других объединениях.</w:t>
      </w:r>
    </w:p>
    <w:p w:rsidR="00400887" w:rsidRPr="008E696F" w:rsidRDefault="00400887" w:rsidP="00224EEB">
      <w:pPr>
        <w:pStyle w:val="a8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A31E0" w:rsidRPr="003A31E0" w:rsidRDefault="003A31E0" w:rsidP="00224EE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31E0">
        <w:rPr>
          <w:rFonts w:ascii="Times New Roman" w:hAnsi="Times New Roman"/>
          <w:sz w:val="24"/>
          <w:szCs w:val="24"/>
        </w:rPr>
        <w:lastRenderedPageBreak/>
        <w:t xml:space="preserve">Обобщение </w:t>
      </w:r>
      <w:r w:rsidR="00400887">
        <w:rPr>
          <w:rFonts w:ascii="Times New Roman" w:hAnsi="Times New Roman"/>
          <w:sz w:val="24"/>
          <w:szCs w:val="24"/>
        </w:rPr>
        <w:t xml:space="preserve"> </w:t>
      </w:r>
      <w:r w:rsidRPr="003A31E0">
        <w:rPr>
          <w:rFonts w:ascii="Times New Roman" w:hAnsi="Times New Roman"/>
          <w:sz w:val="24"/>
          <w:szCs w:val="24"/>
        </w:rPr>
        <w:t xml:space="preserve">передового педагогического опыта осуществлялось в рамках </w:t>
      </w:r>
      <w:r w:rsidRPr="003A31E0">
        <w:rPr>
          <w:rFonts w:ascii="Times New Roman" w:eastAsia="Times New Roman" w:hAnsi="Times New Roman" w:cs="Times New Roman"/>
          <w:sz w:val="24"/>
          <w:szCs w:val="24"/>
        </w:rPr>
        <w:t xml:space="preserve">функционирования образовательной организации в статусе «демонстрационная площадка» муниципальной организации системы образования городского округа «Город Архангельск» по теме «Преемственность начального и основного общего образования в условиях реализации ФГОС: сущность и основные направления реализации», </w:t>
      </w:r>
      <w:r w:rsidRPr="003A31E0">
        <w:rPr>
          <w:rFonts w:ascii="Times New Roman" w:hAnsi="Times New Roman" w:cs="Times New Roman"/>
          <w:sz w:val="24"/>
          <w:szCs w:val="24"/>
          <w:lang w:eastAsia="ar-SA"/>
        </w:rPr>
        <w:t>по теме «</w:t>
      </w:r>
      <w:r w:rsidRPr="003A31E0">
        <w:rPr>
          <w:rFonts w:ascii="Times New Roman" w:hAnsi="Times New Roman" w:cs="Times New Roman"/>
          <w:sz w:val="24"/>
          <w:szCs w:val="24"/>
        </w:rPr>
        <w:t xml:space="preserve">Воспитание в контексте современности: методы и приемы эффективного взаимодействия классного руководителя с участниками образовательных отношений». </w:t>
      </w:r>
      <w:proofErr w:type="gramEnd"/>
    </w:p>
    <w:p w:rsidR="003A31E0" w:rsidRPr="003A31E0" w:rsidRDefault="003A31E0" w:rsidP="00224EEB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A31E0">
        <w:rPr>
          <w:rFonts w:ascii="Times New Roman" w:eastAsia="Times New Roman" w:hAnsi="Times New Roman" w:cs="Times New Roman"/>
          <w:sz w:val="24"/>
          <w:szCs w:val="24"/>
        </w:rPr>
        <w:t xml:space="preserve">24 апреля 2025 года в МБОУ СШ № 43 состоялась педагогическая панорама  </w:t>
      </w:r>
      <w:r w:rsidRPr="003A31E0">
        <w:rPr>
          <w:rFonts w:ascii="Times New Roman" w:hAnsi="Times New Roman" w:cs="Times New Roman"/>
          <w:bCs/>
          <w:sz w:val="24"/>
          <w:szCs w:val="24"/>
          <w:lang w:eastAsia="ar-SA"/>
        </w:rPr>
        <w:t>«</w:t>
      </w:r>
      <w:r w:rsidRPr="003A31E0">
        <w:rPr>
          <w:rFonts w:ascii="Times New Roman" w:hAnsi="Times New Roman" w:cs="Times New Roman"/>
          <w:sz w:val="24"/>
          <w:szCs w:val="24"/>
        </w:rPr>
        <w:t>Преемственность начального и основного общего образования в условиях реализации ФГОС: сущность и основные направления реализации</w:t>
      </w:r>
      <w:r w:rsidRPr="003A31E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». </w:t>
      </w:r>
      <w:r w:rsidRPr="003A31E0">
        <w:rPr>
          <w:rFonts w:ascii="Times New Roman" w:hAnsi="Times New Roman" w:cs="Times New Roman"/>
          <w:sz w:val="24"/>
          <w:szCs w:val="24"/>
        </w:rPr>
        <w:t xml:space="preserve">25 марта 2025 года в МБОУ СШ №43 состоялась </w:t>
      </w:r>
      <w:r w:rsidRPr="003A31E0">
        <w:rPr>
          <w:rFonts w:ascii="Times New Roman" w:hAnsi="Times New Roman" w:cs="Times New Roman"/>
          <w:bCs/>
          <w:sz w:val="24"/>
          <w:szCs w:val="24"/>
          <w:lang w:eastAsia="ar-SA"/>
        </w:rPr>
        <w:t>Педагогическая мастерская «Современные формы и способы взаимодействия участников образовательных отношений в классном коллективе».</w:t>
      </w:r>
    </w:p>
    <w:p w:rsidR="003A31E0" w:rsidRDefault="003A31E0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887" w:rsidRDefault="00400887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702" w:rsidRDefault="00E07E25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5.6</w:t>
      </w:r>
      <w:r w:rsidR="003A31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A31E0">
        <w:rPr>
          <w:rFonts w:ascii="Times New Roman" w:hAnsi="Times New Roman" w:cs="Times New Roman"/>
          <w:b/>
          <w:sz w:val="24"/>
          <w:szCs w:val="24"/>
        </w:rPr>
        <w:t>Профориентационная</w:t>
      </w:r>
      <w:proofErr w:type="spellEnd"/>
      <w:r w:rsidR="003A31E0">
        <w:rPr>
          <w:rFonts w:ascii="Times New Roman" w:hAnsi="Times New Roman" w:cs="Times New Roman"/>
          <w:b/>
          <w:sz w:val="24"/>
          <w:szCs w:val="24"/>
        </w:rPr>
        <w:t xml:space="preserve"> деятельность</w:t>
      </w:r>
    </w:p>
    <w:p w:rsidR="00197FE3" w:rsidRDefault="00197FE3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075E" w:rsidRPr="00400887" w:rsidRDefault="00400887" w:rsidP="004008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column">
              <wp:posOffset>4095750</wp:posOffset>
            </wp:positionH>
            <wp:positionV relativeFrom="paragraph">
              <wp:posOffset>71120</wp:posOffset>
            </wp:positionV>
            <wp:extent cx="1990725" cy="1409700"/>
            <wp:effectExtent l="19050" t="0" r="9525" b="0"/>
            <wp:wrapTight wrapText="bothSides">
              <wp:wrapPolygon edited="0">
                <wp:start x="-207" y="0"/>
                <wp:lineTo x="-207" y="21308"/>
                <wp:lineTo x="21703" y="21308"/>
                <wp:lineTo x="21703" y="0"/>
                <wp:lineTo x="-207" y="0"/>
              </wp:wrapPolygon>
            </wp:wrapTight>
            <wp:docPr id="1" name="Рисунок 39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1075E"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МБОУ СШ №43 ежегодно ведётся целенаправленная работа по </w:t>
      </w:r>
      <w:proofErr w:type="spellStart"/>
      <w:r w:rsidR="0031075E"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профориентационной</w:t>
      </w:r>
      <w:proofErr w:type="spellEnd"/>
      <w:r w:rsidR="0031075E"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подготовке </w:t>
      </w:r>
      <w:proofErr w:type="gramStart"/>
      <w:r w:rsidR="0031075E"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="0031075E"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Целью профессиональной ориентации является оказание помощи обучающимся в принятии решения о выборе профиля обучения, создание условий для актуализации процессов и механизмов профессионального самоопределения, формирования способности осознанного выбора профессиональной деятельности, оптимально соответствующей личностным особенностям и запросам рынка труда в квалифицированных кадрах.</w:t>
      </w: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Задачи:</w:t>
      </w:r>
    </w:p>
    <w:p w:rsidR="0031075E" w:rsidRPr="006E2476" w:rsidRDefault="0031075E" w:rsidP="008B53D6">
      <w:pPr>
        <w:numPr>
          <w:ilvl w:val="0"/>
          <w:numId w:val="24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оказание </w:t>
      </w:r>
      <w:proofErr w:type="spellStart"/>
      <w:r w:rsidRPr="006E2476"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 поддержки обучающимся в процессе выбора профиля обучения и сферы будущей профессиональной деятельности;</w:t>
      </w:r>
    </w:p>
    <w:p w:rsidR="0031075E" w:rsidRPr="006E2476" w:rsidRDefault="0031075E" w:rsidP="008B53D6">
      <w:pPr>
        <w:numPr>
          <w:ilvl w:val="0"/>
          <w:numId w:val="24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обеспечение широкого диапазона вариативности профильного обучения за счет комплексных и нетрадиционных форм и методов, применяемых на уроках, курсах по выбору и в системе воспитательной работы;</w:t>
      </w:r>
    </w:p>
    <w:p w:rsidR="0031075E" w:rsidRPr="006E2476" w:rsidRDefault="0031075E" w:rsidP="008B53D6">
      <w:pPr>
        <w:numPr>
          <w:ilvl w:val="0"/>
          <w:numId w:val="24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выработка гибкой системы взаимодействия с учреждениями, предприятиями города по расширению «профессионального» кругозора обучающихся.</w:t>
      </w: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Организационные мероприятия по профессиональной ориентации </w:t>
      </w:r>
      <w:proofErr w:type="gram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31075E" w:rsidRPr="006E2476" w:rsidRDefault="0031075E" w:rsidP="008B53D6">
      <w:pPr>
        <w:numPr>
          <w:ilvl w:val="0"/>
          <w:numId w:val="24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классные часы </w:t>
      </w:r>
      <w:proofErr w:type="spellStart"/>
      <w:r w:rsidRPr="006E2476"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 направленности;</w:t>
      </w:r>
    </w:p>
    <w:p w:rsidR="0031075E" w:rsidRPr="006E2476" w:rsidRDefault="0031075E" w:rsidP="008B53D6">
      <w:pPr>
        <w:numPr>
          <w:ilvl w:val="0"/>
          <w:numId w:val="24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экскурсии, Дни открытых дверей в образовательных учреждениях;</w:t>
      </w:r>
    </w:p>
    <w:p w:rsidR="0031075E" w:rsidRPr="006E2476" w:rsidRDefault="0031075E" w:rsidP="008B53D6">
      <w:pPr>
        <w:numPr>
          <w:ilvl w:val="0"/>
          <w:numId w:val="24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индивидуальная работа с </w:t>
      </w:r>
      <w:proofErr w:type="gramStart"/>
      <w:r w:rsidRPr="006E2476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6E2476">
        <w:rPr>
          <w:rFonts w:ascii="Times New Roman" w:eastAsia="Times New Roman" w:hAnsi="Times New Roman" w:cs="Times New Roman"/>
          <w:sz w:val="24"/>
          <w:szCs w:val="24"/>
        </w:rPr>
        <w:t>, консультации;</w:t>
      </w:r>
    </w:p>
    <w:p w:rsidR="0031075E" w:rsidRPr="006E2476" w:rsidRDefault="0031075E" w:rsidP="008B53D6">
      <w:pPr>
        <w:numPr>
          <w:ilvl w:val="0"/>
          <w:numId w:val="24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встречи с представителями различных предприятий и учреждений города;</w:t>
      </w:r>
    </w:p>
    <w:p w:rsidR="0031075E" w:rsidRPr="006E2476" w:rsidRDefault="0031075E" w:rsidP="008B53D6">
      <w:pPr>
        <w:numPr>
          <w:ilvl w:val="0"/>
          <w:numId w:val="24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информационно-методическое сопровождение </w:t>
      </w:r>
      <w:proofErr w:type="spellStart"/>
      <w:r w:rsidRPr="006E2476"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 работы;</w:t>
      </w:r>
    </w:p>
    <w:p w:rsidR="0031075E" w:rsidRPr="006E2476" w:rsidRDefault="0031075E" w:rsidP="008B53D6">
      <w:pPr>
        <w:numPr>
          <w:ilvl w:val="0"/>
          <w:numId w:val="24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E2476">
        <w:rPr>
          <w:rFonts w:ascii="Times New Roman" w:eastAsia="Times New Roman" w:hAnsi="Times New Roman" w:cs="Times New Roman"/>
          <w:sz w:val="24"/>
          <w:szCs w:val="24"/>
        </w:rPr>
        <w:t>профориентационное</w:t>
      </w:r>
      <w:proofErr w:type="spellEnd"/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 тестирование </w:t>
      </w:r>
      <w:proofErr w:type="gramStart"/>
      <w:r w:rsidRPr="006E2476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6E247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1075E" w:rsidRPr="006E2476" w:rsidRDefault="0031075E" w:rsidP="008B53D6">
      <w:pPr>
        <w:numPr>
          <w:ilvl w:val="0"/>
          <w:numId w:val="24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реализация </w:t>
      </w:r>
      <w:proofErr w:type="spellStart"/>
      <w:r w:rsidRPr="006E2476">
        <w:rPr>
          <w:rFonts w:ascii="Times New Roman" w:eastAsia="Times New Roman" w:hAnsi="Times New Roman" w:cs="Times New Roman"/>
          <w:sz w:val="24"/>
          <w:szCs w:val="24"/>
        </w:rPr>
        <w:t>профориентационного</w:t>
      </w:r>
      <w:proofErr w:type="spellEnd"/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 курса внеурочной деятельности «Россия – мои горизонты»</w:t>
      </w: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 1 сентября 2023 года во всех школах Российской Федерации для обучающихся с 6 по 11 классы Министерством Просвещения внедряется  единая модель </w:t>
      </w:r>
      <w:proofErr w:type="spell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профориентационной</w:t>
      </w:r>
      <w:proofErr w:type="spell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деятельности  «Профессиональный минимум» (</w:t>
      </w:r>
      <w:proofErr w:type="spell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Профминимум</w:t>
      </w:r>
      <w:proofErr w:type="spell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) с целью выстраивания системы профессиональной ориентации учащихся.</w:t>
      </w: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Согласно обеспеченности школы необходимыми ресурсами, в МБОУ СШ №43 уровень реализации </w:t>
      </w:r>
      <w:proofErr w:type="spell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Профминимума</w:t>
      </w:r>
      <w:proofErr w:type="spell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базовый, содержание которого включает в себя три основных вида деятельности:</w:t>
      </w: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- урочная деятельность;</w:t>
      </w: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- курс занятий «Россия – мои горизонты»;</w:t>
      </w: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- взаимодействие с родителями.</w:t>
      </w: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Курс занятий «Россия - мои горизонты» (проводится еженедельно), согласно программе и материалам, публикуемым в разделе «</w:t>
      </w:r>
      <w:proofErr w:type="spell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Профминимум</w:t>
      </w:r>
      <w:proofErr w:type="spell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платформы проекта «Билет в будущее» и на сайте </w:t>
      </w:r>
      <w:hyperlink r:id="rId31" w:history="1">
        <w:r w:rsidRPr="006E247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https://horizons.bvbinfo.ru</w:t>
        </w:r>
      </w:hyperlink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В 202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-202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учебном году учащиеся школы продолжили знакомство с различными профессиями через просмотр видеофильмов на портале  «</w:t>
      </w:r>
      <w:proofErr w:type="spell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ПроеКТОриЯ</w:t>
      </w:r>
      <w:proofErr w:type="spell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», направленного на раннюю профориентацию учащихся. </w:t>
      </w: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 1 сентября 2023 года во всех школах Российской Федерации для обучающихся с 6 по 11 классы Министерством Просвещения была внедрена  единая модель </w:t>
      </w:r>
      <w:proofErr w:type="spell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профориентационной</w:t>
      </w:r>
      <w:proofErr w:type="spell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деятельности  «Профессиональный минимум» (</w:t>
      </w:r>
      <w:proofErr w:type="spell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Профминимум</w:t>
      </w:r>
      <w:proofErr w:type="spell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) с целью выстраивания системы ранней профессиональной ориентации учащихся.</w:t>
      </w:r>
      <w:proofErr w:type="gram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Согласно обеспеченности школы необходимыми ресурсами, в МБОУ СШ №43 уровень реализации </w:t>
      </w:r>
      <w:proofErr w:type="spell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Профминимума</w:t>
      </w:r>
      <w:proofErr w:type="spell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базовый.</w:t>
      </w: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Для реализации «</w:t>
      </w:r>
      <w:proofErr w:type="spell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Профминимума</w:t>
      </w:r>
      <w:proofErr w:type="spell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» разработан курс занятий «Россия - мои горизонты» (проводится еженедельно), согласно программе и материалам, публикуемым в разделе «</w:t>
      </w:r>
      <w:proofErr w:type="spell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Профминимум</w:t>
      </w:r>
      <w:proofErr w:type="spell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платформы проекта «Билет в будущее» и на сайте </w:t>
      </w:r>
      <w:hyperlink r:id="rId32" w:history="1">
        <w:r w:rsidRPr="006E247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https://horizons.bvbinfo.ru</w:t>
        </w:r>
      </w:hyperlink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Занятия проводились классными руководителями 1 раз в неделю (рекомендуемый Министерством Просвещения день для проведения этих занятий – четверг). На указанных выше информационных ресурсах размещено тематическое планирование курса, где указаны темы занятий на весь </w:t>
      </w:r>
      <w:proofErr w:type="spell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уч</w:t>
      </w:r>
      <w:proofErr w:type="gram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.г</w:t>
      </w:r>
      <w:proofErr w:type="gram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од</w:t>
      </w:r>
      <w:proofErr w:type="spell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для всех классов с 6 по 11, занятия разработаны, все материалы разработок расположены на платформе и сайте.  Занятия разработаны с учётом возрастных особенностей учащихся и с использова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нием разных видов деятельности.</w:t>
      </w: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1075E" w:rsidRPr="006E2476" w:rsidRDefault="0031075E" w:rsidP="00224E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июня на базе МБОУ СШ №43 работал летний оздоровительный лагерь «Мы из будущего», который также имел </w:t>
      </w:r>
      <w:proofErr w:type="spell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профориентационную</w:t>
      </w:r>
      <w:proofErr w:type="spell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направленность. Участвуя в различных мероприятиях, воспитанники лагеря знакомились с профессиями, которые проводились сотрудниками КЦ «Северный», педагогами МБОУ СШ №43 и другими организациями г</w:t>
      </w:r>
      <w:proofErr w:type="gram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.А</w:t>
      </w:r>
      <w:proofErr w:type="gram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рхангельска.</w:t>
      </w:r>
    </w:p>
    <w:p w:rsidR="0031075E" w:rsidRPr="000409AC" w:rsidRDefault="0031075E" w:rsidP="00224EE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Наибольшую значимость </w:t>
      </w:r>
      <w:proofErr w:type="spellStart"/>
      <w:r w:rsidRPr="006E2476">
        <w:rPr>
          <w:rFonts w:ascii="Times New Roman" w:eastAsia="Times New Roman" w:hAnsi="Times New Roman" w:cs="Times New Roman"/>
          <w:sz w:val="24"/>
          <w:szCs w:val="24"/>
        </w:rPr>
        <w:t>профориентационная</w:t>
      </w:r>
      <w:proofErr w:type="spellEnd"/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 деятельность приобретает для учащихся 9-х, 11-х классов, т.к. молодым людям и девушкам нужно определиться с выбором будущей профессии. Достаточно серьёзные решения, которые будут оказывать влияние на всю их дальнейшую судьбу. Поэтому выпускникам предлагаются разные формы </w:t>
      </w:r>
      <w:proofErr w:type="spellStart"/>
      <w:r w:rsidRPr="006E2476">
        <w:rPr>
          <w:rFonts w:ascii="Times New Roman" w:eastAsia="Times New Roman" w:hAnsi="Times New Roman" w:cs="Times New Roman"/>
          <w:sz w:val="24"/>
          <w:szCs w:val="24"/>
        </w:rPr>
        <w:t>профориентационных</w:t>
      </w:r>
      <w:proofErr w:type="spellEnd"/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 мероприятий: </w:t>
      </w:r>
      <w:proofErr w:type="spellStart"/>
      <w:r w:rsidRPr="006E2476">
        <w:rPr>
          <w:rFonts w:ascii="Times New Roman" w:eastAsia="Times New Roman" w:hAnsi="Times New Roman" w:cs="Times New Roman"/>
          <w:sz w:val="24"/>
          <w:szCs w:val="24"/>
        </w:rPr>
        <w:t>профориентационные</w:t>
      </w:r>
      <w:proofErr w:type="spellEnd"/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 встречи, экскурсии в учебные заведения города, посещение Дней открытых дверей образовательных организаций СПО и </w:t>
      </w:r>
      <w:proofErr w:type="gramStart"/>
      <w:r w:rsidRPr="006E2476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gramEnd"/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 и др.</w:t>
      </w:r>
    </w:p>
    <w:p w:rsidR="00F44CF0" w:rsidRDefault="00F44CF0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702" w:rsidRDefault="009D7702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47BB" w:rsidRPr="00FF148F" w:rsidRDefault="00E07E25" w:rsidP="00224EEB">
      <w:pPr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F148F">
        <w:rPr>
          <w:rFonts w:ascii="Times New Roman" w:hAnsi="Times New Roman"/>
          <w:b/>
          <w:color w:val="000000" w:themeColor="text1"/>
          <w:sz w:val="24"/>
          <w:szCs w:val="24"/>
        </w:rPr>
        <w:t xml:space="preserve">5.7 </w:t>
      </w:r>
      <w:r w:rsidR="000347BB" w:rsidRPr="00FF148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Деятельность по защите прав  учащихся</w:t>
      </w:r>
      <w:r w:rsidR="00F773C0" w:rsidRPr="00FF148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0347BB" w:rsidRDefault="000347BB" w:rsidP="00224EEB">
      <w:pPr>
        <w:spacing w:after="0"/>
        <w:ind w:left="-851"/>
        <w:jc w:val="both"/>
        <w:rPr>
          <w:rFonts w:ascii="Times New Roman" w:hAnsi="Times New Roman"/>
          <w:b/>
          <w:sz w:val="24"/>
          <w:szCs w:val="24"/>
        </w:rPr>
      </w:pPr>
    </w:p>
    <w:p w:rsidR="000409AC" w:rsidRDefault="000409AC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557B" w:rsidRDefault="00E07E25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5.8 </w:t>
      </w:r>
      <w:r w:rsidR="0078557B" w:rsidRPr="000347BB">
        <w:rPr>
          <w:rFonts w:ascii="Times New Roman" w:hAnsi="Times New Roman" w:cs="Times New Roman"/>
          <w:b/>
          <w:sz w:val="24"/>
          <w:szCs w:val="24"/>
        </w:rPr>
        <w:t>Деятельн</w:t>
      </w:r>
      <w:r w:rsidR="000409AC">
        <w:rPr>
          <w:rFonts w:ascii="Times New Roman" w:hAnsi="Times New Roman" w:cs="Times New Roman"/>
          <w:b/>
          <w:sz w:val="24"/>
          <w:szCs w:val="24"/>
        </w:rPr>
        <w:t>ость Школьной службы примирения</w:t>
      </w:r>
    </w:p>
    <w:p w:rsidR="00032A2B" w:rsidRDefault="00032A2B" w:rsidP="00224E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2A2B" w:rsidRPr="00C465D8" w:rsidRDefault="00032A2B" w:rsidP="00224E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5D8">
        <w:rPr>
          <w:rFonts w:ascii="Times New Roman" w:hAnsi="Times New Roman" w:cs="Times New Roman"/>
          <w:sz w:val="24"/>
          <w:szCs w:val="24"/>
        </w:rPr>
        <w:t xml:space="preserve">Школьная служба примирения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ШСП) была создана в 2018 году (п</w:t>
      </w:r>
      <w:r w:rsidRPr="00C465D8">
        <w:rPr>
          <w:rFonts w:ascii="Times New Roman" w:hAnsi="Times New Roman" w:cs="Times New Roman"/>
          <w:sz w:val="24"/>
          <w:szCs w:val="24"/>
        </w:rPr>
        <w:t>риказ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7DD0">
        <w:rPr>
          <w:rFonts w:ascii="Times New Roman" w:hAnsi="Times New Roman" w:cs="Times New Roman"/>
          <w:sz w:val="24"/>
          <w:szCs w:val="24"/>
        </w:rPr>
        <w:t>от 18.10.2018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C465D8">
        <w:rPr>
          <w:rFonts w:ascii="Times New Roman" w:hAnsi="Times New Roman" w:cs="Times New Roman"/>
          <w:sz w:val="24"/>
          <w:szCs w:val="24"/>
        </w:rPr>
        <w:t>№ 493 «</w:t>
      </w:r>
      <w:r w:rsidRPr="00C465D8">
        <w:rPr>
          <w:rFonts w:ascii="Times New Roman" w:eastAsia="Times New Roman" w:hAnsi="Times New Roman" w:cs="Times New Roman"/>
          <w:sz w:val="24"/>
          <w:szCs w:val="24"/>
        </w:rPr>
        <w:t>О создании школьной службы примирения МБОУ СШ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65D8">
        <w:rPr>
          <w:rFonts w:ascii="Times New Roman" w:eastAsia="Times New Roman" w:hAnsi="Times New Roman" w:cs="Times New Roman"/>
          <w:sz w:val="24"/>
          <w:szCs w:val="24"/>
        </w:rPr>
        <w:t>43»)</w:t>
      </w:r>
    </w:p>
    <w:p w:rsidR="00032A2B" w:rsidRDefault="00032A2B" w:rsidP="00224EE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5D8">
        <w:rPr>
          <w:rFonts w:ascii="Times New Roman" w:hAnsi="Times New Roman" w:cs="Times New Roman"/>
          <w:sz w:val="24"/>
          <w:szCs w:val="24"/>
        </w:rPr>
        <w:t>Положение о школьной службе примирения МБОУ СШ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65D8">
        <w:rPr>
          <w:rFonts w:ascii="Times New Roman" w:hAnsi="Times New Roman" w:cs="Times New Roman"/>
          <w:sz w:val="24"/>
          <w:szCs w:val="24"/>
        </w:rPr>
        <w:t xml:space="preserve">43 утверждено приказом </w:t>
      </w:r>
      <w:r>
        <w:rPr>
          <w:rFonts w:ascii="Times New Roman" w:hAnsi="Times New Roman" w:cs="Times New Roman"/>
          <w:sz w:val="24"/>
          <w:szCs w:val="24"/>
        </w:rPr>
        <w:br/>
      </w:r>
      <w:r w:rsidRPr="00C465D8">
        <w:rPr>
          <w:rFonts w:ascii="Times New Roman" w:hAnsi="Times New Roman" w:cs="Times New Roman"/>
          <w:sz w:val="24"/>
          <w:szCs w:val="24"/>
        </w:rPr>
        <w:t xml:space="preserve">№ </w:t>
      </w:r>
      <w:r w:rsidRPr="00C465D8">
        <w:rPr>
          <w:rFonts w:ascii="Times New Roman" w:eastAsia="Times New Roman" w:hAnsi="Times New Roman" w:cs="Times New Roman"/>
          <w:sz w:val="24"/>
          <w:szCs w:val="24"/>
        </w:rPr>
        <w:t xml:space="preserve">469  от 27.09.2018 г.  </w:t>
      </w:r>
    </w:p>
    <w:p w:rsidR="00032A2B" w:rsidRPr="000C256F" w:rsidRDefault="00032A2B" w:rsidP="00224EE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целях организации качественной работы ШСП прошли обучение 3 </w:t>
      </w:r>
      <w:r w:rsidRPr="009635C8">
        <w:rPr>
          <w:rFonts w:ascii="Times New Roman" w:eastAsia="Times New Roman" w:hAnsi="Times New Roman" w:cs="Times New Roman"/>
          <w:sz w:val="24"/>
          <w:szCs w:val="24"/>
        </w:rPr>
        <w:t>медиатора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Pr="000C256F">
        <w:rPr>
          <w:rFonts w:ascii="Times New Roman" w:eastAsia="NSimSun" w:hAnsi="Times New Roman" w:cs="Times New Roman"/>
          <w:bCs/>
          <w:sz w:val="24"/>
          <w:szCs w:val="24"/>
          <w:lang w:eastAsia="hi-IN" w:bidi="hi-IN"/>
        </w:rPr>
        <w:t xml:space="preserve">дополнительной профессиональной программе </w:t>
      </w:r>
      <w:r w:rsidRPr="000C256F">
        <w:rPr>
          <w:rFonts w:ascii="Times New Roman" w:hAnsi="Times New Roman" w:cs="Times New Roman"/>
          <w:sz w:val="24"/>
          <w:szCs w:val="24"/>
        </w:rPr>
        <w:t>«Восстановительные технологии для педагогов школьных служб примирения».</w:t>
      </w:r>
    </w:p>
    <w:p w:rsidR="00032A2B" w:rsidRDefault="00032A2B" w:rsidP="00224EE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2024-2025 учебном году на проведение процедуры примирения поступило 4 заявки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(2 отказа от проведения). Проведено 2 процедуры примирения: подписаны 1 примирительный договор и 1 протокол о результатах встречи сторон.</w:t>
      </w:r>
    </w:p>
    <w:p w:rsidR="00032A2B" w:rsidRDefault="00032A2B" w:rsidP="00224EEB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Проведены 4 процедуры медиации «Круги сообщества»  с привлечением специалистов ГБУ АО «Центра Надежда»  в 5»А», 5 «Б», </w:t>
      </w:r>
      <w:r w:rsidRPr="009635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6 «В» классах.</w:t>
      </w:r>
    </w:p>
    <w:p w:rsidR="000409AC" w:rsidRDefault="000409AC" w:rsidP="00224EE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7702" w:rsidRDefault="00E07E25" w:rsidP="00E07E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Социальная активность  и внешние связи учреждения</w:t>
      </w:r>
    </w:p>
    <w:p w:rsidR="00E07E25" w:rsidRDefault="00E07E25" w:rsidP="00E07E2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409AC" w:rsidRDefault="008E696F" w:rsidP="00224EEB">
      <w:pPr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5.11 Взаимодействие с родителями</w:t>
      </w:r>
    </w:p>
    <w:p w:rsidR="000409AC" w:rsidRPr="009D536F" w:rsidRDefault="000409AC" w:rsidP="00224EEB">
      <w:pPr>
        <w:jc w:val="both"/>
        <w:rPr>
          <w:rFonts w:ascii="Times New Roman" w:hAnsi="Times New Roman"/>
        </w:rPr>
      </w:pPr>
      <w:r w:rsidRPr="009D536F">
        <w:rPr>
          <w:rFonts w:ascii="Times New Roman" w:hAnsi="Times New Roman" w:cs="Times New Roman"/>
          <w:sz w:val="24"/>
          <w:szCs w:val="24"/>
        </w:rPr>
        <w:t>Формы работы с родителями разнообразны: от традиционных родительских собраний, лекториев, круглых столов до Дней открытых дверей, Литературных гостиных, Родительского патруля, Школы для родителей будущих первоклассников,  КТД с участием родителей.</w:t>
      </w:r>
    </w:p>
    <w:p w:rsidR="000409AC" w:rsidRPr="009D536F" w:rsidRDefault="000409AC" w:rsidP="00224EEB">
      <w:pPr>
        <w:tabs>
          <w:tab w:val="left" w:pos="14729"/>
        </w:tabs>
        <w:ind w:left="284"/>
        <w:jc w:val="both"/>
        <w:rPr>
          <w:rFonts w:ascii="Times New Roman" w:hAnsi="Times New Roman"/>
        </w:rPr>
      </w:pPr>
      <w:r w:rsidRPr="009D536F">
        <w:rPr>
          <w:rFonts w:ascii="Times New Roman" w:hAnsi="Times New Roman"/>
        </w:rPr>
        <w:t xml:space="preserve">В этом учебном году родители принимали участие </w:t>
      </w:r>
      <w:proofErr w:type="gramStart"/>
      <w:r w:rsidRPr="009D536F">
        <w:rPr>
          <w:rFonts w:ascii="Times New Roman" w:hAnsi="Times New Roman"/>
        </w:rPr>
        <w:t>в</w:t>
      </w:r>
      <w:proofErr w:type="gramEnd"/>
      <w:r w:rsidRPr="009D536F">
        <w:rPr>
          <w:rFonts w:ascii="Times New Roman" w:hAnsi="Times New Roman"/>
        </w:rPr>
        <w:t>:</w:t>
      </w:r>
    </w:p>
    <w:p w:rsidR="000409AC" w:rsidRPr="009D536F" w:rsidRDefault="000409AC" w:rsidP="008B53D6">
      <w:pPr>
        <w:pStyle w:val="a8"/>
        <w:numPr>
          <w:ilvl w:val="0"/>
          <w:numId w:val="26"/>
        </w:numPr>
        <w:tabs>
          <w:tab w:val="left" w:pos="1472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536F">
        <w:rPr>
          <w:rFonts w:ascii="Times New Roman" w:hAnsi="Times New Roman" w:cs="Times New Roman"/>
          <w:sz w:val="24"/>
          <w:szCs w:val="24"/>
        </w:rPr>
        <w:t>работе Совета отцов;</w:t>
      </w:r>
    </w:p>
    <w:p w:rsidR="000409AC" w:rsidRPr="009D536F" w:rsidRDefault="000409AC" w:rsidP="008B53D6">
      <w:pPr>
        <w:pStyle w:val="a8"/>
        <w:numPr>
          <w:ilvl w:val="0"/>
          <w:numId w:val="26"/>
        </w:numPr>
        <w:tabs>
          <w:tab w:val="left" w:pos="14729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536F">
        <w:rPr>
          <w:rFonts w:ascii="Times New Roman" w:hAnsi="Times New Roman" w:cs="Times New Roman"/>
          <w:sz w:val="24"/>
          <w:szCs w:val="24"/>
        </w:rPr>
        <w:t>заседаниях</w:t>
      </w:r>
      <w:proofErr w:type="gramEnd"/>
      <w:r w:rsidRPr="009D536F">
        <w:rPr>
          <w:rFonts w:ascii="Times New Roman" w:hAnsi="Times New Roman" w:cs="Times New Roman"/>
          <w:sz w:val="24"/>
          <w:szCs w:val="24"/>
        </w:rPr>
        <w:t xml:space="preserve"> родительского комитета;</w:t>
      </w:r>
    </w:p>
    <w:p w:rsidR="000409AC" w:rsidRDefault="000409AC" w:rsidP="008B53D6">
      <w:pPr>
        <w:pStyle w:val="a8"/>
        <w:numPr>
          <w:ilvl w:val="0"/>
          <w:numId w:val="26"/>
        </w:numPr>
        <w:tabs>
          <w:tab w:val="left" w:pos="1472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536F">
        <w:rPr>
          <w:rFonts w:ascii="Times New Roman" w:hAnsi="Times New Roman" w:cs="Times New Roman"/>
          <w:sz w:val="24"/>
          <w:szCs w:val="24"/>
        </w:rPr>
        <w:t>Родительский патруль;</w:t>
      </w:r>
    </w:p>
    <w:p w:rsidR="000409AC" w:rsidRPr="009D536F" w:rsidRDefault="000409AC" w:rsidP="008B53D6">
      <w:pPr>
        <w:pStyle w:val="a8"/>
        <w:numPr>
          <w:ilvl w:val="0"/>
          <w:numId w:val="26"/>
        </w:numPr>
        <w:tabs>
          <w:tab w:val="left" w:pos="1472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Родительская конференция;</w:t>
      </w:r>
    </w:p>
    <w:p w:rsidR="000409AC" w:rsidRPr="009D536F" w:rsidRDefault="000409AC" w:rsidP="008B53D6">
      <w:pPr>
        <w:pStyle w:val="a8"/>
        <w:numPr>
          <w:ilvl w:val="0"/>
          <w:numId w:val="25"/>
        </w:numPr>
        <w:tabs>
          <w:tab w:val="left" w:pos="1472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536F">
        <w:rPr>
          <w:rFonts w:ascii="Times New Roman" w:hAnsi="Times New Roman" w:cs="Times New Roman"/>
          <w:sz w:val="24"/>
          <w:szCs w:val="24"/>
        </w:rPr>
        <w:t>родительских собраний;</w:t>
      </w:r>
    </w:p>
    <w:p w:rsidR="000409AC" w:rsidRPr="009D536F" w:rsidRDefault="000409AC" w:rsidP="008B53D6">
      <w:pPr>
        <w:pStyle w:val="a8"/>
        <w:numPr>
          <w:ilvl w:val="0"/>
          <w:numId w:val="25"/>
        </w:numPr>
        <w:tabs>
          <w:tab w:val="left" w:pos="14729"/>
        </w:tabs>
        <w:jc w:val="both"/>
        <w:rPr>
          <w:rStyle w:val="currenttext"/>
          <w:rFonts w:ascii="Times New Roman" w:hAnsi="Times New Roman" w:cs="Times New Roman"/>
          <w:sz w:val="24"/>
          <w:szCs w:val="24"/>
        </w:rPr>
      </w:pPr>
      <w:r w:rsidRPr="009D536F">
        <w:rPr>
          <w:rStyle w:val="currenttext"/>
          <w:rFonts w:ascii="Times New Roman" w:hAnsi="Times New Roman" w:cs="Times New Roman"/>
          <w:sz w:val="24"/>
          <w:szCs w:val="24"/>
        </w:rPr>
        <w:t>организации  детей для сдачи нормативов ГТО;</w:t>
      </w:r>
    </w:p>
    <w:p w:rsidR="000409AC" w:rsidRPr="009D536F" w:rsidRDefault="000409AC" w:rsidP="008B53D6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6F">
        <w:rPr>
          <w:rStyle w:val="currenttext"/>
          <w:rFonts w:ascii="Times New Roman" w:hAnsi="Times New Roman" w:cs="Times New Roman"/>
          <w:sz w:val="24"/>
          <w:szCs w:val="24"/>
        </w:rPr>
        <w:t>организация общешкольных мероприятий:</w:t>
      </w:r>
    </w:p>
    <w:p w:rsidR="000409AC" w:rsidRPr="009D536F" w:rsidRDefault="000409AC" w:rsidP="008B53D6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6F">
        <w:rPr>
          <w:rFonts w:ascii="Times New Roman" w:hAnsi="Times New Roman" w:cs="Times New Roman"/>
          <w:sz w:val="24"/>
          <w:szCs w:val="24"/>
        </w:rPr>
        <w:t>организации выездов, экскурсий для учащихся своего класса;</w:t>
      </w:r>
    </w:p>
    <w:p w:rsidR="000409AC" w:rsidRPr="009D536F" w:rsidRDefault="000409AC" w:rsidP="008B53D6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6F">
        <w:rPr>
          <w:rFonts w:ascii="Times New Roman" w:hAnsi="Times New Roman" w:cs="Times New Roman"/>
          <w:sz w:val="24"/>
          <w:szCs w:val="24"/>
        </w:rPr>
        <w:t>организации культпоходов в театры, музеи, концерты, кинотеатры</w:t>
      </w:r>
      <w:proofErr w:type="gramStart"/>
      <w:r w:rsidRPr="009D536F">
        <w:rPr>
          <w:rFonts w:ascii="Times New Roman" w:hAnsi="Times New Roman" w:cs="Times New Roman"/>
          <w:sz w:val="24"/>
          <w:szCs w:val="24"/>
        </w:rPr>
        <w:t>:;</w:t>
      </w:r>
      <w:proofErr w:type="gramEnd"/>
    </w:p>
    <w:p w:rsidR="000409AC" w:rsidRPr="009D536F" w:rsidRDefault="000409AC" w:rsidP="008B53D6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6F">
        <w:rPr>
          <w:rFonts w:ascii="Times New Roman" w:hAnsi="Times New Roman" w:cs="Times New Roman"/>
          <w:sz w:val="24"/>
          <w:szCs w:val="24"/>
        </w:rPr>
        <w:t>помощь в организации и проведении спортивных соревнований;</w:t>
      </w:r>
    </w:p>
    <w:p w:rsidR="000409AC" w:rsidRPr="009D536F" w:rsidRDefault="000409AC" w:rsidP="008B53D6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6F">
        <w:rPr>
          <w:rFonts w:ascii="Times New Roman" w:hAnsi="Times New Roman" w:cs="Times New Roman"/>
          <w:sz w:val="24"/>
          <w:szCs w:val="24"/>
        </w:rPr>
        <w:t>помощь в организации и проведении походов;</w:t>
      </w:r>
    </w:p>
    <w:p w:rsidR="000409AC" w:rsidRPr="009D536F" w:rsidRDefault="000409AC" w:rsidP="008B53D6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6F">
        <w:rPr>
          <w:rFonts w:ascii="Times New Roman" w:hAnsi="Times New Roman" w:cs="Times New Roman"/>
          <w:sz w:val="24"/>
          <w:szCs w:val="24"/>
        </w:rPr>
        <w:t>участие в социально-значимых акциях и мероприятиях;</w:t>
      </w:r>
    </w:p>
    <w:p w:rsidR="000409AC" w:rsidRPr="009D536F" w:rsidRDefault="000409AC" w:rsidP="008B53D6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6F">
        <w:rPr>
          <w:rFonts w:ascii="Times New Roman" w:hAnsi="Times New Roman" w:cs="Times New Roman"/>
          <w:sz w:val="24"/>
          <w:szCs w:val="24"/>
        </w:rPr>
        <w:t xml:space="preserve"> организация поездок;</w:t>
      </w:r>
    </w:p>
    <w:p w:rsidR="000409AC" w:rsidRPr="009D536F" w:rsidRDefault="000409AC" w:rsidP="008B53D6">
      <w:pPr>
        <w:pStyle w:val="a8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6F">
        <w:rPr>
          <w:rFonts w:ascii="Times New Roman" w:hAnsi="Times New Roman" w:cs="Times New Roman"/>
          <w:sz w:val="24"/>
          <w:szCs w:val="24"/>
        </w:rPr>
        <w:t xml:space="preserve">помощь </w:t>
      </w:r>
      <w:r>
        <w:rPr>
          <w:rFonts w:ascii="Times New Roman" w:hAnsi="Times New Roman" w:cs="Times New Roman"/>
          <w:sz w:val="24"/>
          <w:szCs w:val="24"/>
        </w:rPr>
        <w:t>в организации праздников.</w:t>
      </w:r>
      <w:r w:rsidRPr="009D53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09AC" w:rsidRPr="000409AC" w:rsidRDefault="000409AC" w:rsidP="00224EE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9AC">
        <w:rPr>
          <w:rFonts w:ascii="Times New Roman" w:hAnsi="Times New Roman" w:cs="Times New Roman"/>
          <w:b/>
          <w:sz w:val="24"/>
          <w:szCs w:val="24"/>
        </w:rPr>
        <w:t>5.12 Деятельность советника директора. «Движение Первых», «Орлят</w:t>
      </w:r>
      <w:r w:rsidR="008B05FA">
        <w:rPr>
          <w:rFonts w:ascii="Times New Roman" w:hAnsi="Times New Roman" w:cs="Times New Roman"/>
          <w:b/>
          <w:sz w:val="24"/>
          <w:szCs w:val="24"/>
        </w:rPr>
        <w:t>а</w:t>
      </w:r>
      <w:r w:rsidRPr="000409AC">
        <w:rPr>
          <w:rFonts w:ascii="Times New Roman" w:hAnsi="Times New Roman" w:cs="Times New Roman"/>
          <w:b/>
          <w:sz w:val="24"/>
          <w:szCs w:val="24"/>
        </w:rPr>
        <w:t xml:space="preserve"> России</w:t>
      </w:r>
      <w:r w:rsidR="008E696F">
        <w:rPr>
          <w:rFonts w:ascii="Times New Roman" w:hAnsi="Times New Roman" w:cs="Times New Roman"/>
          <w:b/>
          <w:sz w:val="24"/>
          <w:szCs w:val="24"/>
        </w:rPr>
        <w:t>»</w:t>
      </w:r>
    </w:p>
    <w:p w:rsidR="000409AC" w:rsidRPr="001921BA" w:rsidRDefault="000409AC" w:rsidP="00224EE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В 2024</w:t>
      </w:r>
      <w:r w:rsidRPr="001921BA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025</w:t>
      </w:r>
      <w:r w:rsidRPr="001921BA">
        <w:rPr>
          <w:rFonts w:ascii="Times New Roman" w:hAnsi="Times New Roman" w:cs="Times New Roman"/>
          <w:sz w:val="24"/>
          <w:szCs w:val="24"/>
        </w:rPr>
        <w:t xml:space="preserve"> учебном году в МБОУ СШ №43 функционировало  5 детских общественных объединений, что позволило </w:t>
      </w:r>
      <w:r w:rsidRPr="001921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овладеть современным содержанием и </w:t>
      </w:r>
      <w:r w:rsidRPr="001921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технологиями воспитании и социализации учащихся в школе; активизировать деятельность детских общественных объединений; совершенствовать воспитательный процесс, учитывая индивидуальные особенности учащихся, их интересы, образовательные возможности, состояние здоровья.</w:t>
      </w:r>
    </w:p>
    <w:tbl>
      <w:tblPr>
        <w:tblStyle w:val="a7"/>
        <w:tblW w:w="8188" w:type="dxa"/>
        <w:tblLook w:val="04A0" w:firstRow="1" w:lastRow="0" w:firstColumn="1" w:lastColumn="0" w:noHBand="0" w:noVBand="1"/>
      </w:tblPr>
      <w:tblGrid>
        <w:gridCol w:w="2392"/>
        <w:gridCol w:w="2393"/>
        <w:gridCol w:w="3403"/>
      </w:tblGrid>
      <w:tr w:rsidR="000409AC" w:rsidRPr="001921BA" w:rsidTr="00D80806">
        <w:tc>
          <w:tcPr>
            <w:tcW w:w="239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Детские организации в ОО</w:t>
            </w:r>
          </w:p>
        </w:tc>
        <w:tc>
          <w:tcPr>
            <w:tcW w:w="2393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Количество отрядов/человек</w:t>
            </w:r>
          </w:p>
        </w:tc>
        <w:tc>
          <w:tcPr>
            <w:tcW w:w="3403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0409AC" w:rsidRPr="001921BA" w:rsidTr="00D80806">
        <w:tc>
          <w:tcPr>
            <w:tcW w:w="239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«Орлята России»</w:t>
            </w:r>
          </w:p>
        </w:tc>
        <w:tc>
          <w:tcPr>
            <w:tcW w:w="2393" w:type="dxa"/>
          </w:tcPr>
          <w:p w:rsidR="000409AC" w:rsidRPr="00B24061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отряда/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108 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403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Перцева</w:t>
            </w:r>
            <w:proofErr w:type="spellEnd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09AC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 Молчанова Н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09AC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Шкурат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Плешкова А.И.</w:t>
            </w:r>
          </w:p>
        </w:tc>
      </w:tr>
      <w:tr w:rsidR="000409AC" w:rsidRPr="001921BA" w:rsidTr="00D80806">
        <w:tc>
          <w:tcPr>
            <w:tcW w:w="239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«Движение Первых»</w:t>
            </w:r>
          </w:p>
        </w:tc>
        <w:tc>
          <w:tcPr>
            <w:tcW w:w="2393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отряда/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3403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Назарова МВ – куратор</w:t>
            </w:r>
          </w:p>
        </w:tc>
      </w:tr>
      <w:tr w:rsidR="000409AC" w:rsidRPr="001921BA" w:rsidTr="00D80806">
        <w:tc>
          <w:tcPr>
            <w:tcW w:w="239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«Юннаты» (РДДМ)</w:t>
            </w:r>
          </w:p>
        </w:tc>
        <w:tc>
          <w:tcPr>
            <w:tcW w:w="2393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 отряда / 35 человек</w:t>
            </w:r>
          </w:p>
        </w:tc>
        <w:tc>
          <w:tcPr>
            <w:tcW w:w="3403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Слотина</w:t>
            </w:r>
            <w:proofErr w:type="spellEnd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 Назарова М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09AC" w:rsidRPr="001921BA" w:rsidTr="00D80806">
        <w:trPr>
          <w:trHeight w:val="1104"/>
        </w:trPr>
        <w:tc>
          <w:tcPr>
            <w:tcW w:w="2392" w:type="dxa"/>
            <w:tcBorders>
              <w:bottom w:val="single" w:sz="4" w:space="0" w:color="auto"/>
            </w:tcBorders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Кадетское движение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отряда 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135 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Шестакова О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Шестакова Ю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(Черняева Л.А.)</w:t>
            </w:r>
          </w:p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Пастушенко Т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09AC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Слотина</w:t>
            </w:r>
            <w:proofErr w:type="spellEnd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Ладкина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</w:tr>
      <w:tr w:rsidR="000409AC" w:rsidRPr="001921BA" w:rsidTr="00D80806">
        <w:trPr>
          <w:trHeight w:val="252"/>
        </w:trPr>
        <w:tc>
          <w:tcPr>
            <w:tcW w:w="2392" w:type="dxa"/>
            <w:tcBorders>
              <w:top w:val="single" w:sz="4" w:space="0" w:color="auto"/>
            </w:tcBorders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Юнармейское движение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отряда /5</w:t>
            </w:r>
            <w:r w:rsidRPr="0092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</w:t>
            </w:r>
          </w:p>
        </w:tc>
        <w:tc>
          <w:tcPr>
            <w:tcW w:w="3403" w:type="dxa"/>
            <w:tcBorders>
              <w:top w:val="single" w:sz="4" w:space="0" w:color="auto"/>
            </w:tcBorders>
          </w:tcPr>
          <w:p w:rsidR="000409AC" w:rsidRPr="009206B8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Шестакова О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Ладкина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20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409AC" w:rsidRPr="001921BA" w:rsidRDefault="000409AC" w:rsidP="00224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09AC" w:rsidRDefault="000409AC" w:rsidP="00224EE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921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базе МБОУ СШ  № 43 </w:t>
      </w:r>
      <w:r w:rsidRPr="00B240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функционируют 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 воспитательных пространства:</w:t>
      </w:r>
    </w:p>
    <w:p w:rsidR="000409AC" w:rsidRPr="001921BA" w:rsidRDefault="000409AC" w:rsidP="00224EE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Pr="001921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Центр детских Инициатив (ЦДИ) – это пространство, которое являе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тся местом притяжения </w:t>
      </w:r>
      <w:r w:rsidR="001E29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школьников, участников Движения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Первых</w:t>
      </w:r>
      <w:r w:rsidRPr="001921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где формируется всесторонне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1921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развитие детей и подростков.</w:t>
      </w:r>
    </w:p>
    <w:p w:rsidR="000409AC" w:rsidRDefault="000409AC" w:rsidP="00224EEB">
      <w:pPr>
        <w:jc w:val="both"/>
        <w:rPr>
          <w:rFonts w:ascii="Times New Roman" w:hAnsi="Times New Roman" w:cs="Times New Roman"/>
          <w:sz w:val="24"/>
          <w:szCs w:val="24"/>
        </w:rPr>
      </w:pPr>
      <w:r w:rsidRPr="001921B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71383" cy="2103120"/>
            <wp:effectExtent l="19050" t="0" r="0" b="0"/>
            <wp:docPr id="54500" name="Рисунок 1" descr="C:\Users\ASUS\Desktop\ц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цди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731" cy="2104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9AC" w:rsidRPr="00B24061" w:rsidRDefault="000409AC" w:rsidP="00224EEB">
      <w:pPr>
        <w:pStyle w:val="Default"/>
        <w:jc w:val="both"/>
      </w:pPr>
      <w:r w:rsidRPr="00B24061">
        <w:t>2.Школьный музей – это пространство</w:t>
      </w:r>
      <w:r w:rsidRPr="00B24061">
        <w:rPr>
          <w:color w:val="auto"/>
        </w:rPr>
        <w:t xml:space="preserve">, сочетающее в себе признаки и функции научного учреждения, общественного объединения и детского клуба, </w:t>
      </w:r>
      <w:r w:rsidRPr="00B24061">
        <w:rPr>
          <w:bCs/>
          <w:color w:val="auto"/>
        </w:rPr>
        <w:t xml:space="preserve">обладает практически неограниченным потенциалом воспитательного воздействия </w:t>
      </w:r>
      <w:r w:rsidRPr="00B24061">
        <w:rPr>
          <w:color w:val="auto"/>
        </w:rPr>
        <w:t>на детей и подростков.</w:t>
      </w:r>
    </w:p>
    <w:p w:rsidR="000409AC" w:rsidRDefault="000409AC" w:rsidP="00224E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625090" cy="1476106"/>
            <wp:effectExtent l="19050" t="0" r="3810" b="0"/>
            <wp:docPr id="67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117" cy="1478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9AC" w:rsidRPr="0021608C" w:rsidRDefault="000409AC" w:rsidP="00224E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09AC" w:rsidRPr="0021608C" w:rsidRDefault="000409AC" w:rsidP="00224EEB">
      <w:pPr>
        <w:jc w:val="both"/>
        <w:rPr>
          <w:rFonts w:ascii="Times New Roman" w:hAnsi="Times New Roman" w:cs="Times New Roman"/>
          <w:sz w:val="24"/>
          <w:szCs w:val="24"/>
        </w:rPr>
      </w:pPr>
      <w:r w:rsidRPr="0021608C">
        <w:rPr>
          <w:rFonts w:ascii="Times New Roman" w:hAnsi="Times New Roman" w:cs="Times New Roman"/>
          <w:bCs/>
          <w:sz w:val="24"/>
          <w:szCs w:val="24"/>
        </w:rPr>
        <w:t>3.Военно – патриотический клуб «Поморье» - это объединение активистов</w:t>
      </w:r>
      <w:r w:rsidRPr="0021608C">
        <w:rPr>
          <w:rFonts w:ascii="Times New Roman" w:hAnsi="Times New Roman" w:cs="Times New Roman"/>
          <w:sz w:val="24"/>
          <w:szCs w:val="24"/>
        </w:rPr>
        <w:t>, кадетов для развития кадетского движения и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воспитательной работы </w:t>
      </w:r>
      <w:r>
        <w:rPr>
          <w:rFonts w:ascii="Times New Roman" w:hAnsi="Times New Roman" w:cs="Times New Roman"/>
          <w:sz w:val="24"/>
          <w:szCs w:val="24"/>
        </w:rPr>
        <w:br/>
        <w:t>в школе.</w:t>
      </w:r>
    </w:p>
    <w:p w:rsidR="000409AC" w:rsidRPr="001921BA" w:rsidRDefault="000409AC" w:rsidP="00224EEB">
      <w:pPr>
        <w:jc w:val="both"/>
        <w:rPr>
          <w:rFonts w:ascii="Times New Roman" w:hAnsi="Times New Roman" w:cs="Times New Roman"/>
          <w:sz w:val="24"/>
          <w:szCs w:val="24"/>
        </w:rPr>
      </w:pPr>
      <w:r w:rsidRPr="0021608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86990" cy="1996440"/>
            <wp:effectExtent l="19050" t="0" r="3810" b="0"/>
            <wp:docPr id="68" name="Рисунок 7" descr="C:\Users\ASUS\Desktop\каб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SUS\Desktop\каб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994" cy="1997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09AC" w:rsidRPr="001921BA" w:rsidRDefault="000409AC" w:rsidP="00224EEB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921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базе МБОУ СШ № 43 работает </w:t>
      </w:r>
      <w:r w:rsidRPr="001921BA">
        <w:rPr>
          <w:rStyle w:val="a6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штаб воспитательной работы (ШВР)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— это орган, который организует</w:t>
      </w:r>
      <w:r w:rsidRPr="001921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мероприятия по воспитанию, развитию и социальной защите обучающихся в школе и по месту жительства, содействует охране их прав.</w:t>
      </w:r>
    </w:p>
    <w:p w:rsidR="000409AC" w:rsidRPr="001921BA" w:rsidRDefault="000409AC" w:rsidP="00224E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2024-2025</w:t>
      </w:r>
      <w:r w:rsidRPr="001921BA">
        <w:rPr>
          <w:rFonts w:ascii="Times New Roman" w:hAnsi="Times New Roman" w:cs="Times New Roman"/>
          <w:sz w:val="24"/>
          <w:szCs w:val="24"/>
        </w:rPr>
        <w:t xml:space="preserve"> учебного года ре</w:t>
      </w:r>
      <w:r>
        <w:rPr>
          <w:rFonts w:ascii="Times New Roman" w:hAnsi="Times New Roman" w:cs="Times New Roman"/>
          <w:sz w:val="24"/>
          <w:szCs w:val="24"/>
        </w:rPr>
        <w:t>ализовано 50</w:t>
      </w:r>
      <w:r w:rsidRPr="001921BA">
        <w:rPr>
          <w:rFonts w:ascii="Times New Roman" w:hAnsi="Times New Roman" w:cs="Times New Roman"/>
          <w:sz w:val="24"/>
          <w:szCs w:val="24"/>
        </w:rPr>
        <w:t xml:space="preserve"> дней единых действий в соответствии с федеральной и региональной повесткой. Некоторые из них.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457"/>
        <w:gridCol w:w="756"/>
        <w:gridCol w:w="2345"/>
        <w:gridCol w:w="2265"/>
        <w:gridCol w:w="2096"/>
        <w:gridCol w:w="835"/>
      </w:tblGrid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единых действий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знаний. Самолётик – навигатор детства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46810" cy="860108"/>
                  <wp:effectExtent l="19050" t="0" r="0" b="0"/>
                  <wp:docPr id="66" name="Рисунок 49" descr="C:\Users\ASUS\Desktop\9b8eKuC3B-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ASUS\Desktop\9b8eKuC3B-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529" cy="862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350 чел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39190" cy="640794"/>
                  <wp:effectExtent l="19050" t="0" r="3810" b="0"/>
                  <wp:docPr id="54501" name="Рисунок 25" descr="C:\Users\ASUS\Desktop\мы вмест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SUS\Desktop\мы вмест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250" cy="643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Классный час, минута молчания, викторина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600 чел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отца.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43000" cy="730805"/>
                  <wp:effectExtent l="19050" t="0" r="0" b="0"/>
                  <wp:docPr id="65" name="Рисунок 48" descr="C:\Users\ASUS\Desktop\9FuZfxz2T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ASUS\Desktop\9FuZfxz2T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935" cy="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Фотовыставка, встреча с героями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200 чел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56970" cy="867728"/>
                  <wp:effectExtent l="19050" t="0" r="5080" b="0"/>
                  <wp:docPr id="64" name="Рисунок 47" descr="C:\Users\ASUS\Desktop\EsSBFzf7Z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ASUS\Desktop\EsSBFzf7Z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396" cy="8687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Экскурсии в библиотеку, игры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памяти погибшим при исполнении служебных обязанностей сотрудников ОВД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31570" cy="847836"/>
                  <wp:effectExtent l="19050" t="0" r="0" b="0"/>
                  <wp:docPr id="54502" name="Рисунок 26" descr="C:\Users\ASUS\Desktop\dgwSU8_mCd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SUS\Desktop\dgwSU8_mCd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655" cy="8464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09AC" w:rsidRPr="001921BA" w:rsidTr="00D80806">
        <w:trPr>
          <w:trHeight w:val="1348"/>
        </w:trPr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рождения МВ Ломоносова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62990" cy="1417320"/>
                  <wp:effectExtent l="19050" t="0" r="3810" b="0"/>
                  <wp:docPr id="54503" name="Рисунок 46" descr="C:\Users\ASUS\Desktop\kFmlv1XB743p84RnLvl2vYp12_e8dn8YSqmLYf_TjqVgl4MIGzczitMOtZqpRoRKNYYtCNNcOBuOyZufn7VSX-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ASUS\Desktop\kFmlv1XB743p84RnLvl2vYp12_e8dn8YSqmLYf_TjqVgl4MIGzczitMOtZqpRoRKNYYtCNNcOBuOyZufn7VSX-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2990" cy="141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Выставка мозаичных работ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409AC" w:rsidRPr="001921BA" w:rsidTr="00D80806">
        <w:trPr>
          <w:trHeight w:val="1348"/>
        </w:trPr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матери.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01319" cy="1135380"/>
                  <wp:effectExtent l="19050" t="0" r="3581" b="0"/>
                  <wp:docPr id="54504" name="Рисунок 45" descr="C:\Users\ASUS\Desktop\3kzGVdxpYg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ASUS\Desktop\3kzGVdxpYg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00009" cy="11340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Семейная игра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24421" cy="905137"/>
                  <wp:effectExtent l="19050" t="0" r="0" b="0"/>
                  <wp:docPr id="54505" name="Рисунок 44" descr="C:\Users\ASUS\Desktop\JbbR3IgAy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ASUS\Desktop\JbbR3IgAy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439" cy="908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Посвящение в Орлята России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27760" cy="845820"/>
                  <wp:effectExtent l="19050" t="0" r="0" b="0"/>
                  <wp:docPr id="54506" name="Рисунок 7" descr="C:\Users\ASUS\Desktop\день неизв сол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SUS\Desktop\день неизв сол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797" cy="8443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Концерт, возложение цветов к монументам Победы.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инвалидов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43014" cy="1150565"/>
                  <wp:effectExtent l="19050" t="0" r="0" b="0"/>
                  <wp:docPr id="54507" name="Рисунок 38" descr="C:\Users\ASUS\Desktop\YNJfEiBXE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SUS\Desktop\YNJfEiBXE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060" cy="11506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добровольца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pStyle w:val="a3"/>
              <w:jc w:val="both"/>
            </w:pPr>
            <w:r w:rsidRPr="001921BA">
              <w:rPr>
                <w:noProof/>
              </w:rPr>
              <w:drawing>
                <wp:inline distT="0" distB="0" distL="0" distR="0">
                  <wp:extent cx="1000125" cy="1333500"/>
                  <wp:effectExtent l="19050" t="0" r="9525" b="0"/>
                  <wp:docPr id="54508" name="Рисунок 39" descr="C:\Users\ASUS\Desktop\XvEqg_sOzK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ASUS\Desktop\XvEqg_sOzK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014" cy="1334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КТД+ акция «Марафон добрых дел»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День Героев Отечества 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29901" cy="944880"/>
                  <wp:effectExtent l="19050" t="0" r="0" b="0"/>
                  <wp:docPr id="54509" name="Рисунок 37" descr="C:\Users\ASUS\Desktop\n5RbsNgSHP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ASUS\Desktop\n5RbsNgSHP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527" cy="9470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Акции, смотр Почётных караулов, линейка, </w:t>
            </w:r>
            <w:proofErr w:type="spell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киноуроки</w:t>
            </w:r>
            <w:proofErr w:type="spellEnd"/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Конституции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54760" cy="793635"/>
                  <wp:effectExtent l="19050" t="0" r="2540" b="0"/>
                  <wp:docPr id="54510" name="Рисунок 10" descr="C:\Users\ASUS\Desktop\закон стран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SUS\Desktop\закон стран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89" cy="794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409AC" w:rsidRPr="001921BA" w:rsidTr="00D80806">
        <w:trPr>
          <w:trHeight w:val="1861"/>
        </w:trPr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студента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pStyle w:val="a3"/>
              <w:jc w:val="both"/>
            </w:pPr>
            <w:r w:rsidRPr="001921BA">
              <w:rPr>
                <w:noProof/>
              </w:rPr>
              <w:drawing>
                <wp:inline distT="0" distB="0" distL="0" distR="0">
                  <wp:extent cx="1066800" cy="800100"/>
                  <wp:effectExtent l="19050" t="0" r="0" b="0"/>
                  <wp:docPr id="54511" name="Рисунок 32" descr="C:\Users\ASUS\Desktop\eGPhCyqCUF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ASUS\Desktop\eGPhCyqCUF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Акция «Студенчество сегодня», «Старт будущему»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Международный день без Интернета.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pStyle w:val="a3"/>
              <w:jc w:val="both"/>
            </w:pPr>
            <w:r w:rsidRPr="001921BA">
              <w:rPr>
                <w:noProof/>
              </w:rPr>
              <w:drawing>
                <wp:inline distT="0" distB="0" distL="0" distR="0">
                  <wp:extent cx="1232535" cy="1112363"/>
                  <wp:effectExtent l="19050" t="0" r="5715" b="0"/>
                  <wp:docPr id="54512" name="Рисунок 28" descr="C:\Users\ASUS\Desktop\japWAOb88o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SUS\Desktop\japWAOb88o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340" cy="11121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Игры на переменах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снятия блокады.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81100" cy="885825"/>
                  <wp:effectExtent l="19050" t="0" r="0" b="0"/>
                  <wp:docPr id="54513" name="Рисунок 31" descr="C:\Users\ASUS\Desktop\rMfTSragM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ASUS\Desktop\rMfTSragMA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244" cy="887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Акция, </w:t>
            </w:r>
            <w:proofErr w:type="spell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, возложение цветов, разговоры о </w:t>
            </w:r>
            <w:proofErr w:type="gram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Сталинградская битва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32535" cy="695057"/>
                  <wp:effectExtent l="19050" t="0" r="5715" b="0"/>
                  <wp:docPr id="54514" name="Рисунок 14" descr="C:\Users\ASUS\Desktop\стал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SUS\Desktop\стал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35" cy="6950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стенд, урок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Дни науки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37359" cy="853440"/>
                  <wp:effectExtent l="19050" t="0" r="5641" b="0"/>
                  <wp:docPr id="54517" name="Рисунок 27" descr="C:\Users\ASUS\Desktop\EKBehLiiJHiskWvsAWXyzdRL7VDxLlAkbiJOF4W2TRA7EFAm_Klkxk9MAfKrEZS_Q2iQGCYvOGwuM7Lc_rzKxnw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SUS\Desktop\EKBehLiiJHiskWvsAWXyzdRL7VDxLlAkbiJOF4W2TRA7EFAm_Klkxk9MAfKrEZS_Q2iQGCYvOGwuM7Lc_rzKxnw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705" cy="85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Игры, викторины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Международный день </w:t>
            </w:r>
            <w:proofErr w:type="spellStart"/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книгодарения</w:t>
            </w:r>
            <w:proofErr w:type="spellEnd"/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78558" cy="883920"/>
                  <wp:effectExtent l="19050" t="0" r="2542" b="0"/>
                  <wp:docPr id="54518" name="Рисунок 26" descr="C:\Users\ASUS\Desktop\RvFSFWaLhh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SUS\Desktop\RvFSFWaLhh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580" cy="8831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Литературная игра, акция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654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памяти воинов-интернационалистов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32535" cy="886655"/>
                  <wp:effectExtent l="19050" t="0" r="5715" b="0"/>
                  <wp:docPr id="54519" name="Рисунок 25" descr="C:\Users\ASUS\Desktop\wxGU4QTtT7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SUS\Desktop\wxGU4QTtT7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270" cy="89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Выставка рисунков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568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57300" cy="942975"/>
                  <wp:effectExtent l="19050" t="0" r="0" b="0"/>
                  <wp:docPr id="54520" name="Рисунок 24" descr="C:\Users\ASUS\Desktop\LZCjfC980k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SUS\Desktop\LZCjfC980k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222" cy="9421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Уроки мужества, встречи дошкольников с кадетами, открытие Мемориальной доски, разговоры о </w:t>
            </w:r>
            <w:proofErr w:type="gram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759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Женский день.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32535" cy="471117"/>
                  <wp:effectExtent l="19050" t="0" r="5715" b="0"/>
                  <wp:docPr id="54521" name="Рисунок 23" descr="C:\Users\ASUS\Desktop\z5nSXlJfj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SUS\Desktop\z5nSXlJfj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35" cy="4711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Акция «Вам любимые», концерт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вывода российских войск из Афганистана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32535" cy="924401"/>
                  <wp:effectExtent l="19050" t="0" r="5715" b="0"/>
                  <wp:docPr id="54522" name="Рисунок 16" descr="C:\Users\ASUS\Desktop\афг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SUS\Desktop\афг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737" cy="9260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17295" cy="1623060"/>
                  <wp:effectExtent l="19050" t="0" r="1905" b="0"/>
                  <wp:docPr id="54523" name="Рисунок 17" descr="C:\Users\ASUS\Desktop\день родного язы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SUS\Desktop\день родного язы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295" cy="1623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Выставка, игры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71270" cy="973455"/>
                  <wp:effectExtent l="19050" t="0" r="5080" b="0"/>
                  <wp:docPr id="54524" name="Рисунок 20" descr="C:\Users\ASUS\Desktop\ZZlGYaO70u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SUS\Desktop\ZZlGYaO70u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675" cy="9752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Акция «Краски Крыма»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Всемирный день театра</w:t>
            </w:r>
            <w:r w:rsidRPr="001921B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71270" cy="693636"/>
                  <wp:effectExtent l="19050" t="0" r="5080" b="0"/>
                  <wp:docPr id="54525" name="Рисунок 21" descr="C:\Users\ASUS\Desktop\WR2UXTPQZZ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SUS\Desktop\WR2UXTPQZZ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270" cy="693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Викторина. Игра.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170 лет со дня рождения Я.И. </w:t>
            </w:r>
            <w:proofErr w:type="spellStart"/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Лейцингера</w:t>
            </w:r>
            <w:proofErr w:type="spellEnd"/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70635" cy="837240"/>
                  <wp:effectExtent l="19050" t="0" r="5715" b="0"/>
                  <wp:docPr id="54526" name="Рисунок 22" descr="C:\Users\ASUS\Desktop\eYXNtz6kg3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SUS\Desktop\eYXNtz6kg3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478" cy="839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Информация.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100 лет со Дня рождения Розы </w:t>
            </w:r>
            <w:proofErr w:type="spell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Шаниной</w:t>
            </w:r>
            <w:proofErr w:type="spellEnd"/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70272" cy="739140"/>
                  <wp:effectExtent l="19050" t="0" r="6078" b="0"/>
                  <wp:docPr id="54527" name="Рисунок 20" descr="C:\Users\ASUS\Desktop\шан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SUS\Desktop\шан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228" cy="740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Дневник Розы </w:t>
            </w:r>
            <w:proofErr w:type="spell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Шаниной</w:t>
            </w:r>
            <w:proofErr w:type="spellEnd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. Инсценировка.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45869" cy="934402"/>
                  <wp:effectExtent l="19050" t="0" r="0" b="0"/>
                  <wp:docPr id="69" name="Рисунок 18" descr="C:\Users\ASUS\Desktop\ld4RzMn7M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SUS\Desktop\ld4RzMn7M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874" cy="9359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Дворовые игры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</w:tr>
      <w:tr w:rsidR="000409AC" w:rsidRPr="001921BA" w:rsidTr="00D80806">
        <w:trPr>
          <w:trHeight w:val="1122"/>
        </w:trPr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88720" cy="1584960"/>
                  <wp:effectExtent l="19050" t="0" r="0" b="0"/>
                  <wp:docPr id="70" name="Рисунок 17" descr="C:\Users\ASUS\Desktop\bOGsegRnmH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SUS\Desktop\bOGsegRnmH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584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Выставка рисунков,</w:t>
            </w:r>
          </w:p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Кинолекторий о Космосе, возложение цветов 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409AC" w:rsidRPr="001921BA" w:rsidTr="00D80806">
        <w:trPr>
          <w:trHeight w:val="1122"/>
        </w:trPr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Арктики.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29360" cy="922475"/>
                  <wp:effectExtent l="19050" t="0" r="8890" b="0"/>
                  <wp:docPr id="71" name="Рисунок 16" descr="C:\Users\ASUS\Desktop\oLhiXCpvp-1bJqFuFbaWDEo-nQlYO1eCTgSPIksOThyccsH8iER8TQ4vvIJOfIkgcMNM9UZz_u9zAtzMbSEW7Mh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SUS\Desktop\oLhiXCpvp-1bJqFuFbaWDEo-nQlYO1eCTgSPIksOThyccsH8iER8TQ4vvIJOfIkgcMNM9UZz_u9zAtzMbSEW7Mh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159" cy="922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Экскурсия – игра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0409AC" w:rsidRPr="001921BA" w:rsidTr="00D80806">
        <w:trPr>
          <w:trHeight w:val="1122"/>
        </w:trPr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Земли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pStyle w:val="a3"/>
              <w:jc w:val="both"/>
            </w:pPr>
            <w:r w:rsidRPr="001921BA">
              <w:rPr>
                <w:noProof/>
              </w:rPr>
              <w:drawing>
                <wp:inline distT="0" distB="0" distL="0" distR="0">
                  <wp:extent cx="1229360" cy="891540"/>
                  <wp:effectExtent l="19050" t="0" r="8890" b="0"/>
                  <wp:docPr id="72" name="Рисунок 13" descr="C:\Users\ASUS\Desktop\4y21fu5S9u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SUS\Desktop\4y21fu5S9u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360" cy="891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Конкурс поделок из вторсырья.</w:t>
            </w: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409AC" w:rsidRPr="001921BA" w:rsidTr="00D80806">
        <w:trPr>
          <w:trHeight w:val="1122"/>
        </w:trPr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Победы.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32535" cy="924402"/>
                  <wp:effectExtent l="19050" t="0" r="5715" b="0"/>
                  <wp:docPr id="73" name="Рисунок 12" descr="C:\Users\ASUS\Desktop\tpeh5hCStW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SUS\Desktop\tpeh5hCStW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35" cy="9244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линейка. Акция «Бессмертный полк», «Окна Победы», «Вахта памяти», «Орлята с Песней Победы», </w:t>
            </w:r>
            <w:proofErr w:type="spell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киноуроки</w:t>
            </w:r>
            <w:proofErr w:type="spellEnd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768</w:t>
            </w:r>
          </w:p>
        </w:tc>
      </w:tr>
      <w:tr w:rsidR="000409AC" w:rsidRPr="001921BA" w:rsidTr="00D80806">
        <w:trPr>
          <w:trHeight w:val="1122"/>
        </w:trPr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музеев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38250" cy="928688"/>
                  <wp:effectExtent l="19050" t="0" r="0" b="0"/>
                  <wp:docPr id="74" name="Рисунок 11" descr="C:\Users\ASUS\Desktop\I9_FZEFcuZ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SUS\Desktop\I9_FZEFcuZ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740" cy="9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экскурсия.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0409AC" w:rsidRPr="001921BA" w:rsidTr="00D80806">
        <w:trPr>
          <w:trHeight w:val="1122"/>
        </w:trPr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День детских общественных организаций России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40790" cy="930593"/>
                  <wp:effectExtent l="19050" t="0" r="0" b="0"/>
                  <wp:docPr id="75" name="Рисунок 10" descr="C:\Users\ASUS\Desktop\h5J_mQ7T0Q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SUS\Desktop\h5J_mQ7T0Q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367" cy="934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Игра. Экскурсия в музее.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Устава Архангельской области и символов Архангельской области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61110" cy="945833"/>
                  <wp:effectExtent l="19050" t="0" r="0" b="0"/>
                  <wp:docPr id="76" name="Рисунок 9" descr="C:\Users\ASUS\Desktop\U9DkRGZNx6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SUS\Desktop\U9DkRGZNx6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820" cy="94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Фотокросс</w:t>
            </w:r>
            <w:proofErr w:type="spellEnd"/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письменности.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69670" cy="1559560"/>
                  <wp:effectExtent l="19050" t="0" r="0" b="0"/>
                  <wp:docPr id="77" name="Рисунок 8" descr="C:\Users\ASUS\Desktop\wW4i5Dtw7v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US\Desktop\wW4i5Dtw7v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732" cy="15636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Квиз</w:t>
            </w:r>
            <w:proofErr w:type="spellEnd"/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«Аз Буки </w:t>
            </w:r>
            <w:proofErr w:type="spellStart"/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Ведия</w:t>
            </w:r>
            <w:proofErr w:type="spellEnd"/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», мастер - классы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Последний звонок. Самолётик – навигатор детства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pStyle w:val="a3"/>
              <w:jc w:val="both"/>
            </w:pPr>
            <w:r w:rsidRPr="001921BA">
              <w:rPr>
                <w:noProof/>
              </w:rPr>
              <w:drawing>
                <wp:inline distT="0" distB="0" distL="0" distR="0">
                  <wp:extent cx="1234440" cy="822960"/>
                  <wp:effectExtent l="19050" t="0" r="3810" b="0"/>
                  <wp:docPr id="78" name="Рисунок 5" descr="C:\Users\ASUS\Desktop\сасммолё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SUS\Desktop\сасммолё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линейка.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защиты детей.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57300" cy="707232"/>
                  <wp:effectExtent l="19050" t="0" r="0" b="0"/>
                  <wp:docPr id="79" name="Рисунок 4" descr="C:\Users\ASUS\Desktop\PZk0dNvJzK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S\Desktop\PZk0dNvJzK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054" cy="709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линейка. Игры. Акции.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05.06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День эколога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pStyle w:val="a3"/>
              <w:jc w:val="both"/>
            </w:pPr>
            <w:r w:rsidRPr="001921BA">
              <w:rPr>
                <w:noProof/>
              </w:rPr>
              <w:drawing>
                <wp:inline distT="0" distB="0" distL="0" distR="0">
                  <wp:extent cx="1280160" cy="960120"/>
                  <wp:effectExtent l="19050" t="0" r="0" b="0"/>
                  <wp:docPr id="80" name="Рисунок 1" descr="C:\Users\ASUS\Desktop\FAVn-QsMEC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FAVn-QsMEC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066" cy="963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Экологическая игра" Знатоки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409AC" w:rsidRPr="001921BA" w:rsidTr="00D80806">
        <w:tc>
          <w:tcPr>
            <w:tcW w:w="46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7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06.06</w:t>
            </w:r>
          </w:p>
        </w:tc>
        <w:tc>
          <w:tcPr>
            <w:tcW w:w="2345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русского языка</w:t>
            </w:r>
          </w:p>
        </w:tc>
        <w:tc>
          <w:tcPr>
            <w:tcW w:w="2597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21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32535" cy="924402"/>
                  <wp:effectExtent l="19050" t="0" r="5715" b="0"/>
                  <wp:docPr id="81" name="Рисунок 1" descr="C:\Users\ASUS\Desktop\7yFzeknqYn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7yFzeknqYn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877" cy="9239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Интеллектуальна игра «Дуэль»</w:t>
            </w:r>
          </w:p>
        </w:tc>
        <w:tc>
          <w:tcPr>
            <w:tcW w:w="862" w:type="dxa"/>
          </w:tcPr>
          <w:p w:rsidR="000409AC" w:rsidRPr="001921BA" w:rsidRDefault="000409AC" w:rsidP="00224E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B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0409AC" w:rsidRPr="007F4F4C" w:rsidRDefault="000409AC" w:rsidP="00224E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409AC" w:rsidRPr="000409AC" w:rsidRDefault="000409AC" w:rsidP="00224EEB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F4F4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Реализация дней единых действий позволяет охватить большое количеств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 учащихся МБОУ СШ № 43, помогает</w:t>
      </w:r>
      <w:r w:rsidRPr="007F4F4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Pr="007F4F4C">
        <w:rPr>
          <w:rStyle w:val="a6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сформировать у школьников понимание системы ценнос</w:t>
      </w:r>
      <w:r>
        <w:rPr>
          <w:rStyle w:val="a6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тей современной России и делают</w:t>
      </w:r>
      <w:r w:rsidRPr="007F4F4C">
        <w:rPr>
          <w:rStyle w:val="a6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привычные праздники интересными и осмысленными для детей</w:t>
      </w:r>
    </w:p>
    <w:p w:rsidR="00E7252D" w:rsidRDefault="00E7252D" w:rsidP="00224EEB">
      <w:pPr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B8270D" w:rsidRPr="008B05FA" w:rsidRDefault="000F20EE" w:rsidP="00224EEB">
      <w:pPr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8B05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6.</w:t>
      </w:r>
      <w:r w:rsidR="000347BB" w:rsidRPr="008B05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Фина</w:t>
      </w:r>
      <w:r w:rsidRPr="008B05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нсово-экономическая деятельность</w:t>
      </w:r>
    </w:p>
    <w:p w:rsidR="000F20EE" w:rsidRDefault="00394CEB" w:rsidP="00224EEB">
      <w:pPr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6.1 Годовой бюджет</w:t>
      </w:r>
    </w:p>
    <w:p w:rsidR="00394CEB" w:rsidRDefault="00394CEB" w:rsidP="00224EEB">
      <w:pPr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394CEB">
        <w:rPr>
          <w:rFonts w:ascii="Times New Roman" w:eastAsiaTheme="minorHAnsi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614993" cy="3502212"/>
            <wp:effectExtent l="19050" t="0" r="14157" b="2988"/>
            <wp:docPr id="1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</w:p>
    <w:p w:rsidR="00394CEB" w:rsidRDefault="00394CEB" w:rsidP="00224EEB">
      <w:pPr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6.2-6.3 Распределение средств бюджета учреждения по источникам их получения. Направления использования бюджетных средств.</w:t>
      </w:r>
    </w:p>
    <w:p w:rsidR="00394CEB" w:rsidRDefault="00394CEB" w:rsidP="00394CEB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394CEB">
        <w:rPr>
          <w:rFonts w:ascii="Times New Roman" w:eastAsiaTheme="minorHAnsi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425515" cy="3926541"/>
            <wp:effectExtent l="19050" t="0" r="22785" b="0"/>
            <wp:docPr id="1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</w:p>
    <w:p w:rsidR="00394CEB" w:rsidRDefault="00394CEB" w:rsidP="00224EEB">
      <w:pPr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394CEB" w:rsidRDefault="00394CEB" w:rsidP="00224EEB">
      <w:pPr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394CEB">
        <w:rPr>
          <w:rFonts w:ascii="Times New Roman" w:eastAsiaTheme="minorHAnsi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399405" cy="3149653"/>
            <wp:effectExtent l="19050" t="0" r="10795" b="0"/>
            <wp:docPr id="1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</w:p>
    <w:p w:rsidR="00394CEB" w:rsidRDefault="00394CEB" w:rsidP="00224EEB">
      <w:pPr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394CEB">
        <w:rPr>
          <w:rFonts w:ascii="Times New Roman" w:eastAsiaTheme="minorHAnsi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399405" cy="3149653"/>
            <wp:effectExtent l="19050" t="0" r="10795" b="0"/>
            <wp:docPr id="1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:rsidR="00394CEB" w:rsidRDefault="00394CEB" w:rsidP="00394CEB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17365" w:rsidRDefault="00394CEB" w:rsidP="008B05FA">
      <w:pPr>
        <w:ind w:left="-142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F1736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6.4 Использование средств от предпринимательской и иной приносящей доход деятельности,</w:t>
      </w:r>
      <w:r w:rsidR="00F17365" w:rsidRPr="00F1736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F1736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 также сре</w:t>
      </w:r>
      <w:proofErr w:type="gramStart"/>
      <w:r w:rsidRPr="00F1736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дств сп</w:t>
      </w:r>
      <w:proofErr w:type="gramEnd"/>
      <w:r w:rsidRPr="00F1736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онсоров,</w:t>
      </w:r>
      <w:r w:rsidR="00F17365" w:rsidRPr="00F1736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F1736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благотворительных фондов</w:t>
      </w:r>
      <w:r w:rsidR="00F17365" w:rsidRPr="00F1736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целевого капитала.</w:t>
      </w:r>
      <w:r w:rsidR="00F1736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8B05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Прив</w:t>
      </w:r>
      <w:r w:rsidR="00F17365" w:rsidRPr="00F1736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лечение дополнительных источников финансирования.</w:t>
      </w:r>
    </w:p>
    <w:tbl>
      <w:tblPr>
        <w:tblStyle w:val="a7"/>
        <w:tblW w:w="0" w:type="auto"/>
        <w:tblInd w:w="-142" w:type="dxa"/>
        <w:tblLook w:val="04A0" w:firstRow="1" w:lastRow="0" w:firstColumn="1" w:lastColumn="0" w:noHBand="0" w:noVBand="1"/>
      </w:tblPr>
      <w:tblGrid>
        <w:gridCol w:w="2504"/>
        <w:gridCol w:w="1476"/>
        <w:gridCol w:w="1607"/>
        <w:gridCol w:w="1609"/>
        <w:gridCol w:w="1933"/>
      </w:tblGrid>
      <w:tr w:rsidR="008B05FA" w:rsidTr="008B05FA">
        <w:tc>
          <w:tcPr>
            <w:tcW w:w="2368" w:type="dxa"/>
          </w:tcPr>
          <w:p w:rsidR="008B05FA" w:rsidRPr="008B05FA" w:rsidRDefault="008B05FA" w:rsidP="00F173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услуги, оказываемой для граждан за плату</w:t>
            </w:r>
          </w:p>
        </w:tc>
        <w:tc>
          <w:tcPr>
            <w:tcW w:w="1476" w:type="dxa"/>
            <w:vAlign w:val="center"/>
          </w:tcPr>
          <w:p w:rsidR="008B05FA" w:rsidRPr="008B05FA" w:rsidRDefault="008B05FA" w:rsidP="002619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ОКВЭД</w:t>
            </w:r>
          </w:p>
        </w:tc>
        <w:tc>
          <w:tcPr>
            <w:tcW w:w="1607" w:type="dxa"/>
            <w:vAlign w:val="center"/>
          </w:tcPr>
          <w:p w:rsidR="008B05FA" w:rsidRPr="008B05FA" w:rsidRDefault="008B05FA" w:rsidP="002619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 оказанных услуг</w:t>
            </w:r>
          </w:p>
        </w:tc>
        <w:tc>
          <w:tcPr>
            <w:tcW w:w="1609" w:type="dxa"/>
            <w:vAlign w:val="bottom"/>
          </w:tcPr>
          <w:p w:rsidR="008B05FA" w:rsidRPr="008B05FA" w:rsidRDefault="008B05FA" w:rsidP="002619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Стоимость 1 занятия</w:t>
            </w:r>
          </w:p>
        </w:tc>
        <w:tc>
          <w:tcPr>
            <w:tcW w:w="1801" w:type="dxa"/>
          </w:tcPr>
          <w:p w:rsidR="008B05FA" w:rsidRPr="008B05FA" w:rsidRDefault="008B05FA" w:rsidP="00F173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Нормативный акт</w:t>
            </w:r>
          </w:p>
        </w:tc>
      </w:tr>
      <w:tr w:rsidR="008B05FA" w:rsidRPr="008B05FA" w:rsidTr="008B05FA">
        <w:tc>
          <w:tcPr>
            <w:tcW w:w="2368" w:type="dxa"/>
            <w:vAlign w:val="bottom"/>
          </w:tcPr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в группе "Школа будущего первоклассника"</w:t>
            </w:r>
          </w:p>
        </w:tc>
        <w:tc>
          <w:tcPr>
            <w:tcW w:w="1476" w:type="dxa"/>
            <w:vAlign w:val="bottom"/>
          </w:tcPr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>85.41.9</w:t>
            </w:r>
          </w:p>
        </w:tc>
        <w:tc>
          <w:tcPr>
            <w:tcW w:w="1607" w:type="dxa"/>
            <w:vAlign w:val="bottom"/>
          </w:tcPr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1609" w:type="dxa"/>
            <w:vAlign w:val="bottom"/>
          </w:tcPr>
          <w:p w:rsidR="008B05FA" w:rsidRPr="008B05FA" w:rsidRDefault="008B05FA" w:rsidP="0026198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801" w:type="dxa"/>
            <w:vAlign w:val="bottom"/>
          </w:tcPr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</w:t>
            </w:r>
          </w:p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gramStart"/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образования </w:t>
            </w: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"Город Архангельск"</w:t>
            </w:r>
          </w:p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71 от 22.01.2019</w:t>
            </w:r>
          </w:p>
        </w:tc>
      </w:tr>
      <w:tr w:rsidR="008B05FA" w:rsidRPr="008B05FA" w:rsidTr="008B05FA">
        <w:tc>
          <w:tcPr>
            <w:tcW w:w="2368" w:type="dxa"/>
            <w:vAlign w:val="bottom"/>
          </w:tcPr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Плата за присмотр и уход за детьми в группах продленного дня в муниципальных общеобразовательных учреждениях городского округа "Город Архангельск",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476" w:type="dxa"/>
            <w:vAlign w:val="bottom"/>
          </w:tcPr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>85.14</w:t>
            </w:r>
          </w:p>
        </w:tc>
        <w:tc>
          <w:tcPr>
            <w:tcW w:w="1607" w:type="dxa"/>
            <w:vAlign w:val="bottom"/>
          </w:tcPr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>Дето-день</w:t>
            </w:r>
          </w:p>
        </w:tc>
        <w:tc>
          <w:tcPr>
            <w:tcW w:w="1609" w:type="dxa"/>
            <w:vAlign w:val="bottom"/>
          </w:tcPr>
          <w:p w:rsidR="008B05FA" w:rsidRPr="008B05FA" w:rsidRDefault="008B05FA" w:rsidP="0026198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172,00</w:t>
            </w:r>
          </w:p>
        </w:tc>
        <w:tc>
          <w:tcPr>
            <w:tcW w:w="1801" w:type="dxa"/>
            <w:vAlign w:val="bottom"/>
          </w:tcPr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</w:t>
            </w:r>
          </w:p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"Город Архангельск" № 5 </w:t>
            </w:r>
          </w:p>
          <w:p w:rsidR="008B05FA" w:rsidRPr="008B05FA" w:rsidRDefault="008B05FA" w:rsidP="00261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5FA">
              <w:rPr>
                <w:rFonts w:ascii="Times New Roman" w:eastAsia="Times New Roman" w:hAnsi="Times New Roman" w:cs="Times New Roman"/>
                <w:sz w:val="24"/>
                <w:szCs w:val="24"/>
              </w:rPr>
              <w:t>от 09.01.2024</w:t>
            </w:r>
          </w:p>
        </w:tc>
      </w:tr>
    </w:tbl>
    <w:p w:rsidR="00F17365" w:rsidRPr="008B05FA" w:rsidRDefault="00F17365" w:rsidP="00F17365">
      <w:pPr>
        <w:ind w:left="-142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F17365" w:rsidRPr="008B05FA" w:rsidRDefault="00F17365" w:rsidP="00F17365">
      <w:pPr>
        <w:ind w:left="-142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F17365" w:rsidRPr="008B05FA" w:rsidRDefault="00F17365" w:rsidP="00F17365">
      <w:pPr>
        <w:ind w:left="-142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293471121974670499605301269442439140112018072205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25.12.2024 по 25.12.2025</w:t>
            </w:r>
          </w:p>
        </w:tc>
      </w:tr>
    </w:tbl>
    <w:sectPr xmlns:w="http://schemas.openxmlformats.org/wordprocessingml/2006/main" w:rsidR="00F17365" w:rsidRPr="008B05FA" w:rsidSect="004B4241">
      <w:pgSz w:w="11906" w:h="16838"/>
      <w:pgMar w:top="1134" w:right="1416" w:bottom="1134" w:left="1560" w:header="709" w:footer="709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579" w:rsidRDefault="00920579" w:rsidP="00E1163C">
      <w:pPr>
        <w:spacing w:after="0" w:line="240" w:lineRule="auto"/>
      </w:pPr>
      <w:r>
        <w:separator/>
      </w:r>
    </w:p>
  </w:endnote>
  <w:endnote w:type="continuationSeparator" w:id="0">
    <w:p w:rsidR="00920579" w:rsidRDefault="00920579" w:rsidP="00E11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№Е">
    <w:altName w:val="Calibri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loggerSans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Times New 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579" w:rsidRDefault="00920579" w:rsidP="00E1163C">
      <w:pPr>
        <w:spacing w:after="0" w:line="240" w:lineRule="auto"/>
      </w:pPr>
      <w:r>
        <w:separator/>
      </w:r>
    </w:p>
  </w:footnote>
  <w:footnote w:type="continuationSeparator" w:id="0">
    <w:p w:rsidR="00920579" w:rsidRDefault="00920579" w:rsidP="00E116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456">
    <w:multiLevelType w:val="hybridMultilevel"/>
    <w:lvl w:ilvl="0" w:tplc="78358389">
      <w:start w:val="1"/>
      <w:numFmt w:val="decimal"/>
      <w:lvlText w:val="%1."/>
      <w:lvlJc w:val="left"/>
      <w:pPr>
        <w:ind w:left="720" w:hanging="360"/>
      </w:pPr>
    </w:lvl>
    <w:lvl w:ilvl="1" w:tplc="78358389" w:tentative="1">
      <w:start w:val="1"/>
      <w:numFmt w:val="lowerLetter"/>
      <w:lvlText w:val="%2."/>
      <w:lvlJc w:val="left"/>
      <w:pPr>
        <w:ind w:left="1440" w:hanging="360"/>
      </w:pPr>
    </w:lvl>
    <w:lvl w:ilvl="2" w:tplc="78358389" w:tentative="1">
      <w:start w:val="1"/>
      <w:numFmt w:val="lowerRoman"/>
      <w:lvlText w:val="%3."/>
      <w:lvlJc w:val="right"/>
      <w:pPr>
        <w:ind w:left="2160" w:hanging="180"/>
      </w:pPr>
    </w:lvl>
    <w:lvl w:ilvl="3" w:tplc="78358389" w:tentative="1">
      <w:start w:val="1"/>
      <w:numFmt w:val="decimal"/>
      <w:lvlText w:val="%4."/>
      <w:lvlJc w:val="left"/>
      <w:pPr>
        <w:ind w:left="2880" w:hanging="360"/>
      </w:pPr>
    </w:lvl>
    <w:lvl w:ilvl="4" w:tplc="78358389" w:tentative="1">
      <w:start w:val="1"/>
      <w:numFmt w:val="lowerLetter"/>
      <w:lvlText w:val="%5."/>
      <w:lvlJc w:val="left"/>
      <w:pPr>
        <w:ind w:left="3600" w:hanging="360"/>
      </w:pPr>
    </w:lvl>
    <w:lvl w:ilvl="5" w:tplc="78358389" w:tentative="1">
      <w:start w:val="1"/>
      <w:numFmt w:val="lowerRoman"/>
      <w:lvlText w:val="%6."/>
      <w:lvlJc w:val="right"/>
      <w:pPr>
        <w:ind w:left="4320" w:hanging="180"/>
      </w:pPr>
    </w:lvl>
    <w:lvl w:ilvl="6" w:tplc="78358389" w:tentative="1">
      <w:start w:val="1"/>
      <w:numFmt w:val="decimal"/>
      <w:lvlText w:val="%7."/>
      <w:lvlJc w:val="left"/>
      <w:pPr>
        <w:ind w:left="5040" w:hanging="360"/>
      </w:pPr>
    </w:lvl>
    <w:lvl w:ilvl="7" w:tplc="78358389" w:tentative="1">
      <w:start w:val="1"/>
      <w:numFmt w:val="lowerLetter"/>
      <w:lvlText w:val="%8."/>
      <w:lvlJc w:val="left"/>
      <w:pPr>
        <w:ind w:left="5760" w:hanging="360"/>
      </w:pPr>
    </w:lvl>
    <w:lvl w:ilvl="8" w:tplc="78358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55">
    <w:multiLevelType w:val="hybridMultilevel"/>
    <w:lvl w:ilvl="0" w:tplc="21524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FFFFFFFE"/>
    <w:multiLevelType w:val="singleLevel"/>
    <w:tmpl w:val="3A426DFE"/>
    <w:lvl w:ilvl="0">
      <w:numFmt w:val="bullet"/>
      <w:lvlText w:val="*"/>
      <w:lvlJc w:val="left"/>
    </w:lvl>
  </w:abstractNum>
  <w:abstractNum w:abstractNumId="1">
    <w:nsid w:val="060E01C4"/>
    <w:multiLevelType w:val="hybridMultilevel"/>
    <w:tmpl w:val="A760AA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D09B1"/>
    <w:multiLevelType w:val="hybridMultilevel"/>
    <w:tmpl w:val="17C2D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2648DC"/>
    <w:multiLevelType w:val="hybridMultilevel"/>
    <w:tmpl w:val="DA1E3F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7C11BF"/>
    <w:multiLevelType w:val="hybridMultilevel"/>
    <w:tmpl w:val="C8202EB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05E0814"/>
    <w:multiLevelType w:val="multilevel"/>
    <w:tmpl w:val="27FE96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/>
        <w:u w:val="single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  <w:i w:val="0"/>
        <w:u w:val="none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i/>
        <w:u w:val="single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i/>
        <w:u w:val="single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i/>
        <w:u w:val="single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i/>
        <w:u w:val="single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i/>
        <w:u w:val="single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i/>
        <w:u w:val="single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i/>
        <w:u w:val="single"/>
      </w:rPr>
    </w:lvl>
  </w:abstractNum>
  <w:abstractNum w:abstractNumId="6">
    <w:nsid w:val="148159B0"/>
    <w:multiLevelType w:val="hybridMultilevel"/>
    <w:tmpl w:val="45C4CC3C"/>
    <w:lvl w:ilvl="0" w:tplc="337ED2D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6CD66AF"/>
    <w:multiLevelType w:val="hybridMultilevel"/>
    <w:tmpl w:val="0F7079A2"/>
    <w:lvl w:ilvl="0" w:tplc="7CDEEB1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5C6C22"/>
    <w:multiLevelType w:val="multilevel"/>
    <w:tmpl w:val="558C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6522F3"/>
    <w:multiLevelType w:val="multilevel"/>
    <w:tmpl w:val="F6B2A3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0">
    <w:nsid w:val="1D200E38"/>
    <w:multiLevelType w:val="hybridMultilevel"/>
    <w:tmpl w:val="72188B64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4C5836"/>
    <w:multiLevelType w:val="multilevel"/>
    <w:tmpl w:val="8E9681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12">
    <w:nsid w:val="28B303C4"/>
    <w:multiLevelType w:val="hybridMultilevel"/>
    <w:tmpl w:val="03BCC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043E81"/>
    <w:multiLevelType w:val="hybridMultilevel"/>
    <w:tmpl w:val="370C3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D630F2"/>
    <w:multiLevelType w:val="multilevel"/>
    <w:tmpl w:val="C8EA4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D877B7"/>
    <w:multiLevelType w:val="multilevel"/>
    <w:tmpl w:val="EF22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DA2969"/>
    <w:multiLevelType w:val="hybridMultilevel"/>
    <w:tmpl w:val="C4883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372BD5"/>
    <w:multiLevelType w:val="hybridMultilevel"/>
    <w:tmpl w:val="80E68D0C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4776C5"/>
    <w:multiLevelType w:val="hybridMultilevel"/>
    <w:tmpl w:val="A0FC4A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31624D"/>
    <w:multiLevelType w:val="multilevel"/>
    <w:tmpl w:val="F5CAC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>
    <w:nsid w:val="3A60476E"/>
    <w:multiLevelType w:val="hybridMultilevel"/>
    <w:tmpl w:val="1B505712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E132D1"/>
    <w:multiLevelType w:val="multilevel"/>
    <w:tmpl w:val="6B5C05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>
    <w:nsid w:val="407A565C"/>
    <w:multiLevelType w:val="hybridMultilevel"/>
    <w:tmpl w:val="69E84BAC"/>
    <w:lvl w:ilvl="0" w:tplc="7CDEEB1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26092C"/>
    <w:multiLevelType w:val="multilevel"/>
    <w:tmpl w:val="2E40C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45108A"/>
    <w:multiLevelType w:val="hybridMultilevel"/>
    <w:tmpl w:val="536CE916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452794"/>
    <w:multiLevelType w:val="hybridMultilevel"/>
    <w:tmpl w:val="EFC4E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5C78E2"/>
    <w:multiLevelType w:val="multilevel"/>
    <w:tmpl w:val="A47EED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88" w:hanging="1800"/>
      </w:pPr>
      <w:rPr>
        <w:rFonts w:hint="default"/>
      </w:rPr>
    </w:lvl>
  </w:abstractNum>
  <w:abstractNum w:abstractNumId="27">
    <w:nsid w:val="556B2666"/>
    <w:multiLevelType w:val="hybridMultilevel"/>
    <w:tmpl w:val="A2FC2D78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DC1F25"/>
    <w:multiLevelType w:val="hybridMultilevel"/>
    <w:tmpl w:val="501EF408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7D543E0"/>
    <w:multiLevelType w:val="multilevel"/>
    <w:tmpl w:val="4D2E2D0E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58672767"/>
    <w:multiLevelType w:val="hybridMultilevel"/>
    <w:tmpl w:val="BFBC1F1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A565F98"/>
    <w:multiLevelType w:val="multilevel"/>
    <w:tmpl w:val="42A2C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B1048F4"/>
    <w:multiLevelType w:val="hybridMultilevel"/>
    <w:tmpl w:val="4724C5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A479F6"/>
    <w:multiLevelType w:val="multilevel"/>
    <w:tmpl w:val="39168D02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5CE32F71"/>
    <w:multiLevelType w:val="hybridMultilevel"/>
    <w:tmpl w:val="937EB86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D32228F"/>
    <w:multiLevelType w:val="hybridMultilevel"/>
    <w:tmpl w:val="EFD2F0CA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641815"/>
    <w:multiLevelType w:val="multilevel"/>
    <w:tmpl w:val="1084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089310F"/>
    <w:multiLevelType w:val="hybridMultilevel"/>
    <w:tmpl w:val="A5BA6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2CC004A"/>
    <w:multiLevelType w:val="hybridMultilevel"/>
    <w:tmpl w:val="376477CE"/>
    <w:lvl w:ilvl="0" w:tplc="C41028F2">
      <w:start w:val="10"/>
      <w:numFmt w:val="decimal"/>
      <w:lvlText w:val="%1"/>
      <w:lvlJc w:val="left"/>
      <w:pPr>
        <w:ind w:left="5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1" w:hanging="360"/>
      </w:pPr>
    </w:lvl>
    <w:lvl w:ilvl="2" w:tplc="0419001B" w:tentative="1">
      <w:start w:val="1"/>
      <w:numFmt w:val="lowerRoman"/>
      <w:lvlText w:val="%3."/>
      <w:lvlJc w:val="right"/>
      <w:pPr>
        <w:ind w:left="1981" w:hanging="180"/>
      </w:pPr>
    </w:lvl>
    <w:lvl w:ilvl="3" w:tplc="0419000F" w:tentative="1">
      <w:start w:val="1"/>
      <w:numFmt w:val="decimal"/>
      <w:lvlText w:val="%4."/>
      <w:lvlJc w:val="left"/>
      <w:pPr>
        <w:ind w:left="2701" w:hanging="360"/>
      </w:pPr>
    </w:lvl>
    <w:lvl w:ilvl="4" w:tplc="04190019" w:tentative="1">
      <w:start w:val="1"/>
      <w:numFmt w:val="lowerLetter"/>
      <w:lvlText w:val="%5."/>
      <w:lvlJc w:val="left"/>
      <w:pPr>
        <w:ind w:left="3421" w:hanging="360"/>
      </w:pPr>
    </w:lvl>
    <w:lvl w:ilvl="5" w:tplc="0419001B" w:tentative="1">
      <w:start w:val="1"/>
      <w:numFmt w:val="lowerRoman"/>
      <w:lvlText w:val="%6."/>
      <w:lvlJc w:val="right"/>
      <w:pPr>
        <w:ind w:left="4141" w:hanging="180"/>
      </w:pPr>
    </w:lvl>
    <w:lvl w:ilvl="6" w:tplc="0419000F" w:tentative="1">
      <w:start w:val="1"/>
      <w:numFmt w:val="decimal"/>
      <w:lvlText w:val="%7."/>
      <w:lvlJc w:val="left"/>
      <w:pPr>
        <w:ind w:left="4861" w:hanging="360"/>
      </w:pPr>
    </w:lvl>
    <w:lvl w:ilvl="7" w:tplc="04190019" w:tentative="1">
      <w:start w:val="1"/>
      <w:numFmt w:val="lowerLetter"/>
      <w:lvlText w:val="%8."/>
      <w:lvlJc w:val="left"/>
      <w:pPr>
        <w:ind w:left="5581" w:hanging="360"/>
      </w:pPr>
    </w:lvl>
    <w:lvl w:ilvl="8" w:tplc="041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9">
    <w:nsid w:val="66F7687D"/>
    <w:multiLevelType w:val="hybridMultilevel"/>
    <w:tmpl w:val="ACD2A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88872B9"/>
    <w:multiLevelType w:val="hybridMultilevel"/>
    <w:tmpl w:val="FE8863B8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A37E8D"/>
    <w:multiLevelType w:val="hybridMultilevel"/>
    <w:tmpl w:val="92900C00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AA80C6B"/>
    <w:multiLevelType w:val="hybridMultilevel"/>
    <w:tmpl w:val="2A125F3A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B0F5B2F"/>
    <w:multiLevelType w:val="hybridMultilevel"/>
    <w:tmpl w:val="B3A68368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>
      <w:start w:val="1"/>
      <w:numFmt w:val="lowerLetter"/>
      <w:lvlText w:val="%2."/>
      <w:lvlJc w:val="left"/>
      <w:pPr>
        <w:ind w:left="3600" w:hanging="360"/>
      </w:pPr>
    </w:lvl>
    <w:lvl w:ilvl="2" w:tplc="0419001B">
      <w:start w:val="1"/>
      <w:numFmt w:val="lowerRoman"/>
      <w:lvlText w:val="%3."/>
      <w:lvlJc w:val="right"/>
      <w:pPr>
        <w:ind w:left="4320" w:hanging="180"/>
      </w:pPr>
    </w:lvl>
    <w:lvl w:ilvl="3" w:tplc="0419000F">
      <w:start w:val="1"/>
      <w:numFmt w:val="decimal"/>
      <w:lvlText w:val="%4."/>
      <w:lvlJc w:val="left"/>
      <w:pPr>
        <w:ind w:left="5040" w:hanging="360"/>
      </w:pPr>
    </w:lvl>
    <w:lvl w:ilvl="4" w:tplc="04190019">
      <w:start w:val="1"/>
      <w:numFmt w:val="lowerLetter"/>
      <w:lvlText w:val="%5."/>
      <w:lvlJc w:val="left"/>
      <w:pPr>
        <w:ind w:left="5760" w:hanging="360"/>
      </w:pPr>
    </w:lvl>
    <w:lvl w:ilvl="5" w:tplc="0419001B">
      <w:start w:val="1"/>
      <w:numFmt w:val="lowerRoman"/>
      <w:lvlText w:val="%6."/>
      <w:lvlJc w:val="right"/>
      <w:pPr>
        <w:ind w:left="6480" w:hanging="180"/>
      </w:pPr>
    </w:lvl>
    <w:lvl w:ilvl="6" w:tplc="0419000F">
      <w:start w:val="1"/>
      <w:numFmt w:val="decimal"/>
      <w:lvlText w:val="%7."/>
      <w:lvlJc w:val="left"/>
      <w:pPr>
        <w:ind w:left="7200" w:hanging="360"/>
      </w:pPr>
    </w:lvl>
    <w:lvl w:ilvl="7" w:tplc="04190019">
      <w:start w:val="1"/>
      <w:numFmt w:val="lowerLetter"/>
      <w:lvlText w:val="%8."/>
      <w:lvlJc w:val="left"/>
      <w:pPr>
        <w:ind w:left="7920" w:hanging="360"/>
      </w:pPr>
    </w:lvl>
    <w:lvl w:ilvl="8" w:tplc="0419001B">
      <w:start w:val="1"/>
      <w:numFmt w:val="lowerRoman"/>
      <w:lvlText w:val="%9."/>
      <w:lvlJc w:val="right"/>
      <w:pPr>
        <w:ind w:left="8640" w:hanging="180"/>
      </w:pPr>
    </w:lvl>
  </w:abstractNum>
  <w:abstractNum w:abstractNumId="44">
    <w:nsid w:val="6BBF5C0D"/>
    <w:multiLevelType w:val="hybridMultilevel"/>
    <w:tmpl w:val="33F2456A"/>
    <w:lvl w:ilvl="0" w:tplc="FFFFFFFF">
      <w:start w:val="1"/>
      <w:numFmt w:val="bullet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45">
    <w:nsid w:val="6D1A430B"/>
    <w:multiLevelType w:val="hybridMultilevel"/>
    <w:tmpl w:val="99B07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D2F020E"/>
    <w:multiLevelType w:val="multilevel"/>
    <w:tmpl w:val="2020EF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7">
    <w:nsid w:val="6D4B339B"/>
    <w:multiLevelType w:val="hybridMultilevel"/>
    <w:tmpl w:val="205A5D48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D4F2EC9"/>
    <w:multiLevelType w:val="hybridMultilevel"/>
    <w:tmpl w:val="2670F13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>
    <w:nsid w:val="709F4227"/>
    <w:multiLevelType w:val="hybridMultilevel"/>
    <w:tmpl w:val="1A964C0A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0">
    <w:nsid w:val="714B270A"/>
    <w:multiLevelType w:val="hybridMultilevel"/>
    <w:tmpl w:val="ADC867E0"/>
    <w:lvl w:ilvl="0" w:tplc="04190001">
      <w:start w:val="1"/>
      <w:numFmt w:val="bullet"/>
      <w:lvlText w:val=""/>
      <w:lvlJc w:val="left"/>
      <w:pPr>
        <w:ind w:left="10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51">
    <w:nsid w:val="741A5EA9"/>
    <w:multiLevelType w:val="hybridMultilevel"/>
    <w:tmpl w:val="1D441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4F823EB"/>
    <w:multiLevelType w:val="multilevel"/>
    <w:tmpl w:val="529CB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53">
    <w:nsid w:val="781E6426"/>
    <w:multiLevelType w:val="multilevel"/>
    <w:tmpl w:val="46FA63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33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8" w:hanging="1800"/>
      </w:pPr>
      <w:rPr>
        <w:rFonts w:hint="default"/>
      </w:rPr>
    </w:lvl>
  </w:abstractNum>
  <w:abstractNum w:abstractNumId="54">
    <w:nsid w:val="78FE7906"/>
    <w:multiLevelType w:val="hybridMultilevel"/>
    <w:tmpl w:val="7C820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7AE5779C"/>
    <w:multiLevelType w:val="hybridMultilevel"/>
    <w:tmpl w:val="E2986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7FD567CC"/>
    <w:multiLevelType w:val="hybridMultilevel"/>
    <w:tmpl w:val="DA6C1324"/>
    <w:lvl w:ilvl="0" w:tplc="01EE7F32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pStyle w:val="2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6"/>
  </w:num>
  <w:num w:numId="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>
    <w:abstractNumId w:val="4"/>
  </w:num>
  <w:num w:numId="5">
    <w:abstractNumId w:val="30"/>
  </w:num>
  <w:num w:numId="6">
    <w:abstractNumId w:val="34"/>
  </w:num>
  <w:num w:numId="7">
    <w:abstractNumId w:val="5"/>
  </w:num>
  <w:num w:numId="8">
    <w:abstractNumId w:val="53"/>
  </w:num>
  <w:num w:numId="9">
    <w:abstractNumId w:val="56"/>
  </w:num>
  <w:num w:numId="10">
    <w:abstractNumId w:val="28"/>
  </w:num>
  <w:num w:numId="11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9"/>
  </w:num>
  <w:num w:numId="21">
    <w:abstractNumId w:val="52"/>
  </w:num>
  <w:num w:numId="22">
    <w:abstractNumId w:val="9"/>
  </w:num>
  <w:num w:numId="23">
    <w:abstractNumId w:val="26"/>
  </w:num>
  <w:num w:numId="24">
    <w:abstractNumId w:val="22"/>
  </w:num>
  <w:num w:numId="25">
    <w:abstractNumId w:val="50"/>
  </w:num>
  <w:num w:numId="26">
    <w:abstractNumId w:val="48"/>
  </w:num>
  <w:num w:numId="27">
    <w:abstractNumId w:val="29"/>
  </w:num>
  <w:num w:numId="28">
    <w:abstractNumId w:val="33"/>
  </w:num>
  <w:num w:numId="29">
    <w:abstractNumId w:val="21"/>
  </w:num>
  <w:num w:numId="30">
    <w:abstractNumId w:val="18"/>
  </w:num>
  <w:num w:numId="31">
    <w:abstractNumId w:val="3"/>
  </w:num>
  <w:num w:numId="32">
    <w:abstractNumId w:val="31"/>
  </w:num>
  <w:num w:numId="33">
    <w:abstractNumId w:val="7"/>
  </w:num>
  <w:num w:numId="34">
    <w:abstractNumId w:val="38"/>
  </w:num>
  <w:num w:numId="35">
    <w:abstractNumId w:val="1"/>
  </w:num>
  <w:num w:numId="36">
    <w:abstractNumId w:val="23"/>
  </w:num>
  <w:num w:numId="37">
    <w:abstractNumId w:val="51"/>
  </w:num>
  <w:num w:numId="38">
    <w:abstractNumId w:val="12"/>
  </w:num>
  <w:num w:numId="39">
    <w:abstractNumId w:val="19"/>
  </w:num>
  <w:num w:numId="40">
    <w:abstractNumId w:val="11"/>
  </w:num>
  <w:num w:numId="41">
    <w:abstractNumId w:val="44"/>
  </w:num>
  <w:num w:numId="42">
    <w:abstractNumId w:val="14"/>
  </w:num>
  <w:num w:numId="43">
    <w:abstractNumId w:val="8"/>
  </w:num>
  <w:num w:numId="44">
    <w:abstractNumId w:val="15"/>
  </w:num>
  <w:num w:numId="45">
    <w:abstractNumId w:val="36"/>
  </w:num>
  <w:num w:numId="46">
    <w:abstractNumId w:val="17"/>
  </w:num>
  <w:num w:numId="47">
    <w:abstractNumId w:val="32"/>
  </w:num>
  <w:num w:numId="48">
    <w:abstractNumId w:val="24"/>
  </w:num>
  <w:num w:numId="49">
    <w:abstractNumId w:val="35"/>
  </w:num>
  <w:num w:numId="50">
    <w:abstractNumId w:val="41"/>
  </w:num>
  <w:num w:numId="51">
    <w:abstractNumId w:val="42"/>
  </w:num>
  <w:num w:numId="52">
    <w:abstractNumId w:val="47"/>
  </w:num>
  <w:num w:numId="53">
    <w:abstractNumId w:val="27"/>
  </w:num>
  <w:num w:numId="54">
    <w:abstractNumId w:val="10"/>
  </w:num>
  <w:num w:numId="55">
    <w:abstractNumId w:val="40"/>
  </w:num>
  <w:num w:numId="56">
    <w:abstractNumId w:val="20"/>
  </w:num>
  <w:num w:numId="5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55">
    <w:abstractNumId w:val="15455"/>
  </w:num>
  <w:num w:numId="15456">
    <w:abstractNumId w:val="15456"/>
  </w:num>
  <w:numIdMacAtCleanup w:val="57"/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56888"/>
    <w:rsid w:val="00021940"/>
    <w:rsid w:val="0002400F"/>
    <w:rsid w:val="00025952"/>
    <w:rsid w:val="00032A2B"/>
    <w:rsid w:val="000347BB"/>
    <w:rsid w:val="000409AC"/>
    <w:rsid w:val="00041624"/>
    <w:rsid w:val="000549EA"/>
    <w:rsid w:val="00064AAB"/>
    <w:rsid w:val="00070EDD"/>
    <w:rsid w:val="00075648"/>
    <w:rsid w:val="00095480"/>
    <w:rsid w:val="000959B0"/>
    <w:rsid w:val="000979C7"/>
    <w:rsid w:val="000B2B30"/>
    <w:rsid w:val="000B7132"/>
    <w:rsid w:val="000B7986"/>
    <w:rsid w:val="000D04EB"/>
    <w:rsid w:val="000D4873"/>
    <w:rsid w:val="000D54A5"/>
    <w:rsid w:val="000E22FB"/>
    <w:rsid w:val="000F20EE"/>
    <w:rsid w:val="001018FA"/>
    <w:rsid w:val="00105110"/>
    <w:rsid w:val="001322C0"/>
    <w:rsid w:val="00143363"/>
    <w:rsid w:val="0014793B"/>
    <w:rsid w:val="00155F68"/>
    <w:rsid w:val="00197FE3"/>
    <w:rsid w:val="001D254D"/>
    <w:rsid w:val="001E2904"/>
    <w:rsid w:val="001E51ED"/>
    <w:rsid w:val="001F6972"/>
    <w:rsid w:val="0021102F"/>
    <w:rsid w:val="002135F1"/>
    <w:rsid w:val="002136FA"/>
    <w:rsid w:val="00224EEB"/>
    <w:rsid w:val="00231F77"/>
    <w:rsid w:val="00241BEC"/>
    <w:rsid w:val="00261989"/>
    <w:rsid w:val="00266711"/>
    <w:rsid w:val="00280EA1"/>
    <w:rsid w:val="00281D5F"/>
    <w:rsid w:val="0028348A"/>
    <w:rsid w:val="002A6EED"/>
    <w:rsid w:val="002A78F0"/>
    <w:rsid w:val="002B58BD"/>
    <w:rsid w:val="002D20AE"/>
    <w:rsid w:val="002D2DE1"/>
    <w:rsid w:val="002D35C7"/>
    <w:rsid w:val="002D48A7"/>
    <w:rsid w:val="002E2126"/>
    <w:rsid w:val="002F514A"/>
    <w:rsid w:val="0031075E"/>
    <w:rsid w:val="00313A35"/>
    <w:rsid w:val="00361709"/>
    <w:rsid w:val="00371695"/>
    <w:rsid w:val="00394CEB"/>
    <w:rsid w:val="003A1253"/>
    <w:rsid w:val="003A31E0"/>
    <w:rsid w:val="003B50C3"/>
    <w:rsid w:val="003B7E6C"/>
    <w:rsid w:val="003F455D"/>
    <w:rsid w:val="00400887"/>
    <w:rsid w:val="004038BB"/>
    <w:rsid w:val="00426672"/>
    <w:rsid w:val="00427A5A"/>
    <w:rsid w:val="00430C65"/>
    <w:rsid w:val="00432D03"/>
    <w:rsid w:val="00447FA3"/>
    <w:rsid w:val="00476A2E"/>
    <w:rsid w:val="00484FEB"/>
    <w:rsid w:val="004A0EE6"/>
    <w:rsid w:val="004A1FE5"/>
    <w:rsid w:val="004A3769"/>
    <w:rsid w:val="004A5C39"/>
    <w:rsid w:val="004B4241"/>
    <w:rsid w:val="004C2058"/>
    <w:rsid w:val="004C2C76"/>
    <w:rsid w:val="004C48A9"/>
    <w:rsid w:val="004D0BB4"/>
    <w:rsid w:val="004D326F"/>
    <w:rsid w:val="004D4497"/>
    <w:rsid w:val="00513051"/>
    <w:rsid w:val="0051735E"/>
    <w:rsid w:val="00520802"/>
    <w:rsid w:val="005248C7"/>
    <w:rsid w:val="005267F1"/>
    <w:rsid w:val="005273ED"/>
    <w:rsid w:val="00532850"/>
    <w:rsid w:val="0053653C"/>
    <w:rsid w:val="005403E3"/>
    <w:rsid w:val="00556888"/>
    <w:rsid w:val="00570242"/>
    <w:rsid w:val="005A35BC"/>
    <w:rsid w:val="005A3D66"/>
    <w:rsid w:val="005B0744"/>
    <w:rsid w:val="005B5A42"/>
    <w:rsid w:val="005D121E"/>
    <w:rsid w:val="005D2210"/>
    <w:rsid w:val="005E2553"/>
    <w:rsid w:val="005F7C9F"/>
    <w:rsid w:val="00605E11"/>
    <w:rsid w:val="00614A2E"/>
    <w:rsid w:val="0063657A"/>
    <w:rsid w:val="00664D5D"/>
    <w:rsid w:val="0067481B"/>
    <w:rsid w:val="0069513A"/>
    <w:rsid w:val="006B6704"/>
    <w:rsid w:val="006F394D"/>
    <w:rsid w:val="00721905"/>
    <w:rsid w:val="00721C82"/>
    <w:rsid w:val="00726671"/>
    <w:rsid w:val="00731DA4"/>
    <w:rsid w:val="007417B3"/>
    <w:rsid w:val="00744BAB"/>
    <w:rsid w:val="00753701"/>
    <w:rsid w:val="00753D36"/>
    <w:rsid w:val="0078225C"/>
    <w:rsid w:val="00782868"/>
    <w:rsid w:val="0078557B"/>
    <w:rsid w:val="007A1275"/>
    <w:rsid w:val="007A43D3"/>
    <w:rsid w:val="007C1EB1"/>
    <w:rsid w:val="007C41C1"/>
    <w:rsid w:val="007D6E13"/>
    <w:rsid w:val="007E0267"/>
    <w:rsid w:val="007E343C"/>
    <w:rsid w:val="007F11A3"/>
    <w:rsid w:val="00803482"/>
    <w:rsid w:val="008335B6"/>
    <w:rsid w:val="00835AE6"/>
    <w:rsid w:val="0085075C"/>
    <w:rsid w:val="00855294"/>
    <w:rsid w:val="00864899"/>
    <w:rsid w:val="0086695E"/>
    <w:rsid w:val="00867625"/>
    <w:rsid w:val="00895409"/>
    <w:rsid w:val="008B05FA"/>
    <w:rsid w:val="008B53D6"/>
    <w:rsid w:val="008C16F2"/>
    <w:rsid w:val="008E696F"/>
    <w:rsid w:val="00906D74"/>
    <w:rsid w:val="0090715A"/>
    <w:rsid w:val="00912DDE"/>
    <w:rsid w:val="00920579"/>
    <w:rsid w:val="009206B8"/>
    <w:rsid w:val="00933637"/>
    <w:rsid w:val="00941912"/>
    <w:rsid w:val="00942CE7"/>
    <w:rsid w:val="0095776C"/>
    <w:rsid w:val="00960AF7"/>
    <w:rsid w:val="00974D75"/>
    <w:rsid w:val="00975BF7"/>
    <w:rsid w:val="009918D3"/>
    <w:rsid w:val="009D4E95"/>
    <w:rsid w:val="009D732B"/>
    <w:rsid w:val="009D7702"/>
    <w:rsid w:val="009E0E13"/>
    <w:rsid w:val="009E4638"/>
    <w:rsid w:val="009F7C37"/>
    <w:rsid w:val="00A13DDA"/>
    <w:rsid w:val="00A177FF"/>
    <w:rsid w:val="00A34ADF"/>
    <w:rsid w:val="00A40EA2"/>
    <w:rsid w:val="00A433C5"/>
    <w:rsid w:val="00A90A62"/>
    <w:rsid w:val="00A92331"/>
    <w:rsid w:val="00AC66F7"/>
    <w:rsid w:val="00AE057D"/>
    <w:rsid w:val="00AF73E5"/>
    <w:rsid w:val="00B03639"/>
    <w:rsid w:val="00B03795"/>
    <w:rsid w:val="00B33680"/>
    <w:rsid w:val="00B37505"/>
    <w:rsid w:val="00B4247E"/>
    <w:rsid w:val="00B4639D"/>
    <w:rsid w:val="00B53723"/>
    <w:rsid w:val="00B63462"/>
    <w:rsid w:val="00B644FB"/>
    <w:rsid w:val="00B70CF3"/>
    <w:rsid w:val="00B71F7A"/>
    <w:rsid w:val="00B7706F"/>
    <w:rsid w:val="00B8270D"/>
    <w:rsid w:val="00BB04A7"/>
    <w:rsid w:val="00BB18D9"/>
    <w:rsid w:val="00BE3BE7"/>
    <w:rsid w:val="00BE4BD8"/>
    <w:rsid w:val="00BF7E6C"/>
    <w:rsid w:val="00C0445F"/>
    <w:rsid w:val="00C505D7"/>
    <w:rsid w:val="00C518DC"/>
    <w:rsid w:val="00C73828"/>
    <w:rsid w:val="00C9499E"/>
    <w:rsid w:val="00CA5D11"/>
    <w:rsid w:val="00CB0EF5"/>
    <w:rsid w:val="00D20872"/>
    <w:rsid w:val="00D25568"/>
    <w:rsid w:val="00D4504D"/>
    <w:rsid w:val="00D47486"/>
    <w:rsid w:val="00D57ED5"/>
    <w:rsid w:val="00D70071"/>
    <w:rsid w:val="00D80806"/>
    <w:rsid w:val="00D8460E"/>
    <w:rsid w:val="00D93799"/>
    <w:rsid w:val="00D9729C"/>
    <w:rsid w:val="00D97FA4"/>
    <w:rsid w:val="00DA3CF0"/>
    <w:rsid w:val="00DD1915"/>
    <w:rsid w:val="00DD30A1"/>
    <w:rsid w:val="00DE1DA9"/>
    <w:rsid w:val="00DF534F"/>
    <w:rsid w:val="00E07E25"/>
    <w:rsid w:val="00E1163C"/>
    <w:rsid w:val="00E11A40"/>
    <w:rsid w:val="00E16C5E"/>
    <w:rsid w:val="00E26BD3"/>
    <w:rsid w:val="00E43751"/>
    <w:rsid w:val="00E53871"/>
    <w:rsid w:val="00E60DA5"/>
    <w:rsid w:val="00E7252D"/>
    <w:rsid w:val="00E73A5A"/>
    <w:rsid w:val="00E74D4C"/>
    <w:rsid w:val="00EA3F9B"/>
    <w:rsid w:val="00EC05AF"/>
    <w:rsid w:val="00EC4FD3"/>
    <w:rsid w:val="00EE221E"/>
    <w:rsid w:val="00EE33C9"/>
    <w:rsid w:val="00EF0107"/>
    <w:rsid w:val="00EF2228"/>
    <w:rsid w:val="00EF5ADE"/>
    <w:rsid w:val="00F02FE9"/>
    <w:rsid w:val="00F10118"/>
    <w:rsid w:val="00F17365"/>
    <w:rsid w:val="00F30741"/>
    <w:rsid w:val="00F44B75"/>
    <w:rsid w:val="00F44CF0"/>
    <w:rsid w:val="00F50E6E"/>
    <w:rsid w:val="00F548EA"/>
    <w:rsid w:val="00F773C0"/>
    <w:rsid w:val="00F812B2"/>
    <w:rsid w:val="00F871B3"/>
    <w:rsid w:val="00F952C4"/>
    <w:rsid w:val="00FA5DD6"/>
    <w:rsid w:val="00FE68F5"/>
    <w:rsid w:val="00FF1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BB4"/>
  </w:style>
  <w:style w:type="paragraph" w:styleId="1">
    <w:name w:val="heading 1"/>
    <w:basedOn w:val="a"/>
    <w:next w:val="a"/>
    <w:link w:val="10"/>
    <w:uiPriority w:val="9"/>
    <w:qFormat/>
    <w:rsid w:val="005B074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064AAB"/>
    <w:pPr>
      <w:keepNext/>
      <w:widowControl w:val="0"/>
      <w:numPr>
        <w:ilvl w:val="1"/>
        <w:numId w:val="9"/>
      </w:numPr>
      <w:suppressAutoHyphens/>
      <w:spacing w:before="660" w:after="0" w:line="240" w:lineRule="auto"/>
      <w:ind w:left="600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64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648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6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556888"/>
    <w:pPr>
      <w:spacing w:after="0" w:line="240" w:lineRule="auto"/>
    </w:pPr>
    <w:rPr>
      <w:rFonts w:eastAsiaTheme="minorHAnsi"/>
      <w:lang w:eastAsia="en-US"/>
    </w:rPr>
  </w:style>
  <w:style w:type="character" w:styleId="a6">
    <w:name w:val="Strong"/>
    <w:basedOn w:val="a0"/>
    <w:uiPriority w:val="22"/>
    <w:qFormat/>
    <w:rsid w:val="00556888"/>
    <w:rPr>
      <w:b/>
      <w:bCs/>
    </w:rPr>
  </w:style>
  <w:style w:type="table" w:styleId="a7">
    <w:name w:val="Table Grid"/>
    <w:basedOn w:val="a1"/>
    <w:uiPriority w:val="59"/>
    <w:rsid w:val="0055688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55688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74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481B"/>
    <w:rPr>
      <w:rFonts w:ascii="Tahoma" w:hAnsi="Tahoma" w:cs="Tahoma"/>
      <w:sz w:val="16"/>
      <w:szCs w:val="16"/>
    </w:rPr>
  </w:style>
  <w:style w:type="character" w:customStyle="1" w:styleId="8">
    <w:name w:val="Основной текст (8)_"/>
    <w:basedOn w:val="a0"/>
    <w:link w:val="80"/>
    <w:rsid w:val="0067481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7481B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81">
    <w:name w:val="Основной текст (8) + Не полужирный"/>
    <w:basedOn w:val="8"/>
    <w:rsid w:val="006748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a0"/>
    <w:rsid w:val="006748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c">
    <w:name w:val="Title"/>
    <w:basedOn w:val="a"/>
    <w:link w:val="ad"/>
    <w:qFormat/>
    <w:rsid w:val="001D25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d">
    <w:name w:val="Название Знак"/>
    <w:basedOn w:val="a0"/>
    <w:link w:val="ac"/>
    <w:rsid w:val="001D254D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e">
    <w:name w:val="Основной"/>
    <w:basedOn w:val="a"/>
    <w:link w:val="af"/>
    <w:rsid w:val="00E1163C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">
    <w:name w:val="Основной Знак"/>
    <w:link w:val="ae"/>
    <w:rsid w:val="00E1163C"/>
    <w:rPr>
      <w:rFonts w:ascii="NewtonCSanPin" w:eastAsia="Times New Roman" w:hAnsi="NewtonCSanPin" w:cs="Times New Roman"/>
      <w:color w:val="000000"/>
      <w:sz w:val="21"/>
      <w:szCs w:val="21"/>
    </w:rPr>
  </w:style>
  <w:style w:type="paragraph" w:styleId="af0">
    <w:name w:val="header"/>
    <w:basedOn w:val="a"/>
    <w:link w:val="af1"/>
    <w:uiPriority w:val="99"/>
    <w:unhideWhenUsed/>
    <w:rsid w:val="00E11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163C"/>
  </w:style>
  <w:style w:type="paragraph" w:styleId="af2">
    <w:name w:val="footer"/>
    <w:basedOn w:val="a"/>
    <w:link w:val="af3"/>
    <w:uiPriority w:val="99"/>
    <w:unhideWhenUsed/>
    <w:rsid w:val="00E11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163C"/>
  </w:style>
  <w:style w:type="paragraph" w:styleId="af4">
    <w:name w:val="Body Text Indent"/>
    <w:basedOn w:val="a"/>
    <w:link w:val="af5"/>
    <w:semiHidden/>
    <w:unhideWhenUsed/>
    <w:rsid w:val="00BE3BE7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eastAsia="en-US"/>
    </w:rPr>
  </w:style>
  <w:style w:type="character" w:customStyle="1" w:styleId="af5">
    <w:name w:val="Основной текст с отступом Знак"/>
    <w:basedOn w:val="a0"/>
    <w:link w:val="af4"/>
    <w:semiHidden/>
    <w:rsid w:val="00BE3BE7"/>
    <w:rPr>
      <w:rFonts w:ascii="Times New Roman" w:eastAsia="Times New Roman" w:hAnsi="Times New Roman" w:cs="Times New Roman"/>
      <w:lang w:eastAsia="en-US"/>
    </w:rPr>
  </w:style>
  <w:style w:type="character" w:customStyle="1" w:styleId="CharAttribute0">
    <w:name w:val="CharAttribute0"/>
    <w:rsid w:val="00BE3BE7"/>
    <w:rPr>
      <w:rFonts w:ascii="Times New Roman" w:eastAsia="Times New Roman" w:hAnsi="Times New Roman"/>
      <w:sz w:val="28"/>
    </w:rPr>
  </w:style>
  <w:style w:type="character" w:customStyle="1" w:styleId="CharAttribute484">
    <w:name w:val="CharAttribute484"/>
    <w:uiPriority w:val="99"/>
    <w:rsid w:val="00BE3BE7"/>
    <w:rPr>
      <w:rFonts w:ascii="Times New Roman" w:eastAsia="Times New Roman"/>
      <w:i/>
      <w:sz w:val="28"/>
    </w:rPr>
  </w:style>
  <w:style w:type="character" w:customStyle="1" w:styleId="CharAttribute501">
    <w:name w:val="CharAttribute501"/>
    <w:uiPriority w:val="99"/>
    <w:rsid w:val="00BE3BE7"/>
    <w:rPr>
      <w:rFonts w:ascii="Times New Roman" w:eastAsia="Times New Roman"/>
      <w:i/>
      <w:sz w:val="28"/>
      <w:u w:val="single"/>
    </w:rPr>
  </w:style>
  <w:style w:type="paragraph" w:customStyle="1" w:styleId="paragraph">
    <w:name w:val="paragraph"/>
    <w:basedOn w:val="a"/>
    <w:rsid w:val="00BE3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BE3BE7"/>
  </w:style>
  <w:style w:type="character" w:customStyle="1" w:styleId="eop">
    <w:name w:val="eop"/>
    <w:basedOn w:val="a0"/>
    <w:rsid w:val="00BE3BE7"/>
  </w:style>
  <w:style w:type="character" w:customStyle="1" w:styleId="a9">
    <w:name w:val="Абзац списка Знак"/>
    <w:link w:val="a8"/>
    <w:uiPriority w:val="34"/>
    <w:qFormat/>
    <w:locked/>
    <w:rsid w:val="00BE3BE7"/>
  </w:style>
  <w:style w:type="paragraph" w:customStyle="1" w:styleId="ParaAttribute38">
    <w:name w:val="ParaAttribute38"/>
    <w:rsid w:val="00BE3BE7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</w:rPr>
  </w:style>
  <w:style w:type="character" w:customStyle="1" w:styleId="CharAttribute502">
    <w:name w:val="CharAttribute502"/>
    <w:rsid w:val="00BE3BE7"/>
    <w:rPr>
      <w:rFonts w:ascii="Times New Roman" w:eastAsia="Times New Roman"/>
      <w:i/>
      <w:sz w:val="28"/>
    </w:rPr>
  </w:style>
  <w:style w:type="character" w:styleId="af6">
    <w:name w:val="footnote reference"/>
    <w:uiPriority w:val="99"/>
    <w:semiHidden/>
    <w:rsid w:val="00BE3BE7"/>
    <w:rPr>
      <w:vertAlign w:val="superscript"/>
    </w:rPr>
  </w:style>
  <w:style w:type="character" w:customStyle="1" w:styleId="CharAttribute3">
    <w:name w:val="CharAttribute3"/>
    <w:rsid w:val="00BE3BE7"/>
    <w:rPr>
      <w:rFonts w:ascii="Times New Roman" w:eastAsia="Batang" w:hAnsi="Batang"/>
      <w:sz w:val="28"/>
    </w:rPr>
  </w:style>
  <w:style w:type="character" w:customStyle="1" w:styleId="CharStyle7">
    <w:name w:val="CharStyle7"/>
    <w:rsid w:val="00BE3B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18"/>
      <w:szCs w:val="18"/>
    </w:rPr>
  </w:style>
  <w:style w:type="character" w:customStyle="1" w:styleId="CharAttribute504">
    <w:name w:val="CharAttribute504"/>
    <w:rsid w:val="00BE3BE7"/>
    <w:rPr>
      <w:rFonts w:ascii="Times New Roman" w:eastAsia="Times New Roman"/>
      <w:sz w:val="28"/>
    </w:rPr>
  </w:style>
  <w:style w:type="character" w:customStyle="1" w:styleId="a5">
    <w:name w:val="Без интервала Знак"/>
    <w:link w:val="a4"/>
    <w:uiPriority w:val="1"/>
    <w:rsid w:val="00BE3BE7"/>
    <w:rPr>
      <w:rFonts w:eastAsiaTheme="minorHAnsi"/>
      <w:lang w:eastAsia="en-US"/>
    </w:rPr>
  </w:style>
  <w:style w:type="paragraph" w:customStyle="1" w:styleId="ParaAttribute10">
    <w:name w:val="ParaAttribute10"/>
    <w:uiPriority w:val="99"/>
    <w:rsid w:val="00BE3BE7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</w:rPr>
  </w:style>
  <w:style w:type="character" w:customStyle="1" w:styleId="CharAttribute511">
    <w:name w:val="CharAttribute511"/>
    <w:uiPriority w:val="99"/>
    <w:rsid w:val="00BE3BE7"/>
    <w:rPr>
      <w:rFonts w:ascii="Times New Roman" w:eastAsia="Times New Roman"/>
      <w:sz w:val="28"/>
    </w:rPr>
  </w:style>
  <w:style w:type="character" w:customStyle="1" w:styleId="c1">
    <w:name w:val="c1"/>
    <w:basedOn w:val="a0"/>
    <w:rsid w:val="00BE3BE7"/>
  </w:style>
  <w:style w:type="character" w:customStyle="1" w:styleId="10">
    <w:name w:val="Заголовок 1 Знак"/>
    <w:basedOn w:val="a0"/>
    <w:link w:val="1"/>
    <w:uiPriority w:val="9"/>
    <w:rsid w:val="005B074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p11">
    <w:name w:val="p11"/>
    <w:basedOn w:val="a"/>
    <w:rsid w:val="00280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64AAB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af7">
    <w:name w:val="Body Text"/>
    <w:basedOn w:val="a"/>
    <w:link w:val="af8"/>
    <w:uiPriority w:val="99"/>
    <w:semiHidden/>
    <w:unhideWhenUsed/>
    <w:rsid w:val="00E43751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E43751"/>
  </w:style>
  <w:style w:type="character" w:styleId="af9">
    <w:name w:val="Hyperlink"/>
    <w:basedOn w:val="a0"/>
    <w:uiPriority w:val="99"/>
    <w:unhideWhenUsed/>
    <w:rsid w:val="00025952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025952"/>
    <w:rPr>
      <w:color w:val="800080"/>
      <w:u w:val="single"/>
    </w:rPr>
  </w:style>
  <w:style w:type="paragraph" w:customStyle="1" w:styleId="xl104">
    <w:name w:val="xl104"/>
    <w:basedOn w:val="a"/>
    <w:rsid w:val="000259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9E7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259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5C8A5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6">
    <w:name w:val="xl106"/>
    <w:basedOn w:val="a"/>
    <w:rsid w:val="000259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7">
    <w:name w:val="xl107"/>
    <w:basedOn w:val="a"/>
    <w:rsid w:val="000259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DD8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0259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EE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9">
    <w:name w:val="xl109"/>
    <w:basedOn w:val="a"/>
    <w:rsid w:val="00025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11">
    <w:name w:val="Сетка таблицы1"/>
    <w:basedOn w:val="a1"/>
    <w:next w:val="a7"/>
    <w:uiPriority w:val="39"/>
    <w:rsid w:val="00A13DDA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nhideWhenUsed/>
    <w:rsid w:val="0026671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66711"/>
    <w:rPr>
      <w:sz w:val="16"/>
      <w:szCs w:val="16"/>
    </w:rPr>
  </w:style>
  <w:style w:type="paragraph" w:customStyle="1" w:styleId="Default">
    <w:name w:val="Default"/>
    <w:rsid w:val="00241BE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241B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both">
    <w:name w:val="pboth"/>
    <w:basedOn w:val="a"/>
    <w:rsid w:val="00241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description">
    <w:name w:val="footnote description"/>
    <w:next w:val="a"/>
    <w:link w:val="footnotedescriptionChar"/>
    <w:hidden/>
    <w:rsid w:val="00241BEC"/>
    <w:pPr>
      <w:spacing w:after="0" w:line="259" w:lineRule="auto"/>
      <w:ind w:left="62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241BEC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241BEC"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table" w:customStyle="1" w:styleId="22">
    <w:name w:val="Сетка таблицы2"/>
    <w:basedOn w:val="a1"/>
    <w:next w:val="a7"/>
    <w:uiPriority w:val="59"/>
    <w:rsid w:val="00B4247E"/>
    <w:pPr>
      <w:spacing w:after="0" w:line="240" w:lineRule="auto"/>
    </w:pPr>
    <w:rPr>
      <w:rFonts w:ascii="Times New Roman" w:eastAsiaTheme="minorHAnsi" w:hAnsi="Times New Roman" w:cs="Times New Roman"/>
      <w:sz w:val="28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9D7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8C16F2"/>
  </w:style>
  <w:style w:type="paragraph" w:customStyle="1" w:styleId="msonormal0">
    <w:name w:val="msonormal"/>
    <w:basedOn w:val="a"/>
    <w:rsid w:val="008C1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8C16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DD8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8C16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9E7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8C16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5C8A5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8C16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EE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8C16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0">
    <w:name w:val="xl70"/>
    <w:basedOn w:val="a"/>
    <w:rsid w:val="008C16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DD8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B8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33">
    <w:name w:val="Сетка таблицы3"/>
    <w:basedOn w:val="a1"/>
    <w:next w:val="a7"/>
    <w:uiPriority w:val="59"/>
    <w:rsid w:val="0014336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7"/>
    <w:uiPriority w:val="59"/>
    <w:rsid w:val="000D48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7"/>
    <w:uiPriority w:val="59"/>
    <w:rsid w:val="009419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rcssattr">
    <w:name w:val="msonormal_mr_css_attr"/>
    <w:basedOn w:val="a"/>
    <w:rsid w:val="00E73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75648"/>
    <w:rPr>
      <w:rFonts w:ascii="Cambria" w:eastAsia="Times New Roman" w:hAnsi="Cambria" w:cs="Times New Roman"/>
      <w:b/>
      <w:bCs/>
      <w:color w:val="4F81BD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075648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paragraph" w:customStyle="1" w:styleId="CharChar">
    <w:name w:val="Char Char"/>
    <w:basedOn w:val="a"/>
    <w:autoRedefine/>
    <w:rsid w:val="00075648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c0">
    <w:name w:val="c0"/>
    <w:basedOn w:val="a"/>
    <w:rsid w:val="00075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075648"/>
  </w:style>
  <w:style w:type="paragraph" w:styleId="23">
    <w:name w:val="Body Text 2"/>
    <w:basedOn w:val="a"/>
    <w:link w:val="24"/>
    <w:uiPriority w:val="99"/>
    <w:semiHidden/>
    <w:unhideWhenUsed/>
    <w:rsid w:val="00075648"/>
    <w:pPr>
      <w:spacing w:after="120" w:line="480" w:lineRule="auto"/>
    </w:pPr>
    <w:rPr>
      <w:rFonts w:ascii="Calibri" w:eastAsia="Times New Roman" w:hAnsi="Calibri" w:cs="Times New Roman"/>
      <w:lang w:eastAsia="en-US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075648"/>
    <w:rPr>
      <w:rFonts w:ascii="Calibri" w:eastAsia="Times New Roman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075648"/>
    <w:pPr>
      <w:widowControl w:val="0"/>
      <w:autoSpaceDE w:val="0"/>
      <w:autoSpaceDN w:val="0"/>
      <w:spacing w:after="0" w:line="268" w:lineRule="exact"/>
      <w:jc w:val="center"/>
    </w:pPr>
    <w:rPr>
      <w:rFonts w:ascii="Times New Roman" w:eastAsia="Times New Roman" w:hAnsi="Times New Roman" w:cs="Times New Roman"/>
      <w:lang w:bidi="ru-RU"/>
    </w:rPr>
  </w:style>
  <w:style w:type="character" w:customStyle="1" w:styleId="25">
    <w:name w:val="Основной текст (2)_"/>
    <w:basedOn w:val="a0"/>
    <w:link w:val="210"/>
    <w:uiPriority w:val="99"/>
    <w:locked/>
    <w:rsid w:val="003B50C3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"/>
    <w:basedOn w:val="25"/>
    <w:uiPriority w:val="99"/>
    <w:rsid w:val="003B50C3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3B50C3"/>
    <w:pPr>
      <w:widowControl w:val="0"/>
      <w:shd w:val="clear" w:color="auto" w:fill="FFFFFF"/>
      <w:spacing w:after="0" w:line="250" w:lineRule="exact"/>
      <w:ind w:hanging="340"/>
    </w:pPr>
    <w:rPr>
      <w:rFonts w:ascii="Times New Roman" w:hAnsi="Times New Roman" w:cs="Times New Roman"/>
    </w:rPr>
  </w:style>
  <w:style w:type="character" w:customStyle="1" w:styleId="currenttext">
    <w:name w:val="current_text"/>
    <w:rsid w:val="000409AC"/>
  </w:style>
  <w:style w:type="character" w:customStyle="1" w:styleId="referenceable">
    <w:name w:val="referenceable"/>
    <w:basedOn w:val="a0"/>
    <w:rsid w:val="007D6E13"/>
  </w:style>
  <w:style w:type="paragraph" w:customStyle="1" w:styleId="richfactdown-paragraph">
    <w:name w:val="richfactdown-paragraph"/>
    <w:basedOn w:val="a"/>
    <w:rsid w:val="00C73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rsid w:val="00231F77"/>
  </w:style>
  <w:style w:type="character" w:customStyle="1" w:styleId="afb">
    <w:name w:val="Основной текст_"/>
    <w:basedOn w:val="a0"/>
    <w:link w:val="13"/>
    <w:rsid w:val="0002400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">
    <w:name w:val="Заголовок №2_"/>
    <w:basedOn w:val="a0"/>
    <w:link w:val="28"/>
    <w:rsid w:val="0002400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02400F"/>
    <w:rPr>
      <w:rFonts w:ascii="Times New Roman" w:eastAsia="Times New Roman" w:hAnsi="Times New Roman" w:cs="Times New Roman"/>
      <w:b/>
      <w:bCs/>
      <w:color w:val="00000A"/>
      <w:shd w:val="clear" w:color="auto" w:fill="FFFFFF"/>
    </w:rPr>
  </w:style>
  <w:style w:type="paragraph" w:customStyle="1" w:styleId="13">
    <w:name w:val="Основной текст1"/>
    <w:basedOn w:val="a"/>
    <w:link w:val="afb"/>
    <w:rsid w:val="0002400F"/>
    <w:pPr>
      <w:widowControl w:val="0"/>
      <w:shd w:val="clear" w:color="auto" w:fill="FFFFFF"/>
      <w:spacing w:after="180" w:line="240" w:lineRule="auto"/>
    </w:pPr>
    <w:rPr>
      <w:rFonts w:ascii="Times New Roman" w:eastAsia="Times New Roman" w:hAnsi="Times New Roman" w:cs="Times New Roman"/>
    </w:rPr>
  </w:style>
  <w:style w:type="paragraph" w:customStyle="1" w:styleId="28">
    <w:name w:val="Заголовок №2"/>
    <w:basedOn w:val="a"/>
    <w:link w:val="27"/>
    <w:rsid w:val="0002400F"/>
    <w:pPr>
      <w:widowControl w:val="0"/>
      <w:shd w:val="clear" w:color="auto" w:fill="FFFFFF"/>
      <w:spacing w:after="170" w:line="240" w:lineRule="auto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fd">
    <w:name w:val="Подпись к таблице"/>
    <w:basedOn w:val="a"/>
    <w:link w:val="afc"/>
    <w:rsid w:val="0002400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00000A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13" Type="http://schemas.openxmlformats.org/officeDocument/2006/relationships/hyperlink" Target="http://arhschool43.ru/files/-------------------------------_ueauzghx.docx" TargetMode="External"/><Relationship Id="rId18" Type="http://schemas.openxmlformats.org/officeDocument/2006/relationships/hyperlink" Target="https://www.consultant.ru/document/cons_doc_LAW_142515/" TargetMode="External"/><Relationship Id="rId26" Type="http://schemas.openxmlformats.org/officeDocument/2006/relationships/image" Target="media/image10.emf"/><Relationship Id="rId39" Type="http://schemas.openxmlformats.org/officeDocument/2006/relationships/image" Target="media/image20.jpeg"/><Relationship Id="rId21" Type="http://schemas.openxmlformats.org/officeDocument/2006/relationships/image" Target="media/image8.jpeg"/><Relationship Id="rId34" Type="http://schemas.openxmlformats.org/officeDocument/2006/relationships/image" Target="media/image15.emf"/><Relationship Id="rId42" Type="http://schemas.openxmlformats.org/officeDocument/2006/relationships/image" Target="media/image23.jpeg"/><Relationship Id="rId47" Type="http://schemas.openxmlformats.org/officeDocument/2006/relationships/image" Target="media/image28.jpeg"/><Relationship Id="rId50" Type="http://schemas.openxmlformats.org/officeDocument/2006/relationships/image" Target="media/image31.jpeg"/><Relationship Id="rId55" Type="http://schemas.openxmlformats.org/officeDocument/2006/relationships/image" Target="media/image36.jpeg"/><Relationship Id="rId63" Type="http://schemas.openxmlformats.org/officeDocument/2006/relationships/image" Target="media/image44.jpeg"/><Relationship Id="rId68" Type="http://schemas.openxmlformats.org/officeDocument/2006/relationships/image" Target="media/image49.jpeg"/><Relationship Id="rId76" Type="http://schemas.openxmlformats.org/officeDocument/2006/relationships/image" Target="media/image57.jpeg"/><Relationship Id="rId7" Type="http://schemas.openxmlformats.org/officeDocument/2006/relationships/footnotes" Target="footnotes.xml"/><Relationship Id="rId71" Type="http://schemas.openxmlformats.org/officeDocument/2006/relationships/image" Target="media/image52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9" Type="http://schemas.openxmlformats.org/officeDocument/2006/relationships/image" Target="media/image12.jpeg"/><Relationship Id="rId11" Type="http://schemas.openxmlformats.org/officeDocument/2006/relationships/hyperlink" Target="http://arhschool43.ru/files/-------------------------------.docx" TargetMode="External"/><Relationship Id="rId24" Type="http://schemas.openxmlformats.org/officeDocument/2006/relationships/hyperlink" Target="https://vk.com/wall-1035575_12774" TargetMode="External"/><Relationship Id="rId32" Type="http://schemas.openxmlformats.org/officeDocument/2006/relationships/hyperlink" Target="https://horizons.bvbinfo.ru" TargetMode="External"/><Relationship Id="rId37" Type="http://schemas.openxmlformats.org/officeDocument/2006/relationships/image" Target="media/image18.jpeg"/><Relationship Id="rId40" Type="http://schemas.openxmlformats.org/officeDocument/2006/relationships/image" Target="media/image21.jpeg"/><Relationship Id="rId45" Type="http://schemas.openxmlformats.org/officeDocument/2006/relationships/image" Target="media/image26.jpeg"/><Relationship Id="rId53" Type="http://schemas.openxmlformats.org/officeDocument/2006/relationships/image" Target="media/image34.jpeg"/><Relationship Id="rId58" Type="http://schemas.openxmlformats.org/officeDocument/2006/relationships/image" Target="media/image39.jpeg"/><Relationship Id="rId66" Type="http://schemas.openxmlformats.org/officeDocument/2006/relationships/image" Target="media/image47.jpeg"/><Relationship Id="rId74" Type="http://schemas.openxmlformats.org/officeDocument/2006/relationships/image" Target="media/image55.jpeg"/><Relationship Id="rId79" Type="http://schemas.openxmlformats.org/officeDocument/2006/relationships/chart" Target="charts/chart3.xml"/><Relationship Id="rId5" Type="http://schemas.openxmlformats.org/officeDocument/2006/relationships/settings" Target="settings.xml"/><Relationship Id="rId61" Type="http://schemas.openxmlformats.org/officeDocument/2006/relationships/image" Target="media/image42.jpeg"/><Relationship Id="rId82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6.jpeg"/><Relationship Id="rId31" Type="http://schemas.openxmlformats.org/officeDocument/2006/relationships/hyperlink" Target="https://horizons.bvbinfo.ru" TargetMode="External"/><Relationship Id="rId44" Type="http://schemas.openxmlformats.org/officeDocument/2006/relationships/image" Target="media/image25.jpeg"/><Relationship Id="rId52" Type="http://schemas.openxmlformats.org/officeDocument/2006/relationships/image" Target="media/image33.jpeg"/><Relationship Id="rId60" Type="http://schemas.openxmlformats.org/officeDocument/2006/relationships/image" Target="media/image41.jpeg"/><Relationship Id="rId65" Type="http://schemas.openxmlformats.org/officeDocument/2006/relationships/image" Target="media/image46.jpeg"/><Relationship Id="rId73" Type="http://schemas.openxmlformats.org/officeDocument/2006/relationships/image" Target="media/image54.jpeg"/><Relationship Id="rId78" Type="http://schemas.openxmlformats.org/officeDocument/2006/relationships/chart" Target="charts/chart2.xml"/><Relationship Id="rId8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hkola24.su/?attachment_id=22762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9.jpeg"/><Relationship Id="rId27" Type="http://schemas.openxmlformats.org/officeDocument/2006/relationships/package" Target="embeddings/______Microsoft_PowerPoint1.sldx"/><Relationship Id="rId30" Type="http://schemas.openxmlformats.org/officeDocument/2006/relationships/image" Target="media/image13.jpeg"/><Relationship Id="rId35" Type="http://schemas.openxmlformats.org/officeDocument/2006/relationships/image" Target="media/image16.jpeg"/><Relationship Id="rId43" Type="http://schemas.openxmlformats.org/officeDocument/2006/relationships/image" Target="media/image24.jpeg"/><Relationship Id="rId48" Type="http://schemas.openxmlformats.org/officeDocument/2006/relationships/image" Target="media/image29.jpeg"/><Relationship Id="rId56" Type="http://schemas.openxmlformats.org/officeDocument/2006/relationships/image" Target="media/image37.jpeg"/><Relationship Id="rId64" Type="http://schemas.openxmlformats.org/officeDocument/2006/relationships/image" Target="media/image45.jpeg"/><Relationship Id="rId69" Type="http://schemas.openxmlformats.org/officeDocument/2006/relationships/image" Target="media/image50.jpeg"/><Relationship Id="rId77" Type="http://schemas.openxmlformats.org/officeDocument/2006/relationships/chart" Target="charts/chart1.xml"/><Relationship Id="rId8" Type="http://schemas.openxmlformats.org/officeDocument/2006/relationships/endnotes" Target="endnotes.xml"/><Relationship Id="rId51" Type="http://schemas.openxmlformats.org/officeDocument/2006/relationships/image" Target="media/image32.jpeg"/><Relationship Id="rId72" Type="http://schemas.openxmlformats.org/officeDocument/2006/relationships/image" Target="media/image53.jpeg"/><Relationship Id="rId80" Type="http://schemas.openxmlformats.org/officeDocument/2006/relationships/chart" Target="charts/chart4.xml"/><Relationship Id="rId3" Type="http://schemas.openxmlformats.org/officeDocument/2006/relationships/styles" Target="styles.xml"/><Relationship Id="rId12" Type="http://schemas.openxmlformats.org/officeDocument/2006/relationships/hyperlink" Target="http://arhschool43.ru/files/---------------------------------_39xglo45.docx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s://vk.com/album-1035575_293432496" TargetMode="External"/><Relationship Id="rId33" Type="http://schemas.openxmlformats.org/officeDocument/2006/relationships/image" Target="media/image14.jpeg"/><Relationship Id="rId38" Type="http://schemas.openxmlformats.org/officeDocument/2006/relationships/image" Target="media/image19.jpeg"/><Relationship Id="rId46" Type="http://schemas.openxmlformats.org/officeDocument/2006/relationships/image" Target="media/image27.jpeg"/><Relationship Id="rId59" Type="http://schemas.openxmlformats.org/officeDocument/2006/relationships/image" Target="media/image40.jpeg"/><Relationship Id="rId67" Type="http://schemas.openxmlformats.org/officeDocument/2006/relationships/image" Target="media/image48.jpeg"/><Relationship Id="rId20" Type="http://schemas.openxmlformats.org/officeDocument/2006/relationships/image" Target="media/image7.jpeg"/><Relationship Id="rId41" Type="http://schemas.openxmlformats.org/officeDocument/2006/relationships/image" Target="media/image22.jpeg"/><Relationship Id="rId54" Type="http://schemas.openxmlformats.org/officeDocument/2006/relationships/image" Target="media/image35.jpeg"/><Relationship Id="rId62" Type="http://schemas.openxmlformats.org/officeDocument/2006/relationships/image" Target="media/image43.jpeg"/><Relationship Id="rId70" Type="http://schemas.openxmlformats.org/officeDocument/2006/relationships/image" Target="media/image51.jpeg"/><Relationship Id="rId75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hyperlink" Target="https://vk.com/wall-1035575_12033" TargetMode="External"/><Relationship Id="rId28" Type="http://schemas.openxmlformats.org/officeDocument/2006/relationships/image" Target="media/image11.jpeg"/><Relationship Id="rId36" Type="http://schemas.openxmlformats.org/officeDocument/2006/relationships/image" Target="media/image17.jpeg"/><Relationship Id="rId49" Type="http://schemas.openxmlformats.org/officeDocument/2006/relationships/image" Target="media/image30.jpeg"/><Relationship Id="rId57" Type="http://schemas.openxmlformats.org/officeDocument/2006/relationships/image" Target="media/image38.jpeg"/><Relationship Id="rId716298337" Type="http://schemas.openxmlformats.org/officeDocument/2006/relationships/comments" Target="comments.xml"/><Relationship Id="rId987565135" Type="http://schemas.microsoft.com/office/2011/relationships/commentsExtended" Target="commentsExtended.xml"/><Relationship Id="rId797153878" Type="http://schemas.microsoft.com/office/2011/relationships/people" Target="people.xml"/></Relationships>
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учреждения в 2024 году (руб.)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Приносящая доход деятельность</c:v>
                </c:pt>
                <c:pt idx="1">
                  <c:v>Деятельность по государственному заданию</c:v>
                </c:pt>
                <c:pt idx="2">
                  <c:v>Деятельность с целевыми средствами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1580494.23</c:v>
                </c:pt>
                <c:pt idx="1">
                  <c:v>57384536.600000001</c:v>
                </c:pt>
                <c:pt idx="2">
                  <c:v>12788885.43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 учреждения в 2024 году,руб. (Деятельность по государственному заданию)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работы,услуги</c:v>
                </c:pt>
                <c:pt idx="4">
                  <c:v>Услуги связи</c:v>
                </c:pt>
                <c:pt idx="5">
                  <c:v>Налоги,пошлины и сборы</c:v>
                </c:pt>
              </c:strCache>
            </c:strRef>
          </c:cat>
          <c:val>
            <c:numRef>
              <c:f>Лист1!$B$2:$B$7</c:f>
              <c:numCache>
                <c:formatCode>#,##0.00</c:formatCode>
                <c:ptCount val="6"/>
                <c:pt idx="0" formatCode="General">
                  <c:v>49814499.050000004</c:v>
                </c:pt>
                <c:pt idx="1">
                  <c:v>4231082.76</c:v>
                </c:pt>
                <c:pt idx="2">
                  <c:v>718865.75</c:v>
                </c:pt>
                <c:pt idx="3">
                  <c:v>2334267.64</c:v>
                </c:pt>
                <c:pt idx="4">
                  <c:v>47658.33</c:v>
                </c:pt>
                <c:pt idx="5" formatCode="General">
                  <c:v>212158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 учреждения в 2024 году (руб.)  (приносящая доход деятельность)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Прочие работы,услуги</c:v>
                </c:pt>
                <c:pt idx="1">
                  <c:v>Коммунальные услуги</c:v>
                </c:pt>
              </c:strCache>
            </c:strRef>
          </c:cat>
          <c:val>
            <c:numRef>
              <c:f>Лист1!$B$2:$B$3</c:f>
              <c:numCache>
                <c:formatCode>#,##0.00</c:formatCode>
                <c:ptCount val="2"/>
                <c:pt idx="0">
                  <c:v>720151.82000000041</c:v>
                </c:pt>
                <c:pt idx="1">
                  <c:v>608870.21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 учреждения в 2024 году ,руб. (Деятельность с целевыми средствами)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Оплата труда и начисления на выплаты по оплате труда</c:v>
                </c:pt>
                <c:pt idx="1">
                  <c:v>Транспортные услуги</c:v>
                </c:pt>
                <c:pt idx="2">
                  <c:v>Прочие работы, услуги</c:v>
                </c:pt>
                <c:pt idx="3">
                  <c:v>Прочие расходы</c:v>
                </c:pt>
              </c:strCache>
            </c:strRef>
          </c:cat>
          <c:val>
            <c:numRef>
              <c:f>Лист1!$B$2:$B$5</c:f>
              <c:numCache>
                <c:formatCode>#,##0.00</c:formatCode>
                <c:ptCount val="4"/>
                <c:pt idx="0">
                  <c:v>4973157.51</c:v>
                </c:pt>
                <c:pt idx="1">
                  <c:v>1997460</c:v>
                </c:pt>
                <c:pt idx="2">
                  <c:v>4887943.0200000005</c:v>
                </c:pt>
                <c:pt idx="3" formatCode="General">
                  <c:v>103448.34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3SHq0PDZKJriGJ71u5i8cTz9++4=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</SignatureValue>
  <KeyInfo>
    <X509Data>
      <X509Certificate>MIIFfzCCA2cCFDNns0MG2a++Y2Z2Xjf94zI1PmKNMA0GCSqGSIb3DQEBCwUAMIGQ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3"/>
            <mdssi:RelationshipReference SourceId="rId18"/>
            <mdssi:RelationshipReference SourceId="rId26"/>
            <mdssi:RelationshipReference SourceId="rId39"/>
            <mdssi:RelationshipReference SourceId="rId21"/>
            <mdssi:RelationshipReference SourceId="rId34"/>
            <mdssi:RelationshipReference SourceId="rId42"/>
            <mdssi:RelationshipReference SourceId="rId47"/>
            <mdssi:RelationshipReference SourceId="rId50"/>
            <mdssi:RelationshipReference SourceId="rId55"/>
            <mdssi:RelationshipReference SourceId="rId63"/>
            <mdssi:RelationshipReference SourceId="rId68"/>
            <mdssi:RelationshipReference SourceId="rId76"/>
            <mdssi:RelationshipReference SourceId="rId7"/>
            <mdssi:RelationshipReference SourceId="rId71"/>
            <mdssi:RelationshipReference SourceId="rId2"/>
            <mdssi:RelationshipReference SourceId="rId16"/>
            <mdssi:RelationshipReference SourceId="rId29"/>
            <mdssi:RelationshipReference SourceId="rId11"/>
            <mdssi:RelationshipReference SourceId="rId24"/>
            <mdssi:RelationshipReference SourceId="rId32"/>
            <mdssi:RelationshipReference SourceId="rId37"/>
            <mdssi:RelationshipReference SourceId="rId40"/>
            <mdssi:RelationshipReference SourceId="rId45"/>
            <mdssi:RelationshipReference SourceId="rId53"/>
            <mdssi:RelationshipReference SourceId="rId58"/>
            <mdssi:RelationshipReference SourceId="rId66"/>
            <mdssi:RelationshipReference SourceId="rId74"/>
            <mdssi:RelationshipReference SourceId="rId79"/>
            <mdssi:RelationshipReference SourceId="rId5"/>
            <mdssi:RelationshipReference SourceId="rId61"/>
            <mdssi:RelationshipReference SourceId="rId82"/>
            <mdssi:RelationshipReference SourceId="rId10"/>
            <mdssi:RelationshipReference SourceId="rId19"/>
            <mdssi:RelationshipReference SourceId="rId31"/>
            <mdssi:RelationshipReference SourceId="rId44"/>
            <mdssi:RelationshipReference SourceId="rId52"/>
            <mdssi:RelationshipReference SourceId="rId60"/>
            <mdssi:RelationshipReference SourceId="rId65"/>
            <mdssi:RelationshipReference SourceId="rId73"/>
            <mdssi:RelationshipReference SourceId="rId78"/>
            <mdssi:RelationshipReference SourceId="rId81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  <mdssi:RelationshipReference SourceId="rId35"/>
            <mdssi:RelationshipReference SourceId="rId43"/>
            <mdssi:RelationshipReference SourceId="rId48"/>
            <mdssi:RelationshipReference SourceId="rId56"/>
            <mdssi:RelationshipReference SourceId="rId64"/>
            <mdssi:RelationshipReference SourceId="rId69"/>
            <mdssi:RelationshipReference SourceId="rId77"/>
            <mdssi:RelationshipReference SourceId="rId8"/>
            <mdssi:RelationshipReference SourceId="rId51"/>
            <mdssi:RelationshipReference SourceId="rId72"/>
            <mdssi:RelationshipReference SourceId="rId80"/>
            <mdssi:RelationshipReference SourceId="rId3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38"/>
            <mdssi:RelationshipReference SourceId="rId46"/>
            <mdssi:RelationshipReference SourceId="rId59"/>
            <mdssi:RelationshipReference SourceId="rId67"/>
            <mdssi:RelationshipReference SourceId="rId20"/>
            <mdssi:RelationshipReference SourceId="rId41"/>
            <mdssi:RelationshipReference SourceId="rId54"/>
            <mdssi:RelationshipReference SourceId="rId62"/>
            <mdssi:RelationshipReference SourceId="rId70"/>
            <mdssi:RelationshipReference SourceId="rId75"/>
            <mdssi:RelationshipReference SourceId="rId1"/>
            <mdssi:RelationshipReference SourceId="rId6"/>
            <mdssi:RelationshipReference SourceId="rId15"/>
            <mdssi:RelationshipReference SourceId="rId23"/>
            <mdssi:RelationshipReference SourceId="rId28"/>
            <mdssi:RelationshipReference SourceId="rId36"/>
            <mdssi:RelationshipReference SourceId="rId49"/>
            <mdssi:RelationshipReference SourceId="rId57"/>
            <mdssi:RelationshipReference SourceId="rId716298337"/>
            <mdssi:RelationshipReference SourceId="rId987565135"/>
            <mdssi:RelationshipReference SourceId="rId797153878"/>
          </Transform>
          <Transform Algorithm="http://www.w3.org/TR/2001/REC-xml-c14n-20010315"/>
        </Transforms>
        <DigestMethod Algorithm="http://www.w3.org/2000/09/xmldsig#sha1"/>
        <DigestValue>tEoAKyc/h7l/FC95UDFSfjNo+7I=</DigestValue>
      </Reference>
      <Reference URI="/word/charts/_rels/chart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sab+TBQIetOe0p9q+F4G7sgU4tI=</DigestValue>
      </Reference>
      <Reference URI="/word/charts/_rels/chart4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cwyDJds61vXIr2RLh4A+P72Ew3Y=</DigestValue>
      </Reference>
      <Reference URI="/word/charts/_rels/chart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Ssq9Bjx1whQpmgYJj9zz4uiWYCA=</DigestValue>
      </Reference>
      <Reference URI="/word/charts/_rels/chart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kqCQBIoRenBCnv9Gwfe9V2LuH/s=</DigestValue>
      </Reference>
      <Reference URI="/word/../customXml/item1.xml?ContentType=application/xml">
        <DigestMethod Algorithm="http://www.w3.org/2000/09/xmldsig#sha1"/>
        <DigestValue>2jmj7l5rSw0yVb/vlWAYkK/YBwk=</DigestValue>
      </Reference>
      <Reference URI="/word/charts/chart1.xml?ContentType=application/vnd.openxmlformats-officedocument.drawingml.chart+xml">
        <DigestMethod Algorithm="http://www.w3.org/2000/09/xmldsig#sha1"/>
        <DigestValue>blk7NOtSVu8laN8BOSa4QfuziHI=</DigestValue>
      </Reference>
      <Reference URI="/word/charts/chart2.xml?ContentType=application/vnd.openxmlformats-officedocument.drawingml.chart+xml">
        <DigestMethod Algorithm="http://www.w3.org/2000/09/xmldsig#sha1"/>
        <DigestValue>kBelz+5N2qxs8faUC8DlbmpdlwU=</DigestValue>
      </Reference>
      <Reference URI="/word/charts/chart3.xml?ContentType=application/vnd.openxmlformats-officedocument.drawingml.chart+xml">
        <DigestMethod Algorithm="http://www.w3.org/2000/09/xmldsig#sha1"/>
        <DigestValue>Lf6VDBvunuuxgbTa+JtKmhl+0Hw=</DigestValue>
      </Reference>
      <Reference URI="/word/charts/chart4.xml?ContentType=application/vnd.openxmlformats-officedocument.drawingml.chart+xml">
        <DigestMethod Algorithm="http://www.w3.org/2000/09/xmldsig#sha1"/>
        <DigestValue>CIV4howAuCum+BQveLRAcKfk5hQ=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3Qe0eNFJYtkOrBOtqCpvJNCqPOU=</DigestValue>
      </Reference>
      <Reference URI="/word/embeddings/______Microsoft_PowerPoint1.sldx?ContentType=application/vnd.openxmlformats-officedocument.presentationml.slide">
        <DigestMethod Algorithm="http://www.w3.org/2000/09/xmldsig#sha1"/>
        <DigestValue>Wpilw0F6NF7vHy4Z63wkJ4kDBH0=</DigestValue>
      </Reference>
      <Reference URI="/word/endnotes.xml?ContentType=application/vnd.openxmlformats-officedocument.wordprocessingml.endnotes+xml">
        <DigestMethod Algorithm="http://www.w3.org/2000/09/xmldsig#sha1"/>
        <DigestValue>Lc6xNrV6+CdL6/Xtl5lH+rEZ5Sg=</DigestValue>
      </Reference>
      <Reference URI="/word/fontTable.xml?ContentType=application/vnd.openxmlformats-officedocument.wordprocessingml.fontTable+xml">
        <DigestMethod Algorithm="http://www.w3.org/2000/09/xmldsig#sha1"/>
        <DigestValue>2AgnaDlnGnoyJQa2edPV+wOZbOU=</DigestValue>
      </Reference>
      <Reference URI="/word/footnotes.xml?ContentType=application/vnd.openxmlformats-officedocument.wordprocessingml.footnotes+xml">
        <DigestMethod Algorithm="http://www.w3.org/2000/09/xmldsig#sha1"/>
        <DigestValue>5so6MYP0Y5reA9MzqC2+Ur/saAE=</DigestValue>
      </Reference>
      <Reference URI="/word/media/image1.png?ContentType=image/png">
        <DigestMethod Algorithm="http://www.w3.org/2000/09/xmldsig#sha1"/>
        <DigestValue>4/hGgrfoi2C6Cg453BiLsWHLK24=</DigestValue>
      </Reference>
      <Reference URI="/word/media/image10.emf?ContentType=image/x-emf">
        <DigestMethod Algorithm="http://www.w3.org/2000/09/xmldsig#sha1"/>
        <DigestValue>Vy/AWKdjIDGSVclqGn05HQ0e1JY=</DigestValue>
      </Reference>
      <Reference URI="/word/media/image11.jpeg?ContentType=image/jpeg">
        <DigestMethod Algorithm="http://www.w3.org/2000/09/xmldsig#sha1"/>
        <DigestValue>HkPtUVjMD3QpJDMiQtd3rLkcPzA=</DigestValue>
      </Reference>
      <Reference URI="/word/media/image12.jpeg?ContentType=image/jpeg">
        <DigestMethod Algorithm="http://www.w3.org/2000/09/xmldsig#sha1"/>
        <DigestValue>BBl3S8LAFP4mNO+YHro/fj9OLvY=</DigestValue>
      </Reference>
      <Reference URI="/word/media/image13.jpeg?ContentType=image/jpeg">
        <DigestMethod Algorithm="http://www.w3.org/2000/09/xmldsig#sha1"/>
        <DigestValue>IjXDxlH9UHDBIl4heBl0NXMlob8=</DigestValue>
      </Reference>
      <Reference URI="/word/media/image14.jpeg?ContentType=image/jpeg">
        <DigestMethod Algorithm="http://www.w3.org/2000/09/xmldsig#sha1"/>
        <DigestValue>YZFrKLRTM//mVTD+fb3GKCcAEvg=</DigestValue>
      </Reference>
      <Reference URI="/word/media/image15.emf?ContentType=image/x-emf">
        <DigestMethod Algorithm="http://www.w3.org/2000/09/xmldsig#sha1"/>
        <DigestValue>FWMLgsfeeo0zNVa0hSkpZGVFu2A=</DigestValue>
      </Reference>
      <Reference URI="/word/media/image16.jpeg?ContentType=image/jpeg">
        <DigestMethod Algorithm="http://www.w3.org/2000/09/xmldsig#sha1"/>
        <DigestValue>4I3pR6C0r1u304D3IR2qlks+2OI=</DigestValue>
      </Reference>
      <Reference URI="/word/media/image17.jpeg?ContentType=image/jpeg">
        <DigestMethod Algorithm="http://www.w3.org/2000/09/xmldsig#sha1"/>
        <DigestValue>NyMxChgJQF6eT2S5B4azS5YN/Bo=</DigestValue>
      </Reference>
      <Reference URI="/word/media/image18.jpeg?ContentType=image/jpeg">
        <DigestMethod Algorithm="http://www.w3.org/2000/09/xmldsig#sha1"/>
        <DigestValue>k69Fj3RUQ7f6zbuY2FxfQxuwjsc=</DigestValue>
      </Reference>
      <Reference URI="/word/media/image19.jpeg?ContentType=image/jpeg">
        <DigestMethod Algorithm="http://www.w3.org/2000/09/xmldsig#sha1"/>
        <DigestValue>1jOlgmOPlfRhKo5xruUYN9rxCAo=</DigestValue>
      </Reference>
      <Reference URI="/word/media/image2.jpeg?ContentType=image/jpeg">
        <DigestMethod Algorithm="http://www.w3.org/2000/09/xmldsig#sha1"/>
        <DigestValue>or96IWW7C5XHAgumN7MQLD6mP9s=</DigestValue>
      </Reference>
      <Reference URI="/word/media/image20.jpeg?ContentType=image/jpeg">
        <DigestMethod Algorithm="http://www.w3.org/2000/09/xmldsig#sha1"/>
        <DigestValue>qToVDZZs6Wdz/JSN7zr7BebUKxg=</DigestValue>
      </Reference>
      <Reference URI="/word/media/image21.jpeg?ContentType=image/jpeg">
        <DigestMethod Algorithm="http://www.w3.org/2000/09/xmldsig#sha1"/>
        <DigestValue>vWaQ2lNz4rV3LxoRSkawvBFJEmQ=</DigestValue>
      </Reference>
      <Reference URI="/word/media/image22.jpeg?ContentType=image/jpeg">
        <DigestMethod Algorithm="http://www.w3.org/2000/09/xmldsig#sha1"/>
        <DigestValue>odIBIxvRbDNLfOJZn20PegslkYg=</DigestValue>
      </Reference>
      <Reference URI="/word/media/image23.jpeg?ContentType=image/jpeg">
        <DigestMethod Algorithm="http://www.w3.org/2000/09/xmldsig#sha1"/>
        <DigestValue>qZElfHLaEmOuJH7dl1Iz0GB874A=</DigestValue>
      </Reference>
      <Reference URI="/word/media/image24.jpeg?ContentType=image/jpeg">
        <DigestMethod Algorithm="http://www.w3.org/2000/09/xmldsig#sha1"/>
        <DigestValue>xypBJlC711kscnIE4/i0kaFcNOg=</DigestValue>
      </Reference>
      <Reference URI="/word/media/image25.jpeg?ContentType=image/jpeg">
        <DigestMethod Algorithm="http://www.w3.org/2000/09/xmldsig#sha1"/>
        <DigestValue>z4AH1WEJiuv571y2QJibrl3GbA8=</DigestValue>
      </Reference>
      <Reference URI="/word/media/image26.jpeg?ContentType=image/jpeg">
        <DigestMethod Algorithm="http://www.w3.org/2000/09/xmldsig#sha1"/>
        <DigestValue>45pSjLxoGK4m8IYoCPcLnlo8oxg=</DigestValue>
      </Reference>
      <Reference URI="/word/media/image27.jpeg?ContentType=image/jpeg">
        <DigestMethod Algorithm="http://www.w3.org/2000/09/xmldsig#sha1"/>
        <DigestValue>IEpCOdP1L4fZZ32XXv1K3aTZ33w=</DigestValue>
      </Reference>
      <Reference URI="/word/media/image28.jpeg?ContentType=image/jpeg">
        <DigestMethod Algorithm="http://www.w3.org/2000/09/xmldsig#sha1"/>
        <DigestValue>DN5sUo3X0tXH2efIxY+Zibs3XoA=</DigestValue>
      </Reference>
      <Reference URI="/word/media/image29.jpeg?ContentType=image/jpeg">
        <DigestMethod Algorithm="http://www.w3.org/2000/09/xmldsig#sha1"/>
        <DigestValue>MUKKatqj7WsUdIoyT1iNQKi6hpc=</DigestValue>
      </Reference>
      <Reference URI="/word/media/image3.jpeg?ContentType=image/jpeg">
        <DigestMethod Algorithm="http://www.w3.org/2000/09/xmldsig#sha1"/>
        <DigestValue>amSNugoUs7Pwo199nDnipbULBes=</DigestValue>
      </Reference>
      <Reference URI="/word/media/image30.jpeg?ContentType=image/jpeg">
        <DigestMethod Algorithm="http://www.w3.org/2000/09/xmldsig#sha1"/>
        <DigestValue>H2alvS10lPO2kgH7JGvtk3aT0to=</DigestValue>
      </Reference>
      <Reference URI="/word/media/image31.jpeg?ContentType=image/jpeg">
        <DigestMethod Algorithm="http://www.w3.org/2000/09/xmldsig#sha1"/>
        <DigestValue>yafON9MRTA3TEeXWWPi7v60Kuyk=</DigestValue>
      </Reference>
      <Reference URI="/word/media/image32.jpeg?ContentType=image/jpeg">
        <DigestMethod Algorithm="http://www.w3.org/2000/09/xmldsig#sha1"/>
        <DigestValue>AgDEfX9rWa2fB+fTcGRT3K+wyyQ=</DigestValue>
      </Reference>
      <Reference URI="/word/media/image33.jpeg?ContentType=image/jpeg">
        <DigestMethod Algorithm="http://www.w3.org/2000/09/xmldsig#sha1"/>
        <DigestValue>SFaQhTROTc0pGKOpnxE54XjYnfI=</DigestValue>
      </Reference>
      <Reference URI="/word/media/image34.jpeg?ContentType=image/jpeg">
        <DigestMethod Algorithm="http://www.w3.org/2000/09/xmldsig#sha1"/>
        <DigestValue>7XJswip2PyCXZL9upqDc3+ACggI=</DigestValue>
      </Reference>
      <Reference URI="/word/media/image35.jpeg?ContentType=image/jpeg">
        <DigestMethod Algorithm="http://www.w3.org/2000/09/xmldsig#sha1"/>
        <DigestValue>4S35a84wpmn2ha6fVebUyoQv1ho=</DigestValue>
      </Reference>
      <Reference URI="/word/media/image36.jpeg?ContentType=image/jpeg">
        <DigestMethod Algorithm="http://www.w3.org/2000/09/xmldsig#sha1"/>
        <DigestValue>hSJ2uQ6LDwmFHtDLOoHc2NCJ/Yo=</DigestValue>
      </Reference>
      <Reference URI="/word/media/image37.jpeg?ContentType=image/jpeg">
        <DigestMethod Algorithm="http://www.w3.org/2000/09/xmldsig#sha1"/>
        <DigestValue>Cuc+PRk82NdCanQ7+UpVIBDiFI0=</DigestValue>
      </Reference>
      <Reference URI="/word/media/image38.jpeg?ContentType=image/jpeg">
        <DigestMethod Algorithm="http://www.w3.org/2000/09/xmldsig#sha1"/>
        <DigestValue>klHZ9hxOEFg3ORLKKkG7TwSUQCA=</DigestValue>
      </Reference>
      <Reference URI="/word/media/image39.jpeg?ContentType=image/jpeg">
        <DigestMethod Algorithm="http://www.w3.org/2000/09/xmldsig#sha1"/>
        <DigestValue>a1CuCkICVDxRlkvTtanMwgPM100=</DigestValue>
      </Reference>
      <Reference URI="/word/media/image4.jpeg?ContentType=image/jpeg">
        <DigestMethod Algorithm="http://www.w3.org/2000/09/xmldsig#sha1"/>
        <DigestValue>RiTrhbPZn+Mx32TDAQL4g7FvVQk=</DigestValue>
      </Reference>
      <Reference URI="/word/media/image40.jpeg?ContentType=image/jpeg">
        <DigestMethod Algorithm="http://www.w3.org/2000/09/xmldsig#sha1"/>
        <DigestValue>CzPMMxr+WXmhvjbEiJqJ/hOpAY4=</DigestValue>
      </Reference>
      <Reference URI="/word/media/image41.jpeg?ContentType=image/jpeg">
        <DigestMethod Algorithm="http://www.w3.org/2000/09/xmldsig#sha1"/>
        <DigestValue>QAbODaOqYPe8UPvxjFYrTBiBAWg=</DigestValue>
      </Reference>
      <Reference URI="/word/media/image42.jpeg?ContentType=image/jpeg">
        <DigestMethod Algorithm="http://www.w3.org/2000/09/xmldsig#sha1"/>
        <DigestValue>4TrJgWV3WbTdenPW1Q35tA5M/gc=</DigestValue>
      </Reference>
      <Reference URI="/word/media/image43.jpeg?ContentType=image/jpeg">
        <DigestMethod Algorithm="http://www.w3.org/2000/09/xmldsig#sha1"/>
        <DigestValue>2DeFgiFPDaK+8n6nbsQNp63YBBU=</DigestValue>
      </Reference>
      <Reference URI="/word/media/image44.jpeg?ContentType=image/jpeg">
        <DigestMethod Algorithm="http://www.w3.org/2000/09/xmldsig#sha1"/>
        <DigestValue>NPfNvsKZKr98IvmkmIi9FNZWVRA=</DigestValue>
      </Reference>
      <Reference URI="/word/media/image45.jpeg?ContentType=image/jpeg">
        <DigestMethod Algorithm="http://www.w3.org/2000/09/xmldsig#sha1"/>
        <DigestValue>MQ9jiHLoie+Eq51GimQeNsnfqSI=</DigestValue>
      </Reference>
      <Reference URI="/word/media/image46.jpeg?ContentType=image/jpeg">
        <DigestMethod Algorithm="http://www.w3.org/2000/09/xmldsig#sha1"/>
        <DigestValue>v39PLCvmNQCZO9zQbJ/TV3Yjyf8=</DigestValue>
      </Reference>
      <Reference URI="/word/media/image47.jpeg?ContentType=image/jpeg">
        <DigestMethod Algorithm="http://www.w3.org/2000/09/xmldsig#sha1"/>
        <DigestValue>zoZnnBaL7E9QoMseebvQvZXG4DM=</DigestValue>
      </Reference>
      <Reference URI="/word/media/image48.jpeg?ContentType=image/jpeg">
        <DigestMethod Algorithm="http://www.w3.org/2000/09/xmldsig#sha1"/>
        <DigestValue>g5MhzItKwtO0Nk1UgjxuYFwWD3g=</DigestValue>
      </Reference>
      <Reference URI="/word/media/image49.jpeg?ContentType=image/jpeg">
        <DigestMethod Algorithm="http://www.w3.org/2000/09/xmldsig#sha1"/>
        <DigestValue>xUqgbf/AvPOD0z+/Ly/VURSAyo4=</DigestValue>
      </Reference>
      <Reference URI="/word/media/image5.jpeg?ContentType=image/jpeg">
        <DigestMethod Algorithm="http://www.w3.org/2000/09/xmldsig#sha1"/>
        <DigestValue>+QH6dsLC8l2nn+9LYCl65qFqoe4=</DigestValue>
      </Reference>
      <Reference URI="/word/media/image50.jpeg?ContentType=image/jpeg">
        <DigestMethod Algorithm="http://www.w3.org/2000/09/xmldsig#sha1"/>
        <DigestValue>gTvk0QwH/k1WrbBpBPNOweeBDOw=</DigestValue>
      </Reference>
      <Reference URI="/word/media/image51.jpeg?ContentType=image/jpeg">
        <DigestMethod Algorithm="http://www.w3.org/2000/09/xmldsig#sha1"/>
        <DigestValue>yvO6xezpjzwWaKaRF8ZyF7M1Tv4=</DigestValue>
      </Reference>
      <Reference URI="/word/media/image52.jpeg?ContentType=image/jpeg">
        <DigestMethod Algorithm="http://www.w3.org/2000/09/xmldsig#sha1"/>
        <DigestValue>HCE+Jb+sDbQ4Bo02KWIzwDi+i44=</DigestValue>
      </Reference>
      <Reference URI="/word/media/image53.jpeg?ContentType=image/jpeg">
        <DigestMethod Algorithm="http://www.w3.org/2000/09/xmldsig#sha1"/>
        <DigestValue>tkvCVj9FRk0NVll9PWqEuOid2hE=</DigestValue>
      </Reference>
      <Reference URI="/word/media/image54.jpeg?ContentType=image/jpeg">
        <DigestMethod Algorithm="http://www.w3.org/2000/09/xmldsig#sha1"/>
        <DigestValue>gc11bYyY1SwPy+U6liy51AGwv74=</DigestValue>
      </Reference>
      <Reference URI="/word/media/image55.jpeg?ContentType=image/jpeg">
        <DigestMethod Algorithm="http://www.w3.org/2000/09/xmldsig#sha1"/>
        <DigestValue>W5K10mPT4swB4vTALzL+DuHFcXc=</DigestValue>
      </Reference>
      <Reference URI="/word/media/image56.jpeg?ContentType=image/jpeg">
        <DigestMethod Algorithm="http://www.w3.org/2000/09/xmldsig#sha1"/>
        <DigestValue>ypVINvtA+rsdDJfrgqmJ5ezJOvw=</DigestValue>
      </Reference>
      <Reference URI="/word/media/image57.jpeg?ContentType=image/jpeg">
        <DigestMethod Algorithm="http://www.w3.org/2000/09/xmldsig#sha1"/>
        <DigestValue>C0lKrCbZKF6WbxPsuYcQtLdKYqQ=</DigestValue>
      </Reference>
      <Reference URI="/word/media/image6.jpeg?ContentType=image/jpeg">
        <DigestMethod Algorithm="http://www.w3.org/2000/09/xmldsig#sha1"/>
        <DigestValue>SUEfnDe8dpiJrVmD9+Cb9MRbba0=</DigestValue>
      </Reference>
      <Reference URI="/word/media/image7.jpeg?ContentType=image/jpeg">
        <DigestMethod Algorithm="http://www.w3.org/2000/09/xmldsig#sha1"/>
        <DigestValue>vDt/eDlVy/QaqWoZWC7Z7/UyWCs=</DigestValue>
      </Reference>
      <Reference URI="/word/media/image8.jpeg?ContentType=image/jpeg">
        <DigestMethod Algorithm="http://www.w3.org/2000/09/xmldsig#sha1"/>
        <DigestValue>1vCNOrDI5Zk3c8o6tZrOd4MKxuA=</DigestValue>
      </Reference>
      <Reference URI="/word/media/image9.jpeg?ContentType=image/jpeg">
        <DigestMethod Algorithm="http://www.w3.org/2000/09/xmldsig#sha1"/>
        <DigestValue>D7Drh0MMRjcivqT9mMQtXhK0OCA=</DigestValue>
      </Reference>
      <Reference URI="/word/numbering.xml?ContentType=application/vnd.openxmlformats-officedocument.wordprocessingml.numbering+xml">
        <DigestMethod Algorithm="http://www.w3.org/2000/09/xmldsig#sha1"/>
        <DigestValue>BU8OLscx6szhRiCoKmhcqZ/j8fg=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4CCZdoWMHJd6zHGjQv6apUmF028=</DigestValue>
      </Reference>
      <Reference URI="/word/styles.xml?ContentType=application/vnd.openxmlformats-officedocument.wordprocessingml.styles+xml">
        <DigestMethod Algorithm="http://www.w3.org/2000/09/xmldsig#sha1"/>
        <DigestValue>+Fx2wzBUcj7mnFG1/s71Skxxw5g=</DigestValue>
      </Reference>
      <Reference URI="/word/stylesWithEffects.xml?ContentType=application/vnd.ms-word.stylesWithEffects+xml">
        <DigestMethod Algorithm="http://www.w3.org/2000/09/xmldsig#sha1"/>
        <DigestValue>nMcPx5SpUb4XpY+5S40+qN6iQxs=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Gt2VnDdhVlCU7JYzzqVZWeULUnU=</DigestValue>
      </Reference>
    </Manifest>
    <SignatureProperties>
      <SignatureProperty Id="idSignatureTime" Target="#idPackageSignature">
        <mdssi:SignatureTime>
          <mdssi:Format>YYYY-MM-DDThh:mm:ssTZD</mdssi:Format>
          <mdssi:Value>2025-10-09T11:10:35Z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FD5D7-51AF-4A53-B510-A1F867453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38312</Words>
  <Characters>218381</Characters>
  <Application>Microsoft Office Word</Application>
  <DocSecurity>0</DocSecurity>
  <Lines>1819</Lines>
  <Paragraphs>512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Индивидуальная коррекционно-развивающая работа с учащимися 1-9 классов включала </vt:lpstr>
    </vt:vector>
  </TitlesOfParts>
  <Company/>
  <LinksUpToDate>false</LinksUpToDate>
  <CharactersWithSpaces>256181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Пользователь</cp:lastModifiedBy>
  <cp:revision>8</cp:revision>
  <dcterms:created xsi:type="dcterms:W3CDTF">2025-09-04T15:17:00Z</dcterms:created>
  <dcterms:modified xsi:type="dcterms:W3CDTF">2025-09-07T05:50:00Z</dcterms:modified>
</cp:coreProperties>
</file>