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04D" w:rsidRPr="006D5DD3" w:rsidRDefault="0095404D" w:rsidP="006D5DD3">
      <w:pPr>
        <w:spacing w:before="242"/>
        <w:ind w:right="117"/>
        <w:jc w:val="center"/>
        <w:rPr>
          <w:b/>
          <w:sz w:val="24"/>
        </w:rPr>
      </w:pPr>
      <w:r w:rsidRPr="006D5DD3">
        <w:rPr>
          <w:b/>
          <w:spacing w:val="-2"/>
          <w:sz w:val="24"/>
        </w:rPr>
        <w:t>Положение</w:t>
      </w:r>
    </w:p>
    <w:p w:rsidR="0095404D" w:rsidRPr="006D5DD3" w:rsidRDefault="0095404D" w:rsidP="0095404D">
      <w:pPr>
        <w:spacing w:before="2"/>
        <w:ind w:left="205" w:right="398" w:hanging="2"/>
        <w:jc w:val="center"/>
        <w:rPr>
          <w:b/>
          <w:sz w:val="24"/>
        </w:rPr>
      </w:pPr>
      <w:r w:rsidRPr="006D5DD3">
        <w:rPr>
          <w:b/>
          <w:sz w:val="24"/>
        </w:rPr>
        <w:t xml:space="preserve">о системе оценки достижения </w:t>
      </w:r>
      <w:proofErr w:type="gramStart"/>
      <w:r w:rsidRPr="006D5DD3">
        <w:rPr>
          <w:b/>
          <w:sz w:val="24"/>
        </w:rPr>
        <w:t>обучающимися</w:t>
      </w:r>
      <w:proofErr w:type="gramEnd"/>
      <w:r w:rsidRPr="006D5DD3">
        <w:rPr>
          <w:b/>
          <w:sz w:val="24"/>
        </w:rPr>
        <w:t xml:space="preserve"> планируемых результатов освоения</w:t>
      </w:r>
      <w:r w:rsidRPr="006D5DD3">
        <w:rPr>
          <w:b/>
          <w:spacing w:val="-7"/>
          <w:sz w:val="24"/>
        </w:rPr>
        <w:t xml:space="preserve"> </w:t>
      </w:r>
      <w:r w:rsidRPr="006D5DD3">
        <w:rPr>
          <w:b/>
          <w:sz w:val="24"/>
        </w:rPr>
        <w:t>образовательных</w:t>
      </w:r>
      <w:r w:rsidRPr="006D5DD3">
        <w:rPr>
          <w:b/>
          <w:spacing w:val="-6"/>
          <w:sz w:val="24"/>
        </w:rPr>
        <w:t xml:space="preserve"> </w:t>
      </w:r>
      <w:r w:rsidRPr="006D5DD3">
        <w:rPr>
          <w:b/>
          <w:sz w:val="24"/>
        </w:rPr>
        <w:t>программ</w:t>
      </w:r>
      <w:r w:rsidRPr="006D5DD3">
        <w:rPr>
          <w:b/>
          <w:spacing w:val="-4"/>
          <w:sz w:val="24"/>
        </w:rPr>
        <w:t xml:space="preserve"> </w:t>
      </w:r>
      <w:r w:rsidRPr="006D5DD3">
        <w:rPr>
          <w:b/>
          <w:sz w:val="24"/>
        </w:rPr>
        <w:t>начального</w:t>
      </w:r>
      <w:r w:rsidRPr="006D5DD3">
        <w:rPr>
          <w:b/>
          <w:spacing w:val="-6"/>
          <w:sz w:val="24"/>
        </w:rPr>
        <w:t xml:space="preserve"> </w:t>
      </w:r>
      <w:r w:rsidRPr="006D5DD3">
        <w:rPr>
          <w:b/>
          <w:sz w:val="24"/>
        </w:rPr>
        <w:t>общего,</w:t>
      </w:r>
      <w:r w:rsidRPr="006D5DD3">
        <w:rPr>
          <w:b/>
          <w:spacing w:val="-8"/>
          <w:sz w:val="24"/>
        </w:rPr>
        <w:t xml:space="preserve"> </w:t>
      </w:r>
      <w:r w:rsidRPr="006D5DD3">
        <w:rPr>
          <w:b/>
          <w:sz w:val="24"/>
        </w:rPr>
        <w:t>основного</w:t>
      </w:r>
      <w:r w:rsidRPr="006D5DD3">
        <w:rPr>
          <w:b/>
          <w:spacing w:val="-3"/>
          <w:sz w:val="24"/>
        </w:rPr>
        <w:t xml:space="preserve"> </w:t>
      </w:r>
      <w:r w:rsidRPr="006D5DD3">
        <w:rPr>
          <w:b/>
          <w:sz w:val="24"/>
        </w:rPr>
        <w:t>общего</w:t>
      </w:r>
      <w:r w:rsidRPr="006D5DD3">
        <w:rPr>
          <w:b/>
          <w:spacing w:val="-3"/>
          <w:sz w:val="24"/>
        </w:rPr>
        <w:t xml:space="preserve"> </w:t>
      </w:r>
      <w:r w:rsidRPr="006D5DD3">
        <w:rPr>
          <w:b/>
          <w:sz w:val="24"/>
        </w:rPr>
        <w:t>и среднего общего образования</w:t>
      </w:r>
    </w:p>
    <w:p w:rsidR="0095404D" w:rsidRPr="006D5DD3" w:rsidRDefault="0095404D" w:rsidP="0095404D">
      <w:pPr>
        <w:pStyle w:val="a5"/>
        <w:numPr>
          <w:ilvl w:val="0"/>
          <w:numId w:val="2"/>
        </w:numPr>
        <w:tabs>
          <w:tab w:val="left" w:pos="4335"/>
        </w:tabs>
        <w:spacing w:before="283"/>
        <w:ind w:left="4335" w:hanging="270"/>
        <w:jc w:val="left"/>
        <w:rPr>
          <w:sz w:val="24"/>
        </w:rPr>
      </w:pPr>
      <w:r w:rsidRPr="006D5DD3">
        <w:rPr>
          <w:b/>
          <w:sz w:val="24"/>
        </w:rPr>
        <w:t>Общие</w:t>
      </w:r>
      <w:r w:rsidRPr="006D5DD3">
        <w:rPr>
          <w:b/>
          <w:spacing w:val="-9"/>
          <w:sz w:val="24"/>
        </w:rPr>
        <w:t xml:space="preserve"> </w:t>
      </w:r>
      <w:r w:rsidRPr="006D5DD3">
        <w:rPr>
          <w:b/>
          <w:spacing w:val="-2"/>
          <w:sz w:val="24"/>
        </w:rPr>
        <w:t>положения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 xml:space="preserve">Настоящее положение о системе оценки достижения </w:t>
      </w:r>
      <w:proofErr w:type="gramStart"/>
      <w:r w:rsidRPr="00105F9F">
        <w:t>обучающимися</w:t>
      </w:r>
      <w:proofErr w:type="gramEnd"/>
      <w:r w:rsidRPr="00105F9F">
        <w:t xml:space="preserve"> планируемых результатов освоения образовательных программ начального общего, основного общего и среднего общего образования (далее - Положение) разработано в соответствии с: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Федеральным законом от 29 декабря 2012 г. № 273-ФЗ «Об образовании в Российской Федерации» (далее - Федеральный закон об образовании);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федеральным государственным образовательным стандартом начального общего образования,</w:t>
      </w:r>
      <w:r w:rsidRPr="00105F9F">
        <w:rPr>
          <w:spacing w:val="-2"/>
        </w:rPr>
        <w:t xml:space="preserve"> </w:t>
      </w:r>
      <w:r w:rsidRPr="00105F9F">
        <w:t xml:space="preserve">утвержденным приказом </w:t>
      </w:r>
      <w:proofErr w:type="spellStart"/>
      <w:r w:rsidRPr="00105F9F">
        <w:t>Минпросвещения</w:t>
      </w:r>
      <w:proofErr w:type="spellEnd"/>
      <w:r w:rsidRPr="00105F9F">
        <w:t xml:space="preserve"> России</w:t>
      </w:r>
      <w:r w:rsidRPr="00105F9F">
        <w:rPr>
          <w:spacing w:val="-1"/>
        </w:rPr>
        <w:t xml:space="preserve"> </w:t>
      </w:r>
      <w:r w:rsidRPr="00105F9F">
        <w:t>от 31</w:t>
      </w:r>
      <w:r w:rsidRPr="00105F9F">
        <w:rPr>
          <w:spacing w:val="-1"/>
        </w:rPr>
        <w:t xml:space="preserve"> </w:t>
      </w:r>
      <w:r w:rsidRPr="00105F9F">
        <w:t>мая 2021 г. № 286 (далее - ФГОС НОО);</w:t>
      </w:r>
    </w:p>
    <w:p w:rsidR="0095404D" w:rsidRPr="000375C1" w:rsidRDefault="0095404D" w:rsidP="006D5DD3">
      <w:pPr>
        <w:pStyle w:val="TableParagraph"/>
        <w:ind w:firstLine="426"/>
        <w:jc w:val="both"/>
      </w:pPr>
      <w:r w:rsidRPr="000375C1">
        <w:t>федеральным государственным образовательным стандартом основного общего образования,</w:t>
      </w:r>
      <w:r w:rsidRPr="000375C1">
        <w:rPr>
          <w:spacing w:val="-2"/>
        </w:rPr>
        <w:t xml:space="preserve"> </w:t>
      </w:r>
      <w:r w:rsidRPr="000375C1">
        <w:t xml:space="preserve">утвержденным приказом </w:t>
      </w:r>
      <w:proofErr w:type="spellStart"/>
      <w:r w:rsidRPr="000375C1">
        <w:t>Минпросвещения</w:t>
      </w:r>
      <w:proofErr w:type="spellEnd"/>
      <w:r w:rsidRPr="000375C1">
        <w:t xml:space="preserve"> России</w:t>
      </w:r>
      <w:r w:rsidRPr="000375C1">
        <w:rPr>
          <w:spacing w:val="-1"/>
        </w:rPr>
        <w:t xml:space="preserve"> </w:t>
      </w:r>
      <w:r w:rsidRPr="000375C1">
        <w:t>от</w:t>
      </w:r>
      <w:r w:rsidRPr="000375C1">
        <w:rPr>
          <w:spacing w:val="-2"/>
        </w:rPr>
        <w:t xml:space="preserve"> </w:t>
      </w:r>
      <w:r w:rsidRPr="000375C1">
        <w:t>31</w:t>
      </w:r>
      <w:r w:rsidRPr="000375C1">
        <w:rPr>
          <w:spacing w:val="-1"/>
        </w:rPr>
        <w:t xml:space="preserve"> </w:t>
      </w:r>
      <w:r w:rsidRPr="000375C1">
        <w:t>мая 2021 г. № 287 (далее - ФГОС ООО);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0375C1">
        <w:t xml:space="preserve">федеральным государственным образовательным стандартом среднего общего образования, утвержденным приказом </w:t>
      </w:r>
      <w:proofErr w:type="spellStart"/>
      <w:r w:rsidRPr="000375C1">
        <w:t>Минобрнауки</w:t>
      </w:r>
      <w:proofErr w:type="spellEnd"/>
      <w:r w:rsidRPr="000375C1">
        <w:t xml:space="preserve"> России от 17 мая 2012 г. № 413 (далее - ФГОС СОО);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 xml:space="preserve">федеральной образовательной программой начального образования, утвержденной приказом </w:t>
      </w:r>
      <w:proofErr w:type="spellStart"/>
      <w:r w:rsidRPr="00105F9F">
        <w:t>Минпросвещения</w:t>
      </w:r>
      <w:proofErr w:type="spellEnd"/>
      <w:r w:rsidRPr="00105F9F">
        <w:t xml:space="preserve"> от 18 мая 2023 г. № 372 (далее - ФОП </w:t>
      </w:r>
      <w:r w:rsidRPr="00105F9F">
        <w:rPr>
          <w:spacing w:val="-2"/>
        </w:rPr>
        <w:t>НОО);</w:t>
      </w:r>
    </w:p>
    <w:p w:rsidR="0095404D" w:rsidRPr="000375C1" w:rsidRDefault="0095404D" w:rsidP="006D5DD3">
      <w:pPr>
        <w:pStyle w:val="TableParagraph"/>
        <w:ind w:firstLine="426"/>
        <w:jc w:val="both"/>
      </w:pPr>
      <w:r w:rsidRPr="000375C1">
        <w:t>федеральной</w:t>
      </w:r>
      <w:r w:rsidRPr="000375C1">
        <w:rPr>
          <w:spacing w:val="-3"/>
        </w:rPr>
        <w:t xml:space="preserve"> </w:t>
      </w:r>
      <w:r w:rsidRPr="000375C1">
        <w:t>образовательной программой</w:t>
      </w:r>
      <w:r w:rsidRPr="000375C1">
        <w:rPr>
          <w:spacing w:val="-3"/>
        </w:rPr>
        <w:t xml:space="preserve"> </w:t>
      </w:r>
      <w:r w:rsidRPr="000375C1">
        <w:t>основного</w:t>
      </w:r>
      <w:r w:rsidRPr="000375C1">
        <w:rPr>
          <w:spacing w:val="-1"/>
        </w:rPr>
        <w:t xml:space="preserve"> </w:t>
      </w:r>
      <w:r w:rsidRPr="000375C1">
        <w:t xml:space="preserve">образования, утвержденной приказом </w:t>
      </w:r>
      <w:proofErr w:type="spellStart"/>
      <w:r w:rsidRPr="000375C1">
        <w:t>Минпросвещения</w:t>
      </w:r>
      <w:proofErr w:type="spellEnd"/>
      <w:r w:rsidRPr="000375C1">
        <w:t xml:space="preserve"> от 18 мая 2023 г. № 370 (далее - ФОП ООО); 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0375C1">
        <w:t>федеральной образовательной программой среднего</w:t>
      </w:r>
      <w:r w:rsidRPr="000375C1">
        <w:rPr>
          <w:spacing w:val="33"/>
        </w:rPr>
        <w:t xml:space="preserve"> </w:t>
      </w:r>
      <w:r w:rsidRPr="000375C1">
        <w:t xml:space="preserve">образования, утвержденной приказом </w:t>
      </w:r>
      <w:proofErr w:type="spellStart"/>
      <w:r w:rsidRPr="000375C1">
        <w:t>Минпросвещения</w:t>
      </w:r>
      <w:proofErr w:type="spellEnd"/>
      <w:r w:rsidRPr="000375C1">
        <w:t xml:space="preserve"> от 18 </w:t>
      </w:r>
      <w:r w:rsidR="000375C1">
        <w:t xml:space="preserve">мая 2023 г. № 371 (далее - ФОП </w:t>
      </w:r>
      <w:r w:rsidRPr="000375C1">
        <w:t>СОО);</w:t>
      </w:r>
    </w:p>
    <w:p w:rsidR="0095404D" w:rsidRPr="000375C1" w:rsidRDefault="0095404D" w:rsidP="006D5DD3">
      <w:pPr>
        <w:pStyle w:val="TableParagraph"/>
        <w:ind w:firstLine="426"/>
        <w:jc w:val="both"/>
      </w:pPr>
      <w:r w:rsidRPr="000375C1">
        <w:t xml:space="preserve">Порядком заполнения, учета и выдачи аттестатов об основном общем и среднем общем образовании и их дубликатов, утвержденным приказом </w:t>
      </w:r>
      <w:proofErr w:type="spellStart"/>
      <w:r w:rsidRPr="000375C1">
        <w:t>Минпросвещения</w:t>
      </w:r>
      <w:proofErr w:type="spellEnd"/>
      <w:r w:rsidRPr="000375C1">
        <w:t xml:space="preserve"> России от 5 октября 2020 г. № 546 (далее - Порядок № 546);</w:t>
      </w:r>
    </w:p>
    <w:p w:rsidR="0095404D" w:rsidRDefault="0095404D" w:rsidP="006D5DD3">
      <w:pPr>
        <w:pStyle w:val="TableParagraph"/>
        <w:ind w:firstLine="426"/>
        <w:jc w:val="both"/>
      </w:pPr>
      <w:r w:rsidRPr="000375C1">
        <w:t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</w:t>
      </w:r>
      <w:r w:rsidRPr="000375C1">
        <w:rPr>
          <w:spacing w:val="56"/>
        </w:rPr>
        <w:t xml:space="preserve">  </w:t>
      </w:r>
      <w:r w:rsidRPr="000375C1">
        <w:t>общего,</w:t>
      </w:r>
      <w:r w:rsidRPr="000375C1">
        <w:rPr>
          <w:spacing w:val="56"/>
        </w:rPr>
        <w:t xml:space="preserve">  </w:t>
      </w:r>
      <w:r w:rsidRPr="000375C1">
        <w:t>основного</w:t>
      </w:r>
      <w:r w:rsidRPr="000375C1">
        <w:rPr>
          <w:spacing w:val="56"/>
        </w:rPr>
        <w:t xml:space="preserve">  </w:t>
      </w:r>
      <w:r w:rsidRPr="000375C1">
        <w:t>общего</w:t>
      </w:r>
      <w:r w:rsidRPr="000375C1">
        <w:rPr>
          <w:spacing w:val="57"/>
        </w:rPr>
        <w:t xml:space="preserve">  </w:t>
      </w:r>
      <w:r w:rsidRPr="000375C1">
        <w:t>и</w:t>
      </w:r>
      <w:r w:rsidRPr="000375C1">
        <w:rPr>
          <w:spacing w:val="56"/>
        </w:rPr>
        <w:t xml:space="preserve">  </w:t>
      </w:r>
      <w:r w:rsidRPr="000375C1">
        <w:t>среднего</w:t>
      </w:r>
      <w:r w:rsidRPr="000375C1">
        <w:rPr>
          <w:spacing w:val="56"/>
        </w:rPr>
        <w:t xml:space="preserve">  </w:t>
      </w:r>
      <w:r w:rsidRPr="000375C1">
        <w:t>общего</w:t>
      </w:r>
      <w:r w:rsidRPr="000375C1">
        <w:rPr>
          <w:spacing w:val="56"/>
        </w:rPr>
        <w:t xml:space="preserve">  </w:t>
      </w:r>
      <w:r w:rsidRPr="000375C1">
        <w:t>образования,</w:t>
      </w:r>
      <w:r w:rsidR="000375C1">
        <w:t xml:space="preserve"> </w:t>
      </w:r>
      <w:r w:rsidRPr="000375C1">
        <w:t xml:space="preserve">утвержденным приказом </w:t>
      </w:r>
      <w:proofErr w:type="spellStart"/>
      <w:r w:rsidRPr="000375C1">
        <w:t>Минпросвещения</w:t>
      </w:r>
      <w:proofErr w:type="spellEnd"/>
      <w:r w:rsidRPr="000375C1">
        <w:t xml:space="preserve"> России от 22 марта 2021 г. № 115 (далее - Порядок № 115);</w:t>
      </w:r>
    </w:p>
    <w:p w:rsidR="00C705F5" w:rsidRPr="00C705F5" w:rsidRDefault="00C705F5" w:rsidP="006D5DD3">
      <w:pPr>
        <w:pStyle w:val="TableParagraph"/>
        <w:ind w:firstLine="426"/>
        <w:jc w:val="both"/>
        <w:rPr>
          <w:szCs w:val="28"/>
        </w:rPr>
      </w:pPr>
      <w:proofErr w:type="gramStart"/>
      <w:r w:rsidRPr="00C705F5">
        <w:rPr>
          <w:szCs w:val="28"/>
        </w:rPr>
        <w:t xml:space="preserve">Порядком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деятельность, утвержденным приказом </w:t>
      </w:r>
      <w:proofErr w:type="spellStart"/>
      <w:r w:rsidRPr="00C705F5">
        <w:rPr>
          <w:szCs w:val="28"/>
        </w:rPr>
        <w:t>Минобрнауки</w:t>
      </w:r>
      <w:proofErr w:type="spellEnd"/>
      <w:r w:rsidRPr="00C705F5">
        <w:rPr>
          <w:szCs w:val="28"/>
        </w:rPr>
        <w:t xml:space="preserve"> России № 845, </w:t>
      </w:r>
      <w:proofErr w:type="spellStart"/>
      <w:r w:rsidRPr="00C705F5">
        <w:rPr>
          <w:szCs w:val="28"/>
        </w:rPr>
        <w:t>Минпросвещения</w:t>
      </w:r>
      <w:proofErr w:type="spellEnd"/>
      <w:r w:rsidRPr="00C705F5">
        <w:rPr>
          <w:szCs w:val="28"/>
        </w:rPr>
        <w:t xml:space="preserve"> России № 369 от 30 июля 2020 г. (далее – </w:t>
      </w:r>
      <w:r w:rsidRPr="00C705F5">
        <w:rPr>
          <w:szCs w:val="28"/>
        </w:rPr>
        <w:br/>
        <w:t>Порядок № 845/369);</w:t>
      </w:r>
      <w:proofErr w:type="gramEnd"/>
    </w:p>
    <w:p w:rsidR="0095404D" w:rsidRPr="006D5DD3" w:rsidRDefault="00C705F5" w:rsidP="006D5DD3">
      <w:pPr>
        <w:pStyle w:val="TableParagraph"/>
        <w:ind w:firstLine="426"/>
        <w:jc w:val="both"/>
        <w:rPr>
          <w:szCs w:val="28"/>
        </w:rPr>
      </w:pPr>
      <w:r w:rsidRPr="00C705F5">
        <w:rPr>
          <w:szCs w:val="28"/>
        </w:rPr>
        <w:t xml:space="preserve">Правилами проведения мероприятий по оценке качества образования, утвержденными постановлением Правительства Российской Федерации </w:t>
      </w:r>
      <w:r w:rsidRPr="00C705F5">
        <w:rPr>
          <w:szCs w:val="28"/>
        </w:rPr>
        <w:br/>
        <w:t>от 30 апреля 2024 г.</w:t>
      </w:r>
      <w:r w:rsidR="006D5DD3">
        <w:rPr>
          <w:szCs w:val="28"/>
        </w:rPr>
        <w:t xml:space="preserve"> № 556 (далее – Правила № 556).</w:t>
      </w:r>
    </w:p>
    <w:p w:rsidR="006D5DD3" w:rsidRDefault="00105F9F" w:rsidP="006D5DD3">
      <w:pPr>
        <w:pStyle w:val="TableParagraph"/>
        <w:ind w:firstLine="426"/>
        <w:jc w:val="both"/>
        <w:rPr>
          <w:spacing w:val="-2"/>
        </w:rPr>
      </w:pPr>
      <w:r w:rsidRPr="00105F9F">
        <w:t>При</w:t>
      </w:r>
      <w:r w:rsidRPr="00105F9F">
        <w:rPr>
          <w:spacing w:val="-4"/>
        </w:rPr>
        <w:t xml:space="preserve"> </w:t>
      </w:r>
      <w:r w:rsidRPr="00105F9F">
        <w:t>разработке</w:t>
      </w:r>
      <w:r w:rsidRPr="00105F9F">
        <w:rPr>
          <w:spacing w:val="-4"/>
        </w:rPr>
        <w:t xml:space="preserve"> </w:t>
      </w:r>
      <w:r w:rsidRPr="00105F9F">
        <w:t>Положения</w:t>
      </w:r>
      <w:r w:rsidRPr="00105F9F">
        <w:rPr>
          <w:spacing w:val="-3"/>
        </w:rPr>
        <w:t xml:space="preserve"> </w:t>
      </w:r>
      <w:r w:rsidRPr="00105F9F">
        <w:t>учтены</w:t>
      </w:r>
      <w:r w:rsidRPr="00105F9F">
        <w:rPr>
          <w:spacing w:val="-3"/>
        </w:rPr>
        <w:t xml:space="preserve"> </w:t>
      </w:r>
      <w:r w:rsidRPr="00105F9F">
        <w:t>методические</w:t>
      </w:r>
      <w:r w:rsidRPr="00105F9F">
        <w:rPr>
          <w:spacing w:val="-2"/>
        </w:rPr>
        <w:t xml:space="preserve"> </w:t>
      </w:r>
      <w:r w:rsidRPr="00105F9F">
        <w:t>рекомендации</w:t>
      </w:r>
      <w:r w:rsidRPr="00105F9F">
        <w:rPr>
          <w:spacing w:val="-3"/>
        </w:rPr>
        <w:t xml:space="preserve"> </w:t>
      </w:r>
      <w:r w:rsidRPr="00105F9F">
        <w:t>по</w:t>
      </w:r>
      <w:r w:rsidRPr="00105F9F">
        <w:rPr>
          <w:spacing w:val="-1"/>
        </w:rPr>
        <w:t xml:space="preserve"> </w:t>
      </w:r>
      <w:r w:rsidRPr="00105F9F">
        <w:t>системе оценки достижения обучающимися планируемых результатов освоения образовательных программ начального общего, основного общего и среднего общего</w:t>
      </w:r>
      <w:r w:rsidRPr="00105F9F">
        <w:rPr>
          <w:spacing w:val="40"/>
        </w:rPr>
        <w:t xml:space="preserve"> </w:t>
      </w:r>
      <w:r w:rsidRPr="00105F9F">
        <w:t>образования</w:t>
      </w:r>
      <w:r w:rsidRPr="00105F9F">
        <w:rPr>
          <w:spacing w:val="40"/>
        </w:rPr>
        <w:t xml:space="preserve"> </w:t>
      </w:r>
      <w:r w:rsidRPr="00105F9F">
        <w:t>(письмо</w:t>
      </w:r>
      <w:r w:rsidRPr="00105F9F">
        <w:rPr>
          <w:spacing w:val="40"/>
        </w:rPr>
        <w:t xml:space="preserve"> </w:t>
      </w:r>
      <w:proofErr w:type="spellStart"/>
      <w:r w:rsidRPr="00105F9F">
        <w:t>Минпросвещения</w:t>
      </w:r>
      <w:proofErr w:type="spellEnd"/>
      <w:r w:rsidRPr="00105F9F">
        <w:rPr>
          <w:spacing w:val="40"/>
        </w:rPr>
        <w:t xml:space="preserve"> </w:t>
      </w:r>
      <w:r w:rsidRPr="00105F9F">
        <w:t>России</w:t>
      </w:r>
      <w:r w:rsidRPr="00105F9F">
        <w:rPr>
          <w:spacing w:val="40"/>
        </w:rPr>
        <w:t xml:space="preserve"> </w:t>
      </w:r>
      <w:r w:rsidRPr="00105F9F">
        <w:t>от</w:t>
      </w:r>
      <w:r w:rsidRPr="00105F9F">
        <w:rPr>
          <w:spacing w:val="40"/>
        </w:rPr>
        <w:t xml:space="preserve"> </w:t>
      </w:r>
      <w:r w:rsidRPr="00105F9F">
        <w:t>13</w:t>
      </w:r>
      <w:r w:rsidRPr="00105F9F">
        <w:rPr>
          <w:spacing w:val="40"/>
        </w:rPr>
        <w:t xml:space="preserve"> </w:t>
      </w:r>
      <w:r w:rsidRPr="00105F9F">
        <w:t>января</w:t>
      </w:r>
      <w:r w:rsidRPr="00105F9F">
        <w:rPr>
          <w:spacing w:val="40"/>
        </w:rPr>
        <w:t xml:space="preserve"> </w:t>
      </w:r>
      <w:r w:rsidRPr="00105F9F">
        <w:t>2023</w:t>
      </w:r>
      <w:r w:rsidRPr="00105F9F">
        <w:rPr>
          <w:spacing w:val="40"/>
        </w:rPr>
        <w:t xml:space="preserve"> </w:t>
      </w:r>
      <w:r w:rsidRPr="00105F9F">
        <w:t>г.</w:t>
      </w:r>
      <w:r w:rsidRPr="00105F9F">
        <w:rPr>
          <w:spacing w:val="40"/>
        </w:rPr>
        <w:t xml:space="preserve"> </w:t>
      </w:r>
      <w:r w:rsidRPr="00105F9F">
        <w:t xml:space="preserve">№ 03-49 «О направлении методических рекомендаций», далее - методические </w:t>
      </w:r>
      <w:r w:rsidR="006D5DD3">
        <w:rPr>
          <w:spacing w:val="-2"/>
        </w:rPr>
        <w:t>рекомендации)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При</w:t>
      </w:r>
      <w:r w:rsidRPr="00105F9F">
        <w:rPr>
          <w:spacing w:val="-4"/>
        </w:rPr>
        <w:t xml:space="preserve"> </w:t>
      </w:r>
      <w:r w:rsidRPr="00105F9F">
        <w:t>разработке</w:t>
      </w:r>
      <w:r w:rsidRPr="00105F9F">
        <w:rPr>
          <w:spacing w:val="-4"/>
        </w:rPr>
        <w:t xml:space="preserve"> </w:t>
      </w:r>
      <w:r w:rsidRPr="00105F9F">
        <w:t>Положения</w:t>
      </w:r>
      <w:r w:rsidRPr="00105F9F">
        <w:rPr>
          <w:spacing w:val="-3"/>
        </w:rPr>
        <w:t xml:space="preserve"> </w:t>
      </w:r>
      <w:r w:rsidRPr="00105F9F">
        <w:t>учтены</w:t>
      </w:r>
      <w:r w:rsidRPr="00105F9F">
        <w:rPr>
          <w:spacing w:val="-3"/>
        </w:rPr>
        <w:t xml:space="preserve"> </w:t>
      </w:r>
      <w:r w:rsidRPr="00105F9F">
        <w:t>методические</w:t>
      </w:r>
      <w:r w:rsidRPr="00105F9F">
        <w:rPr>
          <w:spacing w:val="-2"/>
        </w:rPr>
        <w:t xml:space="preserve"> </w:t>
      </w:r>
      <w:r w:rsidRPr="00105F9F">
        <w:t>рекомендации</w:t>
      </w:r>
      <w:r w:rsidRPr="00105F9F">
        <w:rPr>
          <w:spacing w:val="-3"/>
        </w:rPr>
        <w:t xml:space="preserve"> </w:t>
      </w:r>
      <w:r w:rsidRPr="00105F9F">
        <w:t>по</w:t>
      </w:r>
      <w:r w:rsidRPr="00105F9F">
        <w:rPr>
          <w:spacing w:val="-1"/>
        </w:rPr>
        <w:t xml:space="preserve"> </w:t>
      </w:r>
      <w:r w:rsidRPr="00105F9F">
        <w:t xml:space="preserve">системе оценки достижения обучающимися планируемых результатов освоения образовательных программ начального общего, основного общего и среднего общего образования (письмо Министерства образования </w:t>
      </w:r>
      <w:r w:rsidR="00973D30">
        <w:t>Архангельской области от 29.0</w:t>
      </w:r>
      <w:r w:rsidRPr="00105F9F">
        <w:t>8.2023г. № 209/02-09/8631 «О направлении примерных локальных нормативных актов»).</w:t>
      </w:r>
    </w:p>
    <w:p w:rsidR="0095404D" w:rsidRPr="00105F9F" w:rsidRDefault="0095404D" w:rsidP="006D5DD3">
      <w:pPr>
        <w:pStyle w:val="TableParagraph"/>
        <w:ind w:firstLine="426"/>
        <w:jc w:val="both"/>
      </w:pPr>
      <w:proofErr w:type="gramStart"/>
      <w:r w:rsidRPr="00105F9F">
        <w:t>Положение является локальным нормативным актом, муниципального бюджетного общеобразовательного учреждения городского округа «Город Архангельск» «Средняя школа № 43» (МБОУ  СШ № 43») (далее - Учреждение), регламентирующим систему оценки достижения обучающимися планируемых результатов освоения образовательных программ начального общего, основного общего и среднего общего образования в Учреждении, в том числе формы, периодичность и порядок текущего контроля успеваемости и промежуточной аттестации обучающихся.</w:t>
      </w:r>
      <w:proofErr w:type="gramEnd"/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Основными направлениями и целями оценочной деятельности в Учреждении (далее - система оценки) являются: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Учреждения, мониторинговых исследований муниципального, регионального и федерального уровней;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оценка результатов деятельности педагогических работников как основа аттестационных процедур;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 xml:space="preserve">оценка результатов деятельности Учреждения как основа </w:t>
      </w:r>
      <w:proofErr w:type="spellStart"/>
      <w:r w:rsidRPr="00105F9F">
        <w:t>аккредитационных</w:t>
      </w:r>
      <w:proofErr w:type="spellEnd"/>
      <w:r w:rsidRPr="00105F9F">
        <w:t xml:space="preserve"> процедур.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lastRenderedPageBreak/>
        <w:t>В</w:t>
      </w:r>
      <w:r w:rsidRPr="00105F9F">
        <w:rPr>
          <w:spacing w:val="40"/>
        </w:rPr>
        <w:t xml:space="preserve"> </w:t>
      </w:r>
      <w:r w:rsidRPr="00105F9F">
        <w:t>Учреждении</w:t>
      </w:r>
      <w:r w:rsidRPr="00105F9F">
        <w:rPr>
          <w:spacing w:val="40"/>
        </w:rPr>
        <w:t xml:space="preserve"> </w:t>
      </w:r>
      <w:r w:rsidRPr="00105F9F">
        <w:t>реализуются</w:t>
      </w:r>
      <w:r w:rsidRPr="00105F9F">
        <w:rPr>
          <w:spacing w:val="40"/>
        </w:rPr>
        <w:t xml:space="preserve"> </w:t>
      </w:r>
      <w:proofErr w:type="spellStart"/>
      <w:r w:rsidRPr="00105F9F">
        <w:t>системно-деятельностный</w:t>
      </w:r>
      <w:proofErr w:type="spellEnd"/>
      <w:r w:rsidRPr="00105F9F">
        <w:t>,</w:t>
      </w:r>
      <w:r w:rsidRPr="00105F9F">
        <w:rPr>
          <w:spacing w:val="40"/>
        </w:rPr>
        <w:t xml:space="preserve"> </w:t>
      </w:r>
      <w:r w:rsidRPr="00105F9F">
        <w:t>уровневый</w:t>
      </w:r>
      <w:r w:rsidRPr="00105F9F">
        <w:rPr>
          <w:spacing w:val="40"/>
        </w:rPr>
        <w:t xml:space="preserve"> </w:t>
      </w:r>
      <w:r w:rsidRPr="00105F9F">
        <w:t>и комплексный подходы к оценке образовательных достижений обучающихся.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Система</w:t>
      </w:r>
      <w:r w:rsidRPr="00105F9F">
        <w:rPr>
          <w:spacing w:val="-10"/>
        </w:rPr>
        <w:t xml:space="preserve"> </w:t>
      </w:r>
      <w:r w:rsidRPr="00105F9F">
        <w:t>оценки</w:t>
      </w:r>
      <w:r w:rsidRPr="00105F9F">
        <w:rPr>
          <w:spacing w:val="-9"/>
        </w:rPr>
        <w:t xml:space="preserve"> </w:t>
      </w:r>
      <w:r w:rsidRPr="00105F9F">
        <w:t>включает</w:t>
      </w:r>
      <w:r w:rsidRPr="00105F9F">
        <w:rPr>
          <w:spacing w:val="-9"/>
        </w:rPr>
        <w:t xml:space="preserve"> </w:t>
      </w:r>
      <w:r w:rsidRPr="00105F9F">
        <w:t>процедуры</w:t>
      </w:r>
      <w:r w:rsidRPr="00105F9F">
        <w:rPr>
          <w:spacing w:val="-7"/>
        </w:rPr>
        <w:t xml:space="preserve"> </w:t>
      </w:r>
      <w:r w:rsidRPr="00105F9F">
        <w:t>внутренней</w:t>
      </w:r>
      <w:r w:rsidRPr="00105F9F">
        <w:rPr>
          <w:spacing w:val="-10"/>
        </w:rPr>
        <w:t xml:space="preserve"> </w:t>
      </w:r>
      <w:r w:rsidRPr="00105F9F">
        <w:t>и</w:t>
      </w:r>
      <w:r w:rsidRPr="00105F9F">
        <w:rPr>
          <w:spacing w:val="-9"/>
        </w:rPr>
        <w:t xml:space="preserve"> </w:t>
      </w:r>
      <w:r w:rsidRPr="00105F9F">
        <w:t>внешней</w:t>
      </w:r>
      <w:r w:rsidRPr="00105F9F">
        <w:rPr>
          <w:spacing w:val="-9"/>
        </w:rPr>
        <w:t xml:space="preserve"> </w:t>
      </w:r>
      <w:r w:rsidRPr="00105F9F">
        <w:rPr>
          <w:spacing w:val="-2"/>
        </w:rPr>
        <w:t>оценки.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Внутренняя</w:t>
      </w:r>
      <w:r w:rsidRPr="00105F9F">
        <w:rPr>
          <w:spacing w:val="-8"/>
        </w:rPr>
        <w:t xml:space="preserve"> </w:t>
      </w:r>
      <w:r w:rsidRPr="00105F9F">
        <w:t>оценка</w:t>
      </w:r>
      <w:r w:rsidRPr="00105F9F">
        <w:rPr>
          <w:spacing w:val="-7"/>
        </w:rPr>
        <w:t xml:space="preserve"> </w:t>
      </w:r>
      <w:r w:rsidRPr="00105F9F">
        <w:rPr>
          <w:spacing w:val="-2"/>
        </w:rPr>
        <w:t>включает: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стартовую</w:t>
      </w:r>
      <w:r w:rsidRPr="00105F9F">
        <w:rPr>
          <w:spacing w:val="-5"/>
        </w:rPr>
        <w:t xml:space="preserve"> </w:t>
      </w:r>
      <w:r w:rsidRPr="00105F9F">
        <w:rPr>
          <w:spacing w:val="-2"/>
        </w:rPr>
        <w:t>диагностику;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текущую</w:t>
      </w:r>
      <w:r w:rsidRPr="00105F9F">
        <w:rPr>
          <w:spacing w:val="-5"/>
        </w:rPr>
        <w:t xml:space="preserve"> </w:t>
      </w:r>
      <w:r w:rsidRPr="00105F9F">
        <w:t>и</w:t>
      </w:r>
      <w:r w:rsidRPr="00105F9F">
        <w:rPr>
          <w:spacing w:val="-5"/>
        </w:rPr>
        <w:t xml:space="preserve"> </w:t>
      </w:r>
      <w:r w:rsidRPr="00105F9F">
        <w:t>тематическую</w:t>
      </w:r>
      <w:r w:rsidRPr="00105F9F">
        <w:rPr>
          <w:spacing w:val="-7"/>
        </w:rPr>
        <w:t xml:space="preserve"> </w:t>
      </w:r>
      <w:r w:rsidRPr="00105F9F">
        <w:rPr>
          <w:spacing w:val="-2"/>
        </w:rPr>
        <w:t>оценку;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итоговую</w:t>
      </w:r>
      <w:r w:rsidRPr="00105F9F">
        <w:rPr>
          <w:spacing w:val="-9"/>
        </w:rPr>
        <w:t xml:space="preserve"> </w:t>
      </w:r>
      <w:r w:rsidRPr="00105F9F">
        <w:rPr>
          <w:spacing w:val="-2"/>
        </w:rPr>
        <w:t>оценку;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rPr>
          <w:spacing w:val="-2"/>
        </w:rPr>
        <w:t>промежуточную</w:t>
      </w:r>
      <w:r w:rsidRPr="00105F9F">
        <w:rPr>
          <w:spacing w:val="9"/>
        </w:rPr>
        <w:t xml:space="preserve"> </w:t>
      </w:r>
      <w:r w:rsidRPr="00105F9F">
        <w:rPr>
          <w:spacing w:val="-2"/>
        </w:rPr>
        <w:t>аттестацию;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rPr>
          <w:spacing w:val="-2"/>
        </w:rPr>
        <w:t>психолого-педагогическое</w:t>
      </w:r>
      <w:r w:rsidRPr="00105F9F">
        <w:rPr>
          <w:spacing w:val="25"/>
        </w:rPr>
        <w:t xml:space="preserve"> </w:t>
      </w:r>
      <w:r w:rsidRPr="00105F9F">
        <w:rPr>
          <w:spacing w:val="-2"/>
        </w:rPr>
        <w:t>наблюдение;</w:t>
      </w:r>
    </w:p>
    <w:p w:rsidR="0095404D" w:rsidRPr="00105F9F" w:rsidRDefault="0095404D" w:rsidP="006D5DD3">
      <w:pPr>
        <w:pStyle w:val="TableParagraph"/>
        <w:ind w:firstLine="426"/>
        <w:jc w:val="both"/>
      </w:pPr>
      <w:r w:rsidRPr="00105F9F">
        <w:t>внутренний</w:t>
      </w:r>
      <w:r w:rsidRPr="00105F9F">
        <w:rPr>
          <w:spacing w:val="-15"/>
        </w:rPr>
        <w:t xml:space="preserve"> </w:t>
      </w:r>
      <w:r w:rsidRPr="00105F9F">
        <w:t>мониторинг</w:t>
      </w:r>
      <w:r w:rsidRPr="00105F9F">
        <w:rPr>
          <w:spacing w:val="-16"/>
        </w:rPr>
        <w:t xml:space="preserve"> </w:t>
      </w:r>
      <w:r w:rsidRPr="00105F9F">
        <w:t>образовательных</w:t>
      </w:r>
      <w:r w:rsidRPr="00105F9F">
        <w:rPr>
          <w:spacing w:val="-13"/>
        </w:rPr>
        <w:t xml:space="preserve"> </w:t>
      </w:r>
      <w:r w:rsidRPr="00105F9F">
        <w:t>достижений</w:t>
      </w:r>
      <w:r w:rsidRPr="00105F9F">
        <w:rPr>
          <w:spacing w:val="-14"/>
        </w:rPr>
        <w:t xml:space="preserve"> </w:t>
      </w:r>
      <w:r w:rsidRPr="00105F9F">
        <w:rPr>
          <w:spacing w:val="-2"/>
        </w:rPr>
        <w:t>обучающихся.</w:t>
      </w:r>
    </w:p>
    <w:p w:rsidR="0095404D" w:rsidRPr="00105F9F" w:rsidRDefault="0095404D" w:rsidP="006D5DD3">
      <w:pPr>
        <w:pStyle w:val="TableParagraph"/>
        <w:ind w:firstLine="426"/>
        <w:jc w:val="both"/>
      </w:pPr>
    </w:p>
    <w:p w:rsidR="00105F9F" w:rsidRPr="00105F9F" w:rsidRDefault="0095404D" w:rsidP="006D5DD3">
      <w:pPr>
        <w:pStyle w:val="TableParagraph"/>
        <w:ind w:firstLine="426"/>
        <w:jc w:val="both"/>
      </w:pPr>
      <w:r w:rsidRPr="00105F9F">
        <w:t>Внешняя</w:t>
      </w:r>
      <w:r w:rsidRPr="00105F9F">
        <w:rPr>
          <w:spacing w:val="-8"/>
        </w:rPr>
        <w:t xml:space="preserve"> </w:t>
      </w:r>
      <w:r w:rsidRPr="00105F9F">
        <w:t>оценка</w:t>
      </w:r>
      <w:r w:rsidRPr="00105F9F">
        <w:rPr>
          <w:spacing w:val="-9"/>
        </w:rPr>
        <w:t xml:space="preserve"> </w:t>
      </w:r>
      <w:r w:rsidRPr="00105F9F">
        <w:rPr>
          <w:spacing w:val="-2"/>
        </w:rPr>
        <w:t>включает:</w:t>
      </w:r>
    </w:p>
    <w:p w:rsidR="00105F9F" w:rsidRPr="00105F9F" w:rsidRDefault="0095404D" w:rsidP="006D5DD3">
      <w:pPr>
        <w:pStyle w:val="TableParagraph"/>
        <w:ind w:firstLine="426"/>
        <w:jc w:val="both"/>
      </w:pPr>
      <w:r w:rsidRPr="00105F9F">
        <w:t>независимую</w:t>
      </w:r>
      <w:r w:rsidRPr="00105F9F">
        <w:rPr>
          <w:spacing w:val="-7"/>
        </w:rPr>
        <w:t xml:space="preserve"> </w:t>
      </w:r>
      <w:r w:rsidRPr="00105F9F">
        <w:t>оценку</w:t>
      </w:r>
      <w:r w:rsidRPr="00105F9F">
        <w:rPr>
          <w:spacing w:val="-7"/>
        </w:rPr>
        <w:t xml:space="preserve"> </w:t>
      </w:r>
      <w:r w:rsidRPr="00105F9F">
        <w:t>качества</w:t>
      </w:r>
      <w:r w:rsidRPr="00105F9F">
        <w:rPr>
          <w:spacing w:val="-7"/>
        </w:rPr>
        <w:t xml:space="preserve"> </w:t>
      </w:r>
      <w:r w:rsidRPr="00105F9F">
        <w:t>подготовки</w:t>
      </w:r>
      <w:r w:rsidR="00105F9F" w:rsidRPr="00105F9F">
        <w:rPr>
          <w:spacing w:val="-10"/>
        </w:rPr>
        <w:t xml:space="preserve"> </w:t>
      </w:r>
      <w:proofErr w:type="gramStart"/>
      <w:r w:rsidRPr="00105F9F">
        <w:t>обучающихся</w:t>
      </w:r>
      <w:proofErr w:type="gramEnd"/>
      <w:r w:rsidRPr="00105F9F">
        <w:t>;</w:t>
      </w:r>
    </w:p>
    <w:p w:rsidR="00DD476E" w:rsidRDefault="00DD476E" w:rsidP="006D5DD3">
      <w:pPr>
        <w:pStyle w:val="TableParagraph"/>
        <w:ind w:firstLine="426"/>
        <w:jc w:val="both"/>
      </w:pPr>
      <w:r>
        <w:t>итоговую аттестацию.</w:t>
      </w:r>
    </w:p>
    <w:p w:rsidR="00DD476E" w:rsidRDefault="00DD476E" w:rsidP="00DD476E">
      <w:pPr>
        <w:pStyle w:val="a5"/>
        <w:tabs>
          <w:tab w:val="left" w:pos="1355"/>
        </w:tabs>
        <w:spacing w:before="11"/>
        <w:ind w:left="1571" w:firstLine="0"/>
        <w:jc w:val="left"/>
        <w:rPr>
          <w:sz w:val="24"/>
          <w:szCs w:val="24"/>
        </w:rPr>
      </w:pPr>
    </w:p>
    <w:p w:rsidR="00DD476E" w:rsidRDefault="00DD476E" w:rsidP="00DD476E">
      <w:pPr>
        <w:pStyle w:val="a5"/>
        <w:tabs>
          <w:tab w:val="left" w:pos="1355"/>
        </w:tabs>
        <w:spacing w:before="11"/>
        <w:ind w:left="1571" w:firstLine="0"/>
        <w:jc w:val="left"/>
        <w:rPr>
          <w:sz w:val="24"/>
          <w:szCs w:val="24"/>
        </w:rPr>
      </w:pPr>
    </w:p>
    <w:p w:rsidR="00DD476E" w:rsidRPr="006D5DD3" w:rsidRDefault="00DD476E" w:rsidP="00DD476E">
      <w:pPr>
        <w:pStyle w:val="a6"/>
        <w:jc w:val="center"/>
        <w:rPr>
          <w:b/>
          <w:sz w:val="24"/>
          <w:szCs w:val="27"/>
        </w:rPr>
      </w:pPr>
      <w:r w:rsidRPr="006D5DD3">
        <w:rPr>
          <w:b/>
          <w:sz w:val="24"/>
          <w:szCs w:val="27"/>
        </w:rPr>
        <w:t>2. Процедуры</w:t>
      </w:r>
      <w:r w:rsidRPr="006D5DD3">
        <w:rPr>
          <w:b/>
          <w:spacing w:val="-12"/>
          <w:sz w:val="24"/>
          <w:szCs w:val="27"/>
        </w:rPr>
        <w:t xml:space="preserve"> </w:t>
      </w:r>
      <w:r w:rsidRPr="006D5DD3">
        <w:rPr>
          <w:b/>
          <w:sz w:val="24"/>
          <w:szCs w:val="27"/>
        </w:rPr>
        <w:t>внутренней</w:t>
      </w:r>
      <w:r w:rsidRPr="006D5DD3">
        <w:rPr>
          <w:b/>
          <w:spacing w:val="-11"/>
          <w:sz w:val="24"/>
          <w:szCs w:val="27"/>
        </w:rPr>
        <w:t xml:space="preserve"> </w:t>
      </w:r>
      <w:r w:rsidRPr="006D5DD3">
        <w:rPr>
          <w:b/>
          <w:spacing w:val="-2"/>
          <w:sz w:val="24"/>
          <w:szCs w:val="27"/>
        </w:rPr>
        <w:t>оценки</w:t>
      </w:r>
    </w:p>
    <w:p w:rsidR="00DD476E" w:rsidRPr="00DD476E" w:rsidRDefault="00DD476E" w:rsidP="00DD476E">
      <w:pPr>
        <w:pStyle w:val="a3"/>
        <w:spacing w:before="3"/>
        <w:ind w:left="0"/>
        <w:jc w:val="left"/>
        <w:rPr>
          <w:b/>
        </w:rPr>
      </w:pP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Стартовая</w:t>
      </w:r>
      <w:r w:rsidRPr="00FE22CE">
        <w:rPr>
          <w:spacing w:val="-9"/>
        </w:rPr>
        <w:t xml:space="preserve"> </w:t>
      </w:r>
      <w:r w:rsidRPr="00FE22CE">
        <w:t>диагностика.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Стартовая диагностика проводится в начале 1-го, 5-го и 10-го классов с целью оценки готовности к обучению на соответствующем уровне общего образования</w:t>
      </w:r>
      <w:r w:rsidRPr="00FE22CE">
        <w:rPr>
          <w:spacing w:val="-4"/>
        </w:rPr>
        <w:t xml:space="preserve"> </w:t>
      </w:r>
      <w:r w:rsidRPr="00FE22CE">
        <w:t>в</w:t>
      </w:r>
      <w:r w:rsidRPr="00FE22CE">
        <w:rPr>
          <w:spacing w:val="-6"/>
        </w:rPr>
        <w:t xml:space="preserve"> </w:t>
      </w:r>
      <w:r w:rsidRPr="00FE22CE">
        <w:t>соответствии</w:t>
      </w:r>
      <w:r w:rsidRPr="00FE22CE">
        <w:rPr>
          <w:spacing w:val="-5"/>
        </w:rPr>
        <w:t xml:space="preserve"> </w:t>
      </w:r>
      <w:r w:rsidRPr="00FE22CE">
        <w:t>с</w:t>
      </w:r>
      <w:r w:rsidRPr="00FE22CE">
        <w:rPr>
          <w:spacing w:val="-5"/>
        </w:rPr>
        <w:t xml:space="preserve"> </w:t>
      </w:r>
      <w:r w:rsidRPr="00FE22CE">
        <w:t>графиком</w:t>
      </w:r>
      <w:r w:rsidRPr="00FE22CE">
        <w:rPr>
          <w:spacing w:val="-3"/>
        </w:rPr>
        <w:t xml:space="preserve"> </w:t>
      </w:r>
      <w:r w:rsidRPr="00FE22CE">
        <w:t>контрольных</w:t>
      </w:r>
      <w:r w:rsidRPr="00FE22CE">
        <w:rPr>
          <w:spacing w:val="-6"/>
        </w:rPr>
        <w:t xml:space="preserve"> </w:t>
      </w:r>
      <w:r w:rsidRPr="00FE22CE">
        <w:t>мероприятий</w:t>
      </w:r>
      <w:r w:rsidRPr="00FE22CE">
        <w:rPr>
          <w:spacing w:val="-5"/>
        </w:rPr>
        <w:t xml:space="preserve"> </w:t>
      </w:r>
      <w:r w:rsidRPr="000375C1">
        <w:t>(приложение</w:t>
      </w:r>
      <w:r w:rsidRPr="000375C1">
        <w:rPr>
          <w:spacing w:val="-5"/>
        </w:rPr>
        <w:t xml:space="preserve"> </w:t>
      </w:r>
      <w:r w:rsidRPr="000375C1">
        <w:t>к образовательным программам начального общего, основного общего и среднего общего образования),</w:t>
      </w:r>
      <w:r w:rsidRPr="00FE22CE">
        <w:t xml:space="preserve"> выступает как основа (точка отсчета) для оценки динамики образовательных достижений обучающихся.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Стартовая</w:t>
      </w:r>
      <w:r w:rsidRPr="00FE22CE">
        <w:rPr>
          <w:spacing w:val="-5"/>
        </w:rPr>
        <w:t xml:space="preserve"> </w:t>
      </w:r>
      <w:r w:rsidRPr="00FE22CE">
        <w:t>диагностика</w:t>
      </w:r>
      <w:r w:rsidRPr="00FE22CE">
        <w:rPr>
          <w:spacing w:val="-6"/>
        </w:rPr>
        <w:t xml:space="preserve"> </w:t>
      </w:r>
      <w:r w:rsidRPr="00FE22CE">
        <w:t>проводится</w:t>
      </w:r>
      <w:r w:rsidRPr="00FE22CE">
        <w:rPr>
          <w:spacing w:val="-6"/>
        </w:rPr>
        <w:t xml:space="preserve"> </w:t>
      </w:r>
      <w:r w:rsidRPr="00FE22CE">
        <w:t>по</w:t>
      </w:r>
      <w:r w:rsidRPr="00FE22CE">
        <w:rPr>
          <w:spacing w:val="-4"/>
        </w:rPr>
        <w:t xml:space="preserve"> </w:t>
      </w:r>
      <w:r w:rsidRPr="00FE22CE">
        <w:t>следующим</w:t>
      </w:r>
      <w:r w:rsidRPr="00FE22CE">
        <w:rPr>
          <w:spacing w:val="-7"/>
        </w:rPr>
        <w:t xml:space="preserve"> </w:t>
      </w:r>
      <w:r w:rsidRPr="00FE22CE">
        <w:t>учебным</w:t>
      </w:r>
      <w:r w:rsidRPr="00FE22CE">
        <w:rPr>
          <w:spacing w:val="-4"/>
        </w:rPr>
        <w:t xml:space="preserve"> </w:t>
      </w:r>
      <w:r w:rsidRPr="00FE22CE">
        <w:t xml:space="preserve">предметам: 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в</w:t>
      </w:r>
      <w:r w:rsidRPr="00FE22CE">
        <w:rPr>
          <w:spacing w:val="40"/>
        </w:rPr>
        <w:t xml:space="preserve"> </w:t>
      </w:r>
      <w:r w:rsidRPr="00FE22CE">
        <w:t>1-ом классе - окружающий мир, математика;</w:t>
      </w:r>
    </w:p>
    <w:p w:rsidR="00DD476E" w:rsidRPr="00FE22CE" w:rsidRDefault="00DD476E" w:rsidP="006D5DD3">
      <w:pPr>
        <w:pStyle w:val="TableParagraph"/>
        <w:ind w:firstLine="426"/>
        <w:jc w:val="both"/>
      </w:pPr>
      <w:proofErr w:type="gramStart"/>
      <w:r w:rsidRPr="00FE22CE">
        <w:t>в</w:t>
      </w:r>
      <w:r w:rsidRPr="00FE22CE">
        <w:rPr>
          <w:spacing w:val="-4"/>
        </w:rPr>
        <w:t xml:space="preserve"> </w:t>
      </w:r>
      <w:r w:rsidRPr="00FE22CE">
        <w:t>5-ом</w:t>
      </w:r>
      <w:r w:rsidRPr="00FE22CE">
        <w:rPr>
          <w:spacing w:val="-1"/>
        </w:rPr>
        <w:t xml:space="preserve"> </w:t>
      </w:r>
      <w:r w:rsidRPr="00FE22CE">
        <w:t>классе</w:t>
      </w:r>
      <w:r w:rsidRPr="00FE22CE">
        <w:rPr>
          <w:spacing w:val="-3"/>
        </w:rPr>
        <w:t xml:space="preserve"> </w:t>
      </w:r>
      <w:r w:rsidRPr="00FE22CE">
        <w:t>-</w:t>
      </w:r>
      <w:r w:rsidRPr="00FE22CE">
        <w:rPr>
          <w:spacing w:val="-4"/>
        </w:rPr>
        <w:t xml:space="preserve"> </w:t>
      </w:r>
      <w:r w:rsidRPr="00FE22CE">
        <w:t>русский</w:t>
      </w:r>
      <w:r w:rsidRPr="00FE22CE">
        <w:rPr>
          <w:spacing w:val="-3"/>
        </w:rPr>
        <w:t xml:space="preserve"> </w:t>
      </w:r>
      <w:r w:rsidRPr="00FE22CE">
        <w:t>язык, литература,</w:t>
      </w:r>
      <w:r w:rsidRPr="00FE22CE">
        <w:rPr>
          <w:spacing w:val="-6"/>
        </w:rPr>
        <w:t xml:space="preserve"> </w:t>
      </w:r>
      <w:r w:rsidRPr="00FE22CE">
        <w:t>иностранный</w:t>
      </w:r>
      <w:r w:rsidRPr="00FE22CE">
        <w:rPr>
          <w:spacing w:val="-3"/>
        </w:rPr>
        <w:t xml:space="preserve"> </w:t>
      </w:r>
      <w:r w:rsidRPr="00FE22CE">
        <w:t>язык,</w:t>
      </w:r>
      <w:r w:rsidRPr="00FE22CE">
        <w:rPr>
          <w:spacing w:val="-5"/>
        </w:rPr>
        <w:t xml:space="preserve"> </w:t>
      </w:r>
      <w:r w:rsidRPr="00FE22CE">
        <w:t>математика; в 10-ом классе - русский язык, литература, математика, история.</w:t>
      </w:r>
      <w:proofErr w:type="gramEnd"/>
    </w:p>
    <w:p w:rsidR="00DD476E" w:rsidRPr="00FE22CE" w:rsidRDefault="00DD476E" w:rsidP="006D5DD3">
      <w:pPr>
        <w:pStyle w:val="TableParagraph"/>
        <w:ind w:firstLine="426"/>
        <w:jc w:val="both"/>
      </w:pP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 xml:space="preserve">Стартовая диагностика проводится в следующих формах: 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индивидуальное</w:t>
      </w:r>
      <w:r w:rsidRPr="00FE22CE">
        <w:rPr>
          <w:spacing w:val="-7"/>
        </w:rPr>
        <w:t xml:space="preserve"> </w:t>
      </w:r>
      <w:r w:rsidRPr="00FE22CE">
        <w:t>и</w:t>
      </w:r>
      <w:r w:rsidRPr="00FE22CE">
        <w:rPr>
          <w:spacing w:val="-7"/>
        </w:rPr>
        <w:t xml:space="preserve"> </w:t>
      </w:r>
      <w:r w:rsidRPr="00FE22CE">
        <w:t>(или)</w:t>
      </w:r>
      <w:r w:rsidRPr="00FE22CE">
        <w:rPr>
          <w:spacing w:val="-6"/>
        </w:rPr>
        <w:t xml:space="preserve"> </w:t>
      </w:r>
      <w:r w:rsidRPr="00FE22CE">
        <w:t>коллективное</w:t>
      </w:r>
      <w:r w:rsidRPr="00FE22CE">
        <w:rPr>
          <w:spacing w:val="-7"/>
        </w:rPr>
        <w:t xml:space="preserve"> </w:t>
      </w:r>
      <w:r w:rsidRPr="00FE22CE">
        <w:t>собеседование;</w:t>
      </w:r>
      <w:r w:rsidRPr="00FE22CE">
        <w:rPr>
          <w:spacing w:val="-8"/>
        </w:rPr>
        <w:t xml:space="preserve"> 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 xml:space="preserve">пересказ; 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контрольная работа;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 xml:space="preserve">контрольный тест; 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контрольный</w:t>
      </w:r>
      <w:r w:rsidRPr="00FE22CE">
        <w:rPr>
          <w:spacing w:val="-17"/>
        </w:rPr>
        <w:t xml:space="preserve"> </w:t>
      </w:r>
      <w:r w:rsidRPr="00FE22CE">
        <w:t>диктант;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контрольный</w:t>
      </w:r>
      <w:r w:rsidRPr="00FE22CE">
        <w:rPr>
          <w:spacing w:val="-8"/>
        </w:rPr>
        <w:t xml:space="preserve"> </w:t>
      </w:r>
      <w:r w:rsidRPr="00FE22CE">
        <w:t>диктант</w:t>
      </w:r>
      <w:r w:rsidRPr="00FE22CE">
        <w:rPr>
          <w:spacing w:val="-8"/>
        </w:rPr>
        <w:t xml:space="preserve"> </w:t>
      </w:r>
      <w:r w:rsidRPr="00FE22CE">
        <w:t>с</w:t>
      </w:r>
      <w:r w:rsidRPr="00FE22CE">
        <w:rPr>
          <w:spacing w:val="-8"/>
        </w:rPr>
        <w:t xml:space="preserve"> </w:t>
      </w:r>
      <w:r w:rsidRPr="00FE22CE">
        <w:t>грамматическим</w:t>
      </w:r>
      <w:r w:rsidRPr="00FE22CE">
        <w:rPr>
          <w:spacing w:val="-9"/>
        </w:rPr>
        <w:t xml:space="preserve"> </w:t>
      </w:r>
      <w:r w:rsidRPr="00FE22CE">
        <w:t xml:space="preserve">заданием; 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творческая работа;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 xml:space="preserve">сочинение; 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изложение.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Решение о формах и графике проведения стартовой диагностики ежегодно принимается педагогическим советом до 1 сентября текущего года, утверждается приказом директора Учреждения и доводится до сведения всех участников образовательных отношений путем размещения информации на официальном сайте Учреждения в информационн</w:t>
      </w:r>
      <w:proofErr w:type="gramStart"/>
      <w:r w:rsidRPr="00FE22CE">
        <w:t>о-</w:t>
      </w:r>
      <w:proofErr w:type="gramEnd"/>
      <w:r w:rsidRPr="00FE22CE">
        <w:t xml:space="preserve"> телекоммуникационной сети «Интернет».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 xml:space="preserve">Объектом оценки в 1-ом классе в рамках стартовой диагностики является </w:t>
      </w:r>
      <w:proofErr w:type="spellStart"/>
      <w:r w:rsidRPr="00FE22CE">
        <w:t>сформированность</w:t>
      </w:r>
      <w:proofErr w:type="spellEnd"/>
      <w:r w:rsidRPr="00FE22CE">
        <w:t xml:space="preserve"> предпосылок учебной деятельности, готовность к овладению чтением, грамотой и счетом. Стартовая диагностика в 1-ом классе может проводиться педагогическими работниками с целью оценки готовности к изучению отдельных предметов (разделов</w:t>
      </w:r>
      <w:proofErr w:type="gramStart"/>
      <w:r w:rsidRPr="00FE22CE">
        <w:t>).</w:t>
      </w:r>
      <w:r w:rsidRPr="00FE22CE">
        <w:rPr>
          <w:vertAlign w:val="superscript"/>
        </w:rPr>
        <w:t>.</w:t>
      </w:r>
      <w:proofErr w:type="gramEnd"/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Объектом оценки в 5-ом и 10-ом классах в рамках стартовой диагностики служит</w:t>
      </w:r>
      <w:r w:rsidRPr="00FE22CE">
        <w:rPr>
          <w:spacing w:val="-1"/>
        </w:rPr>
        <w:t xml:space="preserve"> </w:t>
      </w:r>
      <w:r w:rsidRPr="00FE22CE">
        <w:t>структура</w:t>
      </w:r>
      <w:r w:rsidRPr="00FE22CE">
        <w:rPr>
          <w:spacing w:val="-1"/>
        </w:rPr>
        <w:t xml:space="preserve"> </w:t>
      </w:r>
      <w:r w:rsidRPr="00FE22CE">
        <w:t>мотивации,</w:t>
      </w:r>
      <w:r w:rsidRPr="00FE22CE">
        <w:rPr>
          <w:spacing w:val="-1"/>
        </w:rPr>
        <w:t xml:space="preserve"> </w:t>
      </w:r>
      <w:proofErr w:type="spellStart"/>
      <w:r w:rsidRPr="00FE22CE">
        <w:t>сформированность</w:t>
      </w:r>
      <w:proofErr w:type="spellEnd"/>
      <w:r w:rsidRPr="00FE22CE">
        <w:t xml:space="preserve"> учебной деятельности,</w:t>
      </w:r>
      <w:r w:rsidRPr="00FE22CE">
        <w:rPr>
          <w:spacing w:val="-1"/>
        </w:rPr>
        <w:t xml:space="preserve"> </w:t>
      </w:r>
      <w:r w:rsidRPr="00FE22CE">
        <w:t xml:space="preserve">владение </w:t>
      </w:r>
      <w:proofErr w:type="gramStart"/>
      <w:r w:rsidRPr="00FE22CE">
        <w:t>универсальными</w:t>
      </w:r>
      <w:proofErr w:type="gramEnd"/>
      <w:r w:rsidRPr="00FE22CE">
        <w:rPr>
          <w:spacing w:val="76"/>
        </w:rPr>
        <w:t xml:space="preserve">  </w:t>
      </w:r>
      <w:r w:rsidRPr="00FE22CE">
        <w:t>и</w:t>
      </w:r>
      <w:r w:rsidRPr="00FE22CE">
        <w:rPr>
          <w:spacing w:val="76"/>
        </w:rPr>
        <w:t xml:space="preserve">  </w:t>
      </w:r>
      <w:r w:rsidRPr="00FE22CE">
        <w:t>специфическими</w:t>
      </w:r>
      <w:r w:rsidRPr="00FE22CE">
        <w:rPr>
          <w:spacing w:val="76"/>
        </w:rPr>
        <w:t xml:space="preserve">  </w:t>
      </w:r>
      <w:r w:rsidRPr="00FE22CE">
        <w:t>для</w:t>
      </w:r>
      <w:r w:rsidRPr="00FE22CE">
        <w:rPr>
          <w:spacing w:val="76"/>
        </w:rPr>
        <w:t xml:space="preserve">  </w:t>
      </w:r>
      <w:r w:rsidRPr="00FE22CE">
        <w:t>основных</w:t>
      </w:r>
      <w:r w:rsidRPr="00FE22CE">
        <w:rPr>
          <w:spacing w:val="76"/>
        </w:rPr>
        <w:t xml:space="preserve">  </w:t>
      </w:r>
      <w:r w:rsidRPr="00FE22CE">
        <w:t>учебных</w:t>
      </w:r>
      <w:r w:rsidRPr="00FE22CE">
        <w:rPr>
          <w:spacing w:val="77"/>
        </w:rPr>
        <w:t xml:space="preserve">  </w:t>
      </w:r>
      <w:r w:rsidRPr="00FE22CE">
        <w:t>предметов</w:t>
      </w:r>
    </w:p>
    <w:p w:rsidR="00DD476E" w:rsidRPr="00FE22CE" w:rsidRDefault="00DD476E" w:rsidP="006D5DD3">
      <w:pPr>
        <w:pStyle w:val="TableParagraph"/>
        <w:ind w:firstLine="426"/>
        <w:jc w:val="both"/>
      </w:pPr>
      <w:r w:rsidRPr="00FE22CE">
        <w:t>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:rsidR="00FE22CE" w:rsidRPr="00FE22CE" w:rsidRDefault="00DD476E" w:rsidP="006D5DD3">
      <w:pPr>
        <w:pStyle w:val="TableParagraph"/>
        <w:ind w:firstLine="426"/>
        <w:jc w:val="both"/>
      </w:pPr>
      <w:r w:rsidRPr="00FE22CE">
        <w:t>Результаты</w:t>
      </w:r>
      <w:r w:rsidRPr="00FE22CE">
        <w:rPr>
          <w:spacing w:val="-16"/>
        </w:rPr>
        <w:t xml:space="preserve"> </w:t>
      </w:r>
      <w:r w:rsidRPr="00FE22CE">
        <w:t>стартовой</w:t>
      </w:r>
      <w:r w:rsidRPr="00FE22CE">
        <w:rPr>
          <w:spacing w:val="-17"/>
        </w:rPr>
        <w:t xml:space="preserve"> </w:t>
      </w:r>
      <w:r w:rsidRPr="00FE22CE">
        <w:t>диагностики</w:t>
      </w:r>
      <w:r w:rsidRPr="00FE22CE">
        <w:rPr>
          <w:spacing w:val="-17"/>
        </w:rPr>
        <w:t xml:space="preserve"> </w:t>
      </w:r>
      <w:r w:rsidRPr="00FE22CE">
        <w:t>являются</w:t>
      </w:r>
      <w:r w:rsidRPr="00FE22CE">
        <w:rPr>
          <w:spacing w:val="-16"/>
        </w:rPr>
        <w:t xml:space="preserve"> </w:t>
      </w:r>
      <w:r w:rsidRPr="00FE22CE">
        <w:t>основанием</w:t>
      </w:r>
      <w:r w:rsidRPr="00FE22CE">
        <w:rPr>
          <w:spacing w:val="-15"/>
        </w:rPr>
        <w:t xml:space="preserve"> </w:t>
      </w:r>
      <w:r w:rsidRPr="00FE22CE">
        <w:t>для</w:t>
      </w:r>
      <w:r w:rsidRPr="00FE22CE">
        <w:rPr>
          <w:spacing w:val="-16"/>
        </w:rPr>
        <w:t xml:space="preserve"> </w:t>
      </w:r>
      <w:r w:rsidRPr="00FE22CE">
        <w:t>корректировки учебных программ и индивидуализации учебного процесса и не влияют на четвертные, полугодовые отметки обучающегося.</w:t>
      </w:r>
    </w:p>
    <w:p w:rsidR="00FE22CE" w:rsidRDefault="00FE22CE" w:rsidP="006D5DD3">
      <w:pPr>
        <w:pStyle w:val="TableParagraph"/>
        <w:ind w:firstLine="426"/>
        <w:jc w:val="both"/>
      </w:pP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Текущая</w:t>
      </w:r>
      <w:r w:rsidRPr="00BC712E">
        <w:rPr>
          <w:spacing w:val="-7"/>
        </w:rPr>
        <w:t xml:space="preserve"> </w:t>
      </w:r>
      <w:r w:rsidRPr="00BC712E">
        <w:t>и</w:t>
      </w:r>
      <w:r w:rsidRPr="00BC712E">
        <w:rPr>
          <w:spacing w:val="-6"/>
        </w:rPr>
        <w:t xml:space="preserve"> </w:t>
      </w:r>
      <w:r w:rsidRPr="00BC712E">
        <w:t>тематическая</w:t>
      </w:r>
      <w:r w:rsidRPr="00BC712E">
        <w:rPr>
          <w:spacing w:val="-8"/>
        </w:rPr>
        <w:t xml:space="preserve"> </w:t>
      </w:r>
      <w:r w:rsidRPr="00BC712E">
        <w:t>оценки.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2.2.1. Оценка</w:t>
      </w:r>
      <w:r w:rsidRPr="00BC712E">
        <w:rPr>
          <w:spacing w:val="-12"/>
        </w:rPr>
        <w:t xml:space="preserve"> </w:t>
      </w:r>
      <w:r w:rsidRPr="00BC712E">
        <w:t>предметных</w:t>
      </w:r>
      <w:r w:rsidRPr="00BC712E">
        <w:rPr>
          <w:spacing w:val="-7"/>
        </w:rPr>
        <w:t xml:space="preserve"> </w:t>
      </w:r>
      <w:r w:rsidRPr="00BC712E">
        <w:t>результатов.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Оценка предметных результатов осуществляется педагогическим работником в ходе процедур текущего, тематического, промежуточного и итогового контроля.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Оценивание</w:t>
      </w:r>
      <w:r w:rsidRPr="00BC712E">
        <w:rPr>
          <w:spacing w:val="-13"/>
        </w:rPr>
        <w:t xml:space="preserve"> </w:t>
      </w:r>
      <w:r w:rsidRPr="00BC712E">
        <w:t>осуществляется</w:t>
      </w:r>
      <w:r w:rsidRPr="00BC712E">
        <w:rPr>
          <w:spacing w:val="-10"/>
        </w:rPr>
        <w:t xml:space="preserve"> </w:t>
      </w:r>
      <w:r w:rsidRPr="00BC712E">
        <w:t>по</w:t>
      </w:r>
      <w:r w:rsidRPr="00BC712E">
        <w:rPr>
          <w:spacing w:val="-9"/>
        </w:rPr>
        <w:t xml:space="preserve"> </w:t>
      </w:r>
      <w:r w:rsidRPr="00BC712E">
        <w:t>пятибалльной</w:t>
      </w:r>
      <w:r w:rsidRPr="00BC712E">
        <w:rPr>
          <w:spacing w:val="-10"/>
        </w:rPr>
        <w:t xml:space="preserve"> </w:t>
      </w:r>
      <w:r w:rsidRPr="00BC712E">
        <w:t>системе: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«результат</w:t>
      </w:r>
      <w:r w:rsidRPr="00BC712E">
        <w:rPr>
          <w:spacing w:val="-10"/>
        </w:rPr>
        <w:t xml:space="preserve"> </w:t>
      </w:r>
      <w:r w:rsidRPr="00BC712E">
        <w:t>отсутствует»</w:t>
      </w:r>
      <w:r w:rsidRPr="00BC712E">
        <w:rPr>
          <w:spacing w:val="-8"/>
        </w:rPr>
        <w:t xml:space="preserve"> </w:t>
      </w:r>
      <w:r w:rsidRPr="00BC712E">
        <w:t>-</w:t>
      </w:r>
      <w:r w:rsidRPr="00BC712E">
        <w:rPr>
          <w:spacing w:val="-5"/>
        </w:rPr>
        <w:t xml:space="preserve"> </w:t>
      </w:r>
      <w:r w:rsidRPr="00BC712E">
        <w:t>отметка</w:t>
      </w:r>
      <w:r w:rsidRPr="00BC712E">
        <w:rPr>
          <w:spacing w:val="-5"/>
        </w:rPr>
        <w:t xml:space="preserve"> </w:t>
      </w:r>
      <w:r w:rsidRPr="00BC712E">
        <w:rPr>
          <w:spacing w:val="-4"/>
        </w:rPr>
        <w:t>«1»;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lastRenderedPageBreak/>
        <w:t>«неудовлетворительно»</w:t>
      </w:r>
      <w:r w:rsidRPr="00BC712E">
        <w:rPr>
          <w:spacing w:val="-10"/>
        </w:rPr>
        <w:t xml:space="preserve"> </w:t>
      </w:r>
      <w:r w:rsidRPr="00BC712E">
        <w:t>-</w:t>
      </w:r>
      <w:r w:rsidRPr="00BC712E">
        <w:rPr>
          <w:spacing w:val="-7"/>
        </w:rPr>
        <w:t xml:space="preserve"> </w:t>
      </w:r>
      <w:r w:rsidRPr="00BC712E">
        <w:t>отметка</w:t>
      </w:r>
      <w:r w:rsidRPr="00BC712E">
        <w:rPr>
          <w:spacing w:val="-8"/>
        </w:rPr>
        <w:t xml:space="preserve"> </w:t>
      </w:r>
      <w:r w:rsidRPr="00BC712E">
        <w:rPr>
          <w:spacing w:val="-4"/>
        </w:rPr>
        <w:t>«2»;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«удовлетворительно»</w:t>
      </w:r>
      <w:r w:rsidRPr="00BC712E">
        <w:rPr>
          <w:spacing w:val="-11"/>
        </w:rPr>
        <w:t xml:space="preserve"> </w:t>
      </w:r>
      <w:r w:rsidRPr="00BC712E">
        <w:t>-</w:t>
      </w:r>
      <w:r w:rsidRPr="00BC712E">
        <w:rPr>
          <w:spacing w:val="-8"/>
        </w:rPr>
        <w:t xml:space="preserve"> </w:t>
      </w:r>
      <w:r w:rsidRPr="00BC712E">
        <w:t>отметка</w:t>
      </w:r>
      <w:r w:rsidRPr="00BC712E">
        <w:rPr>
          <w:spacing w:val="-8"/>
        </w:rPr>
        <w:t xml:space="preserve"> </w:t>
      </w:r>
      <w:r w:rsidRPr="00BC712E">
        <w:rPr>
          <w:spacing w:val="-4"/>
        </w:rPr>
        <w:t>«3»;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«хорошо»</w:t>
      </w:r>
      <w:r w:rsidRPr="00BC712E">
        <w:rPr>
          <w:spacing w:val="-8"/>
        </w:rPr>
        <w:t xml:space="preserve"> </w:t>
      </w:r>
      <w:r w:rsidRPr="00BC712E">
        <w:t>-</w:t>
      </w:r>
      <w:r w:rsidRPr="00BC712E">
        <w:rPr>
          <w:spacing w:val="-5"/>
        </w:rPr>
        <w:t xml:space="preserve"> </w:t>
      </w:r>
      <w:r w:rsidRPr="00BC712E">
        <w:t>отметка</w:t>
      </w:r>
      <w:r w:rsidRPr="00BC712E">
        <w:rPr>
          <w:spacing w:val="-6"/>
        </w:rPr>
        <w:t xml:space="preserve"> </w:t>
      </w:r>
      <w:r w:rsidRPr="00BC712E">
        <w:rPr>
          <w:spacing w:val="-4"/>
        </w:rPr>
        <w:t>«4»;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«отлично»</w:t>
      </w:r>
      <w:r w:rsidRPr="00BC712E">
        <w:rPr>
          <w:spacing w:val="-8"/>
        </w:rPr>
        <w:t xml:space="preserve"> </w:t>
      </w:r>
      <w:r w:rsidRPr="00BC712E">
        <w:t>-</w:t>
      </w:r>
      <w:r w:rsidRPr="00BC712E">
        <w:rPr>
          <w:spacing w:val="-4"/>
        </w:rPr>
        <w:t xml:space="preserve"> </w:t>
      </w:r>
      <w:r w:rsidRPr="00BC712E">
        <w:t>отметка</w:t>
      </w:r>
      <w:r w:rsidRPr="00BC712E">
        <w:rPr>
          <w:spacing w:val="-4"/>
        </w:rPr>
        <w:t xml:space="preserve"> «5».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В 1-ом классе обучение проводится без балльного оценивания знаний обучающихся.</w:t>
      </w:r>
      <w:r w:rsidRPr="00BC712E">
        <w:rPr>
          <w:spacing w:val="-9"/>
        </w:rPr>
        <w:t xml:space="preserve"> </w:t>
      </w:r>
      <w:r w:rsidRPr="00BC712E">
        <w:t>Освоение</w:t>
      </w:r>
      <w:r w:rsidRPr="00BC712E">
        <w:rPr>
          <w:spacing w:val="-9"/>
        </w:rPr>
        <w:t xml:space="preserve"> </w:t>
      </w:r>
      <w:r w:rsidRPr="00BC712E">
        <w:t>общеобразовательной</w:t>
      </w:r>
      <w:r w:rsidRPr="00BC712E">
        <w:rPr>
          <w:spacing w:val="-10"/>
        </w:rPr>
        <w:t xml:space="preserve"> </w:t>
      </w:r>
      <w:r w:rsidRPr="00BC712E">
        <w:t>программы</w:t>
      </w:r>
      <w:r w:rsidRPr="00BC712E">
        <w:rPr>
          <w:spacing w:val="-11"/>
        </w:rPr>
        <w:t xml:space="preserve"> </w:t>
      </w:r>
      <w:r w:rsidRPr="00BC712E">
        <w:t>за первый класс, в том числе отдельной части или всего объема учебного предмета, курса общеобразовательной программы, сопровождается фиксацией в электронном журнале следующей записи: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«зачтено»</w:t>
      </w:r>
      <w:r w:rsidRPr="00BC712E">
        <w:rPr>
          <w:spacing w:val="-9"/>
        </w:rPr>
        <w:t xml:space="preserve"> </w:t>
      </w:r>
      <w:r w:rsidRPr="00BC712E">
        <w:t>-</w:t>
      </w:r>
      <w:r w:rsidRPr="00BC712E">
        <w:rPr>
          <w:spacing w:val="-4"/>
        </w:rPr>
        <w:t xml:space="preserve"> </w:t>
      </w:r>
      <w:r w:rsidRPr="00BC712E">
        <w:t>сокращенное</w:t>
      </w:r>
      <w:r w:rsidRPr="00BC712E">
        <w:rPr>
          <w:spacing w:val="-6"/>
        </w:rPr>
        <w:t xml:space="preserve"> </w:t>
      </w:r>
      <w:r w:rsidRPr="00BC712E">
        <w:t>«ЗЧ»,</w:t>
      </w:r>
      <w:r w:rsidRPr="00BC712E">
        <w:rPr>
          <w:spacing w:val="-4"/>
        </w:rPr>
        <w:t xml:space="preserve"> </w:t>
      </w:r>
      <w:r w:rsidRPr="00BC712E">
        <w:t>«не</w:t>
      </w:r>
      <w:r w:rsidRPr="00BC712E">
        <w:rPr>
          <w:spacing w:val="-3"/>
        </w:rPr>
        <w:t xml:space="preserve"> </w:t>
      </w:r>
      <w:r w:rsidRPr="00BC712E">
        <w:t>зачтено»</w:t>
      </w:r>
      <w:r w:rsidRPr="00BC712E">
        <w:rPr>
          <w:spacing w:val="-8"/>
        </w:rPr>
        <w:t xml:space="preserve"> </w:t>
      </w:r>
      <w:r w:rsidRPr="00BC712E">
        <w:t>-</w:t>
      </w:r>
      <w:r w:rsidRPr="00BC712E">
        <w:rPr>
          <w:spacing w:val="-4"/>
        </w:rPr>
        <w:t xml:space="preserve"> </w:t>
      </w:r>
      <w:r w:rsidRPr="00BC712E">
        <w:t>«НЗ».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Особенности оценки предметных результатов по отдельному учебному предмету, курсу, модулю фиксируются в приложениях к ООП НОО, ООП ООО, ООП СОО.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Описание оценки предметных результатов по отдельному учебному предмету включает:</w:t>
      </w:r>
    </w:p>
    <w:p w:rsidR="00FE22CE" w:rsidRPr="00BC712E" w:rsidRDefault="00FE22CE" w:rsidP="006D5DD3">
      <w:pPr>
        <w:pStyle w:val="TableParagraph"/>
        <w:ind w:firstLine="426"/>
        <w:jc w:val="both"/>
      </w:pPr>
      <w:proofErr w:type="gramStart"/>
      <w:r w:rsidRPr="00BC712E">
        <w:t>список итоговых планируемых результатов с указанием этапов их формирования</w:t>
      </w:r>
      <w:r w:rsidRPr="00BC712E">
        <w:rPr>
          <w:spacing w:val="-3"/>
        </w:rPr>
        <w:t xml:space="preserve"> </w:t>
      </w:r>
      <w:r w:rsidRPr="00BC712E">
        <w:t>(например,</w:t>
      </w:r>
      <w:r w:rsidRPr="00BC712E">
        <w:rPr>
          <w:spacing w:val="-3"/>
        </w:rPr>
        <w:t xml:space="preserve"> </w:t>
      </w:r>
      <w:r w:rsidRPr="00BC712E">
        <w:t>текущая</w:t>
      </w:r>
      <w:r w:rsidRPr="00BC712E">
        <w:rPr>
          <w:spacing w:val="-3"/>
        </w:rPr>
        <w:t xml:space="preserve"> </w:t>
      </w:r>
      <w:r w:rsidRPr="00BC712E">
        <w:t>(тематическая)) и</w:t>
      </w:r>
      <w:r w:rsidRPr="00BC712E">
        <w:rPr>
          <w:spacing w:val="-4"/>
        </w:rPr>
        <w:t xml:space="preserve"> </w:t>
      </w:r>
      <w:r w:rsidRPr="00BC712E">
        <w:t>способов</w:t>
      </w:r>
      <w:r w:rsidRPr="00BC712E">
        <w:rPr>
          <w:spacing w:val="-3"/>
        </w:rPr>
        <w:t xml:space="preserve"> </w:t>
      </w:r>
      <w:r w:rsidRPr="00BC712E">
        <w:t>оценки</w:t>
      </w:r>
      <w:r w:rsidRPr="00BC712E">
        <w:rPr>
          <w:spacing w:val="-3"/>
        </w:rPr>
        <w:t xml:space="preserve"> </w:t>
      </w:r>
      <w:r w:rsidRPr="00BC712E">
        <w:t>(например, устно (письменно), практика);</w:t>
      </w:r>
      <w:proofErr w:type="gramEnd"/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требования к выставлению отметок за промежуточную аттестацию (с учётом степени значимости отметок за отдельные оценочные процедуры);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график</w:t>
      </w:r>
      <w:r w:rsidRPr="00BC712E">
        <w:rPr>
          <w:spacing w:val="-11"/>
        </w:rPr>
        <w:t xml:space="preserve"> </w:t>
      </w:r>
      <w:r w:rsidRPr="00BC712E">
        <w:t>контрольных</w:t>
      </w:r>
      <w:r w:rsidRPr="00BC712E">
        <w:rPr>
          <w:spacing w:val="-10"/>
        </w:rPr>
        <w:t xml:space="preserve"> </w:t>
      </w:r>
      <w:r w:rsidRPr="00BC712E">
        <w:t>мероприятий.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2.2.2. Текущая оценка представляет собой процедуру оценки индивидуального продвижения обучающегося в освоении программы учебного предмета.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 xml:space="preserve">Объектом текущей оценки являются тематические планируемые результаты, </w:t>
      </w:r>
      <w:proofErr w:type="gramStart"/>
      <w:r w:rsidRPr="00BC712E">
        <w:t>этапы</w:t>
      </w:r>
      <w:proofErr w:type="gramEnd"/>
      <w:r w:rsidRPr="00BC712E">
        <w:t xml:space="preserve"> освоения которых зафиксированы в тематическом планировании по учебному предмету.</w:t>
      </w:r>
    </w:p>
    <w:p w:rsidR="00FE22CE" w:rsidRPr="00BC712E" w:rsidRDefault="00FE22CE" w:rsidP="006D5DD3">
      <w:pPr>
        <w:pStyle w:val="TableParagraph"/>
        <w:ind w:firstLine="426"/>
        <w:jc w:val="both"/>
      </w:pPr>
      <w:proofErr w:type="gramStart"/>
      <w:r w:rsidRPr="00BC712E">
        <w:t>В текущей оценке используются различные формы (устные и письменные опросы, практические работы, творческие работы, индивидуальные и групповые</w:t>
      </w:r>
      <w:proofErr w:type="gramEnd"/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формы)</w:t>
      </w:r>
      <w:r w:rsidRPr="00BC712E">
        <w:rPr>
          <w:spacing w:val="-17"/>
        </w:rPr>
        <w:t xml:space="preserve"> </w:t>
      </w:r>
      <w:r w:rsidRPr="00BC712E">
        <w:t>и</w:t>
      </w:r>
      <w:r w:rsidRPr="00BC712E">
        <w:rPr>
          <w:spacing w:val="-17"/>
        </w:rPr>
        <w:t xml:space="preserve"> </w:t>
      </w:r>
      <w:r w:rsidRPr="00BC712E">
        <w:t>методы</w:t>
      </w:r>
      <w:r w:rsidRPr="00BC712E">
        <w:rPr>
          <w:spacing w:val="-17"/>
        </w:rPr>
        <w:t xml:space="preserve"> </w:t>
      </w:r>
      <w:r w:rsidRPr="00BC712E">
        <w:t>проверки</w:t>
      </w:r>
      <w:r w:rsidRPr="00BC712E">
        <w:rPr>
          <w:spacing w:val="-17"/>
        </w:rPr>
        <w:t xml:space="preserve"> </w:t>
      </w:r>
      <w:r w:rsidRPr="00BC712E">
        <w:t>(сам</w:t>
      </w:r>
      <w:proofErr w:type="gramStart"/>
      <w:r w:rsidRPr="00BC712E">
        <w:t>о-</w:t>
      </w:r>
      <w:proofErr w:type="gramEnd"/>
      <w:r w:rsidRPr="00BC712E">
        <w:rPr>
          <w:spacing w:val="-17"/>
        </w:rPr>
        <w:t xml:space="preserve"> </w:t>
      </w:r>
      <w:r w:rsidRPr="00BC712E">
        <w:t>и</w:t>
      </w:r>
      <w:r w:rsidRPr="00BC712E">
        <w:rPr>
          <w:spacing w:val="-17"/>
        </w:rPr>
        <w:t xml:space="preserve"> </w:t>
      </w:r>
      <w:proofErr w:type="spellStart"/>
      <w:r w:rsidRPr="00BC712E">
        <w:t>взаимооценка</w:t>
      </w:r>
      <w:proofErr w:type="spellEnd"/>
      <w:r w:rsidRPr="00BC712E">
        <w:t>,</w:t>
      </w:r>
      <w:r w:rsidRPr="00BC712E">
        <w:rPr>
          <w:spacing w:val="-17"/>
        </w:rPr>
        <w:t xml:space="preserve"> </w:t>
      </w:r>
      <w:r w:rsidRPr="00BC712E">
        <w:t>рефлексия,</w:t>
      </w:r>
      <w:r w:rsidRPr="00BC712E">
        <w:rPr>
          <w:spacing w:val="-15"/>
        </w:rPr>
        <w:t xml:space="preserve"> </w:t>
      </w:r>
      <w:r w:rsidRPr="00BC712E">
        <w:t>листы</w:t>
      </w:r>
      <w:r w:rsidRPr="00BC712E">
        <w:rPr>
          <w:spacing w:val="-16"/>
        </w:rPr>
        <w:t xml:space="preserve"> </w:t>
      </w:r>
      <w:r w:rsidRPr="00BC712E">
        <w:t>продвижения и другие) с учетом особенностей учебного предмета.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Результаты текущей оценки являются основой для индивидуализации учебного процесса.</w:t>
      </w:r>
    </w:p>
    <w:p w:rsidR="00FE22CE" w:rsidRPr="00BC712E" w:rsidRDefault="00FE22CE" w:rsidP="006D5DD3">
      <w:pPr>
        <w:pStyle w:val="TableParagraph"/>
        <w:ind w:firstLine="426"/>
        <w:jc w:val="both"/>
      </w:pP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 xml:space="preserve"> 2.2.3. Тематическая оценка - это оценка уровня достижения тематических планируемых результатов по учебному предмету, курсу, модулю: оценка за контрольную (проверочную, практическую, творческую и т.п.) работу по изученной теме учебного предмета, курса.</w:t>
      </w:r>
    </w:p>
    <w:p w:rsidR="00FE22CE" w:rsidRPr="00BC712E" w:rsidRDefault="00FE22CE" w:rsidP="006D5DD3">
      <w:pPr>
        <w:pStyle w:val="TableParagraph"/>
        <w:ind w:firstLine="426"/>
        <w:jc w:val="both"/>
      </w:pPr>
      <w:r w:rsidRPr="00BC712E">
        <w:t>Тематическая</w:t>
      </w:r>
      <w:r w:rsidRPr="00BC712E">
        <w:rPr>
          <w:spacing w:val="-7"/>
        </w:rPr>
        <w:t xml:space="preserve"> </w:t>
      </w:r>
      <w:r w:rsidRPr="00BC712E">
        <w:t>оценка</w:t>
      </w:r>
      <w:r w:rsidRPr="00BC712E">
        <w:rPr>
          <w:spacing w:val="-9"/>
        </w:rPr>
        <w:t xml:space="preserve"> </w:t>
      </w:r>
      <w:r w:rsidRPr="00BC712E">
        <w:t>может</w:t>
      </w:r>
      <w:r w:rsidRPr="00BC712E">
        <w:rPr>
          <w:spacing w:val="-8"/>
        </w:rPr>
        <w:t xml:space="preserve"> </w:t>
      </w:r>
      <w:r w:rsidRPr="00BC712E">
        <w:t>вестись</w:t>
      </w:r>
      <w:r w:rsidRPr="00BC712E">
        <w:rPr>
          <w:spacing w:val="-6"/>
        </w:rPr>
        <w:t xml:space="preserve"> </w:t>
      </w:r>
      <w:r w:rsidRPr="00BC712E">
        <w:t>как</w:t>
      </w:r>
      <w:r w:rsidRPr="00BC712E">
        <w:rPr>
          <w:spacing w:val="-7"/>
        </w:rPr>
        <w:t xml:space="preserve"> </w:t>
      </w:r>
      <w:r w:rsidRPr="00BC712E">
        <w:t>в</w:t>
      </w:r>
      <w:r w:rsidRPr="00BC712E">
        <w:rPr>
          <w:spacing w:val="-7"/>
        </w:rPr>
        <w:t xml:space="preserve"> </w:t>
      </w:r>
      <w:r w:rsidRPr="00BC712E">
        <w:t>ходе</w:t>
      </w:r>
      <w:r w:rsidRPr="00BC712E">
        <w:rPr>
          <w:spacing w:val="-7"/>
        </w:rPr>
        <w:t xml:space="preserve"> </w:t>
      </w:r>
      <w:r w:rsidRPr="00BC712E">
        <w:t>изучения</w:t>
      </w:r>
      <w:r w:rsidRPr="00BC712E">
        <w:rPr>
          <w:spacing w:val="-7"/>
        </w:rPr>
        <w:t xml:space="preserve"> </w:t>
      </w:r>
      <w:r w:rsidRPr="00BC712E">
        <w:t>темы,</w:t>
      </w:r>
      <w:r w:rsidRPr="00BC712E">
        <w:rPr>
          <w:spacing w:val="-10"/>
        </w:rPr>
        <w:t xml:space="preserve"> </w:t>
      </w:r>
      <w:r w:rsidRPr="00BC712E">
        <w:t>так</w:t>
      </w:r>
      <w:r w:rsidRPr="00BC712E">
        <w:rPr>
          <w:spacing w:val="-7"/>
        </w:rPr>
        <w:t xml:space="preserve"> </w:t>
      </w:r>
      <w:r w:rsidRPr="00BC712E">
        <w:t>и</w:t>
      </w:r>
      <w:r w:rsidRPr="00BC712E">
        <w:rPr>
          <w:spacing w:val="-8"/>
        </w:rPr>
        <w:t xml:space="preserve"> </w:t>
      </w:r>
      <w:r w:rsidRPr="00BC712E">
        <w:t>в</w:t>
      </w:r>
      <w:r w:rsidRPr="00BC712E">
        <w:rPr>
          <w:spacing w:val="-7"/>
        </w:rPr>
        <w:t xml:space="preserve"> </w:t>
      </w:r>
      <w:r w:rsidRPr="00BC712E">
        <w:t>конце ее изучения.</w:t>
      </w:r>
    </w:p>
    <w:p w:rsidR="00FE22CE" w:rsidRDefault="00FE22CE" w:rsidP="00FE22CE">
      <w:pPr>
        <w:spacing w:line="244" w:lineRule="auto"/>
      </w:pPr>
    </w:p>
    <w:p w:rsidR="00BB5133" w:rsidRDefault="00BB5133" w:rsidP="00FE22CE">
      <w:pPr>
        <w:spacing w:line="244" w:lineRule="auto"/>
      </w:pPr>
    </w:p>
    <w:p w:rsidR="00BB5133" w:rsidRPr="00B073DB" w:rsidRDefault="00BB5133" w:rsidP="006D5DD3">
      <w:pPr>
        <w:pStyle w:val="TableParagraph"/>
        <w:ind w:firstLine="426"/>
        <w:jc w:val="both"/>
      </w:pPr>
      <w:r w:rsidRPr="00B073DB">
        <w:t>2.3. Итоговая</w:t>
      </w:r>
      <w:r w:rsidRPr="00B073DB">
        <w:rPr>
          <w:spacing w:val="-10"/>
        </w:rPr>
        <w:t xml:space="preserve"> </w:t>
      </w:r>
      <w:r w:rsidRPr="00B073DB">
        <w:rPr>
          <w:spacing w:val="-2"/>
        </w:rPr>
        <w:t>оценка.</w:t>
      </w:r>
    </w:p>
    <w:p w:rsidR="00BB5133" w:rsidRPr="00B073DB" w:rsidRDefault="00BB5133" w:rsidP="006D5DD3">
      <w:pPr>
        <w:pStyle w:val="TableParagraph"/>
        <w:ind w:firstLine="426"/>
        <w:jc w:val="both"/>
      </w:pPr>
      <w:r w:rsidRPr="00B073DB">
        <w:t>Итоговая (годовая) оценка определяется как среднее арифметическое оценок за триместры, полугодовых отметок.</w:t>
      </w:r>
    </w:p>
    <w:p w:rsidR="00BB5133" w:rsidRPr="00B073DB" w:rsidRDefault="00BB5133" w:rsidP="006D5DD3">
      <w:pPr>
        <w:pStyle w:val="TableParagraph"/>
        <w:ind w:firstLine="426"/>
        <w:jc w:val="both"/>
      </w:pPr>
      <w:proofErr w:type="gramStart"/>
      <w:r w:rsidRPr="00B073DB">
        <w:t>Триместровая,</w:t>
      </w:r>
      <w:r w:rsidRPr="00B073DB">
        <w:rPr>
          <w:spacing w:val="-10"/>
        </w:rPr>
        <w:t xml:space="preserve"> </w:t>
      </w:r>
      <w:r w:rsidRPr="00B073DB">
        <w:t>полугодовая</w:t>
      </w:r>
      <w:r w:rsidRPr="00B073DB">
        <w:rPr>
          <w:spacing w:val="-12"/>
        </w:rPr>
        <w:t xml:space="preserve"> </w:t>
      </w:r>
      <w:r w:rsidRPr="00B073DB">
        <w:t>отметка</w:t>
      </w:r>
      <w:r w:rsidRPr="00B073DB">
        <w:rPr>
          <w:spacing w:val="-12"/>
        </w:rPr>
        <w:t xml:space="preserve"> </w:t>
      </w:r>
      <w:r w:rsidRPr="00B073DB">
        <w:t>рассчитывается</w:t>
      </w:r>
      <w:r w:rsidRPr="00B073DB">
        <w:rPr>
          <w:spacing w:val="-10"/>
        </w:rPr>
        <w:t xml:space="preserve"> </w:t>
      </w:r>
      <w:r w:rsidRPr="00B073DB">
        <w:t>в</w:t>
      </w:r>
      <w:r w:rsidRPr="00B073DB">
        <w:rPr>
          <w:spacing w:val="-10"/>
        </w:rPr>
        <w:t xml:space="preserve"> </w:t>
      </w:r>
      <w:r w:rsidRPr="00B073DB">
        <w:t>виде</w:t>
      </w:r>
      <w:r w:rsidRPr="00B073DB">
        <w:rPr>
          <w:spacing w:val="-10"/>
        </w:rPr>
        <w:t xml:space="preserve"> </w:t>
      </w:r>
      <w:r w:rsidRPr="00B073DB">
        <w:t>средневзвешенного балла, учитывающего результаты накопленной оценки (и</w:t>
      </w:r>
      <w:r w:rsidRPr="00B073DB">
        <w:rPr>
          <w:spacing w:val="-1"/>
        </w:rPr>
        <w:t xml:space="preserve"> </w:t>
      </w:r>
      <w:r w:rsidRPr="00B073DB">
        <w:t>результаты выполнения тематических</w:t>
      </w:r>
      <w:r w:rsidRPr="00B073DB">
        <w:rPr>
          <w:spacing w:val="-9"/>
        </w:rPr>
        <w:t xml:space="preserve"> </w:t>
      </w:r>
      <w:r w:rsidRPr="00B073DB">
        <w:t>проверочных</w:t>
      </w:r>
      <w:r w:rsidRPr="00B073DB">
        <w:rPr>
          <w:spacing w:val="-10"/>
        </w:rPr>
        <w:t xml:space="preserve"> </w:t>
      </w:r>
      <w:r w:rsidRPr="00B073DB">
        <w:t>(контрольных,</w:t>
      </w:r>
      <w:r w:rsidRPr="00B073DB">
        <w:rPr>
          <w:spacing w:val="-10"/>
        </w:rPr>
        <w:t xml:space="preserve"> </w:t>
      </w:r>
      <w:r w:rsidRPr="00B073DB">
        <w:t>практических,</w:t>
      </w:r>
      <w:r w:rsidRPr="00B073DB">
        <w:rPr>
          <w:spacing w:val="-10"/>
        </w:rPr>
        <w:t xml:space="preserve"> </w:t>
      </w:r>
      <w:r w:rsidRPr="00B073DB">
        <w:t>творческих</w:t>
      </w:r>
      <w:r w:rsidRPr="00B073DB">
        <w:rPr>
          <w:spacing w:val="-10"/>
        </w:rPr>
        <w:t xml:space="preserve"> </w:t>
      </w:r>
      <w:r w:rsidRPr="00B073DB">
        <w:t>и</w:t>
      </w:r>
      <w:r w:rsidRPr="00B073DB">
        <w:rPr>
          <w:spacing w:val="-10"/>
        </w:rPr>
        <w:t xml:space="preserve"> </w:t>
      </w:r>
      <w:r w:rsidRPr="00B073DB">
        <w:t>т.п.)</w:t>
      </w:r>
      <w:r w:rsidRPr="00B073DB">
        <w:rPr>
          <w:spacing w:val="-11"/>
        </w:rPr>
        <w:t xml:space="preserve"> </w:t>
      </w:r>
      <w:r w:rsidRPr="00B073DB">
        <w:t>работ, и фиксируется в электронном журнале.</w:t>
      </w:r>
      <w:proofErr w:type="gramEnd"/>
      <w:r w:rsidRPr="00B073DB">
        <w:t xml:space="preserve"> </w:t>
      </w:r>
      <w:proofErr w:type="gramStart"/>
      <w:r w:rsidRPr="000375C1">
        <w:t>За триместр должно быть не менее 3 отметок</w:t>
      </w:r>
      <w:r w:rsidRPr="000375C1">
        <w:rPr>
          <w:spacing w:val="-16"/>
        </w:rPr>
        <w:t xml:space="preserve"> </w:t>
      </w:r>
      <w:r w:rsidRPr="000375C1">
        <w:t>при</w:t>
      </w:r>
      <w:r w:rsidRPr="000375C1">
        <w:rPr>
          <w:spacing w:val="-17"/>
        </w:rPr>
        <w:t xml:space="preserve"> </w:t>
      </w:r>
      <w:r w:rsidRPr="000375C1">
        <w:t>1</w:t>
      </w:r>
      <w:r w:rsidRPr="000375C1">
        <w:rPr>
          <w:spacing w:val="-15"/>
        </w:rPr>
        <w:t xml:space="preserve"> </w:t>
      </w:r>
      <w:r w:rsidRPr="000375C1">
        <w:t>часе</w:t>
      </w:r>
      <w:r w:rsidRPr="000375C1">
        <w:rPr>
          <w:spacing w:val="-14"/>
        </w:rPr>
        <w:t xml:space="preserve"> </w:t>
      </w:r>
      <w:r w:rsidRPr="000375C1">
        <w:t>в</w:t>
      </w:r>
      <w:r w:rsidRPr="000375C1">
        <w:rPr>
          <w:spacing w:val="-17"/>
        </w:rPr>
        <w:t xml:space="preserve"> </w:t>
      </w:r>
      <w:r w:rsidRPr="000375C1">
        <w:t>неделю</w:t>
      </w:r>
      <w:r w:rsidRPr="000375C1">
        <w:rPr>
          <w:spacing w:val="-15"/>
        </w:rPr>
        <w:t xml:space="preserve"> </w:t>
      </w:r>
      <w:r w:rsidRPr="000375C1">
        <w:t>и</w:t>
      </w:r>
      <w:r w:rsidRPr="000375C1">
        <w:rPr>
          <w:spacing w:val="-15"/>
        </w:rPr>
        <w:t xml:space="preserve"> </w:t>
      </w:r>
      <w:r w:rsidRPr="000375C1">
        <w:t>не</w:t>
      </w:r>
      <w:r w:rsidRPr="000375C1">
        <w:rPr>
          <w:spacing w:val="-14"/>
        </w:rPr>
        <w:t xml:space="preserve"> </w:t>
      </w:r>
      <w:r w:rsidRPr="000375C1">
        <w:t>менее</w:t>
      </w:r>
      <w:r w:rsidRPr="000375C1">
        <w:rPr>
          <w:spacing w:val="-17"/>
        </w:rPr>
        <w:t xml:space="preserve"> </w:t>
      </w:r>
      <w:r w:rsidRPr="000375C1">
        <w:t>5</w:t>
      </w:r>
      <w:r w:rsidRPr="000375C1">
        <w:rPr>
          <w:spacing w:val="-15"/>
        </w:rPr>
        <w:t xml:space="preserve"> </w:t>
      </w:r>
      <w:r w:rsidRPr="000375C1">
        <w:t>отметок</w:t>
      </w:r>
      <w:r w:rsidRPr="000375C1">
        <w:rPr>
          <w:spacing w:val="-12"/>
        </w:rPr>
        <w:t xml:space="preserve"> </w:t>
      </w:r>
      <w:r w:rsidRPr="000375C1">
        <w:t>-</w:t>
      </w:r>
      <w:r w:rsidRPr="000375C1">
        <w:rPr>
          <w:spacing w:val="-15"/>
        </w:rPr>
        <w:t xml:space="preserve"> </w:t>
      </w:r>
      <w:r w:rsidRPr="000375C1">
        <w:t>при</w:t>
      </w:r>
      <w:r w:rsidRPr="000375C1">
        <w:rPr>
          <w:spacing w:val="-17"/>
        </w:rPr>
        <w:t xml:space="preserve"> </w:t>
      </w:r>
      <w:r w:rsidRPr="000375C1">
        <w:t>2</w:t>
      </w:r>
      <w:r w:rsidRPr="000375C1">
        <w:rPr>
          <w:spacing w:val="-13"/>
        </w:rPr>
        <w:t xml:space="preserve"> </w:t>
      </w:r>
      <w:r w:rsidRPr="000375C1">
        <w:t>и</w:t>
      </w:r>
      <w:r w:rsidRPr="000375C1">
        <w:rPr>
          <w:spacing w:val="-15"/>
        </w:rPr>
        <w:t xml:space="preserve"> </w:t>
      </w:r>
      <w:r w:rsidRPr="000375C1">
        <w:t>более</w:t>
      </w:r>
      <w:r w:rsidRPr="000375C1">
        <w:rPr>
          <w:spacing w:val="-14"/>
        </w:rPr>
        <w:t xml:space="preserve"> </w:t>
      </w:r>
      <w:r w:rsidRPr="000375C1">
        <w:t>часах</w:t>
      </w:r>
      <w:r w:rsidRPr="000375C1">
        <w:rPr>
          <w:spacing w:val="-13"/>
        </w:rPr>
        <w:t xml:space="preserve"> </w:t>
      </w:r>
      <w:r w:rsidRPr="000375C1">
        <w:t>в</w:t>
      </w:r>
      <w:r w:rsidRPr="000375C1">
        <w:rPr>
          <w:spacing w:val="-15"/>
        </w:rPr>
        <w:t xml:space="preserve"> </w:t>
      </w:r>
      <w:r w:rsidRPr="000375C1">
        <w:t>неделю;</w:t>
      </w:r>
      <w:r w:rsidRPr="000375C1">
        <w:rPr>
          <w:spacing w:val="-13"/>
        </w:rPr>
        <w:t xml:space="preserve"> </w:t>
      </w:r>
      <w:r w:rsidRPr="000375C1">
        <w:t>за полугодие</w:t>
      </w:r>
      <w:r w:rsidRPr="000375C1">
        <w:rPr>
          <w:spacing w:val="-3"/>
        </w:rPr>
        <w:t xml:space="preserve"> </w:t>
      </w:r>
      <w:r w:rsidRPr="000375C1">
        <w:t>-</w:t>
      </w:r>
      <w:r w:rsidRPr="000375C1">
        <w:rPr>
          <w:spacing w:val="-3"/>
        </w:rPr>
        <w:t xml:space="preserve"> </w:t>
      </w:r>
      <w:r w:rsidRPr="000375C1">
        <w:t>не</w:t>
      </w:r>
      <w:r w:rsidRPr="000375C1">
        <w:rPr>
          <w:spacing w:val="-5"/>
        </w:rPr>
        <w:t xml:space="preserve"> </w:t>
      </w:r>
      <w:r w:rsidRPr="000375C1">
        <w:t>менее</w:t>
      </w:r>
      <w:r w:rsidRPr="000375C1">
        <w:rPr>
          <w:spacing w:val="-6"/>
        </w:rPr>
        <w:t xml:space="preserve"> </w:t>
      </w:r>
      <w:r w:rsidR="000375C1" w:rsidRPr="000375C1">
        <w:t>3</w:t>
      </w:r>
      <w:r w:rsidRPr="000375C1">
        <w:rPr>
          <w:spacing w:val="-3"/>
        </w:rPr>
        <w:t xml:space="preserve"> </w:t>
      </w:r>
      <w:r w:rsidRPr="000375C1">
        <w:t>отметок</w:t>
      </w:r>
      <w:r w:rsidRPr="000375C1">
        <w:rPr>
          <w:spacing w:val="-4"/>
        </w:rPr>
        <w:t xml:space="preserve"> </w:t>
      </w:r>
      <w:r w:rsidRPr="000375C1">
        <w:t>при</w:t>
      </w:r>
      <w:r w:rsidRPr="000375C1">
        <w:rPr>
          <w:spacing w:val="-8"/>
        </w:rPr>
        <w:t xml:space="preserve"> </w:t>
      </w:r>
      <w:r w:rsidRPr="000375C1">
        <w:t>1</w:t>
      </w:r>
      <w:r w:rsidRPr="000375C1">
        <w:rPr>
          <w:spacing w:val="-3"/>
        </w:rPr>
        <w:t xml:space="preserve"> </w:t>
      </w:r>
      <w:r w:rsidRPr="000375C1">
        <w:t>часе</w:t>
      </w:r>
      <w:r w:rsidRPr="000375C1">
        <w:rPr>
          <w:spacing w:val="-7"/>
        </w:rPr>
        <w:t xml:space="preserve"> </w:t>
      </w:r>
      <w:r w:rsidRPr="000375C1">
        <w:t>в</w:t>
      </w:r>
      <w:r w:rsidRPr="000375C1">
        <w:rPr>
          <w:spacing w:val="-5"/>
        </w:rPr>
        <w:t xml:space="preserve"> </w:t>
      </w:r>
      <w:r w:rsidRPr="000375C1">
        <w:t>неделю</w:t>
      </w:r>
      <w:r w:rsidRPr="000375C1">
        <w:rPr>
          <w:spacing w:val="-5"/>
        </w:rPr>
        <w:t xml:space="preserve"> </w:t>
      </w:r>
      <w:r w:rsidRPr="000375C1">
        <w:t>и</w:t>
      </w:r>
      <w:r w:rsidRPr="000375C1">
        <w:rPr>
          <w:spacing w:val="-2"/>
        </w:rPr>
        <w:t xml:space="preserve"> </w:t>
      </w:r>
      <w:r w:rsidRPr="000375C1">
        <w:t>не</w:t>
      </w:r>
      <w:r w:rsidRPr="000375C1">
        <w:rPr>
          <w:spacing w:val="-5"/>
        </w:rPr>
        <w:t xml:space="preserve"> </w:t>
      </w:r>
      <w:r w:rsidRPr="000375C1">
        <w:t>менее</w:t>
      </w:r>
      <w:r w:rsidRPr="000375C1">
        <w:rPr>
          <w:spacing w:val="-3"/>
        </w:rPr>
        <w:t xml:space="preserve"> </w:t>
      </w:r>
      <w:r w:rsidR="000375C1" w:rsidRPr="000375C1">
        <w:rPr>
          <w:spacing w:val="-3"/>
        </w:rPr>
        <w:t>5</w:t>
      </w:r>
      <w:r w:rsidRPr="000375C1">
        <w:rPr>
          <w:spacing w:val="-3"/>
        </w:rPr>
        <w:t xml:space="preserve"> </w:t>
      </w:r>
      <w:r w:rsidRPr="000375C1">
        <w:t>отметок</w:t>
      </w:r>
      <w:r w:rsidRPr="000375C1">
        <w:rPr>
          <w:spacing w:val="-2"/>
        </w:rPr>
        <w:t xml:space="preserve"> </w:t>
      </w:r>
      <w:r w:rsidRPr="000375C1">
        <w:t>-</w:t>
      </w:r>
      <w:r w:rsidRPr="000375C1">
        <w:rPr>
          <w:spacing w:val="-3"/>
        </w:rPr>
        <w:t xml:space="preserve"> </w:t>
      </w:r>
      <w:r w:rsidRPr="000375C1">
        <w:t>при</w:t>
      </w:r>
      <w:r w:rsidRPr="000375C1">
        <w:rPr>
          <w:spacing w:val="-5"/>
        </w:rPr>
        <w:t xml:space="preserve"> </w:t>
      </w:r>
      <w:r w:rsidRPr="000375C1">
        <w:t>2</w:t>
      </w:r>
      <w:r w:rsidRPr="000375C1">
        <w:rPr>
          <w:spacing w:val="-3"/>
        </w:rPr>
        <w:t xml:space="preserve"> </w:t>
      </w:r>
      <w:r w:rsidRPr="000375C1">
        <w:t>и более часах в неделю).</w:t>
      </w:r>
      <w:proofErr w:type="gramEnd"/>
    </w:p>
    <w:p w:rsidR="00BB5133" w:rsidRPr="00B073DB" w:rsidRDefault="00BB5133" w:rsidP="006D5DD3">
      <w:pPr>
        <w:pStyle w:val="TableParagraph"/>
        <w:ind w:firstLine="426"/>
        <w:jc w:val="both"/>
      </w:pPr>
      <w:r w:rsidRPr="00B073DB">
        <w:t>Удельный вес отдельных видов текущего и тематического контроля устанавливается предметными группами с учетом специфики предмета и утверждается приказом директора Учреждения.</w:t>
      </w:r>
    </w:p>
    <w:p w:rsidR="00BB5133" w:rsidRPr="00B073DB" w:rsidRDefault="00BB5133" w:rsidP="006D5DD3">
      <w:pPr>
        <w:pStyle w:val="TableParagraph"/>
        <w:ind w:firstLine="426"/>
        <w:jc w:val="both"/>
      </w:pPr>
      <w:r w:rsidRPr="00B073DB">
        <w:t>Формула</w:t>
      </w:r>
      <w:r w:rsidRPr="00B073DB">
        <w:rPr>
          <w:spacing w:val="-14"/>
        </w:rPr>
        <w:t xml:space="preserve"> </w:t>
      </w:r>
      <w:r w:rsidRPr="00B073DB">
        <w:t>подсчета</w:t>
      </w:r>
      <w:r w:rsidRPr="00B073DB">
        <w:rPr>
          <w:spacing w:val="-12"/>
        </w:rPr>
        <w:t xml:space="preserve"> </w:t>
      </w:r>
      <w:r w:rsidRPr="00B073DB">
        <w:t>средневзвешенной</w:t>
      </w:r>
      <w:r w:rsidRPr="00B073DB">
        <w:rPr>
          <w:spacing w:val="-12"/>
        </w:rPr>
        <w:t xml:space="preserve"> </w:t>
      </w:r>
      <w:r w:rsidRPr="00B073DB">
        <w:rPr>
          <w:spacing w:val="-2"/>
        </w:rPr>
        <w:t>отметки:</w:t>
      </w:r>
    </w:p>
    <w:p w:rsidR="00BB5133" w:rsidRDefault="00BB5133" w:rsidP="006D5DD3">
      <w:pPr>
        <w:pStyle w:val="TableParagraph"/>
        <w:ind w:firstLine="426"/>
        <w:jc w:val="both"/>
      </w:pPr>
      <w:r w:rsidRPr="00B073DB">
        <w:t>Средневзвешенная отметка = (Сумма произведений отметок на их веса)/(Сумма веса этих отметок).</w:t>
      </w:r>
    </w:p>
    <w:p w:rsidR="00C705F5" w:rsidRDefault="00C705F5" w:rsidP="00C705F5">
      <w:pPr>
        <w:ind w:firstLine="709"/>
        <w:jc w:val="center"/>
        <w:rPr>
          <w:sz w:val="24"/>
          <w:szCs w:val="24"/>
          <w:lang w:eastAsia="ru-RU"/>
        </w:rPr>
      </w:pPr>
      <w:r w:rsidRPr="00C705F5">
        <w:rPr>
          <w:sz w:val="24"/>
          <w:szCs w:val="24"/>
          <w:lang w:eastAsia="ru-RU"/>
        </w:rPr>
        <w:t>Весовой коэффициент по видам учебной деятельности:</w:t>
      </w:r>
      <w:r>
        <w:rPr>
          <w:sz w:val="24"/>
          <w:szCs w:val="24"/>
          <w:lang w:eastAsia="ru-RU"/>
        </w:rPr>
        <w:t xml:space="preserve"> </w:t>
      </w:r>
    </w:p>
    <w:p w:rsidR="00C705F5" w:rsidRPr="00C705F5" w:rsidRDefault="00C705F5" w:rsidP="00C705F5">
      <w:pPr>
        <w:ind w:firstLine="709"/>
        <w:jc w:val="center"/>
        <w:rPr>
          <w:sz w:val="24"/>
          <w:szCs w:val="24"/>
          <w:lang w:eastAsia="ru-RU"/>
        </w:rPr>
      </w:pPr>
    </w:p>
    <w:tbl>
      <w:tblPr>
        <w:tblW w:w="7700" w:type="dxa"/>
        <w:tblLook w:val="04A0"/>
      </w:tblPr>
      <w:tblGrid>
        <w:gridCol w:w="3520"/>
        <w:gridCol w:w="1552"/>
        <w:gridCol w:w="1627"/>
        <w:gridCol w:w="1592"/>
      </w:tblGrid>
      <w:tr w:rsidR="00C705F5" w:rsidRPr="00C705F5" w:rsidTr="00C705F5">
        <w:trPr>
          <w:trHeight w:val="630"/>
          <w:tblHeader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 xml:space="preserve">Тип заданий </w:t>
            </w:r>
            <w:r w:rsidRPr="00C705F5">
              <w:rPr>
                <w:color w:val="000000"/>
                <w:sz w:val="24"/>
                <w:szCs w:val="24"/>
                <w:lang w:eastAsia="ru-RU"/>
              </w:rPr>
              <w:br/>
              <w:t>(вид учебной деятельности)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Тип контроля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Весовой</w:t>
            </w:r>
          </w:p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коэффициент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ИК/</w:t>
            </w: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Итоговый контрольный диктант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ИКД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Контрольный диктант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Проверочная работа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Сочинение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СОЧ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05F5">
              <w:rPr>
                <w:color w:val="000000"/>
                <w:sz w:val="24"/>
                <w:szCs w:val="24"/>
                <w:lang w:eastAsia="ru-RU"/>
              </w:rPr>
              <w:t>Зчт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Изложение (контрольное)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lastRenderedPageBreak/>
              <w:t>Лабораторная работа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Л/</w:t>
            </w: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705F5">
              <w:rPr>
                <w:color w:val="000000"/>
                <w:sz w:val="24"/>
                <w:szCs w:val="24"/>
                <w:lang w:eastAsia="ru-RU"/>
              </w:rPr>
              <w:t>/Р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С/</w:t>
            </w: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Диктант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705F5" w:rsidRPr="00C705F5" w:rsidTr="00C705F5">
        <w:trPr>
          <w:trHeight w:val="63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 xml:space="preserve">Изложение по самостоятельно </w:t>
            </w:r>
            <w:r w:rsidRPr="00C705F5">
              <w:rPr>
                <w:color w:val="000000"/>
                <w:sz w:val="24"/>
                <w:szCs w:val="24"/>
                <w:lang w:eastAsia="ru-RU"/>
              </w:rPr>
              <w:br/>
              <w:t>составленному плану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ИСП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Ипр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05F5">
              <w:rPr>
                <w:color w:val="000000"/>
                <w:sz w:val="24"/>
                <w:szCs w:val="24"/>
                <w:lang w:eastAsia="ru-RU"/>
              </w:rPr>
              <w:t>Наиз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Обучающее изложение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9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 xml:space="preserve">Обучающее изложение </w:t>
            </w:r>
            <w:r w:rsidRPr="00C705F5">
              <w:rPr>
                <w:color w:val="000000"/>
                <w:sz w:val="24"/>
                <w:szCs w:val="24"/>
                <w:lang w:eastAsia="ru-RU"/>
              </w:rPr>
              <w:br/>
              <w:t>по коллективно составленному плану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ОИКЛ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Обучающее сочинение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Пересказ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Пр-т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Словарный диктант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Сочинение по картине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Списывание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СПИС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Устный счёт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УС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Говорение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ГОВОР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Диалогическая речь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ДИАЛ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Орфографическая работа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Письмо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ПИС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Работа с контурными картами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к/к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Арифметический диктант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АД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05F5">
              <w:rPr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АУД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Грамматическое задание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ГЗ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Коллективный проект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05F5">
              <w:rPr>
                <w:color w:val="000000"/>
                <w:sz w:val="24"/>
                <w:szCs w:val="24"/>
                <w:lang w:eastAsia="ru-RU"/>
              </w:rPr>
              <w:t>КПр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Комплексный анализ текста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КАТ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Математический диктант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М/Д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Письмо по памяти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705F5">
              <w:rPr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Продуктивные задания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05F5">
              <w:rPr>
                <w:color w:val="000000"/>
                <w:sz w:val="24"/>
                <w:szCs w:val="24"/>
                <w:lang w:eastAsia="ru-RU"/>
              </w:rPr>
              <w:t>ПрЗд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Работа с таблицами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РСТ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ТР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Языковая тема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Я//Т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Дистанционный урок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Доклад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Ответ на уроке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Отв</w:t>
            </w:r>
            <w:proofErr w:type="spellEnd"/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Работа на уроке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C705F5">
              <w:rPr>
                <w:color w:val="000000"/>
                <w:sz w:val="24"/>
                <w:szCs w:val="24"/>
                <w:lang w:eastAsia="ru-RU"/>
              </w:rPr>
              <w:t>/У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РНО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Реферат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РЕФ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УР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Устное сочинение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У/С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ЧИТ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lastRenderedPageBreak/>
              <w:t>Чтение вслух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ЧТ</w:t>
            </w:r>
            <w:proofErr w:type="gramEnd"/>
            <w:r w:rsidRPr="00C705F5">
              <w:rPr>
                <w:color w:val="000000"/>
                <w:sz w:val="24"/>
                <w:szCs w:val="24"/>
                <w:lang w:eastAsia="ru-RU"/>
              </w:rPr>
              <w:t>/В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05F5" w:rsidRPr="00C705F5" w:rsidTr="00C705F5">
        <w:trPr>
          <w:trHeight w:val="3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Домашняя работа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Д/</w:t>
            </w:r>
            <w:proofErr w:type="gramStart"/>
            <w:r w:rsidRPr="00C705F5">
              <w:rPr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5F5" w:rsidRPr="00C705F5" w:rsidRDefault="00C705F5" w:rsidP="00C705F5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705F5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C705F5" w:rsidRPr="00B073DB" w:rsidRDefault="00C705F5" w:rsidP="00BB5133">
      <w:pPr>
        <w:pStyle w:val="a3"/>
        <w:spacing w:before="2"/>
        <w:ind w:left="222" w:right="440" w:firstLine="698"/>
        <w:rPr>
          <w:sz w:val="24"/>
          <w:szCs w:val="24"/>
        </w:rPr>
      </w:pPr>
    </w:p>
    <w:p w:rsidR="00BB5133" w:rsidRDefault="00BB5133" w:rsidP="006D5DD3">
      <w:pPr>
        <w:pStyle w:val="TableParagraph"/>
        <w:ind w:firstLine="426"/>
        <w:jc w:val="both"/>
      </w:pPr>
      <w:r w:rsidRPr="00B073DB">
        <w:t>На формирование средневзвешенного балла за учебный период влияют только</w:t>
      </w:r>
      <w:r w:rsidRPr="00B073DB">
        <w:rPr>
          <w:spacing w:val="-5"/>
        </w:rPr>
        <w:t xml:space="preserve"> </w:t>
      </w:r>
      <w:r w:rsidRPr="00B073DB">
        <w:t>отметки,</w:t>
      </w:r>
      <w:r w:rsidRPr="00B073DB">
        <w:rPr>
          <w:spacing w:val="-4"/>
        </w:rPr>
        <w:t xml:space="preserve"> </w:t>
      </w:r>
      <w:r w:rsidRPr="00B073DB">
        <w:t>выставленные</w:t>
      </w:r>
      <w:r w:rsidRPr="00B073DB">
        <w:rPr>
          <w:spacing w:val="-4"/>
        </w:rPr>
        <w:t xml:space="preserve"> </w:t>
      </w:r>
      <w:r w:rsidRPr="00B073DB">
        <w:t>в</w:t>
      </w:r>
      <w:r w:rsidRPr="00B073DB">
        <w:rPr>
          <w:spacing w:val="-5"/>
        </w:rPr>
        <w:t xml:space="preserve"> </w:t>
      </w:r>
      <w:r w:rsidRPr="00B073DB">
        <w:t>электронном</w:t>
      </w:r>
      <w:r w:rsidRPr="00B073DB">
        <w:rPr>
          <w:spacing w:val="-2"/>
        </w:rPr>
        <w:t xml:space="preserve"> </w:t>
      </w:r>
      <w:r w:rsidRPr="00B073DB">
        <w:t>журнале.</w:t>
      </w:r>
      <w:r w:rsidRPr="00B073DB">
        <w:rPr>
          <w:spacing w:val="-4"/>
        </w:rPr>
        <w:t xml:space="preserve"> </w:t>
      </w:r>
      <w:r w:rsidRPr="00B073DB">
        <w:t>Пропуски</w:t>
      </w:r>
      <w:r w:rsidRPr="00B073DB">
        <w:rPr>
          <w:spacing w:val="-5"/>
        </w:rPr>
        <w:t xml:space="preserve"> </w:t>
      </w:r>
      <w:r w:rsidRPr="00B073DB">
        <w:t xml:space="preserve">(посещаемость) никак не учитываются при подсчете средневзвешенной отметки. Пропуски контрольных работ должны отрабатываться </w:t>
      </w:r>
      <w:proofErr w:type="gramStart"/>
      <w:r w:rsidRPr="00B073DB">
        <w:t>обучающимися</w:t>
      </w:r>
      <w:proofErr w:type="gramEnd"/>
      <w:r w:rsidRPr="00B073DB">
        <w:t>.</w:t>
      </w:r>
    </w:p>
    <w:p w:rsidR="00957A9F" w:rsidRPr="00B073DB" w:rsidRDefault="00957A9F" w:rsidP="006D5DD3">
      <w:pPr>
        <w:pStyle w:val="TableParagraph"/>
        <w:ind w:firstLine="426"/>
        <w:jc w:val="both"/>
      </w:pPr>
      <w:r>
        <w:t xml:space="preserve">Всероссийские проверочные работы в 4-8 классах во избежание излишней нагрузки на учащихся засчитываются как итоговые контрольные работы по тем предметам учебного плана, где предусмотрено их проведение. </w:t>
      </w:r>
    </w:p>
    <w:p w:rsidR="00BB5133" w:rsidRPr="00B073DB" w:rsidRDefault="00BB5133" w:rsidP="006D5DD3">
      <w:pPr>
        <w:pStyle w:val="TableParagraph"/>
        <w:ind w:firstLine="426"/>
        <w:jc w:val="both"/>
      </w:pPr>
      <w:r w:rsidRPr="00B073DB">
        <w:t xml:space="preserve">Перевод средневзвешенного балла в традиционную отметку за четверть </w:t>
      </w:r>
      <w:r w:rsidRPr="00B073DB">
        <w:rPr>
          <w:spacing w:val="-2"/>
        </w:rPr>
        <w:t>(полугодие)</w:t>
      </w:r>
      <w:r w:rsidRPr="00B073DB">
        <w:rPr>
          <w:spacing w:val="-9"/>
        </w:rPr>
        <w:t xml:space="preserve"> </w:t>
      </w:r>
      <w:r w:rsidRPr="00B073DB">
        <w:rPr>
          <w:spacing w:val="-2"/>
        </w:rPr>
        <w:t>осуществляется</w:t>
      </w:r>
      <w:r w:rsidRPr="00B073DB">
        <w:rPr>
          <w:spacing w:val="-3"/>
        </w:rPr>
        <w:t xml:space="preserve"> </w:t>
      </w:r>
      <w:r w:rsidRPr="00B073DB">
        <w:rPr>
          <w:spacing w:val="-2"/>
        </w:rPr>
        <w:t>в</w:t>
      </w:r>
      <w:r w:rsidRPr="00B073DB">
        <w:rPr>
          <w:spacing w:val="-5"/>
        </w:rPr>
        <w:t xml:space="preserve"> </w:t>
      </w:r>
      <w:r w:rsidRPr="00B073DB">
        <w:rPr>
          <w:spacing w:val="-2"/>
        </w:rPr>
        <w:t>соответствии</w:t>
      </w:r>
      <w:r w:rsidRPr="00B073DB">
        <w:rPr>
          <w:spacing w:val="-5"/>
        </w:rPr>
        <w:t xml:space="preserve"> </w:t>
      </w:r>
      <w:r w:rsidRPr="00B073DB">
        <w:rPr>
          <w:spacing w:val="-2"/>
        </w:rPr>
        <w:t>с таблицей</w:t>
      </w:r>
      <w:r w:rsidRPr="00B073DB">
        <w:rPr>
          <w:spacing w:val="-5"/>
        </w:rPr>
        <w:t xml:space="preserve"> </w:t>
      </w:r>
      <w:r w:rsidRPr="00B073DB">
        <w:rPr>
          <w:spacing w:val="-2"/>
        </w:rPr>
        <w:t>перевода</w:t>
      </w:r>
      <w:r w:rsidRPr="00B073DB">
        <w:rPr>
          <w:spacing w:val="-3"/>
        </w:rPr>
        <w:t xml:space="preserve"> </w:t>
      </w:r>
      <w:r w:rsidRPr="00B073DB">
        <w:rPr>
          <w:spacing w:val="-2"/>
        </w:rPr>
        <w:t>баллов</w:t>
      </w:r>
      <w:r w:rsidRPr="00B073DB">
        <w:rPr>
          <w:spacing w:val="-3"/>
        </w:rPr>
        <w:t xml:space="preserve"> </w:t>
      </w:r>
      <w:r w:rsidRPr="00B073DB">
        <w:rPr>
          <w:spacing w:val="-2"/>
        </w:rPr>
        <w:t>в</w:t>
      </w:r>
      <w:r w:rsidRPr="00B073DB">
        <w:rPr>
          <w:spacing w:val="-1"/>
        </w:rPr>
        <w:t xml:space="preserve"> </w:t>
      </w:r>
      <w:r w:rsidRPr="00B073DB">
        <w:rPr>
          <w:spacing w:val="-2"/>
        </w:rPr>
        <w:t>отметку:</w:t>
      </w:r>
    </w:p>
    <w:p w:rsidR="00BB5133" w:rsidRPr="000375C1" w:rsidRDefault="00BB5133" w:rsidP="006D5DD3">
      <w:pPr>
        <w:pStyle w:val="TableParagraph"/>
        <w:ind w:firstLine="426"/>
        <w:jc w:val="both"/>
      </w:pPr>
      <w:r w:rsidRPr="000375C1">
        <w:t>отметка</w:t>
      </w:r>
      <w:r w:rsidRPr="000375C1">
        <w:rPr>
          <w:spacing w:val="-9"/>
        </w:rPr>
        <w:t xml:space="preserve"> </w:t>
      </w:r>
      <w:r w:rsidRPr="000375C1">
        <w:t>«5»</w:t>
      </w:r>
      <w:r w:rsidRPr="000375C1">
        <w:rPr>
          <w:spacing w:val="-9"/>
        </w:rPr>
        <w:t xml:space="preserve"> </w:t>
      </w:r>
      <w:r w:rsidRPr="000375C1">
        <w:t>выставляется,</w:t>
      </w:r>
      <w:r w:rsidRPr="000375C1">
        <w:rPr>
          <w:spacing w:val="-7"/>
        </w:rPr>
        <w:t xml:space="preserve"> </w:t>
      </w:r>
      <w:r w:rsidRPr="000375C1">
        <w:t>если</w:t>
      </w:r>
      <w:r w:rsidRPr="000375C1">
        <w:rPr>
          <w:spacing w:val="-6"/>
        </w:rPr>
        <w:t xml:space="preserve"> </w:t>
      </w:r>
      <w:r w:rsidRPr="000375C1">
        <w:t>средневзвешенный</w:t>
      </w:r>
      <w:r w:rsidRPr="000375C1">
        <w:rPr>
          <w:spacing w:val="-6"/>
        </w:rPr>
        <w:t xml:space="preserve"> </w:t>
      </w:r>
      <w:r w:rsidRPr="000375C1">
        <w:t>балл</w:t>
      </w:r>
      <w:r w:rsidRPr="000375C1">
        <w:rPr>
          <w:spacing w:val="-4"/>
        </w:rPr>
        <w:t xml:space="preserve"> </w:t>
      </w:r>
      <w:r w:rsidRPr="000375C1">
        <w:t>-</w:t>
      </w:r>
      <w:r w:rsidRPr="000375C1">
        <w:rPr>
          <w:spacing w:val="-6"/>
        </w:rPr>
        <w:t xml:space="preserve"> </w:t>
      </w:r>
      <w:r w:rsidRPr="000375C1">
        <w:t>4,</w:t>
      </w:r>
      <w:r w:rsidR="000375C1" w:rsidRPr="000375C1">
        <w:t>5</w:t>
      </w:r>
      <w:r w:rsidRPr="000375C1">
        <w:t>0</w:t>
      </w:r>
      <w:r w:rsidRPr="000375C1">
        <w:rPr>
          <w:spacing w:val="-4"/>
        </w:rPr>
        <w:t xml:space="preserve"> </w:t>
      </w:r>
      <w:r w:rsidRPr="000375C1">
        <w:t>и</w:t>
      </w:r>
      <w:r w:rsidRPr="000375C1">
        <w:rPr>
          <w:spacing w:val="-7"/>
        </w:rPr>
        <w:t xml:space="preserve"> </w:t>
      </w:r>
      <w:r w:rsidRPr="000375C1">
        <w:rPr>
          <w:spacing w:val="-2"/>
        </w:rPr>
        <w:t>больше;</w:t>
      </w:r>
    </w:p>
    <w:p w:rsidR="00BB5133" w:rsidRPr="000375C1" w:rsidRDefault="00BB5133" w:rsidP="006D5DD3">
      <w:pPr>
        <w:pStyle w:val="TableParagraph"/>
        <w:ind w:firstLine="426"/>
        <w:jc w:val="both"/>
      </w:pPr>
      <w:r w:rsidRPr="000375C1">
        <w:t>отметка «4» выставляется, есл</w:t>
      </w:r>
      <w:r w:rsidR="000375C1" w:rsidRPr="000375C1">
        <w:t>и средневзвешенный балл – от 3,50 до 4,4</w:t>
      </w:r>
      <w:r w:rsidRPr="000375C1">
        <w:t xml:space="preserve">9 </w:t>
      </w:r>
      <w:r w:rsidRPr="000375C1">
        <w:rPr>
          <w:spacing w:val="-2"/>
        </w:rPr>
        <w:t>включительно;</w:t>
      </w:r>
    </w:p>
    <w:p w:rsidR="00BB5133" w:rsidRPr="000375C1" w:rsidRDefault="00BB5133" w:rsidP="006D5DD3">
      <w:pPr>
        <w:pStyle w:val="TableParagraph"/>
        <w:ind w:firstLine="426"/>
        <w:jc w:val="both"/>
      </w:pPr>
      <w:r w:rsidRPr="000375C1">
        <w:t>отметка «3» выставляется, если средне</w:t>
      </w:r>
      <w:r w:rsidR="000375C1" w:rsidRPr="000375C1">
        <w:t>взвешенный балл – от 2,50 до 3,4</w:t>
      </w:r>
      <w:r w:rsidRPr="000375C1">
        <w:t xml:space="preserve">9 </w:t>
      </w:r>
      <w:r w:rsidRPr="000375C1">
        <w:rPr>
          <w:spacing w:val="-2"/>
        </w:rPr>
        <w:t>включительно;</w:t>
      </w:r>
    </w:p>
    <w:p w:rsidR="00BB5133" w:rsidRPr="000375C1" w:rsidRDefault="00BB5133" w:rsidP="006D5DD3">
      <w:pPr>
        <w:pStyle w:val="TableParagraph"/>
        <w:ind w:firstLine="426"/>
        <w:jc w:val="both"/>
      </w:pPr>
      <w:r w:rsidRPr="000375C1">
        <w:t>отметка</w:t>
      </w:r>
      <w:r w:rsidRPr="000375C1">
        <w:rPr>
          <w:spacing w:val="-8"/>
        </w:rPr>
        <w:t xml:space="preserve"> </w:t>
      </w:r>
      <w:r w:rsidRPr="000375C1">
        <w:t>«2»</w:t>
      </w:r>
      <w:r w:rsidRPr="000375C1">
        <w:rPr>
          <w:spacing w:val="-10"/>
        </w:rPr>
        <w:t xml:space="preserve"> </w:t>
      </w:r>
      <w:r w:rsidRPr="000375C1">
        <w:t>выставляется,</w:t>
      </w:r>
      <w:r w:rsidRPr="000375C1">
        <w:rPr>
          <w:spacing w:val="-7"/>
        </w:rPr>
        <w:t xml:space="preserve"> </w:t>
      </w:r>
      <w:r w:rsidRPr="000375C1">
        <w:t>если</w:t>
      </w:r>
      <w:r w:rsidRPr="000375C1">
        <w:rPr>
          <w:spacing w:val="-7"/>
        </w:rPr>
        <w:t xml:space="preserve"> </w:t>
      </w:r>
      <w:r w:rsidRPr="000375C1">
        <w:t>средневзвешенный</w:t>
      </w:r>
      <w:r w:rsidRPr="000375C1">
        <w:rPr>
          <w:spacing w:val="-7"/>
        </w:rPr>
        <w:t xml:space="preserve"> </w:t>
      </w:r>
      <w:r w:rsidRPr="000375C1">
        <w:t>балл</w:t>
      </w:r>
      <w:r w:rsidRPr="000375C1">
        <w:rPr>
          <w:spacing w:val="-4"/>
        </w:rPr>
        <w:t xml:space="preserve"> </w:t>
      </w:r>
      <w:r w:rsidRPr="000375C1">
        <w:t>–</w:t>
      </w:r>
      <w:r w:rsidRPr="000375C1">
        <w:rPr>
          <w:spacing w:val="-7"/>
        </w:rPr>
        <w:t xml:space="preserve"> </w:t>
      </w:r>
      <w:r w:rsidRPr="000375C1">
        <w:t>меньше</w:t>
      </w:r>
      <w:r w:rsidRPr="000375C1">
        <w:rPr>
          <w:spacing w:val="-9"/>
        </w:rPr>
        <w:t xml:space="preserve"> </w:t>
      </w:r>
      <w:r w:rsidRPr="000375C1">
        <w:rPr>
          <w:spacing w:val="-2"/>
        </w:rPr>
        <w:t>2,50.</w:t>
      </w:r>
    </w:p>
    <w:p w:rsidR="00BB5133" w:rsidRDefault="00BB5133" w:rsidP="00FE22CE">
      <w:pPr>
        <w:spacing w:line="244" w:lineRule="auto"/>
      </w:pP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2.4. Промежуточная</w:t>
      </w:r>
      <w:r w:rsidRPr="006D5DD3">
        <w:rPr>
          <w:spacing w:val="-16"/>
        </w:rPr>
        <w:t xml:space="preserve"> </w:t>
      </w:r>
      <w:r w:rsidRPr="006D5DD3">
        <w:rPr>
          <w:spacing w:val="-2"/>
        </w:rPr>
        <w:t>аттестация.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2.4.1. Промежуточная</w:t>
      </w:r>
      <w:r w:rsidRPr="006D5DD3">
        <w:rPr>
          <w:spacing w:val="-14"/>
        </w:rPr>
        <w:t xml:space="preserve"> </w:t>
      </w:r>
      <w:r w:rsidRPr="006D5DD3">
        <w:t>аттестация</w:t>
      </w:r>
      <w:r w:rsidRPr="006D5DD3">
        <w:rPr>
          <w:spacing w:val="-13"/>
        </w:rPr>
        <w:t xml:space="preserve"> </w:t>
      </w:r>
      <w:proofErr w:type="gramStart"/>
      <w:r w:rsidRPr="006D5DD3">
        <w:rPr>
          <w:spacing w:val="-2"/>
        </w:rPr>
        <w:t>обучающихся</w:t>
      </w:r>
      <w:proofErr w:type="gramEnd"/>
      <w:r w:rsidRPr="006D5DD3">
        <w:rPr>
          <w:spacing w:val="-2"/>
        </w:rPr>
        <w:t>.</w:t>
      </w:r>
    </w:p>
    <w:p w:rsidR="00297E29" w:rsidRPr="006D5DD3" w:rsidRDefault="004B613F" w:rsidP="006D5DD3">
      <w:pPr>
        <w:pStyle w:val="TableParagraph"/>
        <w:ind w:firstLine="426"/>
        <w:jc w:val="both"/>
      </w:pPr>
      <w:proofErr w:type="gramStart"/>
      <w:r w:rsidRPr="006D5DD3">
        <w:t>Освоение образовательной программы, в том числе отдельной части или всего</w:t>
      </w:r>
      <w:r w:rsidRPr="006D5DD3">
        <w:rPr>
          <w:spacing w:val="40"/>
        </w:rPr>
        <w:t xml:space="preserve"> </w:t>
      </w:r>
      <w:r w:rsidRPr="006D5DD3">
        <w:t>объема</w:t>
      </w:r>
      <w:r w:rsidRPr="006D5DD3">
        <w:rPr>
          <w:spacing w:val="40"/>
        </w:rPr>
        <w:t xml:space="preserve"> </w:t>
      </w:r>
      <w:r w:rsidRPr="006D5DD3">
        <w:t>учебного</w:t>
      </w:r>
      <w:r w:rsidRPr="006D5DD3">
        <w:rPr>
          <w:spacing w:val="40"/>
        </w:rPr>
        <w:t xml:space="preserve"> </w:t>
      </w:r>
      <w:r w:rsidRPr="006D5DD3">
        <w:t>предмета,</w:t>
      </w:r>
      <w:r w:rsidRPr="006D5DD3">
        <w:rPr>
          <w:spacing w:val="40"/>
        </w:rPr>
        <w:t xml:space="preserve"> </w:t>
      </w:r>
      <w:r w:rsidRPr="006D5DD3">
        <w:t>курса,</w:t>
      </w:r>
      <w:r w:rsidRPr="006D5DD3">
        <w:rPr>
          <w:spacing w:val="40"/>
        </w:rPr>
        <w:t xml:space="preserve"> </w:t>
      </w:r>
      <w:r w:rsidRPr="006D5DD3">
        <w:t>дисциплины</w:t>
      </w:r>
      <w:r w:rsidRPr="006D5DD3">
        <w:rPr>
          <w:spacing w:val="40"/>
        </w:rPr>
        <w:t xml:space="preserve"> </w:t>
      </w:r>
      <w:r w:rsidRPr="006D5DD3">
        <w:t>(модуля)</w:t>
      </w:r>
      <w:r w:rsidRPr="006D5DD3">
        <w:rPr>
          <w:spacing w:val="40"/>
        </w:rPr>
        <w:t xml:space="preserve"> </w:t>
      </w:r>
      <w:r w:rsidRPr="006D5DD3">
        <w:t>образовательной</w:t>
      </w:r>
      <w:r w:rsidR="00D2785E" w:rsidRPr="006D5DD3">
        <w:t xml:space="preserve"> </w:t>
      </w:r>
      <w:r w:rsidRPr="006D5DD3">
        <w:t>программы, сопровождается промежуточной аттестацией обучающихся, проводимой в формах, определенных учебным планом, и в порядке, установленном Учреждением.</w:t>
      </w:r>
      <w:proofErr w:type="gramEnd"/>
    </w:p>
    <w:p w:rsidR="00C705F5" w:rsidRPr="006D5DD3" w:rsidRDefault="00297E29" w:rsidP="006D5DD3">
      <w:pPr>
        <w:pStyle w:val="TableParagraph"/>
        <w:ind w:firstLine="426"/>
        <w:jc w:val="both"/>
      </w:pPr>
      <w:r w:rsidRPr="006D5DD3">
        <w:t>Сроки проведения промежуточной аттестации определяют</w:t>
      </w:r>
      <w:r w:rsidR="00C705F5" w:rsidRPr="006D5DD3">
        <w:t>ся календарным учебным графиком.</w:t>
      </w:r>
    </w:p>
    <w:p w:rsidR="00C705F5" w:rsidRPr="006D5DD3" w:rsidRDefault="00C705F5" w:rsidP="006D5DD3">
      <w:pPr>
        <w:pStyle w:val="TableParagraph"/>
        <w:ind w:firstLine="426"/>
        <w:jc w:val="both"/>
      </w:pPr>
      <w:r w:rsidRPr="006D5DD3">
        <w:t>Промежуточная</w:t>
      </w:r>
      <w:r w:rsidRPr="006D5DD3">
        <w:rPr>
          <w:spacing w:val="-11"/>
        </w:rPr>
        <w:t xml:space="preserve"> </w:t>
      </w:r>
      <w:r w:rsidRPr="006D5DD3">
        <w:t>аттестация</w:t>
      </w:r>
      <w:r w:rsidRPr="006D5DD3">
        <w:rPr>
          <w:spacing w:val="-11"/>
        </w:rPr>
        <w:t xml:space="preserve"> </w:t>
      </w:r>
      <w:proofErr w:type="gramStart"/>
      <w:r w:rsidRPr="006D5DD3">
        <w:t>обучающихся</w:t>
      </w:r>
      <w:proofErr w:type="gramEnd"/>
      <w:r w:rsidRPr="006D5DD3">
        <w:rPr>
          <w:spacing w:val="-14"/>
        </w:rPr>
        <w:t xml:space="preserve"> </w:t>
      </w:r>
      <w:r w:rsidRPr="006D5DD3">
        <w:t>проводится,</w:t>
      </w:r>
      <w:r w:rsidRPr="006D5DD3">
        <w:rPr>
          <w:spacing w:val="-12"/>
        </w:rPr>
        <w:t xml:space="preserve"> </w:t>
      </w:r>
      <w:r w:rsidRPr="006D5DD3">
        <w:t>начиная</w:t>
      </w:r>
      <w:r w:rsidRPr="006D5DD3">
        <w:rPr>
          <w:spacing w:val="-11"/>
        </w:rPr>
        <w:t xml:space="preserve"> </w:t>
      </w:r>
      <w:r w:rsidRPr="006D5DD3">
        <w:t>с</w:t>
      </w:r>
      <w:r w:rsidRPr="006D5DD3">
        <w:rPr>
          <w:spacing w:val="-5"/>
        </w:rPr>
        <w:t xml:space="preserve"> </w:t>
      </w:r>
      <w:r w:rsidRPr="006D5DD3">
        <w:t>1-го</w:t>
      </w:r>
      <w:r w:rsidRPr="006D5DD3">
        <w:rPr>
          <w:spacing w:val="-12"/>
        </w:rPr>
        <w:t xml:space="preserve"> </w:t>
      </w:r>
      <w:r w:rsidRPr="006D5DD3">
        <w:t>класса, в</w:t>
      </w:r>
      <w:r w:rsidRPr="006D5DD3">
        <w:rPr>
          <w:spacing w:val="-13"/>
        </w:rPr>
        <w:t xml:space="preserve"> </w:t>
      </w:r>
      <w:r w:rsidRPr="006D5DD3">
        <w:t>конце</w:t>
      </w:r>
      <w:r w:rsidRPr="006D5DD3">
        <w:rPr>
          <w:spacing w:val="-13"/>
        </w:rPr>
        <w:t xml:space="preserve"> </w:t>
      </w:r>
      <w:r w:rsidRPr="006D5DD3">
        <w:t>каждого</w:t>
      </w:r>
      <w:r w:rsidRPr="006D5DD3">
        <w:rPr>
          <w:spacing w:val="-14"/>
        </w:rPr>
        <w:t xml:space="preserve"> </w:t>
      </w:r>
      <w:r w:rsidRPr="006D5DD3">
        <w:t>учебного</w:t>
      </w:r>
      <w:r w:rsidRPr="006D5DD3">
        <w:rPr>
          <w:spacing w:val="-12"/>
        </w:rPr>
        <w:t xml:space="preserve"> </w:t>
      </w:r>
      <w:r w:rsidRPr="006D5DD3">
        <w:t>года</w:t>
      </w:r>
      <w:r w:rsidRPr="006D5DD3">
        <w:rPr>
          <w:spacing w:val="-13"/>
        </w:rPr>
        <w:t xml:space="preserve"> </w:t>
      </w:r>
      <w:r w:rsidRPr="006D5DD3">
        <w:t>по</w:t>
      </w:r>
      <w:r w:rsidRPr="006D5DD3">
        <w:rPr>
          <w:spacing w:val="-12"/>
        </w:rPr>
        <w:t xml:space="preserve"> </w:t>
      </w:r>
      <w:r w:rsidRPr="006D5DD3">
        <w:t>каждому</w:t>
      </w:r>
      <w:r w:rsidRPr="006D5DD3">
        <w:rPr>
          <w:spacing w:val="-12"/>
        </w:rPr>
        <w:t xml:space="preserve"> </w:t>
      </w:r>
      <w:r w:rsidRPr="006D5DD3">
        <w:t>изучаемому</w:t>
      </w:r>
      <w:r w:rsidRPr="006D5DD3">
        <w:rPr>
          <w:spacing w:val="-14"/>
        </w:rPr>
        <w:t xml:space="preserve"> </w:t>
      </w:r>
      <w:r w:rsidRPr="006D5DD3">
        <w:t>учебному</w:t>
      </w:r>
      <w:r w:rsidRPr="006D5DD3">
        <w:rPr>
          <w:spacing w:val="-12"/>
        </w:rPr>
        <w:t xml:space="preserve"> </w:t>
      </w:r>
      <w:r w:rsidRPr="006D5DD3">
        <w:t>предмету,</w:t>
      </w:r>
      <w:r w:rsidRPr="006D5DD3">
        <w:rPr>
          <w:spacing w:val="-13"/>
        </w:rPr>
        <w:t xml:space="preserve"> </w:t>
      </w:r>
      <w:r w:rsidRPr="006D5DD3">
        <w:t>курсу, модулю и курсу внеурочной деятельности.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2.4.1.1. Промежуточная аттестация, проводимая по учебным предметам, курсам учебного плана.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Промежуточная</w:t>
      </w:r>
      <w:r w:rsidRPr="006D5DD3">
        <w:rPr>
          <w:spacing w:val="-13"/>
        </w:rPr>
        <w:t xml:space="preserve"> </w:t>
      </w:r>
      <w:r w:rsidRPr="006D5DD3">
        <w:t>аттестация</w:t>
      </w:r>
      <w:r w:rsidRPr="006D5DD3">
        <w:rPr>
          <w:spacing w:val="-13"/>
        </w:rPr>
        <w:t xml:space="preserve"> </w:t>
      </w:r>
      <w:r w:rsidRPr="006D5DD3">
        <w:t>представляет</w:t>
      </w:r>
      <w:r w:rsidRPr="006D5DD3">
        <w:rPr>
          <w:spacing w:val="-14"/>
        </w:rPr>
        <w:t xml:space="preserve"> </w:t>
      </w:r>
      <w:r w:rsidRPr="006D5DD3">
        <w:t>собой</w:t>
      </w:r>
      <w:r w:rsidRPr="006D5DD3">
        <w:rPr>
          <w:spacing w:val="-13"/>
        </w:rPr>
        <w:t xml:space="preserve"> </w:t>
      </w:r>
      <w:r w:rsidRPr="006D5DD3">
        <w:t>итоговую</w:t>
      </w:r>
      <w:r w:rsidRPr="006D5DD3">
        <w:rPr>
          <w:spacing w:val="-17"/>
        </w:rPr>
        <w:t xml:space="preserve"> </w:t>
      </w:r>
      <w:r w:rsidRPr="006D5DD3">
        <w:t>(годовую)</w:t>
      </w:r>
      <w:r w:rsidRPr="006D5DD3">
        <w:rPr>
          <w:spacing w:val="-15"/>
        </w:rPr>
        <w:t xml:space="preserve"> </w:t>
      </w:r>
      <w:r w:rsidRPr="006D5DD3">
        <w:t>отметку и определяется как среднее арифметическое триместровых, полугодовых отметок.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Триместровая,</w:t>
      </w:r>
      <w:r w:rsidRPr="006D5DD3">
        <w:rPr>
          <w:spacing w:val="-4"/>
        </w:rPr>
        <w:t xml:space="preserve"> </w:t>
      </w:r>
      <w:r w:rsidRPr="006D5DD3">
        <w:t>полугодовая</w:t>
      </w:r>
      <w:r w:rsidRPr="006D5DD3">
        <w:rPr>
          <w:spacing w:val="-3"/>
        </w:rPr>
        <w:t xml:space="preserve"> </w:t>
      </w:r>
      <w:r w:rsidRPr="006D5DD3">
        <w:t>отметка</w:t>
      </w:r>
      <w:r w:rsidRPr="006D5DD3">
        <w:rPr>
          <w:spacing w:val="-4"/>
        </w:rPr>
        <w:t xml:space="preserve"> </w:t>
      </w:r>
      <w:r w:rsidRPr="006D5DD3">
        <w:t>рассчитывается</w:t>
      </w:r>
      <w:r w:rsidRPr="006D5DD3">
        <w:rPr>
          <w:spacing w:val="-4"/>
        </w:rPr>
        <w:t xml:space="preserve"> </w:t>
      </w:r>
      <w:r w:rsidRPr="006D5DD3">
        <w:t>в</w:t>
      </w:r>
      <w:r w:rsidRPr="006D5DD3">
        <w:rPr>
          <w:spacing w:val="-5"/>
        </w:rPr>
        <w:t xml:space="preserve"> </w:t>
      </w:r>
      <w:r w:rsidRPr="006D5DD3">
        <w:t>виде</w:t>
      </w:r>
      <w:r w:rsidRPr="006D5DD3">
        <w:rPr>
          <w:spacing w:val="-4"/>
        </w:rPr>
        <w:t xml:space="preserve"> </w:t>
      </w:r>
      <w:r w:rsidRPr="006D5DD3">
        <w:t>средневзвешенного балла, учитывающего результаты накопленной оценки и результаты выполнения тематических</w:t>
      </w:r>
      <w:r w:rsidRPr="006D5DD3">
        <w:rPr>
          <w:spacing w:val="-3"/>
        </w:rPr>
        <w:t xml:space="preserve"> </w:t>
      </w:r>
      <w:r w:rsidRPr="006D5DD3">
        <w:t>проверочных</w:t>
      </w:r>
      <w:r w:rsidRPr="006D5DD3">
        <w:rPr>
          <w:spacing w:val="-6"/>
        </w:rPr>
        <w:t xml:space="preserve"> </w:t>
      </w:r>
      <w:r w:rsidRPr="006D5DD3">
        <w:t>(контрольных,</w:t>
      </w:r>
      <w:r w:rsidRPr="006D5DD3">
        <w:rPr>
          <w:spacing w:val="-5"/>
        </w:rPr>
        <w:t xml:space="preserve"> </w:t>
      </w:r>
      <w:r w:rsidRPr="006D5DD3">
        <w:t>практических,</w:t>
      </w:r>
      <w:r w:rsidRPr="006D5DD3">
        <w:rPr>
          <w:spacing w:val="-5"/>
        </w:rPr>
        <w:t xml:space="preserve"> </w:t>
      </w:r>
      <w:r w:rsidRPr="006D5DD3">
        <w:t>творческих</w:t>
      </w:r>
      <w:r w:rsidRPr="006D5DD3">
        <w:rPr>
          <w:spacing w:val="-3"/>
        </w:rPr>
        <w:t xml:space="preserve"> </w:t>
      </w:r>
      <w:r w:rsidRPr="006D5DD3">
        <w:t>и</w:t>
      </w:r>
      <w:r w:rsidRPr="006D5DD3">
        <w:rPr>
          <w:spacing w:val="-6"/>
        </w:rPr>
        <w:t xml:space="preserve"> </w:t>
      </w:r>
      <w:r w:rsidRPr="006D5DD3">
        <w:t>т.п.)</w:t>
      </w:r>
      <w:r w:rsidRPr="006D5DD3">
        <w:rPr>
          <w:spacing w:val="-4"/>
        </w:rPr>
        <w:t xml:space="preserve"> </w:t>
      </w:r>
      <w:r w:rsidRPr="006D5DD3">
        <w:t>работ, и фиксируется в электронном журнале.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Отметка за промежуточную аттестацию, фиксирующая достижение предметных планируемых результатов, является основанием для перевода обучающихся в следующий класс, для обучающихся 9-х и 11-х классов - основанием для допуска к государственной итоговой аттестации.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Обучающиеся 1-го класса, успешно выполнившие более половины тематических</w:t>
      </w:r>
      <w:r w:rsidRPr="006D5DD3">
        <w:rPr>
          <w:spacing w:val="-17"/>
        </w:rPr>
        <w:t xml:space="preserve"> </w:t>
      </w:r>
      <w:r w:rsidRPr="006D5DD3">
        <w:t>проверочных</w:t>
      </w:r>
      <w:r w:rsidRPr="006D5DD3">
        <w:rPr>
          <w:spacing w:val="-17"/>
        </w:rPr>
        <w:t xml:space="preserve"> </w:t>
      </w:r>
      <w:r w:rsidRPr="006D5DD3">
        <w:t>работ</w:t>
      </w:r>
      <w:r w:rsidRPr="006D5DD3">
        <w:rPr>
          <w:spacing w:val="-17"/>
        </w:rPr>
        <w:t xml:space="preserve"> </w:t>
      </w:r>
      <w:r w:rsidRPr="006D5DD3">
        <w:t>(контрольных,</w:t>
      </w:r>
      <w:r w:rsidRPr="006D5DD3">
        <w:rPr>
          <w:spacing w:val="-17"/>
        </w:rPr>
        <w:t xml:space="preserve"> </w:t>
      </w:r>
      <w:r w:rsidRPr="006D5DD3">
        <w:t>практических,</w:t>
      </w:r>
      <w:r w:rsidRPr="006D5DD3">
        <w:rPr>
          <w:spacing w:val="-17"/>
        </w:rPr>
        <w:t xml:space="preserve"> </w:t>
      </w:r>
      <w:r w:rsidRPr="006D5DD3">
        <w:t>творческих</w:t>
      </w:r>
      <w:r w:rsidRPr="006D5DD3">
        <w:rPr>
          <w:spacing w:val="-17"/>
        </w:rPr>
        <w:t xml:space="preserve"> </w:t>
      </w:r>
      <w:r w:rsidRPr="006D5DD3">
        <w:t>работ</w:t>
      </w:r>
      <w:r w:rsidRPr="006D5DD3">
        <w:rPr>
          <w:spacing w:val="-16"/>
        </w:rPr>
        <w:t xml:space="preserve"> </w:t>
      </w:r>
      <w:r w:rsidRPr="006D5DD3">
        <w:t>и т.п.) от всего количества тематических проверочных работ, предусмотренных рабочей программой по каждому учебному предмету, считаются освоившими в полном</w:t>
      </w:r>
      <w:r w:rsidRPr="006D5DD3">
        <w:rPr>
          <w:spacing w:val="40"/>
        </w:rPr>
        <w:t xml:space="preserve"> </w:t>
      </w:r>
      <w:r w:rsidRPr="006D5DD3">
        <w:t>объеме</w:t>
      </w:r>
      <w:r w:rsidRPr="006D5DD3">
        <w:rPr>
          <w:spacing w:val="40"/>
        </w:rPr>
        <w:t xml:space="preserve"> </w:t>
      </w:r>
      <w:r w:rsidRPr="006D5DD3">
        <w:t>соответствующую</w:t>
      </w:r>
      <w:r w:rsidRPr="006D5DD3">
        <w:rPr>
          <w:spacing w:val="40"/>
        </w:rPr>
        <w:t xml:space="preserve"> </w:t>
      </w:r>
      <w:r w:rsidRPr="006D5DD3">
        <w:t>образовательную</w:t>
      </w:r>
      <w:r w:rsidRPr="006D5DD3">
        <w:rPr>
          <w:spacing w:val="40"/>
        </w:rPr>
        <w:t xml:space="preserve"> </w:t>
      </w:r>
      <w:r w:rsidRPr="006D5DD3">
        <w:t>программу</w:t>
      </w:r>
      <w:r w:rsidRPr="006D5DD3">
        <w:rPr>
          <w:spacing w:val="40"/>
        </w:rPr>
        <w:t xml:space="preserve"> </w:t>
      </w:r>
      <w:r w:rsidRPr="006D5DD3">
        <w:t>учебного</w:t>
      </w:r>
      <w:r w:rsidRPr="006D5DD3">
        <w:rPr>
          <w:spacing w:val="40"/>
        </w:rPr>
        <w:t xml:space="preserve"> </w:t>
      </w:r>
      <w:r w:rsidRPr="006D5DD3">
        <w:t>года.</w:t>
      </w:r>
      <w:r w:rsidRPr="006D5DD3">
        <w:rPr>
          <w:spacing w:val="40"/>
        </w:rPr>
        <w:t xml:space="preserve"> </w:t>
      </w:r>
      <w:r w:rsidRPr="006D5DD3">
        <w:t>В</w:t>
      </w:r>
      <w:r w:rsidRPr="006D5DD3">
        <w:rPr>
          <w:spacing w:val="67"/>
          <w:w w:val="150"/>
        </w:rPr>
        <w:t xml:space="preserve"> </w:t>
      </w:r>
      <w:r w:rsidRPr="006D5DD3">
        <w:t>электронном</w:t>
      </w:r>
      <w:r w:rsidRPr="006D5DD3">
        <w:rPr>
          <w:spacing w:val="69"/>
          <w:w w:val="150"/>
        </w:rPr>
        <w:t xml:space="preserve"> </w:t>
      </w:r>
      <w:r w:rsidRPr="006D5DD3">
        <w:t>классном</w:t>
      </w:r>
      <w:r w:rsidRPr="006D5DD3">
        <w:rPr>
          <w:spacing w:val="69"/>
          <w:w w:val="150"/>
        </w:rPr>
        <w:t xml:space="preserve"> </w:t>
      </w:r>
      <w:r w:rsidRPr="006D5DD3">
        <w:t>журнале</w:t>
      </w:r>
      <w:r w:rsidRPr="006D5DD3">
        <w:rPr>
          <w:spacing w:val="69"/>
          <w:w w:val="150"/>
        </w:rPr>
        <w:t xml:space="preserve"> </w:t>
      </w:r>
      <w:r w:rsidRPr="006D5DD3">
        <w:t>вместо</w:t>
      </w:r>
      <w:r w:rsidRPr="006D5DD3">
        <w:rPr>
          <w:spacing w:val="69"/>
          <w:w w:val="150"/>
        </w:rPr>
        <w:t xml:space="preserve"> </w:t>
      </w:r>
      <w:r w:rsidRPr="006D5DD3">
        <w:t>годовой</w:t>
      </w:r>
      <w:r w:rsidRPr="006D5DD3">
        <w:rPr>
          <w:spacing w:val="69"/>
          <w:w w:val="150"/>
        </w:rPr>
        <w:t xml:space="preserve"> </w:t>
      </w:r>
      <w:r w:rsidRPr="006D5DD3">
        <w:t>отметки</w:t>
      </w:r>
      <w:r w:rsidRPr="006D5DD3">
        <w:rPr>
          <w:spacing w:val="69"/>
          <w:w w:val="150"/>
        </w:rPr>
        <w:t xml:space="preserve"> </w:t>
      </w:r>
      <w:r w:rsidRPr="006D5DD3">
        <w:t>делается</w:t>
      </w:r>
      <w:r w:rsidRPr="006D5DD3">
        <w:rPr>
          <w:spacing w:val="69"/>
          <w:w w:val="150"/>
        </w:rPr>
        <w:t xml:space="preserve"> </w:t>
      </w:r>
      <w:r w:rsidRPr="006D5DD3">
        <w:rPr>
          <w:spacing w:val="-2"/>
        </w:rPr>
        <w:t>запись</w:t>
      </w:r>
      <w:r w:rsidR="00D2785E" w:rsidRPr="006D5DD3">
        <w:t xml:space="preserve"> </w:t>
      </w:r>
      <w:r w:rsidRPr="006D5DD3">
        <w:t>«</w:t>
      </w:r>
      <w:r w:rsidR="009932FA" w:rsidRPr="006D5DD3">
        <w:t>освоил» (сокращенно - «ОСВ»), в противном случае - «не освоил» (сокращенная запись - «НЕ ОСВ</w:t>
      </w:r>
      <w:r w:rsidRPr="006D5DD3">
        <w:t>»).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 xml:space="preserve">Неудовлетворительные результаты промежуточной аттестации по одному или нескольким учебным предметам, курсам, дисциплинам (модулям) образовательной программы или </w:t>
      </w:r>
      <w:proofErr w:type="spellStart"/>
      <w:r w:rsidRPr="006D5DD3">
        <w:t>непрохождение</w:t>
      </w:r>
      <w:proofErr w:type="spellEnd"/>
      <w:r w:rsidRPr="006D5DD3">
        <w:t xml:space="preserve"> промежуточной аттестации при отсутствии уважительных причин признаются академической задолженностью.</w:t>
      </w:r>
    </w:p>
    <w:p w:rsidR="004B613F" w:rsidRPr="006D5DD3" w:rsidRDefault="004B613F" w:rsidP="006D5DD3">
      <w:pPr>
        <w:pStyle w:val="TableParagraph"/>
        <w:ind w:firstLine="426"/>
        <w:jc w:val="both"/>
      </w:pPr>
      <w:proofErr w:type="gramStart"/>
      <w:r w:rsidRPr="006D5DD3">
        <w:t>Обучающиеся,</w:t>
      </w:r>
      <w:r w:rsidRPr="006D5DD3">
        <w:rPr>
          <w:spacing w:val="-1"/>
        </w:rPr>
        <w:t xml:space="preserve"> </w:t>
      </w:r>
      <w:r w:rsidRPr="006D5DD3">
        <w:t>не</w:t>
      </w:r>
      <w:r w:rsidRPr="006D5DD3">
        <w:rPr>
          <w:spacing w:val="-1"/>
        </w:rPr>
        <w:t xml:space="preserve"> </w:t>
      </w:r>
      <w:r w:rsidRPr="006D5DD3">
        <w:t>прошедшие</w:t>
      </w:r>
      <w:r w:rsidRPr="006D5DD3">
        <w:rPr>
          <w:spacing w:val="-1"/>
        </w:rPr>
        <w:t xml:space="preserve"> </w:t>
      </w:r>
      <w:r w:rsidRPr="006D5DD3">
        <w:t>промежуточной</w:t>
      </w:r>
      <w:r w:rsidRPr="006D5DD3">
        <w:rPr>
          <w:spacing w:val="-1"/>
        </w:rPr>
        <w:t xml:space="preserve"> </w:t>
      </w:r>
      <w:r w:rsidRPr="006D5DD3">
        <w:t>аттестации</w:t>
      </w:r>
      <w:r w:rsidRPr="006D5DD3">
        <w:rPr>
          <w:spacing w:val="-2"/>
        </w:rPr>
        <w:t xml:space="preserve"> </w:t>
      </w:r>
      <w:r w:rsidRPr="006D5DD3">
        <w:t>по</w:t>
      </w:r>
      <w:r w:rsidRPr="006D5DD3">
        <w:rPr>
          <w:spacing w:val="-2"/>
        </w:rPr>
        <w:t xml:space="preserve"> </w:t>
      </w:r>
      <w:r w:rsidRPr="006D5DD3">
        <w:t>уважительным причинам</w:t>
      </w:r>
      <w:r w:rsidRPr="006D5DD3">
        <w:rPr>
          <w:spacing w:val="-11"/>
        </w:rPr>
        <w:t xml:space="preserve"> </w:t>
      </w:r>
      <w:r w:rsidRPr="006D5DD3">
        <w:t>или</w:t>
      </w:r>
      <w:r w:rsidRPr="006D5DD3">
        <w:rPr>
          <w:spacing w:val="-13"/>
        </w:rPr>
        <w:t xml:space="preserve"> </w:t>
      </w:r>
      <w:r w:rsidRPr="006D5DD3">
        <w:t>имеющие</w:t>
      </w:r>
      <w:r w:rsidRPr="006D5DD3">
        <w:rPr>
          <w:spacing w:val="-12"/>
        </w:rPr>
        <w:t xml:space="preserve"> </w:t>
      </w:r>
      <w:r w:rsidRPr="006D5DD3">
        <w:t>академическую</w:t>
      </w:r>
      <w:r w:rsidRPr="006D5DD3">
        <w:rPr>
          <w:spacing w:val="-16"/>
        </w:rPr>
        <w:t xml:space="preserve"> </w:t>
      </w:r>
      <w:r w:rsidRPr="006D5DD3">
        <w:t>задолженность,</w:t>
      </w:r>
      <w:r w:rsidRPr="006D5DD3">
        <w:rPr>
          <w:spacing w:val="-13"/>
        </w:rPr>
        <w:t xml:space="preserve"> </w:t>
      </w:r>
      <w:r w:rsidRPr="006D5DD3">
        <w:t>переводятся</w:t>
      </w:r>
      <w:r w:rsidRPr="006D5DD3">
        <w:rPr>
          <w:spacing w:val="-12"/>
        </w:rPr>
        <w:t xml:space="preserve"> </w:t>
      </w:r>
      <w:r w:rsidRPr="006D5DD3">
        <w:t>в</w:t>
      </w:r>
      <w:r w:rsidRPr="006D5DD3">
        <w:rPr>
          <w:spacing w:val="-13"/>
        </w:rPr>
        <w:t xml:space="preserve"> </w:t>
      </w:r>
      <w:r w:rsidRPr="006D5DD3">
        <w:t>следующий класс или на следующий курс условно.</w:t>
      </w:r>
      <w:proofErr w:type="gramEnd"/>
    </w:p>
    <w:p w:rsidR="004B613F" w:rsidRPr="006D5DD3" w:rsidRDefault="006D1E0F" w:rsidP="006D5DD3">
      <w:pPr>
        <w:pStyle w:val="TableParagraph"/>
        <w:ind w:firstLine="426"/>
        <w:jc w:val="both"/>
      </w:pPr>
      <w:proofErr w:type="gramStart"/>
      <w:r w:rsidRPr="006D5DD3">
        <w:t>Обучающиеся обязаны </w:t>
      </w:r>
      <w:r w:rsidR="004B613F" w:rsidRPr="006D5DD3">
        <w:t>ликвидировать</w:t>
      </w:r>
      <w:r w:rsidRPr="006D5DD3">
        <w:t> </w:t>
      </w:r>
      <w:r w:rsidR="004B613F" w:rsidRPr="006D5DD3">
        <w:t>академическую</w:t>
      </w:r>
      <w:r w:rsidRPr="006D5DD3">
        <w:t> </w:t>
      </w:r>
      <w:r w:rsidR="004B613F" w:rsidRPr="006D5DD3">
        <w:t>задолженность</w:t>
      </w:r>
      <w:r w:rsidR="004B613F" w:rsidRPr="006D5DD3">
        <w:rPr>
          <w:vertAlign w:val="superscript"/>
        </w:rPr>
        <w:t>.</w:t>
      </w:r>
      <w:r w:rsidR="004B613F" w:rsidRPr="006D5DD3">
        <w:t>.</w:t>
      </w:r>
      <w:r w:rsidRPr="006D5DD3">
        <w:t> </w:t>
      </w:r>
      <w:r w:rsidR="004B613F" w:rsidRPr="006D5DD3">
        <w:t>Обучающиеся,</w:t>
      </w:r>
      <w:r w:rsidRPr="006D5DD3">
        <w:t> </w:t>
      </w:r>
      <w:r w:rsidR="004B613F" w:rsidRPr="006D5DD3">
        <w:t>имеющие</w:t>
      </w:r>
      <w:r w:rsidRPr="006D5DD3">
        <w:t> </w:t>
      </w:r>
      <w:r w:rsidR="004B613F" w:rsidRPr="006D5DD3">
        <w:t>академическую</w:t>
      </w:r>
      <w:r w:rsidRPr="006D5DD3">
        <w:t> </w:t>
      </w:r>
      <w:r w:rsidR="004B613F" w:rsidRPr="006D5DD3">
        <w:t>задолженность,</w:t>
      </w:r>
      <w:r w:rsidRPr="006D5DD3">
        <w:t> </w:t>
      </w:r>
      <w:r w:rsidR="004B613F" w:rsidRPr="006D5DD3">
        <w:t>вправе</w:t>
      </w:r>
      <w:r w:rsidRPr="006D5DD3">
        <w:t> </w:t>
      </w:r>
      <w:r w:rsidR="004B613F" w:rsidRPr="006D5DD3">
        <w:t>пройти</w:t>
      </w:r>
      <w:r w:rsidRPr="006D5DD3">
        <w:t> </w:t>
      </w:r>
      <w:r w:rsidR="004B613F" w:rsidRPr="006D5DD3">
        <w:t>промежуточную</w:t>
      </w:r>
      <w:r w:rsidRPr="006D5DD3">
        <w:t> </w:t>
      </w:r>
      <w:r w:rsidR="004B613F" w:rsidRPr="006D5DD3">
        <w:t>аттестацию</w:t>
      </w:r>
      <w:r w:rsidRPr="006D5DD3">
        <w:t> </w:t>
      </w:r>
      <w:r w:rsidR="004B613F" w:rsidRPr="006D5DD3">
        <w:t>по</w:t>
      </w:r>
      <w:r w:rsidRPr="006D5DD3">
        <w:t> </w:t>
      </w:r>
      <w:r w:rsidR="004B613F" w:rsidRPr="006D5DD3">
        <w:t>соответствующим</w:t>
      </w:r>
      <w:r w:rsidRPr="006D5DD3">
        <w:t> </w:t>
      </w:r>
      <w:r w:rsidR="004B613F" w:rsidRPr="006D5DD3">
        <w:t>учебному</w:t>
      </w:r>
      <w:r w:rsidRPr="006D5DD3">
        <w:t> </w:t>
      </w:r>
      <w:r w:rsidR="004B613F" w:rsidRPr="006D5DD3">
        <w:t>предмету,</w:t>
      </w:r>
      <w:r w:rsidRPr="006D5DD3">
        <w:t> </w:t>
      </w:r>
      <w:r w:rsidR="004B613F" w:rsidRPr="006D5DD3">
        <w:t>курсу,</w:t>
      </w:r>
      <w:r w:rsidRPr="006D5DD3">
        <w:t> </w:t>
      </w:r>
      <w:r w:rsidR="004B613F" w:rsidRPr="006D5DD3">
        <w:t>дисциплине</w:t>
      </w:r>
      <w:r w:rsidRPr="006D5DD3">
        <w:t> </w:t>
      </w:r>
      <w:r w:rsidR="004B613F" w:rsidRPr="006D5DD3">
        <w:t>(модулю)</w:t>
      </w:r>
      <w:r w:rsidRPr="006D5DD3">
        <w:t> </w:t>
      </w:r>
      <w:r w:rsidR="004B613F" w:rsidRPr="006D5DD3">
        <w:t>не</w:t>
      </w:r>
      <w:r w:rsidRPr="006D5DD3">
        <w:t> </w:t>
      </w:r>
      <w:r w:rsidR="004B613F" w:rsidRPr="006D5DD3">
        <w:t>более</w:t>
      </w:r>
      <w:r w:rsidRPr="006D5DD3">
        <w:t> </w:t>
      </w:r>
      <w:r w:rsidR="004B613F" w:rsidRPr="006D5DD3">
        <w:t>двух</w:t>
      </w:r>
      <w:r w:rsidRPr="006D5DD3">
        <w:t> </w:t>
      </w:r>
      <w:r w:rsidR="004B613F" w:rsidRPr="006D5DD3">
        <w:t>раз</w:t>
      </w:r>
      <w:r w:rsidRPr="006D5DD3">
        <w:t> </w:t>
      </w:r>
      <w:r w:rsidR="004B613F" w:rsidRPr="006D5DD3">
        <w:t>в</w:t>
      </w:r>
      <w:r w:rsidRPr="006D5DD3">
        <w:t> </w:t>
      </w:r>
      <w:r w:rsidR="004B613F" w:rsidRPr="006D5DD3">
        <w:t>сроки,</w:t>
      </w:r>
      <w:r w:rsidRPr="006D5DD3">
        <w:t> </w:t>
      </w:r>
      <w:r w:rsidR="004B613F" w:rsidRPr="006D5DD3">
        <w:t>определяемые</w:t>
      </w:r>
      <w:r w:rsidRPr="006D5DD3">
        <w:t> </w:t>
      </w:r>
      <w:r w:rsidR="004B613F" w:rsidRPr="006D5DD3">
        <w:t>Учреждением,</w:t>
      </w:r>
      <w:r w:rsidRPr="006D5DD3">
        <w:t> </w:t>
      </w:r>
      <w:r w:rsidR="004B613F" w:rsidRPr="006D5DD3">
        <w:t>в</w:t>
      </w:r>
      <w:r w:rsidRPr="006D5DD3">
        <w:t> </w:t>
      </w:r>
      <w:r w:rsidR="004B613F" w:rsidRPr="006D5DD3">
        <w:t>пределах</w:t>
      </w:r>
      <w:r w:rsidRPr="006D5DD3">
        <w:t> </w:t>
      </w:r>
      <w:r w:rsidR="004B613F" w:rsidRPr="006D5DD3">
        <w:t>одного</w:t>
      </w:r>
      <w:r w:rsidRPr="006D5DD3">
        <w:t> </w:t>
      </w:r>
      <w:r w:rsidR="004B613F" w:rsidRPr="006D5DD3">
        <w:t>года</w:t>
      </w:r>
      <w:r w:rsidRPr="006D5DD3">
        <w:t> </w:t>
      </w:r>
      <w:r w:rsidR="004B613F" w:rsidRPr="006D5DD3">
        <w:t>с</w:t>
      </w:r>
      <w:r w:rsidRPr="006D5DD3">
        <w:t> </w:t>
      </w:r>
      <w:r w:rsidR="004B613F" w:rsidRPr="006D5DD3">
        <w:t>момента</w:t>
      </w:r>
      <w:r w:rsidRPr="006D5DD3">
        <w:t> </w:t>
      </w:r>
      <w:r w:rsidR="004B613F" w:rsidRPr="006D5DD3">
        <w:t>образования</w:t>
      </w:r>
      <w:r w:rsidRPr="006D5DD3">
        <w:t> </w:t>
      </w:r>
      <w:r w:rsidR="004B613F" w:rsidRPr="006D5DD3">
        <w:t>академической</w:t>
      </w:r>
      <w:r w:rsidRPr="006D5DD3">
        <w:t> </w:t>
      </w:r>
      <w:r w:rsidR="004B613F" w:rsidRPr="006D5DD3">
        <w:t>задолженности.</w:t>
      </w:r>
      <w:proofErr w:type="gramEnd"/>
      <w:r w:rsidRPr="006D5DD3">
        <w:t> </w:t>
      </w:r>
      <w:r w:rsidR="004B613F" w:rsidRPr="006D5DD3">
        <w:t>В</w:t>
      </w:r>
      <w:r w:rsidRPr="006D5DD3">
        <w:t> </w:t>
      </w:r>
      <w:r w:rsidR="004B613F" w:rsidRPr="006D5DD3">
        <w:t>указанный</w:t>
      </w:r>
      <w:r w:rsidRPr="006D5DD3">
        <w:rPr>
          <w:spacing w:val="-5"/>
        </w:rPr>
        <w:t> </w:t>
      </w:r>
      <w:r w:rsidR="004B613F" w:rsidRPr="006D5DD3">
        <w:t>период</w:t>
      </w:r>
      <w:r w:rsidRPr="006D5DD3">
        <w:rPr>
          <w:spacing w:val="-5"/>
        </w:rPr>
        <w:t> </w:t>
      </w:r>
      <w:r w:rsidR="004B613F" w:rsidRPr="006D5DD3">
        <w:t>не</w:t>
      </w:r>
      <w:r w:rsidRPr="006D5DD3">
        <w:rPr>
          <w:spacing w:val="-5"/>
        </w:rPr>
        <w:t> </w:t>
      </w:r>
      <w:r w:rsidR="004B613F" w:rsidRPr="006D5DD3">
        <w:t>включаются</w:t>
      </w:r>
      <w:r w:rsidRPr="006D5DD3">
        <w:rPr>
          <w:spacing w:val="-4"/>
        </w:rPr>
        <w:t> </w:t>
      </w:r>
      <w:r w:rsidR="004B613F" w:rsidRPr="006D5DD3">
        <w:t>время</w:t>
      </w:r>
      <w:r w:rsidRPr="006D5DD3">
        <w:rPr>
          <w:spacing w:val="-4"/>
        </w:rPr>
        <w:t> </w:t>
      </w:r>
      <w:r w:rsidR="004B613F" w:rsidRPr="006D5DD3">
        <w:t>болезни</w:t>
      </w:r>
      <w:r w:rsidRPr="006D5DD3">
        <w:rPr>
          <w:spacing w:val="-6"/>
        </w:rPr>
        <w:t> </w:t>
      </w:r>
      <w:r w:rsidR="004B613F" w:rsidRPr="006D5DD3">
        <w:t>обучающегося,</w:t>
      </w:r>
      <w:r w:rsidRPr="006D5DD3">
        <w:rPr>
          <w:spacing w:val="-5"/>
        </w:rPr>
        <w:t> </w:t>
      </w:r>
      <w:r w:rsidR="004B613F" w:rsidRPr="006D5DD3">
        <w:t>нахождение</w:t>
      </w:r>
      <w:r w:rsidRPr="006D5DD3">
        <w:rPr>
          <w:spacing w:val="-5"/>
        </w:rPr>
        <w:t> </w:t>
      </w:r>
      <w:r w:rsidR="004B613F" w:rsidRPr="006D5DD3">
        <w:t>его</w:t>
      </w:r>
      <w:r w:rsidRPr="006D5DD3">
        <w:rPr>
          <w:spacing w:val="-3"/>
        </w:rPr>
        <w:t> </w:t>
      </w:r>
      <w:r w:rsidR="004B613F" w:rsidRPr="006D5DD3">
        <w:t>в</w:t>
      </w:r>
      <w:r w:rsidRPr="006D5DD3">
        <w:t> </w:t>
      </w:r>
      <w:r w:rsidR="004B613F" w:rsidRPr="006D5DD3">
        <w:t>академическом</w:t>
      </w:r>
      <w:r w:rsidRPr="006D5DD3">
        <w:t> </w:t>
      </w:r>
      <w:r w:rsidR="004B613F" w:rsidRPr="006D5DD3">
        <w:t>отпуске</w:t>
      </w:r>
      <w:r w:rsidRPr="006D5DD3">
        <w:t> </w:t>
      </w:r>
      <w:r w:rsidR="004B613F" w:rsidRPr="006D5DD3">
        <w:t>или</w:t>
      </w:r>
      <w:r w:rsidRPr="006D5DD3">
        <w:t> </w:t>
      </w:r>
      <w:r w:rsidR="004B613F" w:rsidRPr="006D5DD3">
        <w:t>отпуске</w:t>
      </w:r>
      <w:r w:rsidRPr="006D5DD3">
        <w:t> </w:t>
      </w:r>
      <w:r w:rsidR="004B613F" w:rsidRPr="006D5DD3">
        <w:t>по</w:t>
      </w:r>
      <w:r w:rsidRPr="006D5DD3">
        <w:t> </w:t>
      </w:r>
      <w:r w:rsidR="004B613F" w:rsidRPr="006D5DD3">
        <w:t>беременности</w:t>
      </w:r>
      <w:r w:rsidRPr="006D5DD3">
        <w:t> </w:t>
      </w:r>
      <w:r w:rsidR="004B613F" w:rsidRPr="006D5DD3">
        <w:t>и</w:t>
      </w:r>
      <w:r w:rsidRPr="006D5DD3">
        <w:t> </w:t>
      </w:r>
      <w:r w:rsidR="004B613F" w:rsidRPr="006D5DD3">
        <w:t>родам.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Промежуточная</w:t>
      </w:r>
      <w:r w:rsidR="006D1E0F" w:rsidRPr="006D5DD3">
        <w:t> </w:t>
      </w:r>
      <w:r w:rsidRPr="006D5DD3">
        <w:t>аттестация</w:t>
      </w:r>
      <w:r w:rsidR="006D1E0F" w:rsidRPr="006D5DD3">
        <w:t> </w:t>
      </w:r>
      <w:r w:rsidRPr="006D5DD3">
        <w:t>для</w:t>
      </w:r>
      <w:r w:rsidR="006D1E0F" w:rsidRPr="006D5DD3">
        <w:t> </w:t>
      </w:r>
      <w:proofErr w:type="gramStart"/>
      <w:r w:rsidRPr="006D5DD3">
        <w:t>обучающихся</w:t>
      </w:r>
      <w:proofErr w:type="gramEnd"/>
      <w:r w:rsidRPr="006D5DD3">
        <w:t>,</w:t>
      </w:r>
      <w:r w:rsidR="006D1E0F" w:rsidRPr="006D5DD3">
        <w:t> </w:t>
      </w:r>
      <w:r w:rsidRPr="006D5DD3">
        <w:t>имеющих</w:t>
      </w:r>
      <w:r w:rsidR="006D1E0F" w:rsidRPr="006D5DD3">
        <w:t> </w:t>
      </w:r>
      <w:r w:rsidRPr="006D5DD3">
        <w:t>академическую</w:t>
      </w:r>
      <w:r w:rsidR="006D1E0F" w:rsidRPr="006D5DD3">
        <w:t> </w:t>
      </w:r>
      <w:r w:rsidRPr="006D5DD3">
        <w:t>задолженность</w:t>
      </w:r>
      <w:r w:rsidR="006D1E0F" w:rsidRPr="006D5DD3">
        <w:t> </w:t>
      </w:r>
      <w:r w:rsidRPr="006D5DD3">
        <w:t>(далее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повторная</w:t>
      </w:r>
      <w:r w:rsidR="006D1E0F" w:rsidRPr="006D5DD3">
        <w:t> </w:t>
      </w:r>
      <w:r w:rsidRPr="006D5DD3">
        <w:t>промежуточная</w:t>
      </w:r>
      <w:r w:rsidR="006D1E0F" w:rsidRPr="006D5DD3">
        <w:t> </w:t>
      </w:r>
      <w:r w:rsidRPr="006D5DD3">
        <w:t>аттестация),</w:t>
      </w:r>
      <w:r w:rsidR="006D1E0F" w:rsidRPr="006D5DD3">
        <w:t> </w:t>
      </w:r>
      <w:r w:rsidRPr="006D5DD3">
        <w:t>проводимая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первый</w:t>
      </w:r>
      <w:r w:rsidR="006D1E0F" w:rsidRPr="006D5DD3">
        <w:t> </w:t>
      </w:r>
      <w:r w:rsidRPr="006D5DD3">
        <w:t>раз,</w:t>
      </w:r>
      <w:r w:rsidR="006D1E0F" w:rsidRPr="006D5DD3">
        <w:t> </w:t>
      </w:r>
      <w:r w:rsidRPr="006D5DD3">
        <w:t>проводится</w:t>
      </w:r>
      <w:r w:rsidR="006D1E0F" w:rsidRPr="006D5DD3">
        <w:t> </w:t>
      </w:r>
      <w:r w:rsidRPr="006D5DD3">
        <w:t>учителем,</w:t>
      </w:r>
      <w:r w:rsidR="006D1E0F" w:rsidRPr="006D5DD3">
        <w:t> </w:t>
      </w:r>
      <w:r w:rsidRPr="006D5DD3">
        <w:t>непосредственно</w:t>
      </w:r>
      <w:r w:rsidR="006D1E0F" w:rsidRPr="006D5DD3">
        <w:t> </w:t>
      </w:r>
      <w:r w:rsidRPr="006D5DD3">
        <w:t>преподающим</w:t>
      </w:r>
      <w:r w:rsidR="006D1E0F" w:rsidRPr="006D5DD3">
        <w:t> </w:t>
      </w:r>
      <w:r w:rsidRPr="006D5DD3">
        <w:t>соответствующий</w:t>
      </w:r>
      <w:r w:rsidR="006D1E0F" w:rsidRPr="006D5DD3">
        <w:t> </w:t>
      </w:r>
      <w:r w:rsidRPr="006D5DD3">
        <w:t>учебный</w:t>
      </w:r>
      <w:r w:rsidR="006D1E0F" w:rsidRPr="006D5DD3">
        <w:t> </w:t>
      </w:r>
      <w:r w:rsidRPr="006D5DD3">
        <w:t>предмет,</w:t>
      </w:r>
      <w:r w:rsidR="006D1E0F" w:rsidRPr="006D5DD3">
        <w:t> </w:t>
      </w:r>
      <w:r w:rsidRPr="006D5DD3">
        <w:t>курс,</w:t>
      </w:r>
      <w:r w:rsidR="006D1E0F" w:rsidRPr="006D5DD3">
        <w:t> </w:t>
      </w:r>
      <w:r w:rsidRPr="006D5DD3">
        <w:t>модуль.</w:t>
      </w:r>
    </w:p>
    <w:p w:rsidR="00297E29" w:rsidRPr="006D5DD3" w:rsidRDefault="00297E29" w:rsidP="006D5DD3">
      <w:pPr>
        <w:pStyle w:val="TableParagraph"/>
        <w:ind w:firstLine="426"/>
        <w:jc w:val="both"/>
      </w:pPr>
      <w:proofErr w:type="gramStart"/>
      <w:r w:rsidRPr="006D5DD3">
        <w:t>Повторная</w:t>
      </w:r>
      <w:r w:rsidR="006D1E0F" w:rsidRPr="006D5DD3">
        <w:t> </w:t>
      </w:r>
      <w:r w:rsidRPr="006D5DD3">
        <w:t>промежуточная</w:t>
      </w:r>
      <w:r w:rsidR="006D1E0F" w:rsidRPr="006D5DD3">
        <w:t> </w:t>
      </w:r>
      <w:r w:rsidRPr="006D5DD3">
        <w:t>аттестация</w:t>
      </w:r>
      <w:r w:rsidR="006D1E0F" w:rsidRPr="006D5DD3">
        <w:t> </w:t>
      </w:r>
      <w:r w:rsidRPr="006D5DD3">
        <w:t>обучающихся</w:t>
      </w:r>
      <w:r w:rsidR="006D1E0F" w:rsidRPr="006D5DD3">
        <w:t> </w:t>
      </w:r>
      <w:r w:rsidRPr="006D5DD3">
        <w:t>проводится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следующих</w:t>
      </w:r>
      <w:r w:rsidR="006D1E0F" w:rsidRPr="006D5DD3">
        <w:t> </w:t>
      </w:r>
      <w:r w:rsidRPr="006D5DD3">
        <w:t>формах:</w:t>
      </w:r>
      <w:proofErr w:type="gramEnd"/>
    </w:p>
    <w:p w:rsidR="00297E29" w:rsidRPr="006D5DD3" w:rsidRDefault="00297E29" w:rsidP="006D5DD3">
      <w:pPr>
        <w:pStyle w:val="TableParagraph"/>
        <w:numPr>
          <w:ilvl w:val="0"/>
          <w:numId w:val="29"/>
        </w:numPr>
        <w:jc w:val="both"/>
      </w:pPr>
      <w:r w:rsidRPr="006D5DD3">
        <w:t>итоговая</w:t>
      </w:r>
      <w:r w:rsidR="006D1E0F" w:rsidRPr="006D5DD3">
        <w:rPr>
          <w:spacing w:val="-16"/>
        </w:rPr>
        <w:t> </w:t>
      </w:r>
      <w:r w:rsidRPr="006D5DD3">
        <w:t>контрольная</w:t>
      </w:r>
      <w:r w:rsidR="006D1E0F" w:rsidRPr="006D5DD3">
        <w:rPr>
          <w:spacing w:val="-14"/>
        </w:rPr>
        <w:t> </w:t>
      </w:r>
      <w:r w:rsidRPr="006D5DD3">
        <w:t>работа;</w:t>
      </w:r>
      <w:r w:rsidR="006D1E0F" w:rsidRPr="006D5DD3">
        <w:t> </w:t>
      </w:r>
    </w:p>
    <w:p w:rsidR="00297E29" w:rsidRPr="006D5DD3" w:rsidRDefault="00297E29" w:rsidP="006D5DD3">
      <w:pPr>
        <w:pStyle w:val="TableParagraph"/>
        <w:numPr>
          <w:ilvl w:val="0"/>
          <w:numId w:val="29"/>
        </w:numPr>
        <w:jc w:val="both"/>
      </w:pPr>
      <w:r w:rsidRPr="006D5DD3">
        <w:t>лабораторная</w:t>
      </w:r>
      <w:r w:rsidR="006D1E0F" w:rsidRPr="006D5DD3">
        <w:t> </w:t>
      </w:r>
      <w:r w:rsidRPr="006D5DD3">
        <w:t>работа;</w:t>
      </w:r>
    </w:p>
    <w:p w:rsidR="00297E29" w:rsidRPr="006D5DD3" w:rsidRDefault="00297E29" w:rsidP="006D5DD3">
      <w:pPr>
        <w:pStyle w:val="TableParagraph"/>
        <w:numPr>
          <w:ilvl w:val="0"/>
          <w:numId w:val="29"/>
        </w:numPr>
        <w:jc w:val="both"/>
      </w:pPr>
      <w:r w:rsidRPr="006D5DD3">
        <w:t>практическая</w:t>
      </w:r>
      <w:r w:rsidR="006D1E0F" w:rsidRPr="006D5DD3">
        <w:t> </w:t>
      </w:r>
      <w:r w:rsidRPr="006D5DD3">
        <w:t>работа;</w:t>
      </w:r>
    </w:p>
    <w:p w:rsidR="00297E29" w:rsidRPr="006D5DD3" w:rsidRDefault="00297E29" w:rsidP="006D5DD3">
      <w:pPr>
        <w:pStyle w:val="TableParagraph"/>
        <w:numPr>
          <w:ilvl w:val="0"/>
          <w:numId w:val="29"/>
        </w:numPr>
        <w:jc w:val="both"/>
      </w:pPr>
      <w:r w:rsidRPr="006D5DD3">
        <w:lastRenderedPageBreak/>
        <w:t>контрольный</w:t>
      </w:r>
      <w:r w:rsidR="006D1E0F" w:rsidRPr="006D5DD3">
        <w:t> </w:t>
      </w:r>
      <w:r w:rsidRPr="006D5DD3">
        <w:t>тест;</w:t>
      </w:r>
      <w:r w:rsidR="006D1E0F" w:rsidRPr="006D5DD3">
        <w:t> </w:t>
      </w:r>
    </w:p>
    <w:p w:rsidR="00297E29" w:rsidRPr="006D5DD3" w:rsidRDefault="00297E29" w:rsidP="006D5DD3">
      <w:pPr>
        <w:pStyle w:val="TableParagraph"/>
        <w:numPr>
          <w:ilvl w:val="0"/>
          <w:numId w:val="29"/>
        </w:numPr>
        <w:jc w:val="both"/>
      </w:pPr>
      <w:r w:rsidRPr="006D5DD3">
        <w:t>зачет;</w:t>
      </w:r>
      <w:r w:rsidR="006D1E0F" w:rsidRPr="006D5DD3">
        <w:t> </w:t>
      </w:r>
    </w:p>
    <w:p w:rsidR="00297E29" w:rsidRPr="006D5DD3" w:rsidRDefault="00297E29" w:rsidP="006D5DD3">
      <w:pPr>
        <w:pStyle w:val="TableParagraph"/>
        <w:numPr>
          <w:ilvl w:val="0"/>
          <w:numId w:val="29"/>
        </w:numPr>
        <w:jc w:val="both"/>
      </w:pPr>
      <w:r w:rsidRPr="006D5DD3">
        <w:t>контрольный</w:t>
      </w:r>
      <w:r w:rsidR="006D1E0F" w:rsidRPr="006D5DD3">
        <w:t> </w:t>
      </w:r>
      <w:r w:rsidRPr="006D5DD3">
        <w:t>диктант;</w:t>
      </w:r>
    </w:p>
    <w:p w:rsidR="00297E29" w:rsidRPr="006D5DD3" w:rsidRDefault="00297E29" w:rsidP="006D5DD3">
      <w:pPr>
        <w:pStyle w:val="TableParagraph"/>
        <w:numPr>
          <w:ilvl w:val="0"/>
          <w:numId w:val="29"/>
        </w:numPr>
        <w:jc w:val="both"/>
      </w:pPr>
      <w:r w:rsidRPr="006D5DD3">
        <w:t>контрольный</w:t>
      </w:r>
      <w:r w:rsidR="006D1E0F" w:rsidRPr="006D5DD3">
        <w:rPr>
          <w:spacing w:val="-8"/>
        </w:rPr>
        <w:t> </w:t>
      </w:r>
      <w:r w:rsidRPr="006D5DD3">
        <w:t>диктант</w:t>
      </w:r>
      <w:r w:rsidR="006D1E0F" w:rsidRPr="006D5DD3">
        <w:rPr>
          <w:spacing w:val="-8"/>
        </w:rPr>
        <w:t> </w:t>
      </w:r>
      <w:r w:rsidRPr="006D5DD3">
        <w:t>с</w:t>
      </w:r>
      <w:r w:rsidR="006D1E0F" w:rsidRPr="006D5DD3">
        <w:rPr>
          <w:spacing w:val="-8"/>
        </w:rPr>
        <w:t> </w:t>
      </w:r>
      <w:r w:rsidRPr="006D5DD3">
        <w:t>грамматическим</w:t>
      </w:r>
      <w:r w:rsidR="006D1E0F" w:rsidRPr="006D5DD3">
        <w:rPr>
          <w:spacing w:val="-9"/>
        </w:rPr>
        <w:t> </w:t>
      </w:r>
      <w:r w:rsidRPr="006D5DD3">
        <w:t>заданием;</w:t>
      </w:r>
    </w:p>
    <w:p w:rsidR="004B613F" w:rsidRPr="006D5DD3" w:rsidRDefault="00297E29" w:rsidP="006D5DD3">
      <w:pPr>
        <w:pStyle w:val="TableParagraph"/>
        <w:numPr>
          <w:ilvl w:val="0"/>
          <w:numId w:val="29"/>
        </w:numPr>
        <w:jc w:val="both"/>
      </w:pPr>
      <w:r w:rsidRPr="006D5DD3">
        <w:rPr>
          <w:spacing w:val="-2"/>
        </w:rPr>
        <w:t>реферат;</w:t>
      </w:r>
    </w:p>
    <w:p w:rsidR="004B613F" w:rsidRPr="006D5DD3" w:rsidRDefault="004B613F" w:rsidP="006D5DD3">
      <w:pPr>
        <w:pStyle w:val="TableParagraph"/>
        <w:numPr>
          <w:ilvl w:val="0"/>
          <w:numId w:val="29"/>
        </w:numPr>
        <w:jc w:val="both"/>
      </w:pPr>
      <w:r w:rsidRPr="006D5DD3">
        <w:t>творческая</w:t>
      </w:r>
      <w:r w:rsidR="006D1E0F" w:rsidRPr="006D5DD3">
        <w:rPr>
          <w:spacing w:val="-17"/>
        </w:rPr>
        <w:t> </w:t>
      </w:r>
      <w:r w:rsidRPr="006D5DD3">
        <w:t>работа;</w:t>
      </w:r>
      <w:r w:rsidR="006D1E0F" w:rsidRPr="006D5DD3">
        <w:t> </w:t>
      </w:r>
    </w:p>
    <w:p w:rsidR="004B613F" w:rsidRPr="006D5DD3" w:rsidRDefault="004B613F" w:rsidP="006D5DD3">
      <w:pPr>
        <w:pStyle w:val="TableParagraph"/>
        <w:numPr>
          <w:ilvl w:val="0"/>
          <w:numId w:val="29"/>
        </w:numPr>
        <w:jc w:val="both"/>
      </w:pPr>
      <w:r w:rsidRPr="006D5DD3">
        <w:t>защита</w:t>
      </w:r>
      <w:r w:rsidR="006D1E0F" w:rsidRPr="006D5DD3">
        <w:t> </w:t>
      </w:r>
      <w:r w:rsidRPr="006D5DD3">
        <w:t>проекта;</w:t>
      </w:r>
      <w:r w:rsidR="006D1E0F" w:rsidRPr="006D5DD3">
        <w:t> </w:t>
      </w:r>
    </w:p>
    <w:p w:rsidR="004B613F" w:rsidRPr="006D5DD3" w:rsidRDefault="004B613F" w:rsidP="006D5DD3">
      <w:pPr>
        <w:pStyle w:val="TableParagraph"/>
        <w:numPr>
          <w:ilvl w:val="0"/>
          <w:numId w:val="29"/>
        </w:numPr>
        <w:jc w:val="both"/>
      </w:pPr>
      <w:r w:rsidRPr="006D5DD3">
        <w:rPr>
          <w:spacing w:val="-2"/>
        </w:rPr>
        <w:t>сочинение;</w:t>
      </w:r>
      <w:r w:rsidR="006D1E0F" w:rsidRPr="006D5DD3">
        <w:rPr>
          <w:spacing w:val="-2"/>
        </w:rPr>
        <w:t> </w:t>
      </w:r>
    </w:p>
    <w:p w:rsidR="004B613F" w:rsidRPr="006D5DD3" w:rsidRDefault="004B613F" w:rsidP="006D5DD3">
      <w:pPr>
        <w:pStyle w:val="TableParagraph"/>
        <w:numPr>
          <w:ilvl w:val="0"/>
          <w:numId w:val="29"/>
        </w:numPr>
        <w:jc w:val="both"/>
      </w:pPr>
      <w:r w:rsidRPr="006D5DD3">
        <w:rPr>
          <w:spacing w:val="-2"/>
        </w:rPr>
        <w:t>изложение;</w:t>
      </w:r>
    </w:p>
    <w:p w:rsidR="004B613F" w:rsidRPr="006D5DD3" w:rsidRDefault="004B613F" w:rsidP="006D5DD3">
      <w:pPr>
        <w:pStyle w:val="TableParagraph"/>
        <w:numPr>
          <w:ilvl w:val="0"/>
          <w:numId w:val="29"/>
        </w:numPr>
        <w:jc w:val="both"/>
      </w:pPr>
      <w:r w:rsidRPr="006D5DD3">
        <w:t>сдача</w:t>
      </w:r>
      <w:r w:rsidR="006D1E0F" w:rsidRPr="006D5DD3">
        <w:rPr>
          <w:spacing w:val="-8"/>
        </w:rPr>
        <w:t> </w:t>
      </w:r>
      <w:r w:rsidRPr="006D5DD3">
        <w:t>нормативов</w:t>
      </w:r>
      <w:r w:rsidR="006D1E0F" w:rsidRPr="006D5DD3">
        <w:rPr>
          <w:spacing w:val="-8"/>
        </w:rPr>
        <w:t> </w:t>
      </w:r>
      <w:r w:rsidRPr="006D5DD3">
        <w:t>по</w:t>
      </w:r>
      <w:r w:rsidR="006D1E0F" w:rsidRPr="006D5DD3">
        <w:rPr>
          <w:spacing w:val="-7"/>
        </w:rPr>
        <w:t> </w:t>
      </w:r>
      <w:r w:rsidRPr="006D5DD3">
        <w:t>физической</w:t>
      </w:r>
      <w:r w:rsidR="006D1E0F" w:rsidRPr="006D5DD3">
        <w:rPr>
          <w:spacing w:val="-7"/>
        </w:rPr>
        <w:t> </w:t>
      </w:r>
      <w:r w:rsidRPr="006D5DD3">
        <w:rPr>
          <w:spacing w:val="-2"/>
        </w:rPr>
        <w:t>культуре.</w:t>
      </w:r>
    </w:p>
    <w:p w:rsidR="004B613F" w:rsidRPr="006D5DD3" w:rsidRDefault="000C7F54" w:rsidP="006D5DD3">
      <w:pPr>
        <w:pStyle w:val="TableParagraph"/>
        <w:ind w:firstLine="426"/>
        <w:jc w:val="both"/>
      </w:pPr>
      <w:r>
        <w:t>Контрольно-</w:t>
      </w:r>
      <w:r w:rsidR="004B613F" w:rsidRPr="006D5DD3">
        <w:t>измерительные</w:t>
      </w:r>
      <w:r w:rsidR="006D1E0F" w:rsidRPr="006D5DD3">
        <w:t> </w:t>
      </w:r>
      <w:r w:rsidR="004B613F" w:rsidRPr="006D5DD3">
        <w:t>материалы</w:t>
      </w:r>
      <w:r w:rsidR="006D1E0F" w:rsidRPr="006D5DD3">
        <w:t> </w:t>
      </w:r>
      <w:r w:rsidR="004B613F" w:rsidRPr="006D5DD3">
        <w:t>для</w:t>
      </w:r>
      <w:r w:rsidR="006D1E0F" w:rsidRPr="006D5DD3">
        <w:t> </w:t>
      </w:r>
      <w:r w:rsidR="004B613F" w:rsidRPr="006D5DD3">
        <w:t>проведения</w:t>
      </w:r>
      <w:r w:rsidR="006D1E0F" w:rsidRPr="006D5DD3">
        <w:t> </w:t>
      </w:r>
      <w:r w:rsidR="004B613F" w:rsidRPr="006D5DD3">
        <w:t>повторной</w:t>
      </w:r>
      <w:r w:rsidR="006D1E0F" w:rsidRPr="006D5DD3">
        <w:t> </w:t>
      </w:r>
      <w:r w:rsidR="004B613F" w:rsidRPr="006D5DD3">
        <w:t>промежуточной</w:t>
      </w:r>
      <w:r w:rsidR="006D1E0F" w:rsidRPr="006D5DD3">
        <w:t> </w:t>
      </w:r>
      <w:r w:rsidR="004B613F" w:rsidRPr="006D5DD3">
        <w:t>аттестации</w:t>
      </w:r>
      <w:r w:rsidR="006D1E0F" w:rsidRPr="006D5DD3">
        <w:t> </w:t>
      </w:r>
      <w:r w:rsidR="004B613F" w:rsidRPr="006D5DD3">
        <w:t>обучающихся</w:t>
      </w:r>
      <w:r w:rsidR="006D1E0F" w:rsidRPr="006D5DD3">
        <w:t> </w:t>
      </w:r>
      <w:r w:rsidR="004B613F" w:rsidRPr="006D5DD3">
        <w:t>разрабатывают</w:t>
      </w:r>
      <w:r w:rsidR="006D1E0F" w:rsidRPr="006D5DD3">
        <w:t> </w:t>
      </w:r>
      <w:r w:rsidR="004B613F" w:rsidRPr="006D5DD3">
        <w:t>предметные</w:t>
      </w:r>
      <w:r w:rsidR="006D1E0F" w:rsidRPr="006D5DD3">
        <w:t> </w:t>
      </w:r>
      <w:r w:rsidR="004B613F" w:rsidRPr="006D5DD3">
        <w:t>методические</w:t>
      </w:r>
      <w:r w:rsidR="006D1E0F" w:rsidRPr="006D5DD3">
        <w:t> </w:t>
      </w:r>
      <w:r w:rsidR="004B613F" w:rsidRPr="006D5DD3">
        <w:t>объединения</w:t>
      </w:r>
      <w:r w:rsidR="006D1E0F" w:rsidRPr="006D5DD3">
        <w:t> </w:t>
      </w:r>
      <w:r w:rsidR="004B613F" w:rsidRPr="006D5DD3">
        <w:t>учителей</w:t>
      </w:r>
      <w:r w:rsidR="006D1E0F" w:rsidRPr="006D5DD3">
        <w:t> </w:t>
      </w:r>
      <w:r w:rsidR="004B613F" w:rsidRPr="006D5DD3">
        <w:t>Учреждения.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Результаты</w:t>
      </w:r>
      <w:r w:rsidR="006D1E0F" w:rsidRPr="006D5DD3">
        <w:t> </w:t>
      </w:r>
      <w:r w:rsidRPr="006D5DD3">
        <w:t>повторной</w:t>
      </w:r>
      <w:r w:rsidR="006D1E0F" w:rsidRPr="006D5DD3">
        <w:t> </w:t>
      </w:r>
      <w:r w:rsidRPr="006D5DD3">
        <w:t>промежуточной</w:t>
      </w:r>
      <w:r w:rsidR="006D1E0F" w:rsidRPr="006D5DD3">
        <w:t> </w:t>
      </w:r>
      <w:r w:rsidRPr="006D5DD3">
        <w:t>аттестации</w:t>
      </w:r>
      <w:r w:rsidR="006D1E0F" w:rsidRPr="006D5DD3">
        <w:t> </w:t>
      </w:r>
      <w:r w:rsidRPr="006D5DD3">
        <w:t>оформляются</w:t>
      </w:r>
      <w:r w:rsidR="006D1E0F" w:rsidRPr="006D5DD3">
        <w:t> </w:t>
      </w:r>
      <w:r w:rsidRPr="006D5DD3">
        <w:t>протоколом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форме</w:t>
      </w:r>
      <w:r w:rsidR="006D1E0F" w:rsidRPr="006D5DD3">
        <w:t> </w:t>
      </w:r>
      <w:r w:rsidRPr="006D5DD3">
        <w:t>согласно</w:t>
      </w:r>
      <w:r w:rsidR="006D1E0F" w:rsidRPr="006D5DD3">
        <w:t> </w:t>
      </w:r>
      <w:r w:rsidRPr="006D5DD3">
        <w:t>приложению.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Формы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сроки</w:t>
      </w:r>
      <w:r w:rsidR="006D1E0F" w:rsidRPr="006D5DD3">
        <w:t> </w:t>
      </w:r>
      <w:r w:rsidRPr="006D5DD3">
        <w:t>повторной</w:t>
      </w:r>
      <w:r w:rsidR="006D1E0F" w:rsidRPr="006D5DD3">
        <w:t> </w:t>
      </w:r>
      <w:r w:rsidRPr="006D5DD3">
        <w:t>промежуточной</w:t>
      </w:r>
      <w:r w:rsidR="006D1E0F" w:rsidRPr="006D5DD3">
        <w:t> </w:t>
      </w:r>
      <w:r w:rsidRPr="006D5DD3">
        <w:t>аттестации,</w:t>
      </w:r>
      <w:r w:rsidR="006D1E0F" w:rsidRPr="006D5DD3">
        <w:t> </w:t>
      </w:r>
      <w:r w:rsidRPr="006D5DD3">
        <w:t>проводимой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первый</w:t>
      </w:r>
      <w:r w:rsidR="006D1E0F" w:rsidRPr="006D5DD3">
        <w:t> </w:t>
      </w:r>
      <w:r w:rsidRPr="006D5DD3">
        <w:t>раз,</w:t>
      </w:r>
      <w:r w:rsidR="006D1E0F" w:rsidRPr="006D5DD3">
        <w:t> </w:t>
      </w:r>
      <w:r w:rsidRPr="006D5DD3">
        <w:t>утверждаются</w:t>
      </w:r>
      <w:r w:rsidR="006D1E0F" w:rsidRPr="006D5DD3">
        <w:t> </w:t>
      </w:r>
      <w:r w:rsidRPr="006D5DD3">
        <w:t>приказом</w:t>
      </w:r>
      <w:r w:rsidR="006D1E0F" w:rsidRPr="006D5DD3">
        <w:t> </w:t>
      </w:r>
      <w:r w:rsidRPr="006D5DD3">
        <w:t>директора</w:t>
      </w:r>
      <w:r w:rsidR="006D1E0F" w:rsidRPr="006D5DD3">
        <w:t> </w:t>
      </w:r>
      <w:r w:rsidRPr="006D5DD3">
        <w:t>Учреждения.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При</w:t>
      </w:r>
      <w:r w:rsidR="006D1E0F" w:rsidRPr="006D5DD3">
        <w:t> </w:t>
      </w:r>
      <w:r w:rsidRPr="006D5DD3">
        <w:t>положительном</w:t>
      </w:r>
      <w:r w:rsidR="006D1E0F" w:rsidRPr="006D5DD3">
        <w:t> </w:t>
      </w:r>
      <w:r w:rsidRPr="006D5DD3">
        <w:t>результате</w:t>
      </w:r>
      <w:r w:rsidR="006D1E0F" w:rsidRPr="006D5DD3">
        <w:t> </w:t>
      </w:r>
      <w:r w:rsidRPr="006D5DD3">
        <w:t>повторной</w:t>
      </w:r>
      <w:r w:rsidR="006D1E0F" w:rsidRPr="006D5DD3">
        <w:t> </w:t>
      </w:r>
      <w:r w:rsidRPr="006D5DD3">
        <w:t>промежуточной</w:t>
      </w:r>
      <w:r w:rsidR="006D1E0F" w:rsidRPr="006D5DD3">
        <w:t> </w:t>
      </w:r>
      <w:r w:rsidRPr="006D5DD3">
        <w:t>аттестации</w:t>
      </w:r>
      <w:r w:rsidR="006D1E0F" w:rsidRPr="006D5DD3">
        <w:t> </w:t>
      </w:r>
      <w:r w:rsidRPr="006D5DD3">
        <w:t>педагогический</w:t>
      </w:r>
      <w:r w:rsidR="006D1E0F" w:rsidRPr="006D5DD3">
        <w:rPr>
          <w:spacing w:val="-6"/>
        </w:rPr>
        <w:t> </w:t>
      </w:r>
      <w:r w:rsidRPr="006D5DD3">
        <w:t>совет</w:t>
      </w:r>
      <w:r w:rsidR="006D1E0F" w:rsidRPr="006D5DD3">
        <w:rPr>
          <w:spacing w:val="-6"/>
        </w:rPr>
        <w:t> </w:t>
      </w:r>
      <w:r w:rsidRPr="006D5DD3">
        <w:t>принимает</w:t>
      </w:r>
      <w:r w:rsidR="006D1E0F" w:rsidRPr="006D5DD3">
        <w:rPr>
          <w:spacing w:val="-6"/>
        </w:rPr>
        <w:t> </w:t>
      </w:r>
      <w:r w:rsidRPr="006D5DD3">
        <w:t>решение</w:t>
      </w:r>
      <w:r w:rsidR="006D1E0F" w:rsidRPr="006D5DD3">
        <w:rPr>
          <w:spacing w:val="-6"/>
        </w:rPr>
        <w:t> </w:t>
      </w:r>
      <w:r w:rsidRPr="006D5DD3">
        <w:t>о</w:t>
      </w:r>
      <w:r w:rsidR="006D1E0F" w:rsidRPr="006D5DD3">
        <w:rPr>
          <w:spacing w:val="-4"/>
        </w:rPr>
        <w:t> </w:t>
      </w:r>
      <w:r w:rsidRPr="006D5DD3">
        <w:t>переводе</w:t>
      </w:r>
      <w:r w:rsidR="006D1E0F" w:rsidRPr="006D5DD3">
        <w:rPr>
          <w:spacing w:val="-6"/>
        </w:rPr>
        <w:t> </w:t>
      </w:r>
      <w:proofErr w:type="gramStart"/>
      <w:r w:rsidRPr="006D5DD3">
        <w:t>обучающегося</w:t>
      </w:r>
      <w:proofErr w:type="gramEnd"/>
      <w:r w:rsidR="006D1E0F" w:rsidRPr="006D5DD3">
        <w:rPr>
          <w:spacing w:val="-5"/>
        </w:rPr>
        <w:t> </w:t>
      </w:r>
      <w:r w:rsidRPr="006D5DD3">
        <w:t>в</w:t>
      </w:r>
      <w:r w:rsidR="006D1E0F" w:rsidRPr="006D5DD3">
        <w:rPr>
          <w:spacing w:val="-6"/>
        </w:rPr>
        <w:t> </w:t>
      </w:r>
      <w:r w:rsidRPr="006D5DD3">
        <w:t>следующий</w:t>
      </w:r>
      <w:r w:rsidR="006D1E0F" w:rsidRPr="006D5DD3">
        <w:t> </w:t>
      </w:r>
      <w:r w:rsidRPr="006D5DD3">
        <w:t>класс</w:t>
      </w:r>
      <w:r w:rsidR="006D1E0F" w:rsidRPr="006D5DD3">
        <w:t> </w:t>
      </w:r>
      <w:r w:rsidRPr="006D5DD3">
        <w:t>либо</w:t>
      </w:r>
      <w:r w:rsidR="006D1E0F" w:rsidRPr="006D5DD3">
        <w:t> </w:t>
      </w:r>
      <w:r w:rsidRPr="006D5DD3">
        <w:t>о</w:t>
      </w:r>
      <w:r w:rsidR="006D1E0F" w:rsidRPr="006D5DD3">
        <w:t> </w:t>
      </w:r>
      <w:r w:rsidRPr="006D5DD3">
        <w:t>допуске</w:t>
      </w:r>
      <w:r w:rsidR="006D1E0F" w:rsidRPr="006D5DD3">
        <w:t> </w:t>
      </w:r>
      <w:r w:rsidRPr="006D5DD3">
        <w:t>к</w:t>
      </w:r>
      <w:r w:rsidR="006D1E0F" w:rsidRPr="006D5DD3">
        <w:t> </w:t>
      </w:r>
      <w:r w:rsidRPr="006D5DD3">
        <w:t>государственной</w:t>
      </w:r>
      <w:r w:rsidR="006D1E0F" w:rsidRPr="006D5DD3">
        <w:t> </w:t>
      </w:r>
      <w:r w:rsidRPr="006D5DD3">
        <w:t>итоговой</w:t>
      </w:r>
      <w:r w:rsidR="006D1E0F" w:rsidRPr="006D5DD3">
        <w:t> </w:t>
      </w:r>
      <w:r w:rsidRPr="006D5DD3">
        <w:t>аттестации.</w:t>
      </w:r>
      <w:bookmarkStart w:id="0" w:name="_GoBack"/>
      <w:bookmarkEnd w:id="0"/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В</w:t>
      </w:r>
      <w:r w:rsidR="006D1E0F" w:rsidRPr="006D5DD3">
        <w:t> </w:t>
      </w:r>
      <w:r w:rsidRPr="006D5DD3">
        <w:t>случае</w:t>
      </w:r>
      <w:r w:rsidR="006D1E0F" w:rsidRPr="006D5DD3">
        <w:t> </w:t>
      </w:r>
      <w:r w:rsidRPr="006D5DD3">
        <w:t>непрохождения</w:t>
      </w:r>
      <w:r w:rsidR="006D1E0F" w:rsidRPr="006D5DD3">
        <w:t> </w:t>
      </w:r>
      <w:proofErr w:type="gramStart"/>
      <w:r w:rsidRPr="006D5DD3">
        <w:t>обучающимся</w:t>
      </w:r>
      <w:proofErr w:type="gramEnd"/>
      <w:r w:rsidR="006D1E0F" w:rsidRPr="006D5DD3">
        <w:t> </w:t>
      </w:r>
      <w:r w:rsidRPr="006D5DD3">
        <w:t>повторной</w:t>
      </w:r>
      <w:r w:rsidR="006D1E0F" w:rsidRPr="006D5DD3">
        <w:t> </w:t>
      </w:r>
      <w:r w:rsidRPr="006D5DD3">
        <w:t>промежуточной</w:t>
      </w:r>
      <w:r w:rsidR="006D1E0F" w:rsidRPr="006D5DD3">
        <w:t> </w:t>
      </w:r>
      <w:r w:rsidRPr="006D5DD3">
        <w:t>аттестации,</w:t>
      </w:r>
      <w:r w:rsidR="006D1E0F" w:rsidRPr="006D5DD3">
        <w:t> </w:t>
      </w:r>
      <w:r w:rsidRPr="006D5DD3">
        <w:t>ему</w:t>
      </w:r>
      <w:r w:rsidR="006D1E0F" w:rsidRPr="006D5DD3">
        <w:t> </w:t>
      </w:r>
      <w:r w:rsidRPr="006D5DD3">
        <w:t>предоставляется</w:t>
      </w:r>
      <w:r w:rsidR="006D1E0F" w:rsidRPr="006D5DD3">
        <w:t> </w:t>
      </w:r>
      <w:r w:rsidRPr="006D5DD3">
        <w:t>право</w:t>
      </w:r>
      <w:r w:rsidR="006D1E0F" w:rsidRPr="006D5DD3">
        <w:t> </w:t>
      </w:r>
      <w:r w:rsidRPr="006D5DD3">
        <w:t>прохождения</w:t>
      </w:r>
      <w:r w:rsidR="006D1E0F" w:rsidRPr="006D5DD3">
        <w:t> </w:t>
      </w:r>
      <w:r w:rsidRPr="006D5DD3">
        <w:t>повторной</w:t>
      </w:r>
      <w:r w:rsidR="006D1E0F" w:rsidRPr="006D5DD3">
        <w:t> </w:t>
      </w:r>
      <w:r w:rsidRPr="006D5DD3">
        <w:t>промежуточной</w:t>
      </w:r>
      <w:r w:rsidR="006D1E0F" w:rsidRPr="006D5DD3">
        <w:t> </w:t>
      </w:r>
      <w:r w:rsidRPr="006D5DD3">
        <w:t>аттестации</w:t>
      </w:r>
      <w:r w:rsidR="006D1E0F" w:rsidRPr="006D5DD3">
        <w:t> </w:t>
      </w:r>
      <w:r w:rsidRPr="006D5DD3">
        <w:t>во</w:t>
      </w:r>
      <w:r w:rsidR="006D1E0F" w:rsidRPr="006D5DD3">
        <w:t> </w:t>
      </w:r>
      <w:r w:rsidRPr="006D5DD3">
        <w:t>второй</w:t>
      </w:r>
      <w:r w:rsidR="006D1E0F" w:rsidRPr="006D5DD3">
        <w:t> </w:t>
      </w:r>
      <w:r w:rsidRPr="006D5DD3">
        <w:t>раз.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Для</w:t>
      </w:r>
      <w:r w:rsidR="006D1E0F" w:rsidRPr="006D5DD3">
        <w:t> </w:t>
      </w:r>
      <w:r w:rsidRPr="006D5DD3">
        <w:t>проведения</w:t>
      </w:r>
      <w:r w:rsidR="006D1E0F" w:rsidRPr="006D5DD3">
        <w:t> </w:t>
      </w:r>
      <w:r w:rsidRPr="006D5DD3">
        <w:t>повторной</w:t>
      </w:r>
      <w:r w:rsidR="006D1E0F" w:rsidRPr="006D5DD3">
        <w:t> </w:t>
      </w:r>
      <w:r w:rsidRPr="006D5DD3">
        <w:t>промежуточной</w:t>
      </w:r>
      <w:r w:rsidR="006D1E0F" w:rsidRPr="006D5DD3">
        <w:t> </w:t>
      </w:r>
      <w:r w:rsidRPr="006D5DD3">
        <w:t>аттестации</w:t>
      </w:r>
      <w:r w:rsidR="006D1E0F" w:rsidRPr="006D5DD3">
        <w:t> </w:t>
      </w:r>
      <w:r w:rsidRPr="006D5DD3">
        <w:t>во</w:t>
      </w:r>
      <w:r w:rsidR="006D1E0F" w:rsidRPr="006D5DD3">
        <w:t> </w:t>
      </w:r>
      <w:r w:rsidRPr="006D5DD3">
        <w:t>второй</w:t>
      </w:r>
      <w:r w:rsidR="006D1E0F" w:rsidRPr="006D5DD3">
        <w:t> </w:t>
      </w:r>
      <w:r w:rsidRPr="006D5DD3">
        <w:t>раз</w:t>
      </w:r>
      <w:r w:rsidR="006D1E0F" w:rsidRPr="006D5DD3">
        <w:t> </w:t>
      </w:r>
      <w:r w:rsidRPr="006D5DD3">
        <w:t>Учреждением</w:t>
      </w:r>
      <w:r w:rsidR="006D1E0F" w:rsidRPr="006D5DD3">
        <w:t> </w:t>
      </w:r>
      <w:r w:rsidRPr="006D5DD3">
        <w:t>создается</w:t>
      </w:r>
      <w:r w:rsidR="006D1E0F" w:rsidRPr="006D5DD3">
        <w:t> </w:t>
      </w:r>
      <w:r w:rsidRPr="006D5DD3">
        <w:t>комиссия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количестве</w:t>
      </w:r>
      <w:r w:rsidR="006D1E0F" w:rsidRPr="006D5DD3">
        <w:t> </w:t>
      </w:r>
      <w:r w:rsidRPr="006D5DD3">
        <w:t>трех</w:t>
      </w:r>
      <w:r w:rsidR="006D1E0F" w:rsidRPr="006D5DD3">
        <w:t> </w:t>
      </w:r>
      <w:r w:rsidRPr="006D5DD3">
        <w:t>человек.</w:t>
      </w:r>
      <w:r w:rsidR="006D1E0F" w:rsidRPr="006D5DD3">
        <w:t> </w:t>
      </w:r>
      <w:r w:rsidRPr="006D5DD3">
        <w:t>Персональный</w:t>
      </w:r>
      <w:r w:rsidR="006D1E0F" w:rsidRPr="006D5DD3">
        <w:t> </w:t>
      </w:r>
      <w:r w:rsidRPr="006D5DD3">
        <w:t>состав</w:t>
      </w:r>
      <w:r w:rsidR="006D1E0F" w:rsidRPr="006D5DD3">
        <w:t> </w:t>
      </w:r>
      <w:r w:rsidRPr="006D5DD3">
        <w:t>комиссии,</w:t>
      </w:r>
      <w:r w:rsidR="006D1E0F" w:rsidRPr="006D5DD3">
        <w:t> </w:t>
      </w:r>
      <w:r w:rsidRPr="006D5DD3">
        <w:t>формы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сроки</w:t>
      </w:r>
      <w:r w:rsidR="006D1E0F" w:rsidRPr="006D5DD3">
        <w:t> </w:t>
      </w:r>
      <w:r w:rsidRPr="006D5DD3">
        <w:t>проведения</w:t>
      </w:r>
      <w:r w:rsidR="006D1E0F" w:rsidRPr="006D5DD3">
        <w:t> </w:t>
      </w:r>
      <w:r w:rsidRPr="006D5DD3">
        <w:t>повторной</w:t>
      </w:r>
      <w:r w:rsidR="006D1E0F" w:rsidRPr="006D5DD3">
        <w:t> </w:t>
      </w:r>
      <w:r w:rsidRPr="006D5DD3">
        <w:t>промежуточной</w:t>
      </w:r>
      <w:r w:rsidR="006D1E0F" w:rsidRPr="006D5DD3">
        <w:t> </w:t>
      </w:r>
      <w:r w:rsidRPr="006D5DD3">
        <w:t>аттестации</w:t>
      </w:r>
      <w:r w:rsidR="006D1E0F" w:rsidRPr="006D5DD3">
        <w:t> </w:t>
      </w:r>
      <w:r w:rsidRPr="006D5DD3">
        <w:t>утверждаются</w:t>
      </w:r>
      <w:r w:rsidR="006D1E0F" w:rsidRPr="006D5DD3">
        <w:t> </w:t>
      </w:r>
      <w:r w:rsidRPr="006D5DD3">
        <w:t>приказом</w:t>
      </w:r>
      <w:r w:rsidR="006D1E0F" w:rsidRPr="006D5DD3">
        <w:t> </w:t>
      </w:r>
      <w:r w:rsidRPr="006D5DD3">
        <w:t>директора</w:t>
      </w:r>
      <w:r w:rsidR="006D1E0F" w:rsidRPr="006D5DD3">
        <w:t> </w:t>
      </w:r>
      <w:r w:rsidRPr="006D5DD3">
        <w:t>Учреждения.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Обучающиеся,</w:t>
      </w:r>
      <w:r w:rsidR="006D1E0F" w:rsidRPr="006D5DD3">
        <w:t> </w:t>
      </w:r>
      <w:r w:rsidRPr="006D5DD3">
        <w:t>не</w:t>
      </w:r>
      <w:r w:rsidR="006D1E0F" w:rsidRPr="006D5DD3">
        <w:t> </w:t>
      </w:r>
      <w:r w:rsidRPr="006D5DD3">
        <w:t>ликвидировавшие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установленные</w:t>
      </w:r>
      <w:r w:rsidR="006D1E0F" w:rsidRPr="006D5DD3">
        <w:t> </w:t>
      </w:r>
      <w:r w:rsidRPr="006D5DD3">
        <w:t>сроки</w:t>
      </w:r>
      <w:r w:rsidR="006D1E0F" w:rsidRPr="006D5DD3">
        <w:t> </w:t>
      </w:r>
      <w:r w:rsidRPr="006D5DD3">
        <w:t>академической</w:t>
      </w:r>
      <w:r w:rsidR="006D1E0F" w:rsidRPr="006D5DD3">
        <w:t> </w:t>
      </w:r>
      <w:r w:rsidRPr="006D5DD3">
        <w:t>задолженности</w:t>
      </w:r>
      <w:r w:rsidR="006D1E0F" w:rsidRPr="006D5DD3">
        <w:rPr>
          <w:spacing w:val="-7"/>
        </w:rPr>
        <w:t> </w:t>
      </w:r>
      <w:r w:rsidRPr="006D5DD3">
        <w:t>с</w:t>
      </w:r>
      <w:r w:rsidR="006D1E0F" w:rsidRPr="006D5DD3">
        <w:rPr>
          <w:spacing w:val="-7"/>
        </w:rPr>
        <w:t> </w:t>
      </w:r>
      <w:r w:rsidRPr="006D5DD3">
        <w:t>момента</w:t>
      </w:r>
      <w:r w:rsidR="006D1E0F" w:rsidRPr="006D5DD3">
        <w:rPr>
          <w:spacing w:val="-7"/>
        </w:rPr>
        <w:t> </w:t>
      </w:r>
      <w:r w:rsidRPr="006D5DD3">
        <w:t>ее</w:t>
      </w:r>
      <w:r w:rsidR="006D1E0F" w:rsidRPr="006D5DD3">
        <w:rPr>
          <w:spacing w:val="-7"/>
        </w:rPr>
        <w:t> </w:t>
      </w:r>
      <w:r w:rsidRPr="006D5DD3">
        <w:t>образования,</w:t>
      </w:r>
      <w:r w:rsidR="006D1E0F" w:rsidRPr="006D5DD3">
        <w:rPr>
          <w:spacing w:val="-7"/>
        </w:rPr>
        <w:t> </w:t>
      </w:r>
      <w:r w:rsidRPr="006D5DD3">
        <w:t>по</w:t>
      </w:r>
      <w:r w:rsidR="006D1E0F" w:rsidRPr="006D5DD3">
        <w:rPr>
          <w:spacing w:val="-5"/>
        </w:rPr>
        <w:t> </w:t>
      </w:r>
      <w:r w:rsidRPr="006D5DD3">
        <w:t>усмотрению</w:t>
      </w:r>
      <w:r w:rsidR="006D1E0F" w:rsidRPr="006D5DD3">
        <w:rPr>
          <w:spacing w:val="-7"/>
        </w:rPr>
        <w:t> </w:t>
      </w:r>
      <w:r w:rsidRPr="006D5DD3">
        <w:t>их</w:t>
      </w:r>
      <w:r w:rsidR="006D1E0F" w:rsidRPr="006D5DD3">
        <w:rPr>
          <w:spacing w:val="-5"/>
        </w:rPr>
        <w:t> </w:t>
      </w:r>
      <w:r w:rsidRPr="006D5DD3">
        <w:t>родителей</w:t>
      </w:r>
      <w:r w:rsidR="006D1E0F" w:rsidRPr="006D5DD3">
        <w:rPr>
          <w:spacing w:val="-8"/>
        </w:rPr>
        <w:t> </w:t>
      </w:r>
      <w:r w:rsidRPr="006D5DD3">
        <w:t>(законных</w:t>
      </w:r>
      <w:r w:rsidR="006D1E0F" w:rsidRPr="006D5DD3">
        <w:t> </w:t>
      </w:r>
      <w:r w:rsidRPr="006D5DD3">
        <w:t>представителей)</w:t>
      </w:r>
      <w:r w:rsidR="006D1E0F" w:rsidRPr="006D5DD3">
        <w:t> </w:t>
      </w:r>
      <w:r w:rsidRPr="006D5DD3">
        <w:t>оставляются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повторное</w:t>
      </w:r>
      <w:r w:rsidR="006D1E0F" w:rsidRPr="006D5DD3">
        <w:rPr>
          <w:spacing w:val="-2"/>
        </w:rPr>
        <w:t> </w:t>
      </w:r>
      <w:r w:rsidRPr="006D5DD3">
        <w:t>обучение,</w:t>
      </w:r>
      <w:r w:rsidR="006D1E0F" w:rsidRPr="006D5DD3">
        <w:t> </w:t>
      </w:r>
      <w:r w:rsidRPr="006D5DD3">
        <w:t>переводятся</w:t>
      </w:r>
      <w:r w:rsidR="006D1E0F" w:rsidRPr="006D5DD3">
        <w:t> </w:t>
      </w:r>
      <w:r w:rsidRPr="006D5DD3">
        <w:t>на</w:t>
      </w:r>
      <w:r w:rsidR="006D1E0F" w:rsidRPr="006D5DD3">
        <w:t> </w:t>
      </w:r>
      <w:proofErr w:type="gramStart"/>
      <w:r w:rsidRPr="006D5DD3">
        <w:t>обучение</w:t>
      </w:r>
      <w:proofErr w:type="gramEnd"/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адаптированным</w:t>
      </w:r>
      <w:r w:rsidR="006D1E0F" w:rsidRPr="006D5DD3">
        <w:t> </w:t>
      </w:r>
      <w:r w:rsidRPr="006D5DD3">
        <w:t>образовательным</w:t>
      </w:r>
      <w:r w:rsidR="006D1E0F" w:rsidRPr="006D5DD3">
        <w:t> </w:t>
      </w:r>
      <w:r w:rsidRPr="006D5DD3">
        <w:t>программам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соответствии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рекомендациями</w:t>
      </w:r>
      <w:r w:rsidR="006D1E0F" w:rsidRPr="006D5DD3">
        <w:t> </w:t>
      </w:r>
      <w:r w:rsidRPr="006D5DD3">
        <w:t>психолого-медико-педагогической</w:t>
      </w:r>
      <w:r w:rsidR="006D1E0F" w:rsidRPr="006D5DD3">
        <w:t> </w:t>
      </w:r>
      <w:r w:rsidRPr="006D5DD3">
        <w:t>комиссии</w:t>
      </w:r>
      <w:r w:rsidR="006D1E0F" w:rsidRPr="006D5DD3">
        <w:t> </w:t>
      </w:r>
      <w:r w:rsidRPr="006D5DD3">
        <w:t>либо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обучение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индивидуальному</w:t>
      </w:r>
      <w:r w:rsidR="006D1E0F" w:rsidRPr="006D5DD3">
        <w:t> </w:t>
      </w:r>
      <w:r w:rsidRPr="006D5DD3">
        <w:t>учебному</w:t>
      </w:r>
      <w:r w:rsidR="006D1E0F" w:rsidRPr="006D5DD3">
        <w:t> </w:t>
      </w:r>
      <w:r w:rsidRPr="006D5DD3">
        <w:t>плану.</w:t>
      </w:r>
    </w:p>
    <w:p w:rsidR="004B613F" w:rsidRPr="006D5DD3" w:rsidRDefault="004B613F" w:rsidP="006D5DD3">
      <w:pPr>
        <w:pStyle w:val="TableParagraph"/>
        <w:ind w:firstLine="426"/>
        <w:jc w:val="both"/>
      </w:pPr>
      <w:r w:rsidRPr="006D5DD3">
        <w:t>Обучающиеся,</w:t>
      </w:r>
      <w:r w:rsidR="006D1E0F" w:rsidRPr="006D5DD3">
        <w:rPr>
          <w:spacing w:val="-3"/>
        </w:rPr>
        <w:t> </w:t>
      </w:r>
      <w:r w:rsidRPr="006D5DD3">
        <w:t>не</w:t>
      </w:r>
      <w:r w:rsidR="006D1E0F" w:rsidRPr="006D5DD3">
        <w:rPr>
          <w:spacing w:val="-3"/>
        </w:rPr>
        <w:t> </w:t>
      </w:r>
      <w:r w:rsidRPr="006D5DD3">
        <w:t>освоившие</w:t>
      </w:r>
      <w:r w:rsidR="006D1E0F" w:rsidRPr="006D5DD3">
        <w:rPr>
          <w:spacing w:val="-3"/>
        </w:rPr>
        <w:t> </w:t>
      </w:r>
      <w:r w:rsidRPr="006D5DD3">
        <w:t>ООП</w:t>
      </w:r>
      <w:r w:rsidR="006D1E0F" w:rsidRPr="006D5DD3">
        <w:rPr>
          <w:spacing w:val="-1"/>
        </w:rPr>
        <w:t> </w:t>
      </w:r>
      <w:r w:rsidRPr="006D5DD3">
        <w:t>НОО</w:t>
      </w:r>
      <w:r w:rsidR="006D1E0F" w:rsidRPr="006D5DD3">
        <w:t> </w:t>
      </w:r>
      <w:r w:rsidRPr="006D5DD3">
        <w:t>и</w:t>
      </w:r>
      <w:r w:rsidR="006D1E0F" w:rsidRPr="006D5DD3">
        <w:rPr>
          <w:spacing w:val="-3"/>
        </w:rPr>
        <w:t> </w:t>
      </w:r>
      <w:r w:rsidRPr="006D5DD3">
        <w:t>(или)</w:t>
      </w:r>
      <w:r w:rsidR="006D1E0F" w:rsidRPr="006D5DD3">
        <w:rPr>
          <w:spacing w:val="-2"/>
        </w:rPr>
        <w:t> </w:t>
      </w:r>
      <w:r w:rsidRPr="006D5DD3">
        <w:t>ООП</w:t>
      </w:r>
      <w:r w:rsidR="006D1E0F" w:rsidRPr="006D5DD3">
        <w:rPr>
          <w:spacing w:val="-4"/>
        </w:rPr>
        <w:t> </w:t>
      </w:r>
      <w:r w:rsidRPr="006D5DD3">
        <w:t>ООО,</w:t>
      </w:r>
      <w:r w:rsidR="006D1E0F" w:rsidRPr="006D5DD3">
        <w:rPr>
          <w:spacing w:val="-3"/>
        </w:rPr>
        <w:t> </w:t>
      </w:r>
      <w:r w:rsidRPr="006D5DD3">
        <w:t>не</w:t>
      </w:r>
      <w:r w:rsidR="006D1E0F" w:rsidRPr="006D5DD3">
        <w:rPr>
          <w:spacing w:val="-3"/>
        </w:rPr>
        <w:t> </w:t>
      </w:r>
      <w:r w:rsidRPr="006D5DD3">
        <w:t>допускаются</w:t>
      </w:r>
      <w:r w:rsidR="006D1E0F" w:rsidRPr="006D5DD3">
        <w:t> </w:t>
      </w:r>
      <w:r w:rsidRPr="006D5DD3">
        <w:t>к</w:t>
      </w:r>
      <w:r w:rsidR="006D1E0F" w:rsidRPr="006D5DD3">
        <w:t> </w:t>
      </w:r>
      <w:r w:rsidRPr="006D5DD3">
        <w:t>обучению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следующих</w:t>
      </w:r>
      <w:r w:rsidR="006D1E0F" w:rsidRPr="006D5DD3">
        <w:t> </w:t>
      </w:r>
      <w:r w:rsidRPr="006D5DD3">
        <w:t>уровнях</w:t>
      </w:r>
      <w:r w:rsidR="006D1E0F" w:rsidRPr="006D5DD3">
        <w:t> </w:t>
      </w:r>
      <w:r w:rsidRPr="006D5DD3">
        <w:t>общего</w:t>
      </w:r>
      <w:r w:rsidR="006D1E0F" w:rsidRPr="006D5DD3">
        <w:t> </w:t>
      </w:r>
      <w:r w:rsidRPr="006D5DD3">
        <w:t>образования.</w:t>
      </w:r>
    </w:p>
    <w:p w:rsidR="004B613F" w:rsidRPr="006D5DD3" w:rsidRDefault="004B613F" w:rsidP="006D5DD3">
      <w:pPr>
        <w:pStyle w:val="TableParagraph"/>
        <w:ind w:firstLine="426"/>
        <w:jc w:val="both"/>
      </w:pP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2.4.1.2.</w:t>
      </w:r>
      <w:r w:rsidR="006D1E0F" w:rsidRPr="006D5DD3">
        <w:t> </w:t>
      </w:r>
      <w:r w:rsidRPr="006D5DD3">
        <w:t>Промежуточная</w:t>
      </w:r>
      <w:r w:rsidR="006D1E0F" w:rsidRPr="006D5DD3">
        <w:rPr>
          <w:spacing w:val="-13"/>
        </w:rPr>
        <w:t> </w:t>
      </w:r>
      <w:r w:rsidRPr="006D5DD3">
        <w:t>аттестация</w:t>
      </w:r>
      <w:r w:rsidR="006D1E0F" w:rsidRPr="006D5DD3">
        <w:rPr>
          <w:spacing w:val="-9"/>
        </w:rPr>
        <w:t> </w:t>
      </w:r>
      <w:r w:rsidRPr="006D5DD3">
        <w:t>курсов</w:t>
      </w:r>
      <w:r w:rsidR="006D1E0F" w:rsidRPr="006D5DD3">
        <w:rPr>
          <w:spacing w:val="-11"/>
        </w:rPr>
        <w:t> </w:t>
      </w:r>
      <w:r w:rsidRPr="006D5DD3">
        <w:t>внеурочной</w:t>
      </w:r>
      <w:r w:rsidR="006D1E0F" w:rsidRPr="006D5DD3">
        <w:rPr>
          <w:spacing w:val="-10"/>
        </w:rPr>
        <w:t> </w:t>
      </w:r>
      <w:r w:rsidRPr="006D5DD3">
        <w:rPr>
          <w:spacing w:val="-2"/>
        </w:rPr>
        <w:t>деятельности.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Промежуточная</w:t>
      </w:r>
      <w:r w:rsidR="006D1E0F" w:rsidRPr="006D5DD3">
        <w:rPr>
          <w:spacing w:val="-4"/>
        </w:rPr>
        <w:t> </w:t>
      </w:r>
      <w:r w:rsidRPr="006D5DD3">
        <w:t>аттестация</w:t>
      </w:r>
      <w:r w:rsidR="006D1E0F" w:rsidRPr="006D5DD3">
        <w:rPr>
          <w:spacing w:val="-4"/>
        </w:rPr>
        <w:t> </w:t>
      </w:r>
      <w:r w:rsidRPr="006D5DD3">
        <w:t>курсов</w:t>
      </w:r>
      <w:r w:rsidR="006D1E0F" w:rsidRPr="006D5DD3">
        <w:rPr>
          <w:spacing w:val="-6"/>
        </w:rPr>
        <w:t> </w:t>
      </w:r>
      <w:r w:rsidRPr="006D5DD3">
        <w:t>внеурочной</w:t>
      </w:r>
      <w:r w:rsidR="006D1E0F" w:rsidRPr="006D5DD3">
        <w:rPr>
          <w:spacing w:val="-5"/>
        </w:rPr>
        <w:t> </w:t>
      </w:r>
      <w:r w:rsidRPr="006D5DD3">
        <w:t>деятельности</w:t>
      </w:r>
      <w:r w:rsidR="006D1E0F" w:rsidRPr="006D5DD3">
        <w:rPr>
          <w:spacing w:val="-3"/>
        </w:rPr>
        <w:t> </w:t>
      </w:r>
      <w:r w:rsidRPr="006D5DD3">
        <w:t>-</w:t>
      </w:r>
      <w:r w:rsidR="006D1E0F" w:rsidRPr="006D5DD3">
        <w:rPr>
          <w:spacing w:val="-4"/>
        </w:rPr>
        <w:t> </w:t>
      </w:r>
      <w:r w:rsidRPr="006D5DD3">
        <w:t>это</w:t>
      </w:r>
      <w:r w:rsidR="006D1E0F" w:rsidRPr="006D5DD3">
        <w:rPr>
          <w:spacing w:val="-3"/>
        </w:rPr>
        <w:t> </w:t>
      </w:r>
      <w:r w:rsidRPr="006D5DD3">
        <w:t>механизм</w:t>
      </w:r>
      <w:r w:rsidR="006D1E0F" w:rsidRPr="006D5DD3">
        <w:t> </w:t>
      </w:r>
      <w:r w:rsidRPr="006D5DD3">
        <w:t>контроля</w:t>
      </w:r>
      <w:r w:rsidR="006D1E0F" w:rsidRPr="006D5DD3">
        <w:rPr>
          <w:spacing w:val="-17"/>
        </w:rPr>
        <w:t> </w:t>
      </w:r>
      <w:r w:rsidRPr="006D5DD3">
        <w:t>результатов</w:t>
      </w:r>
      <w:r w:rsidR="006D1E0F" w:rsidRPr="006D5DD3">
        <w:rPr>
          <w:spacing w:val="-17"/>
        </w:rPr>
        <w:t> </w:t>
      </w:r>
      <w:r w:rsidRPr="006D5DD3">
        <w:t>(оценка</w:t>
      </w:r>
      <w:r w:rsidR="006D1E0F" w:rsidRPr="006D5DD3">
        <w:rPr>
          <w:spacing w:val="-17"/>
        </w:rPr>
        <w:t> </w:t>
      </w:r>
      <w:r w:rsidRPr="006D5DD3">
        <w:t>качества)</w:t>
      </w:r>
      <w:r w:rsidR="006D1E0F" w:rsidRPr="006D5DD3">
        <w:rPr>
          <w:spacing w:val="-17"/>
        </w:rPr>
        <w:t> </w:t>
      </w:r>
      <w:r w:rsidRPr="006D5DD3">
        <w:t>освоения</w:t>
      </w:r>
      <w:r w:rsidR="006D1E0F" w:rsidRPr="006D5DD3">
        <w:rPr>
          <w:spacing w:val="-16"/>
        </w:rPr>
        <w:t> </w:t>
      </w:r>
      <w:proofErr w:type="gramStart"/>
      <w:r w:rsidRPr="006D5DD3">
        <w:t>обучающимися</w:t>
      </w:r>
      <w:proofErr w:type="gramEnd"/>
      <w:r w:rsidR="006D1E0F" w:rsidRPr="006D5DD3">
        <w:rPr>
          <w:spacing w:val="-16"/>
        </w:rPr>
        <w:t> </w:t>
      </w:r>
      <w:r w:rsidRPr="006D5DD3">
        <w:t>всего</w:t>
      </w:r>
      <w:r w:rsidR="006D1E0F" w:rsidRPr="006D5DD3">
        <w:rPr>
          <w:spacing w:val="-10"/>
        </w:rPr>
        <w:t> </w:t>
      </w:r>
      <w:r w:rsidRPr="006D5DD3">
        <w:t>объема</w:t>
      </w:r>
      <w:r w:rsidR="006D1E0F" w:rsidRPr="006D5DD3">
        <w:rPr>
          <w:spacing w:val="-16"/>
        </w:rPr>
        <w:t> </w:t>
      </w:r>
      <w:r w:rsidRPr="006D5DD3">
        <w:t>или</w:t>
      </w:r>
      <w:r w:rsidR="006D1E0F" w:rsidRPr="006D5DD3">
        <w:t> </w:t>
      </w:r>
      <w:r w:rsidRPr="006D5DD3">
        <w:t>части</w:t>
      </w:r>
      <w:r w:rsidR="006D1E0F" w:rsidRPr="006D5DD3">
        <w:t> </w:t>
      </w:r>
      <w:r w:rsidRPr="006D5DD3">
        <w:t>конкретной</w:t>
      </w:r>
      <w:r w:rsidR="006D1E0F" w:rsidRPr="006D5DD3">
        <w:t> </w:t>
      </w:r>
      <w:r w:rsidRPr="006D5DD3">
        <w:t>программы</w:t>
      </w:r>
      <w:r w:rsidR="006D1E0F" w:rsidRPr="006D5DD3">
        <w:t> </w:t>
      </w:r>
      <w:r w:rsidRPr="006D5DD3">
        <w:t>курса</w:t>
      </w:r>
      <w:r w:rsidR="006D1E0F" w:rsidRPr="006D5DD3">
        <w:t> </w:t>
      </w:r>
      <w:r w:rsidRPr="006D5DD3">
        <w:t>внеурочной</w:t>
      </w:r>
      <w:r w:rsidR="006D1E0F" w:rsidRPr="006D5DD3">
        <w:t> </w:t>
      </w:r>
      <w:r w:rsidRPr="006D5DD3">
        <w:t>деятельности.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Оценке</w:t>
      </w:r>
      <w:r w:rsidR="006D1E0F" w:rsidRPr="006D5DD3">
        <w:t> </w:t>
      </w:r>
      <w:r w:rsidRPr="006D5DD3">
        <w:t>подлежит</w:t>
      </w:r>
      <w:r w:rsidR="006D1E0F" w:rsidRPr="006D5DD3">
        <w:t> </w:t>
      </w:r>
      <w:r w:rsidRPr="006D5DD3">
        <w:t>уровень</w:t>
      </w:r>
      <w:r w:rsidR="006D1E0F" w:rsidRPr="006D5DD3">
        <w:t> </w:t>
      </w:r>
      <w:r w:rsidRPr="006D5DD3">
        <w:t>достижения</w:t>
      </w:r>
      <w:r w:rsidR="006D1E0F" w:rsidRPr="006D5DD3">
        <w:t> </w:t>
      </w:r>
      <w:r w:rsidRPr="006D5DD3">
        <w:t>обучающимися</w:t>
      </w:r>
      <w:r w:rsidR="006D1E0F" w:rsidRPr="006D5DD3">
        <w:t> </w:t>
      </w:r>
      <w:r w:rsidRPr="006D5DD3">
        <w:t>планируемых</w:t>
      </w:r>
      <w:r w:rsidR="006D1E0F" w:rsidRPr="006D5DD3">
        <w:t> </w:t>
      </w:r>
      <w:r w:rsidRPr="006D5DD3">
        <w:t>результатов,</w:t>
      </w:r>
      <w:r w:rsidR="006D1E0F" w:rsidRPr="006D5DD3">
        <w:t> </w:t>
      </w:r>
      <w:r w:rsidRPr="006D5DD3">
        <w:t>которые</w:t>
      </w:r>
      <w:r w:rsidR="006D1E0F" w:rsidRPr="006D5DD3">
        <w:t> </w:t>
      </w:r>
      <w:r w:rsidRPr="006D5DD3">
        <w:t>запланированы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зафиксированы</w:t>
      </w:r>
      <w:r w:rsidR="006D1E0F" w:rsidRPr="006D5DD3">
        <w:t> </w:t>
      </w:r>
      <w:r w:rsidRPr="006D5DD3">
        <w:t>педагогами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рабочих</w:t>
      </w:r>
      <w:r w:rsidR="006D1E0F" w:rsidRPr="006D5DD3">
        <w:t> </w:t>
      </w:r>
      <w:r w:rsidRPr="006D5DD3">
        <w:t>программах</w:t>
      </w:r>
      <w:r w:rsidR="006D1E0F" w:rsidRPr="006D5DD3">
        <w:t> </w:t>
      </w:r>
      <w:r w:rsidRPr="006D5DD3">
        <w:t>курсов</w:t>
      </w:r>
      <w:r w:rsidR="006D1E0F" w:rsidRPr="006D5DD3">
        <w:t> </w:t>
      </w:r>
      <w:r w:rsidRPr="006D5DD3">
        <w:t>внеурочной</w:t>
      </w:r>
      <w:r w:rsidR="006D1E0F" w:rsidRPr="006D5DD3">
        <w:t> </w:t>
      </w:r>
      <w:r w:rsidRPr="006D5DD3">
        <w:t>деятельности.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Промежуточная</w:t>
      </w:r>
      <w:r w:rsidR="006D1E0F" w:rsidRPr="006D5DD3">
        <w:t> </w:t>
      </w:r>
      <w:r w:rsidRPr="006D5DD3">
        <w:t>аттестация</w:t>
      </w:r>
      <w:r w:rsidR="006D1E0F" w:rsidRPr="006D5DD3">
        <w:t> </w:t>
      </w:r>
      <w:r w:rsidRPr="006D5DD3">
        <w:t>курсов</w:t>
      </w:r>
      <w:r w:rsidR="006D1E0F" w:rsidRPr="006D5DD3">
        <w:t> </w:t>
      </w:r>
      <w:r w:rsidRPr="006D5DD3">
        <w:t>внеурочной</w:t>
      </w:r>
      <w:r w:rsidR="006D1E0F" w:rsidRPr="006D5DD3">
        <w:t> </w:t>
      </w:r>
      <w:r w:rsidRPr="006D5DD3">
        <w:t>деятельности</w:t>
      </w:r>
      <w:r w:rsidR="006D1E0F" w:rsidRPr="006D5DD3">
        <w:t> </w:t>
      </w:r>
      <w:r w:rsidRPr="006D5DD3">
        <w:t>проводится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следующих</w:t>
      </w:r>
      <w:r w:rsidR="006D1E0F" w:rsidRPr="006D5DD3">
        <w:t> </w:t>
      </w:r>
      <w:r w:rsidRPr="006D5DD3">
        <w:t>формах: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практическая</w:t>
      </w:r>
      <w:r w:rsidR="006D1E0F" w:rsidRPr="006D5DD3">
        <w:rPr>
          <w:spacing w:val="-10"/>
        </w:rPr>
        <w:t> </w:t>
      </w:r>
      <w:r w:rsidRPr="006D5DD3">
        <w:rPr>
          <w:spacing w:val="-2"/>
        </w:rPr>
        <w:t>работа;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портфолио</w:t>
      </w:r>
      <w:r w:rsidR="006D1E0F" w:rsidRPr="006D5DD3">
        <w:rPr>
          <w:spacing w:val="-10"/>
        </w:rPr>
        <w:t> </w:t>
      </w:r>
      <w:r w:rsidRPr="006D5DD3">
        <w:t>индивидуальных</w:t>
      </w:r>
      <w:r w:rsidR="006D1E0F" w:rsidRPr="006D5DD3">
        <w:rPr>
          <w:spacing w:val="-10"/>
        </w:rPr>
        <w:t> </w:t>
      </w:r>
      <w:r w:rsidRPr="006D5DD3">
        <w:t>достижений</w:t>
      </w:r>
      <w:r w:rsidR="006D1E0F" w:rsidRPr="006D5DD3">
        <w:rPr>
          <w:spacing w:val="-12"/>
        </w:rPr>
        <w:t> </w:t>
      </w:r>
      <w:proofErr w:type="gramStart"/>
      <w:r w:rsidRPr="006D5DD3">
        <w:t>обучающегося</w:t>
      </w:r>
      <w:proofErr w:type="gramEnd"/>
      <w:r w:rsidRPr="006D5DD3">
        <w:t>;</w:t>
      </w:r>
      <w:r w:rsidR="006D1E0F" w:rsidRPr="006D5DD3">
        <w:t> 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творческая</w:t>
      </w:r>
      <w:r w:rsidR="006D1E0F" w:rsidRPr="006D5DD3">
        <w:t> </w:t>
      </w:r>
      <w:r w:rsidRPr="006D5DD3">
        <w:t>работа;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групповое</w:t>
      </w:r>
      <w:r w:rsidR="006D1E0F" w:rsidRPr="006D5DD3">
        <w:rPr>
          <w:spacing w:val="-7"/>
        </w:rPr>
        <w:t> </w:t>
      </w:r>
      <w:r w:rsidRPr="006D5DD3">
        <w:t>или</w:t>
      </w:r>
      <w:r w:rsidR="006D1E0F" w:rsidRPr="006D5DD3">
        <w:rPr>
          <w:spacing w:val="-8"/>
        </w:rPr>
        <w:t> </w:t>
      </w:r>
      <w:r w:rsidRPr="006D5DD3">
        <w:t>коллективное</w:t>
      </w:r>
      <w:r w:rsidR="006D1E0F" w:rsidRPr="006D5DD3">
        <w:rPr>
          <w:spacing w:val="-8"/>
        </w:rPr>
        <w:t> </w:t>
      </w:r>
      <w:r w:rsidRPr="006D5DD3">
        <w:t>творческое</w:t>
      </w:r>
      <w:r w:rsidR="006D1E0F" w:rsidRPr="006D5DD3">
        <w:rPr>
          <w:spacing w:val="-10"/>
        </w:rPr>
        <w:t> </w:t>
      </w:r>
      <w:r w:rsidRPr="006D5DD3">
        <w:t>дело;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защита</w:t>
      </w:r>
      <w:r w:rsidR="006D1E0F" w:rsidRPr="006D5DD3">
        <w:t> </w:t>
      </w:r>
      <w:r w:rsidRPr="006D5DD3">
        <w:t>проектной</w:t>
      </w:r>
      <w:r w:rsidR="006D1E0F" w:rsidRPr="006D5DD3">
        <w:t> </w:t>
      </w:r>
      <w:r w:rsidRPr="006D5DD3">
        <w:t>работы;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защита</w:t>
      </w:r>
      <w:r w:rsidR="006D1E0F" w:rsidRPr="006D5DD3">
        <w:rPr>
          <w:spacing w:val="-16"/>
        </w:rPr>
        <w:t> </w:t>
      </w:r>
      <w:r w:rsidRPr="006D5DD3">
        <w:t>исследовательской</w:t>
      </w:r>
      <w:r w:rsidR="006D1E0F" w:rsidRPr="006D5DD3">
        <w:rPr>
          <w:spacing w:val="-16"/>
        </w:rPr>
        <w:t> </w:t>
      </w:r>
      <w:r w:rsidRPr="006D5DD3">
        <w:t>работы;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интеллектуальный</w:t>
      </w:r>
      <w:r w:rsidR="006D1E0F" w:rsidRPr="006D5DD3">
        <w:t> </w:t>
      </w:r>
      <w:r w:rsidRPr="006D5DD3">
        <w:t>конкурс;</w:t>
      </w:r>
      <w:r w:rsidR="006D1E0F" w:rsidRPr="006D5DD3">
        <w:t> 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rPr>
          <w:spacing w:val="-2"/>
        </w:rPr>
        <w:t>олимпиада;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отчетный</w:t>
      </w:r>
      <w:r w:rsidR="006D1E0F" w:rsidRPr="006D5DD3">
        <w:rPr>
          <w:spacing w:val="-17"/>
        </w:rPr>
        <w:t> </w:t>
      </w:r>
      <w:r w:rsidRPr="006D5DD3">
        <w:t>концерт;</w:t>
      </w:r>
      <w:r w:rsidR="006D1E0F" w:rsidRPr="006D5DD3">
        <w:t> 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rPr>
          <w:spacing w:val="-2"/>
        </w:rPr>
        <w:t>презентация;</w:t>
      </w:r>
      <w:r w:rsidR="006D1E0F" w:rsidRPr="006D5DD3">
        <w:rPr>
          <w:spacing w:val="-2"/>
        </w:rPr>
        <w:t> 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rPr>
          <w:spacing w:val="-2"/>
        </w:rPr>
        <w:t>доклад;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разработка</w:t>
      </w:r>
      <w:r w:rsidR="006D1E0F" w:rsidRPr="006D5DD3">
        <w:rPr>
          <w:spacing w:val="-5"/>
        </w:rPr>
        <w:t> </w:t>
      </w:r>
      <w:r w:rsidRPr="006D5DD3">
        <w:t>изделия,</w:t>
      </w:r>
      <w:r w:rsidR="006D1E0F" w:rsidRPr="006D5DD3">
        <w:rPr>
          <w:spacing w:val="-8"/>
        </w:rPr>
        <w:t> </w:t>
      </w:r>
      <w:r w:rsidRPr="006D5DD3">
        <w:t>макета,</w:t>
      </w:r>
      <w:r w:rsidR="006D1E0F" w:rsidRPr="006D5DD3">
        <w:rPr>
          <w:spacing w:val="-5"/>
        </w:rPr>
        <w:t> </w:t>
      </w:r>
      <w:r w:rsidRPr="006D5DD3">
        <w:t>предметов</w:t>
      </w:r>
      <w:r w:rsidR="006D1E0F" w:rsidRPr="006D5DD3">
        <w:rPr>
          <w:spacing w:val="-6"/>
        </w:rPr>
        <w:t> </w:t>
      </w:r>
      <w:r w:rsidRPr="006D5DD3">
        <w:t>декора</w:t>
      </w:r>
      <w:r w:rsidR="006D1E0F" w:rsidRPr="006D5DD3">
        <w:rPr>
          <w:spacing w:val="-5"/>
        </w:rPr>
        <w:t> </w:t>
      </w:r>
      <w:r w:rsidRPr="006D5DD3">
        <w:t>и</w:t>
      </w:r>
      <w:r w:rsidR="006D1E0F" w:rsidRPr="006D5DD3">
        <w:rPr>
          <w:spacing w:val="-5"/>
        </w:rPr>
        <w:t> </w:t>
      </w:r>
      <w:r w:rsidRPr="006D5DD3">
        <w:t>живописи;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rPr>
          <w:spacing w:val="-2"/>
        </w:rPr>
        <w:t>соревнование;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выполнение</w:t>
      </w:r>
      <w:r w:rsidR="006D1E0F" w:rsidRPr="006D5DD3">
        <w:rPr>
          <w:spacing w:val="-14"/>
        </w:rPr>
        <w:t> </w:t>
      </w:r>
      <w:r w:rsidRPr="006D5DD3">
        <w:t>контрольных</w:t>
      </w:r>
      <w:r w:rsidR="006D1E0F" w:rsidRPr="006D5DD3">
        <w:rPr>
          <w:spacing w:val="-11"/>
        </w:rPr>
        <w:t> </w:t>
      </w:r>
      <w:r w:rsidRPr="006D5DD3">
        <w:rPr>
          <w:spacing w:val="-2"/>
        </w:rPr>
        <w:t>нормативов.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Обучающийся</w:t>
      </w:r>
      <w:r w:rsidR="006D1E0F" w:rsidRPr="006D5DD3">
        <w:t> </w:t>
      </w:r>
      <w:r w:rsidRPr="006D5DD3">
        <w:t>считается</w:t>
      </w:r>
      <w:r w:rsidR="006D1E0F" w:rsidRPr="006D5DD3">
        <w:t> </w:t>
      </w:r>
      <w:r w:rsidRPr="006D5DD3">
        <w:t>освоившим</w:t>
      </w:r>
      <w:r w:rsidR="006D1E0F" w:rsidRPr="006D5DD3">
        <w:t> </w:t>
      </w:r>
      <w:r w:rsidRPr="006D5DD3">
        <w:t>программу</w:t>
      </w:r>
      <w:r w:rsidR="006D1E0F" w:rsidRPr="006D5DD3">
        <w:t> </w:t>
      </w:r>
      <w:r w:rsidRPr="006D5DD3">
        <w:t>курса</w:t>
      </w:r>
      <w:r w:rsidR="006D1E0F" w:rsidRPr="006D5DD3">
        <w:t> </w:t>
      </w:r>
      <w:r w:rsidRPr="006D5DD3">
        <w:t>внеурочной</w:t>
      </w:r>
      <w:r w:rsidR="006D1E0F" w:rsidRPr="006D5DD3">
        <w:t> </w:t>
      </w:r>
      <w:r w:rsidRPr="006D5DD3">
        <w:t>деятельности,</w:t>
      </w:r>
      <w:r w:rsidR="006D1E0F" w:rsidRPr="006D5DD3">
        <w:t> </w:t>
      </w:r>
      <w:r w:rsidRPr="006D5DD3">
        <w:t>если</w:t>
      </w:r>
      <w:r w:rsidR="006D1E0F" w:rsidRPr="006D5DD3">
        <w:t> </w:t>
      </w:r>
      <w:r w:rsidRPr="006D5DD3">
        <w:t>он</w:t>
      </w:r>
      <w:r w:rsidR="006D1E0F" w:rsidRPr="006D5DD3">
        <w:t> </w:t>
      </w:r>
      <w:r w:rsidRPr="006D5DD3">
        <w:t>успешно</w:t>
      </w:r>
      <w:r w:rsidR="006D1E0F" w:rsidRPr="006D5DD3">
        <w:t> </w:t>
      </w:r>
      <w:r w:rsidRPr="006D5DD3">
        <w:t>прошел</w:t>
      </w:r>
      <w:r w:rsidR="006D1E0F" w:rsidRPr="006D5DD3">
        <w:t> </w:t>
      </w:r>
      <w:r w:rsidRPr="006D5DD3">
        <w:t>промежуточную</w:t>
      </w:r>
      <w:r w:rsidR="006D1E0F" w:rsidRPr="006D5DD3">
        <w:t> </w:t>
      </w:r>
      <w:r w:rsidRPr="006D5DD3">
        <w:t>аттестацию.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электронном</w:t>
      </w:r>
      <w:r w:rsidR="006D1E0F" w:rsidRPr="006D5DD3">
        <w:rPr>
          <w:spacing w:val="75"/>
        </w:rPr>
        <w:t> </w:t>
      </w:r>
      <w:r w:rsidRPr="006D5DD3">
        <w:t>журнале</w:t>
      </w:r>
      <w:r w:rsidR="006D1E0F" w:rsidRPr="006D5DD3">
        <w:rPr>
          <w:spacing w:val="74"/>
        </w:rPr>
        <w:t> </w:t>
      </w:r>
      <w:r w:rsidRPr="006D5DD3">
        <w:t>учета</w:t>
      </w:r>
      <w:r w:rsidR="006D1E0F" w:rsidRPr="006D5DD3">
        <w:rPr>
          <w:spacing w:val="74"/>
        </w:rPr>
        <w:t> </w:t>
      </w:r>
      <w:r w:rsidRPr="006D5DD3">
        <w:t>курсов</w:t>
      </w:r>
      <w:r w:rsidR="006D1E0F" w:rsidRPr="006D5DD3">
        <w:rPr>
          <w:spacing w:val="75"/>
        </w:rPr>
        <w:t> </w:t>
      </w:r>
      <w:r w:rsidRPr="006D5DD3">
        <w:t>внеурочной</w:t>
      </w:r>
      <w:r w:rsidR="006D1E0F" w:rsidRPr="006D5DD3">
        <w:rPr>
          <w:spacing w:val="74"/>
        </w:rPr>
        <w:t> </w:t>
      </w:r>
      <w:r w:rsidRPr="006D5DD3">
        <w:t>деятельности</w:t>
      </w:r>
      <w:r w:rsidR="006D1E0F" w:rsidRPr="006D5DD3">
        <w:rPr>
          <w:spacing w:val="74"/>
        </w:rPr>
        <w:t> </w:t>
      </w:r>
      <w:r w:rsidRPr="006D5DD3">
        <w:t>делается</w:t>
      </w:r>
      <w:r w:rsidR="006D1E0F" w:rsidRPr="006D5DD3">
        <w:rPr>
          <w:spacing w:val="74"/>
        </w:rPr>
        <w:t> </w:t>
      </w:r>
      <w:r w:rsidRPr="006D5DD3">
        <w:t>запись</w:t>
      </w:r>
      <w:r w:rsidR="006D1E0F" w:rsidRPr="006D5DD3">
        <w:t> </w:t>
      </w:r>
      <w:r w:rsidRPr="006D5DD3">
        <w:t>«зачтено»,</w:t>
      </w:r>
      <w:r w:rsidR="006D1E0F" w:rsidRPr="006D5DD3">
        <w:t> </w:t>
      </w:r>
      <w:r w:rsidRPr="006D5DD3">
        <w:t>сокращенная</w:t>
      </w:r>
      <w:r w:rsidR="006D1E0F" w:rsidRPr="006D5DD3">
        <w:t> </w:t>
      </w:r>
      <w:r w:rsidRPr="006D5DD3">
        <w:t>запись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«ЗЧ».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противном</w:t>
      </w:r>
      <w:r w:rsidR="006D1E0F" w:rsidRPr="006D5DD3">
        <w:t> </w:t>
      </w:r>
      <w:r w:rsidRPr="006D5DD3">
        <w:t>случае</w:t>
      </w:r>
      <w:r w:rsidR="006D1E0F" w:rsidRPr="006D5DD3">
        <w:t> </w:t>
      </w:r>
      <w:r w:rsidRPr="006D5DD3">
        <w:t>делается</w:t>
      </w:r>
      <w:r w:rsidR="006D1E0F" w:rsidRPr="006D5DD3">
        <w:t> </w:t>
      </w:r>
      <w:r w:rsidRPr="006D5DD3">
        <w:t>запись</w:t>
      </w:r>
      <w:r w:rsidR="006D1E0F" w:rsidRPr="006D5DD3">
        <w:t> </w:t>
      </w:r>
      <w:r w:rsidRPr="006D5DD3">
        <w:t>«не</w:t>
      </w:r>
      <w:r w:rsidR="006D1E0F" w:rsidRPr="006D5DD3">
        <w:t> </w:t>
      </w:r>
      <w:r w:rsidRPr="006D5DD3">
        <w:t>зачтено»,</w:t>
      </w:r>
      <w:r w:rsidR="006D1E0F" w:rsidRPr="006D5DD3">
        <w:t> </w:t>
      </w:r>
      <w:r w:rsidRPr="006D5DD3">
        <w:t>сокращенно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«НЗ».</w:t>
      </w:r>
    </w:p>
    <w:p w:rsidR="00B43366" w:rsidRPr="006D5DD3" w:rsidRDefault="00B43366" w:rsidP="006D5DD3">
      <w:pPr>
        <w:pStyle w:val="TableParagraph"/>
        <w:ind w:firstLine="426"/>
        <w:jc w:val="both"/>
      </w:pPr>
      <w:r w:rsidRPr="006D5DD3">
        <w:t>Отметка</w:t>
      </w:r>
      <w:r w:rsidR="006D1E0F" w:rsidRPr="006D5DD3">
        <w:rPr>
          <w:spacing w:val="-4"/>
        </w:rPr>
        <w:t> </w:t>
      </w:r>
      <w:r w:rsidRPr="006D5DD3">
        <w:t>за</w:t>
      </w:r>
      <w:r w:rsidR="006D1E0F" w:rsidRPr="006D5DD3">
        <w:rPr>
          <w:spacing w:val="-2"/>
        </w:rPr>
        <w:t> </w:t>
      </w:r>
      <w:r w:rsidRPr="006D5DD3">
        <w:t>промежуточную</w:t>
      </w:r>
      <w:r w:rsidR="006D1E0F" w:rsidRPr="006D5DD3">
        <w:rPr>
          <w:spacing w:val="-3"/>
        </w:rPr>
        <w:t> </w:t>
      </w:r>
      <w:r w:rsidRPr="006D5DD3">
        <w:t>аттестацию</w:t>
      </w:r>
      <w:r w:rsidR="006D1E0F" w:rsidRPr="006D5DD3">
        <w:rPr>
          <w:spacing w:val="-3"/>
        </w:rPr>
        <w:t> </w:t>
      </w:r>
      <w:r w:rsidRPr="006D5DD3">
        <w:t>курсов</w:t>
      </w:r>
      <w:r w:rsidR="006D1E0F" w:rsidRPr="006D5DD3">
        <w:rPr>
          <w:spacing w:val="-2"/>
        </w:rPr>
        <w:t> </w:t>
      </w:r>
      <w:r w:rsidRPr="006D5DD3">
        <w:t>внеурочной</w:t>
      </w:r>
      <w:r w:rsidR="006D1E0F" w:rsidRPr="006D5DD3">
        <w:rPr>
          <w:spacing w:val="-3"/>
        </w:rPr>
        <w:t> </w:t>
      </w:r>
      <w:r w:rsidRPr="006D5DD3">
        <w:t>деятельности</w:t>
      </w:r>
      <w:r w:rsidR="006D1E0F" w:rsidRPr="006D5DD3">
        <w:rPr>
          <w:spacing w:val="-3"/>
        </w:rPr>
        <w:t> </w:t>
      </w:r>
      <w:r w:rsidRPr="006D5DD3">
        <w:t>не</w:t>
      </w:r>
      <w:r w:rsidR="006D1E0F" w:rsidRPr="006D5DD3">
        <w:t> </w:t>
      </w:r>
      <w:r w:rsidRPr="006D5DD3">
        <w:t>является</w:t>
      </w:r>
      <w:r w:rsidR="006D1E0F" w:rsidRPr="006D5DD3">
        <w:t> </w:t>
      </w:r>
      <w:r w:rsidRPr="006D5DD3">
        <w:t>основанием</w:t>
      </w:r>
      <w:r w:rsidR="006D1E0F" w:rsidRPr="006D5DD3">
        <w:t> </w:t>
      </w:r>
      <w:r w:rsidRPr="006D5DD3">
        <w:t>для</w:t>
      </w:r>
      <w:r w:rsidR="006D1E0F" w:rsidRPr="006D5DD3">
        <w:t> </w:t>
      </w:r>
      <w:r w:rsidRPr="006D5DD3">
        <w:t>перевода</w:t>
      </w:r>
      <w:r w:rsidR="006D1E0F" w:rsidRPr="006D5DD3">
        <w:t> </w:t>
      </w:r>
      <w:r w:rsidRPr="006D5DD3">
        <w:t>обучающихся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следующий</w:t>
      </w:r>
      <w:r w:rsidR="006D1E0F" w:rsidRPr="006D5DD3">
        <w:t> </w:t>
      </w:r>
      <w:r w:rsidRPr="006D5DD3">
        <w:t>класс,</w:t>
      </w:r>
      <w:r w:rsidR="006D1E0F" w:rsidRPr="006D5DD3">
        <w:t> </w:t>
      </w:r>
      <w:r w:rsidRPr="006D5DD3">
        <w:t>для</w:t>
      </w:r>
      <w:r w:rsidR="006D1E0F" w:rsidRPr="006D5DD3">
        <w:t> </w:t>
      </w:r>
      <w:r w:rsidRPr="006D5DD3">
        <w:t>обучающихся</w:t>
      </w:r>
      <w:r w:rsidR="006D1E0F" w:rsidRPr="006D5DD3">
        <w:t> </w:t>
      </w:r>
      <w:r w:rsidRPr="006D5DD3">
        <w:t>9-х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11-х</w:t>
      </w:r>
      <w:r w:rsidR="006D1E0F" w:rsidRPr="006D5DD3">
        <w:t> </w:t>
      </w:r>
      <w:r w:rsidRPr="006D5DD3">
        <w:t>классов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основанием</w:t>
      </w:r>
      <w:r w:rsidR="006D1E0F" w:rsidRPr="006D5DD3">
        <w:t> </w:t>
      </w:r>
      <w:r w:rsidRPr="006D5DD3">
        <w:t>для</w:t>
      </w:r>
      <w:r w:rsidR="006D1E0F" w:rsidRPr="006D5DD3">
        <w:t> </w:t>
      </w:r>
      <w:r w:rsidRPr="006D5DD3">
        <w:t>допуска</w:t>
      </w:r>
      <w:r w:rsidR="006D1E0F" w:rsidRPr="006D5DD3">
        <w:t> </w:t>
      </w:r>
      <w:r w:rsidRPr="006D5DD3">
        <w:t>к</w:t>
      </w:r>
      <w:r w:rsidR="006D1E0F" w:rsidRPr="006D5DD3">
        <w:t> </w:t>
      </w:r>
      <w:r w:rsidRPr="006D5DD3">
        <w:t>государственной</w:t>
      </w:r>
      <w:r w:rsidR="006D1E0F" w:rsidRPr="006D5DD3">
        <w:t> </w:t>
      </w:r>
      <w:r w:rsidRPr="006D5DD3">
        <w:t>итоговой</w:t>
      </w:r>
      <w:r w:rsidR="006D1E0F" w:rsidRPr="006D5DD3">
        <w:t> </w:t>
      </w:r>
      <w:r w:rsidRPr="006D5DD3">
        <w:t>аттестации.</w:t>
      </w:r>
      <w:r w:rsidR="006D1E0F" w:rsidRPr="006D5DD3">
        <w:t> </w:t>
      </w:r>
      <w:r w:rsidRPr="006D5DD3">
        <w:t>Повторная</w:t>
      </w:r>
      <w:r w:rsidR="006D1E0F" w:rsidRPr="006D5DD3">
        <w:t> </w:t>
      </w:r>
      <w:r w:rsidRPr="006D5DD3">
        <w:t>промежуточная</w:t>
      </w:r>
      <w:r w:rsidR="006D1E0F" w:rsidRPr="006D5DD3">
        <w:t> </w:t>
      </w:r>
      <w:r w:rsidRPr="006D5DD3">
        <w:t>аттестация</w:t>
      </w:r>
      <w:r w:rsidR="006D1E0F" w:rsidRPr="006D5DD3">
        <w:t> </w:t>
      </w:r>
      <w:r w:rsidRPr="006D5DD3">
        <w:t>курсов</w:t>
      </w:r>
      <w:r w:rsidR="006D1E0F" w:rsidRPr="006D5DD3">
        <w:t> </w:t>
      </w:r>
      <w:r w:rsidRPr="006D5DD3">
        <w:t>внеурочной</w:t>
      </w:r>
      <w:r w:rsidR="006D1E0F" w:rsidRPr="006D5DD3">
        <w:t> </w:t>
      </w:r>
      <w:r w:rsidRPr="006D5DD3">
        <w:t>деятельности</w:t>
      </w:r>
      <w:r w:rsidR="006D1E0F" w:rsidRPr="006D5DD3">
        <w:t> </w:t>
      </w:r>
      <w:r w:rsidRPr="006D5DD3">
        <w:t>не</w:t>
      </w:r>
      <w:r w:rsidR="006D1E0F" w:rsidRPr="006D5DD3">
        <w:t> </w:t>
      </w:r>
      <w:r w:rsidRPr="006D5DD3">
        <w:t>проводится.</w:t>
      </w:r>
      <w:r w:rsidR="006D1E0F" w:rsidRPr="006D5DD3">
        <w:t> </w:t>
      </w:r>
      <w:r w:rsidRPr="006D5DD3">
        <w:t>Не</w:t>
      </w:r>
      <w:r w:rsidR="006D1E0F" w:rsidRPr="006D5DD3">
        <w:t> </w:t>
      </w:r>
      <w:r w:rsidRPr="006D5DD3">
        <w:t>освоение</w:t>
      </w:r>
      <w:r w:rsidR="006D1E0F" w:rsidRPr="006D5DD3">
        <w:t> </w:t>
      </w:r>
      <w:r w:rsidRPr="006D5DD3">
        <w:t>обучающимся</w:t>
      </w:r>
      <w:r w:rsidR="006D1E0F" w:rsidRPr="006D5DD3">
        <w:t> </w:t>
      </w:r>
      <w:r w:rsidRPr="006D5DD3">
        <w:t>курса</w:t>
      </w:r>
      <w:r w:rsidR="006D1E0F" w:rsidRPr="006D5DD3">
        <w:t> </w:t>
      </w:r>
      <w:r w:rsidRPr="006D5DD3">
        <w:t>внеурочной</w:t>
      </w:r>
      <w:r w:rsidR="006D1E0F" w:rsidRPr="006D5DD3">
        <w:t> </w:t>
      </w:r>
      <w:r w:rsidRPr="006D5DD3">
        <w:t>деятельности</w:t>
      </w:r>
      <w:r w:rsidR="006D1E0F" w:rsidRPr="006D5DD3">
        <w:t> </w:t>
      </w:r>
      <w:r w:rsidRPr="006D5DD3">
        <w:t>с</w:t>
      </w:r>
      <w:r w:rsidRPr="006D5DD3">
        <w:lastRenderedPageBreak/>
        <w:t>лужит</w:t>
      </w:r>
      <w:r w:rsidR="006D1E0F" w:rsidRPr="006D5DD3">
        <w:t> </w:t>
      </w:r>
      <w:r w:rsidRPr="006D5DD3">
        <w:t>основанием</w:t>
      </w:r>
      <w:r w:rsidR="006D1E0F" w:rsidRPr="006D5DD3">
        <w:t> </w:t>
      </w:r>
      <w:r w:rsidRPr="006D5DD3">
        <w:t>для</w:t>
      </w:r>
      <w:r w:rsidR="006D1E0F" w:rsidRPr="006D5DD3">
        <w:t> </w:t>
      </w:r>
      <w:r w:rsidRPr="006D5DD3">
        <w:t>корректировки</w:t>
      </w:r>
      <w:r w:rsidR="006D1E0F" w:rsidRPr="006D5DD3">
        <w:t> </w:t>
      </w:r>
      <w:r w:rsidRPr="006D5DD3">
        <w:t>учебно-воспитательной</w:t>
      </w:r>
      <w:r w:rsidR="006D1E0F" w:rsidRPr="006D5DD3">
        <w:t> </w:t>
      </w:r>
      <w:r w:rsidRPr="006D5DD3">
        <w:t>деятельности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Учреждении.</w:t>
      </w:r>
    </w:p>
    <w:p w:rsidR="003E7A88" w:rsidRDefault="003E7A88" w:rsidP="003E7A88">
      <w:pPr>
        <w:pStyle w:val="a3"/>
        <w:spacing w:before="3" w:line="244" w:lineRule="auto"/>
        <w:ind w:left="0" w:right="433"/>
      </w:pP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2.4.2.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Промежуточная</w:t>
      </w:r>
      <w:r w:rsidR="006D1E0F" w:rsidRPr="006D5DD3">
        <w:rPr>
          <w:spacing w:val="-14"/>
          <w:sz w:val="24"/>
        </w:rPr>
        <w:t> </w:t>
      </w:r>
      <w:r w:rsidRPr="006D5DD3">
        <w:rPr>
          <w:sz w:val="24"/>
        </w:rPr>
        <w:t>аттестация</w:t>
      </w:r>
      <w:r w:rsidR="006D1E0F" w:rsidRPr="006D5DD3">
        <w:rPr>
          <w:spacing w:val="-13"/>
          <w:sz w:val="24"/>
        </w:rPr>
        <w:t> </w:t>
      </w:r>
      <w:r w:rsidRPr="006D5DD3">
        <w:rPr>
          <w:spacing w:val="-2"/>
          <w:sz w:val="24"/>
        </w:rPr>
        <w:t>экстернов.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Лица,</w:t>
      </w:r>
      <w:r w:rsidR="006D1E0F" w:rsidRPr="006D5DD3">
        <w:rPr>
          <w:sz w:val="24"/>
        </w:rPr>
        <w:t> </w:t>
      </w:r>
      <w:r w:rsidRPr="006D5DD3">
        <w:rPr>
          <w:sz w:val="24"/>
        </w:rPr>
        <w:t>осваивающие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основную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образовательную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программу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форме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самообразования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или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семейного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образования,</w:t>
      </w:r>
      <w:r w:rsidR="006D1E0F" w:rsidRPr="006D5DD3">
        <w:rPr>
          <w:sz w:val="24"/>
        </w:rPr>
        <w:t> </w:t>
      </w:r>
      <w:r w:rsidRPr="006D5DD3">
        <w:rPr>
          <w:sz w:val="24"/>
        </w:rPr>
        <w:t>вправе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пройти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экстерном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промежуточную</w:t>
      </w:r>
      <w:r w:rsidR="006D1E0F" w:rsidRPr="006D5DD3">
        <w:rPr>
          <w:sz w:val="24"/>
        </w:rPr>
        <w:t> </w:t>
      </w:r>
      <w:r w:rsidRPr="006D5DD3">
        <w:rPr>
          <w:sz w:val="24"/>
        </w:rPr>
        <w:t>аттестацию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Учреждении.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По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заявлению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экстерна</w:t>
      </w:r>
      <w:r w:rsidR="006D1E0F" w:rsidRPr="006D5DD3">
        <w:rPr>
          <w:sz w:val="24"/>
        </w:rPr>
        <w:t> </w:t>
      </w:r>
      <w:r w:rsidRPr="006D5DD3">
        <w:rPr>
          <w:sz w:val="24"/>
        </w:rPr>
        <w:t>или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родителей</w:t>
      </w:r>
      <w:r w:rsidR="006D1E0F" w:rsidRPr="006D5DD3">
        <w:rPr>
          <w:sz w:val="24"/>
        </w:rPr>
        <w:t> </w:t>
      </w:r>
      <w:r w:rsidRPr="006D5DD3">
        <w:rPr>
          <w:sz w:val="24"/>
        </w:rPr>
        <w:t>(законных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представителей)</w:t>
      </w:r>
      <w:r w:rsidR="006D1E0F" w:rsidRPr="006D5DD3">
        <w:rPr>
          <w:sz w:val="24"/>
        </w:rPr>
        <w:t> </w:t>
      </w:r>
      <w:r w:rsidRPr="006D5DD3">
        <w:rPr>
          <w:sz w:val="24"/>
        </w:rPr>
        <w:t>несовершеннолетнего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гражданин</w:t>
      </w:r>
      <w:r w:rsidR="006D1E0F" w:rsidRPr="006D5DD3">
        <w:rPr>
          <w:sz w:val="24"/>
        </w:rPr>
        <w:t> </w:t>
      </w:r>
      <w:r w:rsidRPr="006D5DD3">
        <w:rPr>
          <w:sz w:val="24"/>
        </w:rPr>
        <w:t>зачисляется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приказом</w:t>
      </w:r>
      <w:r w:rsidR="006D1E0F" w:rsidRPr="006D5DD3">
        <w:rPr>
          <w:sz w:val="24"/>
        </w:rPr>
        <w:t> </w:t>
      </w:r>
      <w:r w:rsidRPr="006D5DD3">
        <w:rPr>
          <w:sz w:val="24"/>
        </w:rPr>
        <w:t>директора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Учреждения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контингент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обучающихся.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Не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допускается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взимание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платы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с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экстернов</w:t>
      </w:r>
      <w:r w:rsidR="006D1E0F" w:rsidRPr="006D5DD3">
        <w:rPr>
          <w:spacing w:val="-13"/>
          <w:sz w:val="24"/>
        </w:rPr>
        <w:t> </w:t>
      </w:r>
      <w:r w:rsidRPr="006D5DD3">
        <w:rPr>
          <w:sz w:val="24"/>
        </w:rPr>
        <w:t>за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прохождение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промежуточной</w:t>
      </w:r>
      <w:r w:rsidR="006D1E0F" w:rsidRPr="006D5DD3">
        <w:rPr>
          <w:sz w:val="24"/>
        </w:rPr>
        <w:t> </w:t>
      </w:r>
      <w:r w:rsidRPr="006D5DD3">
        <w:rPr>
          <w:spacing w:val="-2"/>
          <w:sz w:val="24"/>
        </w:rPr>
        <w:t>аттестации.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При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прохождении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аттестации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экстерны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пользуются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академическими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правами</w:t>
      </w:r>
      <w:r w:rsidR="006D1E0F" w:rsidRPr="006D5DD3">
        <w:rPr>
          <w:sz w:val="24"/>
        </w:rPr>
        <w:t> </w:t>
      </w:r>
      <w:proofErr w:type="gramStart"/>
      <w:r w:rsidRPr="006D5DD3">
        <w:rPr>
          <w:sz w:val="24"/>
        </w:rPr>
        <w:t>обучающихся</w:t>
      </w:r>
      <w:proofErr w:type="gramEnd"/>
      <w:r w:rsidR="006D1E0F" w:rsidRPr="006D5DD3">
        <w:rPr>
          <w:sz w:val="24"/>
        </w:rPr>
        <w:t> </w:t>
      </w:r>
      <w:r w:rsidRPr="006D5DD3">
        <w:rPr>
          <w:sz w:val="24"/>
        </w:rPr>
        <w:t>по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соответствующей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образовательной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программе</w:t>
      </w:r>
      <w:r w:rsidRPr="006D5DD3">
        <w:rPr>
          <w:sz w:val="24"/>
          <w:vertAlign w:val="superscript"/>
        </w:rPr>
        <w:t>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Для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проведения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промежуточной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аттестации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экстерна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Учреждением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создается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комиссия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количестве</w:t>
      </w:r>
      <w:r w:rsidR="006D1E0F" w:rsidRPr="006D5DD3">
        <w:rPr>
          <w:sz w:val="24"/>
        </w:rPr>
        <w:t> </w:t>
      </w:r>
      <w:r w:rsidRPr="006D5DD3">
        <w:rPr>
          <w:sz w:val="24"/>
        </w:rPr>
        <w:t>трех</w:t>
      </w:r>
      <w:r w:rsidR="006D1E0F" w:rsidRPr="006D5DD3">
        <w:rPr>
          <w:sz w:val="24"/>
        </w:rPr>
        <w:t> </w:t>
      </w:r>
      <w:r w:rsidRPr="006D5DD3">
        <w:rPr>
          <w:sz w:val="24"/>
        </w:rPr>
        <w:t>человек.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Персональный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состав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комиссии,</w:t>
      </w:r>
      <w:r w:rsidR="006D1E0F" w:rsidRPr="006D5DD3">
        <w:rPr>
          <w:sz w:val="24"/>
        </w:rPr>
        <w:t> </w:t>
      </w:r>
      <w:r w:rsidRPr="006D5DD3">
        <w:rPr>
          <w:sz w:val="24"/>
        </w:rPr>
        <w:t>формы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и</w:t>
      </w:r>
      <w:r w:rsidR="006D1E0F" w:rsidRPr="006D5DD3">
        <w:rPr>
          <w:spacing w:val="-14"/>
          <w:sz w:val="24"/>
        </w:rPr>
        <w:t> </w:t>
      </w:r>
      <w:r w:rsidRPr="006D5DD3">
        <w:rPr>
          <w:sz w:val="24"/>
        </w:rPr>
        <w:t>график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прохождения</w:t>
      </w:r>
      <w:r w:rsidR="006D1E0F" w:rsidRPr="006D5DD3">
        <w:rPr>
          <w:spacing w:val="-12"/>
          <w:sz w:val="24"/>
        </w:rPr>
        <w:t> </w:t>
      </w:r>
      <w:r w:rsidRPr="006D5DD3">
        <w:rPr>
          <w:sz w:val="24"/>
        </w:rPr>
        <w:t>промежуточной</w:t>
      </w:r>
      <w:r w:rsidR="006D1E0F" w:rsidRPr="006D5DD3">
        <w:rPr>
          <w:spacing w:val="-14"/>
          <w:sz w:val="24"/>
        </w:rPr>
        <w:t> </w:t>
      </w:r>
      <w:r w:rsidRPr="006D5DD3">
        <w:rPr>
          <w:sz w:val="24"/>
        </w:rPr>
        <w:t>аттестации</w:t>
      </w:r>
      <w:r w:rsidR="006D1E0F" w:rsidRPr="006D5DD3">
        <w:rPr>
          <w:spacing w:val="-14"/>
          <w:sz w:val="24"/>
        </w:rPr>
        <w:t> </w:t>
      </w:r>
      <w:r w:rsidRPr="006D5DD3">
        <w:rPr>
          <w:sz w:val="24"/>
        </w:rPr>
        <w:t>утверждаются</w:t>
      </w:r>
      <w:r w:rsidR="006D1E0F" w:rsidRPr="006D5DD3">
        <w:rPr>
          <w:spacing w:val="-13"/>
          <w:sz w:val="24"/>
        </w:rPr>
        <w:t> </w:t>
      </w:r>
      <w:r w:rsidRPr="006D5DD3">
        <w:rPr>
          <w:sz w:val="24"/>
        </w:rPr>
        <w:t>приказом</w:t>
      </w:r>
      <w:r w:rsidR="006D1E0F" w:rsidRPr="006D5DD3">
        <w:rPr>
          <w:sz w:val="24"/>
        </w:rPr>
        <w:t> </w:t>
      </w:r>
      <w:r w:rsidRPr="006D5DD3">
        <w:rPr>
          <w:sz w:val="24"/>
        </w:rPr>
        <w:t>директора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Учреждения.</w:t>
      </w:r>
      <w:r w:rsidR="006D1E0F" w:rsidRPr="006D5DD3">
        <w:rPr>
          <w:sz w:val="24"/>
        </w:rPr>
        <w:t> </w:t>
      </w:r>
      <w:r w:rsidRPr="006D5DD3">
        <w:rPr>
          <w:sz w:val="24"/>
        </w:rPr>
        <w:t>График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прохождения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промежуточной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аттестации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предварительно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согласовывается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с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экстерном</w:t>
      </w:r>
      <w:r w:rsidR="006D1E0F" w:rsidRPr="006D5DD3">
        <w:rPr>
          <w:sz w:val="24"/>
        </w:rPr>
        <w:t> </w:t>
      </w:r>
      <w:r w:rsidRPr="006D5DD3">
        <w:rPr>
          <w:sz w:val="24"/>
        </w:rPr>
        <w:t>или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родителями</w:t>
      </w:r>
      <w:r w:rsidR="006D1E0F" w:rsidRPr="006D5DD3">
        <w:rPr>
          <w:sz w:val="24"/>
        </w:rPr>
        <w:t> </w:t>
      </w:r>
      <w:r w:rsidRPr="006D5DD3">
        <w:rPr>
          <w:sz w:val="24"/>
        </w:rPr>
        <w:t>(законными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представителями)</w:t>
      </w:r>
      <w:r w:rsidR="006D1E0F" w:rsidRPr="006D5DD3">
        <w:rPr>
          <w:sz w:val="24"/>
        </w:rPr>
        <w:t> </w:t>
      </w:r>
      <w:r w:rsidRPr="006D5DD3">
        <w:rPr>
          <w:sz w:val="24"/>
        </w:rPr>
        <w:t>несовершеннолетнего.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Промежуточная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аттестация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экстернов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проводится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не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более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одному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учебному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предмету</w:t>
      </w:r>
      <w:r w:rsidR="006D1E0F" w:rsidRPr="006D5DD3">
        <w:rPr>
          <w:sz w:val="24"/>
        </w:rPr>
        <w:t> </w:t>
      </w:r>
      <w:r w:rsidRPr="006D5DD3">
        <w:rPr>
          <w:sz w:val="24"/>
        </w:rPr>
        <w:t>(курсу)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день.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Промежуточная</w:t>
      </w:r>
      <w:r w:rsidR="006D1E0F" w:rsidRPr="006D5DD3">
        <w:rPr>
          <w:spacing w:val="-5"/>
          <w:sz w:val="24"/>
        </w:rPr>
        <w:t> </w:t>
      </w:r>
      <w:r w:rsidRPr="006D5DD3">
        <w:rPr>
          <w:sz w:val="24"/>
        </w:rPr>
        <w:t>аттестация</w:t>
      </w:r>
      <w:r w:rsidR="006D1E0F" w:rsidRPr="006D5DD3">
        <w:rPr>
          <w:spacing w:val="-5"/>
          <w:sz w:val="24"/>
        </w:rPr>
        <w:t> </w:t>
      </w:r>
      <w:r w:rsidRPr="006D5DD3">
        <w:rPr>
          <w:sz w:val="24"/>
        </w:rPr>
        <w:t>экстернов</w:t>
      </w:r>
      <w:r w:rsidR="006D1E0F" w:rsidRPr="006D5DD3">
        <w:rPr>
          <w:spacing w:val="-7"/>
          <w:sz w:val="24"/>
        </w:rPr>
        <w:t> </w:t>
      </w:r>
      <w:r w:rsidRPr="006D5DD3">
        <w:rPr>
          <w:sz w:val="24"/>
        </w:rPr>
        <w:t>проводится</w:t>
      </w:r>
      <w:r w:rsidR="006D1E0F" w:rsidRPr="006D5DD3">
        <w:rPr>
          <w:spacing w:val="-6"/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pacing w:val="-7"/>
          <w:sz w:val="24"/>
        </w:rPr>
        <w:t> </w:t>
      </w:r>
      <w:r w:rsidRPr="006D5DD3">
        <w:rPr>
          <w:sz w:val="24"/>
        </w:rPr>
        <w:t>следующих</w:t>
      </w:r>
      <w:r w:rsidR="006D1E0F" w:rsidRPr="006D5DD3">
        <w:rPr>
          <w:spacing w:val="-4"/>
          <w:sz w:val="24"/>
        </w:rPr>
        <w:t> </w:t>
      </w:r>
      <w:r w:rsidRPr="006D5DD3">
        <w:rPr>
          <w:sz w:val="24"/>
        </w:rPr>
        <w:t>формах:</w:t>
      </w:r>
      <w:r w:rsidR="006D1E0F" w:rsidRPr="006D5DD3">
        <w:rPr>
          <w:sz w:val="24"/>
        </w:rPr>
        <w:t> 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контрольная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работа;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лабораторная</w:t>
      </w:r>
      <w:r w:rsidR="006D1E0F" w:rsidRPr="006D5DD3">
        <w:rPr>
          <w:spacing w:val="-17"/>
          <w:sz w:val="24"/>
        </w:rPr>
        <w:t> </w:t>
      </w:r>
      <w:r w:rsidRPr="006D5DD3">
        <w:rPr>
          <w:sz w:val="24"/>
        </w:rPr>
        <w:t>работа;</w:t>
      </w:r>
      <w:r w:rsidR="006D1E0F" w:rsidRPr="006D5DD3">
        <w:rPr>
          <w:sz w:val="24"/>
        </w:rPr>
        <w:t> 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практическая</w:t>
      </w:r>
      <w:r w:rsidR="006D1E0F" w:rsidRPr="006D5DD3">
        <w:rPr>
          <w:spacing w:val="-17"/>
          <w:sz w:val="24"/>
        </w:rPr>
        <w:t> </w:t>
      </w:r>
      <w:r w:rsidRPr="006D5DD3">
        <w:rPr>
          <w:sz w:val="24"/>
        </w:rPr>
        <w:t>работа;</w:t>
      </w:r>
      <w:r w:rsidR="006D1E0F" w:rsidRPr="006D5DD3">
        <w:rPr>
          <w:sz w:val="24"/>
        </w:rPr>
        <w:t> 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контрольный</w:t>
      </w:r>
      <w:r w:rsidR="006D1E0F" w:rsidRPr="006D5DD3">
        <w:rPr>
          <w:sz w:val="24"/>
        </w:rPr>
        <w:t> </w:t>
      </w:r>
      <w:r w:rsidRPr="006D5DD3">
        <w:rPr>
          <w:sz w:val="24"/>
        </w:rPr>
        <w:t>тест;</w:t>
      </w:r>
      <w:r w:rsidR="006D1E0F" w:rsidRPr="006D5DD3">
        <w:rPr>
          <w:sz w:val="24"/>
        </w:rPr>
        <w:t> 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pacing w:val="-2"/>
          <w:sz w:val="24"/>
        </w:rPr>
        <w:t>зачет;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контрольный</w:t>
      </w:r>
      <w:r w:rsidR="006D1E0F" w:rsidRPr="006D5DD3">
        <w:rPr>
          <w:spacing w:val="-12"/>
          <w:sz w:val="24"/>
        </w:rPr>
        <w:t> </w:t>
      </w:r>
      <w:r w:rsidRPr="006D5DD3">
        <w:rPr>
          <w:spacing w:val="-2"/>
          <w:sz w:val="24"/>
        </w:rPr>
        <w:t>диктант;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контрольный</w:t>
      </w:r>
      <w:r w:rsidR="006D1E0F" w:rsidRPr="006D5DD3">
        <w:rPr>
          <w:spacing w:val="-8"/>
          <w:sz w:val="24"/>
        </w:rPr>
        <w:t> </w:t>
      </w:r>
      <w:r w:rsidRPr="006D5DD3">
        <w:rPr>
          <w:sz w:val="24"/>
        </w:rPr>
        <w:t>диктант</w:t>
      </w:r>
      <w:r w:rsidR="006D1E0F" w:rsidRPr="006D5DD3">
        <w:rPr>
          <w:spacing w:val="-8"/>
          <w:sz w:val="24"/>
        </w:rPr>
        <w:t> </w:t>
      </w:r>
      <w:r w:rsidRPr="006D5DD3">
        <w:rPr>
          <w:sz w:val="24"/>
        </w:rPr>
        <w:t>с</w:t>
      </w:r>
      <w:r w:rsidR="006D1E0F" w:rsidRPr="006D5DD3">
        <w:rPr>
          <w:spacing w:val="-8"/>
          <w:sz w:val="24"/>
        </w:rPr>
        <w:t> </w:t>
      </w:r>
      <w:r w:rsidRPr="006D5DD3">
        <w:rPr>
          <w:sz w:val="24"/>
        </w:rPr>
        <w:t>грамматическим</w:t>
      </w:r>
      <w:r w:rsidR="006D1E0F" w:rsidRPr="006D5DD3">
        <w:rPr>
          <w:spacing w:val="-9"/>
          <w:sz w:val="24"/>
        </w:rPr>
        <w:t> </w:t>
      </w:r>
      <w:r w:rsidRPr="006D5DD3">
        <w:rPr>
          <w:sz w:val="24"/>
        </w:rPr>
        <w:t>заданием;</w:t>
      </w:r>
      <w:r w:rsidR="006D1E0F" w:rsidRPr="006D5DD3">
        <w:rPr>
          <w:sz w:val="24"/>
        </w:rPr>
        <w:t> </w:t>
      </w:r>
      <w:r w:rsidRPr="006D5DD3">
        <w:rPr>
          <w:spacing w:val="-2"/>
          <w:sz w:val="24"/>
        </w:rPr>
        <w:t>реферат;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творческая</w:t>
      </w:r>
      <w:r w:rsidR="006D1E0F" w:rsidRPr="006D5DD3">
        <w:rPr>
          <w:spacing w:val="-17"/>
          <w:sz w:val="24"/>
        </w:rPr>
        <w:t> </w:t>
      </w:r>
      <w:r w:rsidRPr="006D5DD3">
        <w:rPr>
          <w:sz w:val="24"/>
        </w:rPr>
        <w:t>работа;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защита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проекта;</w:t>
      </w:r>
      <w:r w:rsidR="006D1E0F" w:rsidRPr="006D5DD3">
        <w:rPr>
          <w:sz w:val="24"/>
        </w:rPr>
        <w:t> 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pacing w:val="-2"/>
          <w:sz w:val="24"/>
        </w:rPr>
        <w:t>сочинение;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pacing w:val="-2"/>
          <w:sz w:val="24"/>
        </w:rPr>
        <w:t>изложение;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сдача</w:t>
      </w:r>
      <w:r w:rsidR="006D1E0F" w:rsidRPr="006D5DD3">
        <w:rPr>
          <w:spacing w:val="-8"/>
          <w:sz w:val="24"/>
        </w:rPr>
        <w:t> </w:t>
      </w:r>
      <w:r w:rsidRPr="006D5DD3">
        <w:rPr>
          <w:sz w:val="24"/>
        </w:rPr>
        <w:t>нормативов</w:t>
      </w:r>
      <w:r w:rsidR="006D1E0F" w:rsidRPr="006D5DD3">
        <w:rPr>
          <w:spacing w:val="-8"/>
          <w:sz w:val="24"/>
        </w:rPr>
        <w:t> </w:t>
      </w:r>
      <w:r w:rsidRPr="006D5DD3">
        <w:rPr>
          <w:sz w:val="24"/>
        </w:rPr>
        <w:t>по</w:t>
      </w:r>
      <w:r w:rsidR="006D1E0F" w:rsidRPr="006D5DD3">
        <w:rPr>
          <w:spacing w:val="-7"/>
          <w:sz w:val="24"/>
        </w:rPr>
        <w:t> </w:t>
      </w:r>
      <w:r w:rsidRPr="006D5DD3">
        <w:rPr>
          <w:sz w:val="24"/>
        </w:rPr>
        <w:t>физической</w:t>
      </w:r>
      <w:r w:rsidR="006D1E0F" w:rsidRPr="006D5DD3">
        <w:rPr>
          <w:spacing w:val="-7"/>
          <w:sz w:val="24"/>
        </w:rPr>
        <w:t> </w:t>
      </w:r>
      <w:r w:rsidRPr="006D5DD3">
        <w:rPr>
          <w:spacing w:val="-2"/>
          <w:sz w:val="24"/>
        </w:rPr>
        <w:t>культуре.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Контрольно-измерительные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материалы</w:t>
      </w:r>
      <w:r w:rsidR="006D1E0F" w:rsidRPr="006D5DD3">
        <w:rPr>
          <w:sz w:val="24"/>
        </w:rPr>
        <w:t> </w:t>
      </w:r>
      <w:r w:rsidRPr="006D5DD3">
        <w:rPr>
          <w:sz w:val="24"/>
        </w:rPr>
        <w:t>для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проведения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промежуточной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аттестации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экстернов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разрабатывают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предметные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методические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объединения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учителей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Учреждения.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случае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предоставления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документов,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подтверждающих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результаты</w:t>
      </w:r>
      <w:r w:rsidR="006D1E0F" w:rsidRPr="006D5DD3">
        <w:rPr>
          <w:sz w:val="24"/>
        </w:rPr>
        <w:t> </w:t>
      </w:r>
      <w:r w:rsidRPr="006D5DD3">
        <w:rPr>
          <w:sz w:val="24"/>
        </w:rPr>
        <w:t>освоения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учебных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предметов,</w:t>
      </w:r>
      <w:r w:rsidR="006D1E0F" w:rsidRPr="006D5DD3">
        <w:rPr>
          <w:sz w:val="24"/>
        </w:rPr>
        <w:t> </w:t>
      </w:r>
      <w:r w:rsidRPr="006D5DD3">
        <w:rPr>
          <w:sz w:val="24"/>
        </w:rPr>
        <w:t>курсов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других</w:t>
      </w:r>
      <w:r w:rsidR="006D1E0F" w:rsidRPr="006D5DD3">
        <w:rPr>
          <w:sz w:val="24"/>
        </w:rPr>
        <w:t> </w:t>
      </w:r>
      <w:r w:rsidRPr="006D5DD3">
        <w:rPr>
          <w:sz w:val="24"/>
        </w:rPr>
        <w:t>организациях,</w:t>
      </w:r>
      <w:r w:rsidR="006D1E0F" w:rsidRPr="006D5DD3">
        <w:rPr>
          <w:sz w:val="24"/>
        </w:rPr>
        <w:t> </w:t>
      </w:r>
      <w:r w:rsidRPr="006D5DD3">
        <w:rPr>
          <w:sz w:val="24"/>
        </w:rPr>
        <w:t>осуществляющих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образовательную</w:t>
      </w:r>
      <w:r w:rsidR="006D1E0F" w:rsidRPr="006D5DD3">
        <w:rPr>
          <w:sz w:val="24"/>
        </w:rPr>
        <w:t> </w:t>
      </w:r>
      <w:r w:rsidRPr="006D5DD3">
        <w:rPr>
          <w:sz w:val="24"/>
        </w:rPr>
        <w:t>деятельность,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заявлению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экстерна</w:t>
      </w:r>
      <w:r w:rsidR="006D1E0F" w:rsidRPr="006D5DD3">
        <w:rPr>
          <w:sz w:val="24"/>
        </w:rPr>
        <w:t> </w:t>
      </w:r>
      <w:r w:rsidRPr="006D5DD3">
        <w:rPr>
          <w:sz w:val="24"/>
        </w:rPr>
        <w:t>или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родителей</w:t>
      </w:r>
      <w:r w:rsidR="006D1E0F" w:rsidRPr="006D5DD3">
        <w:rPr>
          <w:sz w:val="24"/>
        </w:rPr>
        <w:t> </w:t>
      </w:r>
      <w:r w:rsidRPr="006D5DD3">
        <w:rPr>
          <w:sz w:val="24"/>
        </w:rPr>
        <w:t>(законных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представителей)</w:t>
      </w:r>
      <w:r w:rsidR="006D1E0F" w:rsidRPr="006D5DD3">
        <w:rPr>
          <w:sz w:val="24"/>
        </w:rPr>
        <w:t> </w:t>
      </w:r>
      <w:r w:rsidRPr="006D5DD3">
        <w:rPr>
          <w:sz w:val="24"/>
        </w:rPr>
        <w:t>несовершеннолетнего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Учреждение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проводит</w:t>
      </w:r>
      <w:r w:rsidR="006D1E0F" w:rsidRPr="006D5DD3">
        <w:rPr>
          <w:sz w:val="24"/>
        </w:rPr>
        <w:t> </w:t>
      </w:r>
      <w:r w:rsidRPr="006D5DD3">
        <w:rPr>
          <w:sz w:val="24"/>
        </w:rPr>
        <w:t>зачет</w:t>
      </w:r>
      <w:r w:rsidR="006D1E0F" w:rsidRPr="006D5DD3">
        <w:rPr>
          <w:sz w:val="24"/>
        </w:rPr>
        <w:t> </w:t>
      </w:r>
      <w:r w:rsidRPr="006D5DD3">
        <w:rPr>
          <w:sz w:val="24"/>
        </w:rPr>
        <w:t>таких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результатов</w:t>
      </w:r>
      <w:r w:rsidR="006D1E0F" w:rsidRPr="006D5DD3">
        <w:rPr>
          <w:spacing w:val="-7"/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pacing w:val="-7"/>
          <w:sz w:val="24"/>
        </w:rPr>
        <w:t> </w:t>
      </w:r>
      <w:r w:rsidRPr="006D5DD3">
        <w:rPr>
          <w:sz w:val="24"/>
        </w:rPr>
        <w:t>соответствии</w:t>
      </w:r>
      <w:r w:rsidR="006D1E0F" w:rsidRPr="006D5DD3">
        <w:rPr>
          <w:spacing w:val="-7"/>
          <w:sz w:val="24"/>
        </w:rPr>
        <w:t> </w:t>
      </w:r>
      <w:r w:rsidRPr="006D5DD3">
        <w:rPr>
          <w:sz w:val="24"/>
        </w:rPr>
        <w:t>с</w:t>
      </w:r>
      <w:r w:rsidR="006D1E0F" w:rsidRPr="006D5DD3">
        <w:rPr>
          <w:spacing w:val="-7"/>
          <w:sz w:val="24"/>
        </w:rPr>
        <w:t> </w:t>
      </w:r>
      <w:r w:rsidRPr="006D5DD3">
        <w:rPr>
          <w:sz w:val="24"/>
        </w:rPr>
        <w:t>локальным</w:t>
      </w:r>
      <w:r w:rsidR="006D1E0F" w:rsidRPr="006D5DD3">
        <w:rPr>
          <w:spacing w:val="-7"/>
          <w:sz w:val="24"/>
        </w:rPr>
        <w:t> </w:t>
      </w:r>
      <w:r w:rsidRPr="006D5DD3">
        <w:rPr>
          <w:sz w:val="24"/>
        </w:rPr>
        <w:t>нормативным</w:t>
      </w:r>
      <w:r w:rsidR="006D1E0F" w:rsidRPr="006D5DD3">
        <w:rPr>
          <w:spacing w:val="-5"/>
          <w:sz w:val="24"/>
        </w:rPr>
        <w:t> </w:t>
      </w:r>
      <w:r w:rsidRPr="006D5DD3">
        <w:rPr>
          <w:sz w:val="24"/>
        </w:rPr>
        <w:t>актом,</w:t>
      </w:r>
      <w:r w:rsidR="006D1E0F" w:rsidRPr="006D5DD3">
        <w:rPr>
          <w:spacing w:val="-9"/>
          <w:sz w:val="24"/>
        </w:rPr>
        <w:t> </w:t>
      </w:r>
      <w:r w:rsidRPr="006D5DD3">
        <w:rPr>
          <w:sz w:val="24"/>
        </w:rPr>
        <w:t>регламентирующим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процедуру</w:t>
      </w:r>
      <w:r w:rsidR="006D1E0F" w:rsidRPr="006D5DD3">
        <w:rPr>
          <w:spacing w:val="-1"/>
          <w:sz w:val="24"/>
        </w:rPr>
        <w:t> </w:t>
      </w:r>
      <w:r w:rsidRPr="006D5DD3">
        <w:rPr>
          <w:sz w:val="24"/>
        </w:rPr>
        <w:t>установления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соответствия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представленных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результатов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планируемым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результатам</w:t>
      </w:r>
      <w:r w:rsidR="006D1E0F" w:rsidRPr="006D5DD3">
        <w:rPr>
          <w:sz w:val="24"/>
        </w:rPr>
        <w:t> </w:t>
      </w:r>
      <w:proofErr w:type="gramStart"/>
      <w:r w:rsidRPr="006D5DD3">
        <w:rPr>
          <w:sz w:val="24"/>
        </w:rPr>
        <w:t>обучения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</w:t>
      </w:r>
      <w:proofErr w:type="gramEnd"/>
      <w:r w:rsidR="006D1E0F" w:rsidRPr="006D5DD3">
        <w:rPr>
          <w:sz w:val="24"/>
        </w:rPr>
        <w:t> </w:t>
      </w:r>
      <w:r w:rsidRPr="006D5DD3">
        <w:rPr>
          <w:sz w:val="24"/>
        </w:rPr>
        <w:t>соответствующей</w:t>
      </w:r>
      <w:r w:rsidR="006D1E0F" w:rsidRPr="006D5DD3">
        <w:rPr>
          <w:sz w:val="24"/>
        </w:rPr>
        <w:t> </w:t>
      </w:r>
      <w:r w:rsidRPr="006D5DD3">
        <w:rPr>
          <w:sz w:val="24"/>
        </w:rPr>
        <w:t>части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осваиваемой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образовательной</w:t>
      </w:r>
      <w:r w:rsidR="006D1E0F" w:rsidRPr="006D5DD3">
        <w:rPr>
          <w:sz w:val="24"/>
        </w:rPr>
        <w:t> </w:t>
      </w:r>
      <w:r w:rsidRPr="006D5DD3">
        <w:rPr>
          <w:spacing w:val="-2"/>
          <w:sz w:val="24"/>
        </w:rPr>
        <w:t>программы.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Результаты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прохождения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экстерном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промежуточной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аттестации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оформляются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протоколом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</w:t>
      </w:r>
      <w:r w:rsidR="006D1E0F" w:rsidRPr="006D5DD3">
        <w:rPr>
          <w:sz w:val="24"/>
        </w:rPr>
        <w:t> </w:t>
      </w:r>
      <w:r w:rsidRPr="006D5DD3">
        <w:rPr>
          <w:sz w:val="24"/>
        </w:rPr>
        <w:t>форме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согласно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приложению.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При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положительном</w:t>
      </w:r>
      <w:r w:rsidR="006D1E0F" w:rsidRPr="006D5DD3">
        <w:rPr>
          <w:sz w:val="24"/>
        </w:rPr>
        <w:t> </w:t>
      </w:r>
      <w:r w:rsidRPr="006D5DD3">
        <w:rPr>
          <w:sz w:val="24"/>
        </w:rPr>
        <w:t>результате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прохождения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промежуточной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аттестации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</w:t>
      </w:r>
      <w:r w:rsidR="006D1E0F" w:rsidRPr="006D5DD3">
        <w:rPr>
          <w:sz w:val="24"/>
        </w:rPr>
        <w:t> </w:t>
      </w:r>
      <w:r w:rsidRPr="006D5DD3">
        <w:rPr>
          <w:sz w:val="24"/>
        </w:rPr>
        <w:t>отчисляется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из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Учреждения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ему</w:t>
      </w:r>
      <w:r w:rsidR="006D1E0F" w:rsidRPr="006D5DD3">
        <w:rPr>
          <w:sz w:val="24"/>
        </w:rPr>
        <w:t> </w:t>
      </w:r>
      <w:r w:rsidRPr="006D5DD3">
        <w:rPr>
          <w:sz w:val="24"/>
        </w:rPr>
        <w:t>выдается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справка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</w:t>
      </w:r>
      <w:r w:rsidR="006D1E0F" w:rsidRPr="006D5DD3">
        <w:rPr>
          <w:sz w:val="24"/>
        </w:rPr>
        <w:t> </w:t>
      </w:r>
      <w:proofErr w:type="gramStart"/>
      <w:r w:rsidRPr="006D5DD3">
        <w:rPr>
          <w:sz w:val="24"/>
        </w:rPr>
        <w:t>обучении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образцу</w:t>
      </w:r>
      <w:proofErr w:type="gramEnd"/>
      <w:r w:rsidRPr="006D5DD3">
        <w:rPr>
          <w:sz w:val="24"/>
        </w:rPr>
        <w:t>,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установленному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Учреждением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самостоятельно.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Ликвидация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академической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задолженности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экстернов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проводится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соответствии</w:t>
      </w:r>
      <w:r w:rsidR="006D1E0F" w:rsidRPr="006D5DD3">
        <w:rPr>
          <w:sz w:val="24"/>
        </w:rPr>
        <w:t> </w:t>
      </w:r>
      <w:r w:rsidRPr="006D5DD3">
        <w:rPr>
          <w:sz w:val="24"/>
        </w:rPr>
        <w:t>с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пунктом</w:t>
      </w:r>
      <w:r w:rsidR="006D1E0F" w:rsidRPr="006D5DD3">
        <w:rPr>
          <w:sz w:val="24"/>
        </w:rPr>
        <w:t> </w:t>
      </w:r>
      <w:r w:rsidRPr="006D5DD3">
        <w:rPr>
          <w:sz w:val="24"/>
        </w:rPr>
        <w:t>2.4.1.1</w:t>
      </w:r>
      <w:r w:rsidR="006D1E0F" w:rsidRPr="006D5DD3">
        <w:rPr>
          <w:sz w:val="24"/>
        </w:rPr>
        <w:t> </w:t>
      </w:r>
      <w:r w:rsidRPr="006D5DD3">
        <w:rPr>
          <w:sz w:val="24"/>
        </w:rPr>
        <w:t>настоящего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Положения.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</w:rPr>
      </w:pPr>
      <w:r w:rsidRPr="006D5DD3">
        <w:rPr>
          <w:sz w:val="24"/>
        </w:rPr>
        <w:t>Обучающиеся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общеобразовательной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программе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форме</w:t>
      </w:r>
      <w:r w:rsidR="006D1E0F" w:rsidRPr="006D5DD3">
        <w:rPr>
          <w:sz w:val="24"/>
        </w:rPr>
        <w:t> </w:t>
      </w:r>
      <w:r w:rsidRPr="006D5DD3">
        <w:rPr>
          <w:sz w:val="24"/>
        </w:rPr>
        <w:t>семейного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образования,</w:t>
      </w:r>
      <w:r w:rsidR="006D1E0F" w:rsidRPr="006D5DD3">
        <w:rPr>
          <w:sz w:val="24"/>
        </w:rPr>
        <w:t> </w:t>
      </w:r>
      <w:r w:rsidRPr="006D5DD3">
        <w:rPr>
          <w:sz w:val="24"/>
        </w:rPr>
        <w:t>не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ликвидировавшие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установленные</w:t>
      </w:r>
      <w:r w:rsidR="006D1E0F" w:rsidRPr="006D5DD3">
        <w:rPr>
          <w:sz w:val="24"/>
        </w:rPr>
        <w:t> </w:t>
      </w:r>
      <w:r w:rsidRPr="006D5DD3">
        <w:rPr>
          <w:sz w:val="24"/>
        </w:rPr>
        <w:t>сроки</w:t>
      </w:r>
      <w:r w:rsidR="006D1E0F" w:rsidRPr="006D5DD3">
        <w:rPr>
          <w:sz w:val="24"/>
        </w:rPr>
        <w:t> </w:t>
      </w:r>
      <w:r w:rsidRPr="006D5DD3">
        <w:rPr>
          <w:sz w:val="24"/>
        </w:rPr>
        <w:t>академической</w:t>
      </w:r>
      <w:r w:rsidR="006D1E0F" w:rsidRPr="006D5DD3">
        <w:rPr>
          <w:sz w:val="24"/>
        </w:rPr>
        <w:t> </w:t>
      </w:r>
      <w:r w:rsidRPr="006D5DD3">
        <w:rPr>
          <w:sz w:val="24"/>
        </w:rPr>
        <w:t>задолженности,</w:t>
      </w:r>
      <w:r w:rsidR="006D1E0F" w:rsidRPr="006D5DD3">
        <w:rPr>
          <w:sz w:val="24"/>
        </w:rPr>
        <w:t> </w:t>
      </w:r>
      <w:r w:rsidRPr="006D5DD3">
        <w:rPr>
          <w:sz w:val="24"/>
        </w:rPr>
        <w:t>продолжают</w:t>
      </w:r>
      <w:r w:rsidR="006D1E0F" w:rsidRPr="006D5DD3">
        <w:rPr>
          <w:sz w:val="24"/>
        </w:rPr>
        <w:t> </w:t>
      </w:r>
      <w:r w:rsidRPr="006D5DD3">
        <w:rPr>
          <w:sz w:val="24"/>
        </w:rPr>
        <w:t>получать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образование</w:t>
      </w:r>
      <w:r w:rsidR="006D1E0F" w:rsidRPr="006D5DD3">
        <w:rPr>
          <w:sz w:val="24"/>
        </w:rPr>
        <w:t> </w:t>
      </w:r>
      <w:r w:rsidRPr="006D5DD3">
        <w:rPr>
          <w:sz w:val="24"/>
        </w:rPr>
        <w:t>в</w:t>
      </w:r>
      <w:r w:rsidR="006D1E0F" w:rsidRPr="006D5DD3">
        <w:rPr>
          <w:sz w:val="24"/>
        </w:rPr>
        <w:t> </w:t>
      </w:r>
      <w:r w:rsidRPr="006D5DD3">
        <w:rPr>
          <w:sz w:val="24"/>
        </w:rPr>
        <w:t>образовательной</w:t>
      </w:r>
      <w:r w:rsidR="006D1E0F" w:rsidRPr="006D5DD3">
        <w:rPr>
          <w:sz w:val="24"/>
        </w:rPr>
        <w:t> </w:t>
      </w:r>
      <w:r w:rsidRPr="006D5DD3">
        <w:rPr>
          <w:spacing w:val="-2"/>
          <w:sz w:val="24"/>
        </w:rPr>
        <w:t>организации.</w:t>
      </w:r>
    </w:p>
    <w:p w:rsidR="003E7A88" w:rsidRDefault="003E7A88" w:rsidP="003E7A88">
      <w:pPr>
        <w:pStyle w:val="a3"/>
        <w:spacing w:before="3" w:line="244" w:lineRule="auto"/>
        <w:ind w:left="0" w:right="433"/>
      </w:pPr>
    </w:p>
    <w:p w:rsidR="003E7A88" w:rsidRDefault="003E7A88" w:rsidP="003E7A88">
      <w:pPr>
        <w:pStyle w:val="a3"/>
        <w:spacing w:before="3" w:line="244" w:lineRule="auto"/>
        <w:ind w:left="0" w:right="433"/>
      </w:pP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2.5.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Психолого-педагогическое</w:t>
      </w:r>
      <w:r w:rsidR="006D1E0F" w:rsidRPr="006D5DD3">
        <w:rPr>
          <w:spacing w:val="24"/>
          <w:sz w:val="24"/>
          <w:szCs w:val="24"/>
        </w:rPr>
        <w:t> </w:t>
      </w:r>
      <w:r w:rsidRPr="006D5DD3">
        <w:rPr>
          <w:sz w:val="24"/>
          <w:szCs w:val="24"/>
        </w:rPr>
        <w:t>наблюдение.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2.5.1.</w:t>
      </w:r>
      <w:r w:rsidR="006D1E0F" w:rsidRPr="006D5DD3">
        <w:rPr>
          <w:sz w:val="24"/>
          <w:szCs w:val="24"/>
        </w:rPr>
        <w:t> </w:t>
      </w:r>
      <w:proofErr w:type="gramStart"/>
      <w:r w:rsidRPr="006D5DD3">
        <w:rPr>
          <w:sz w:val="24"/>
          <w:szCs w:val="24"/>
        </w:rPr>
        <w:t>Личностные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результаты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освоения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ООП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НОО,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ООП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ООО,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ООП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СОО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достигаются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единстве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учебной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воспитательной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деятельности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Учреждения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соответствии</w:t>
      </w:r>
      <w:r w:rsidR="006D1E0F" w:rsidRPr="006D5DD3">
        <w:rPr>
          <w:spacing w:val="40"/>
          <w:sz w:val="24"/>
          <w:szCs w:val="24"/>
        </w:rPr>
        <w:t>  </w:t>
      </w:r>
      <w:r w:rsidRPr="006D5DD3">
        <w:rPr>
          <w:sz w:val="24"/>
          <w:szCs w:val="24"/>
        </w:rPr>
        <w:t>с</w:t>
      </w:r>
      <w:r w:rsidR="006D1E0F" w:rsidRPr="006D5DD3">
        <w:rPr>
          <w:spacing w:val="40"/>
          <w:sz w:val="24"/>
          <w:szCs w:val="24"/>
        </w:rPr>
        <w:t>  </w:t>
      </w:r>
      <w:r w:rsidRPr="006D5DD3">
        <w:rPr>
          <w:sz w:val="24"/>
          <w:szCs w:val="24"/>
        </w:rPr>
        <w:t>традиционными</w:t>
      </w:r>
      <w:r w:rsidR="006D1E0F" w:rsidRPr="006D5DD3">
        <w:rPr>
          <w:spacing w:val="40"/>
          <w:sz w:val="24"/>
          <w:szCs w:val="24"/>
        </w:rPr>
        <w:t>  </w:t>
      </w:r>
      <w:r w:rsidRPr="006D5DD3">
        <w:rPr>
          <w:sz w:val="24"/>
          <w:szCs w:val="24"/>
        </w:rPr>
        <w:t>российскими</w:t>
      </w:r>
      <w:r w:rsidR="006D1E0F" w:rsidRPr="006D5DD3">
        <w:rPr>
          <w:spacing w:val="40"/>
          <w:sz w:val="24"/>
          <w:szCs w:val="24"/>
        </w:rPr>
        <w:t>  </w:t>
      </w:r>
      <w:r w:rsidRPr="006D5DD3">
        <w:rPr>
          <w:sz w:val="24"/>
          <w:szCs w:val="24"/>
        </w:rPr>
        <w:t>социокультурными</w:t>
      </w:r>
      <w:r w:rsidR="006D1E0F" w:rsidRPr="006D5DD3">
        <w:rPr>
          <w:spacing w:val="40"/>
          <w:sz w:val="24"/>
          <w:szCs w:val="24"/>
        </w:rPr>
        <w:t> 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духовно-нравственными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ценностями,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принятыми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обществе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правилами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нормами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поведения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способствуют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процессам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самопознания,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самовоспитания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саморазвития,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формирования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внутренней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позици</w:t>
      </w:r>
      <w:r w:rsidRPr="006D5DD3">
        <w:rPr>
          <w:sz w:val="24"/>
          <w:szCs w:val="24"/>
        </w:rPr>
        <w:lastRenderedPageBreak/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личности,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патриотизма,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гражданственности,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уважения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памяти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защитников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Отечества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подвигам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Героев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Отечества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старшему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поколению,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закону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proofErr w:type="gramEnd"/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правопорядку,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труду,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взаимного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уважения,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бережного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отношения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культурному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наследию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традициям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многонационального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народа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Российской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Федерации,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природе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окружающей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среде.</w:t>
      </w:r>
    </w:p>
    <w:p w:rsidR="003E7A88" w:rsidRPr="006D5DD3" w:rsidRDefault="003E7A88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2.5.2.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Оценка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достижения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обучающимися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результатов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освоения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ООП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НОО,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ООП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ООО,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ООП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СОО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проводится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Учреждением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завершению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ими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соответствующем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уровне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общего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образования.</w:t>
      </w:r>
    </w:p>
    <w:p w:rsidR="00E04605" w:rsidRPr="006D5DD3" w:rsidRDefault="003E7A88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Промежуточная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оценка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достижения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обучающимися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результатов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проводится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педагогическими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работниками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конце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учебного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года.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Результаты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промежуточной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оценки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достижения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обучающимися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результатов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являются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основанием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для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корректировки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учебно-воспитательной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деятельности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Учреждении.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2.5.3.</w:t>
      </w:r>
      <w:r w:rsidR="006D1E0F" w:rsidRPr="006D5DD3">
        <w:rPr>
          <w:sz w:val="24"/>
          <w:szCs w:val="24"/>
        </w:rPr>
        <w:t>   </w:t>
      </w:r>
      <w:r w:rsidRPr="006D5DD3">
        <w:rPr>
          <w:sz w:val="24"/>
          <w:szCs w:val="24"/>
        </w:rPr>
        <w:t>Результаты,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полученные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ходе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оценки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достижения</w:t>
      </w:r>
      <w:r w:rsidR="006D1E0F" w:rsidRPr="006D5DD3">
        <w:rPr>
          <w:sz w:val="24"/>
          <w:szCs w:val="24"/>
        </w:rPr>
        <w:t> </w:t>
      </w:r>
      <w:proofErr w:type="gramStart"/>
      <w:r w:rsidRPr="006D5DD3">
        <w:rPr>
          <w:sz w:val="24"/>
          <w:szCs w:val="24"/>
        </w:rPr>
        <w:t>обучающимися</w:t>
      </w:r>
      <w:proofErr w:type="gramEnd"/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результатов,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используются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только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виде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агрегированных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(усредненных,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анонимных)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данных.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2.5.4.</w:t>
      </w:r>
      <w:r w:rsidR="006D1E0F" w:rsidRPr="006D5DD3">
        <w:rPr>
          <w:sz w:val="24"/>
          <w:szCs w:val="24"/>
        </w:rPr>
        <w:t>  </w:t>
      </w:r>
      <w:r w:rsidRPr="006D5DD3">
        <w:rPr>
          <w:sz w:val="24"/>
          <w:szCs w:val="24"/>
        </w:rPr>
        <w:t>Личностные</w:t>
      </w:r>
      <w:r w:rsidR="006D1E0F" w:rsidRPr="006D5DD3">
        <w:rPr>
          <w:spacing w:val="-3"/>
          <w:sz w:val="24"/>
          <w:szCs w:val="24"/>
        </w:rPr>
        <w:t> </w:t>
      </w:r>
      <w:r w:rsidRPr="006D5DD3">
        <w:rPr>
          <w:sz w:val="24"/>
          <w:szCs w:val="24"/>
        </w:rPr>
        <w:t>достижения</w:t>
      </w:r>
      <w:r w:rsidR="006D1E0F" w:rsidRPr="006D5DD3">
        <w:rPr>
          <w:spacing w:val="-3"/>
          <w:sz w:val="24"/>
          <w:szCs w:val="24"/>
        </w:rPr>
        <w:t> </w:t>
      </w:r>
      <w:r w:rsidRPr="006D5DD3">
        <w:rPr>
          <w:sz w:val="24"/>
          <w:szCs w:val="24"/>
        </w:rPr>
        <w:t>обучающихся</w:t>
      </w:r>
      <w:r w:rsidR="006D1E0F" w:rsidRPr="006D5DD3">
        <w:rPr>
          <w:spacing w:val="-3"/>
          <w:sz w:val="24"/>
          <w:szCs w:val="24"/>
        </w:rPr>
        <w:t> </w:t>
      </w:r>
      <w:r w:rsidRPr="006D5DD3">
        <w:rPr>
          <w:sz w:val="24"/>
          <w:szCs w:val="24"/>
        </w:rPr>
        <w:t>на</w:t>
      </w:r>
      <w:r w:rsidR="006D1E0F" w:rsidRPr="006D5DD3">
        <w:rPr>
          <w:spacing w:val="-3"/>
          <w:sz w:val="24"/>
          <w:szCs w:val="24"/>
        </w:rPr>
        <w:t> </w:t>
      </w:r>
      <w:r w:rsidRPr="006D5DD3">
        <w:rPr>
          <w:sz w:val="24"/>
          <w:szCs w:val="24"/>
        </w:rPr>
        <w:t>уровне</w:t>
      </w:r>
      <w:r w:rsidR="006D1E0F" w:rsidRPr="006D5DD3">
        <w:rPr>
          <w:spacing w:val="-3"/>
          <w:sz w:val="24"/>
          <w:szCs w:val="24"/>
        </w:rPr>
        <w:t> </w:t>
      </w:r>
      <w:r w:rsidRPr="006D5DD3">
        <w:rPr>
          <w:sz w:val="24"/>
          <w:szCs w:val="24"/>
        </w:rPr>
        <w:t>начального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общего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образования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включают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две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группы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результатов: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основы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российской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гражданской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идентичности,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ценностные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установки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социально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значимые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качества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личности;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готовность</w:t>
      </w:r>
      <w:r w:rsidR="006D1E0F" w:rsidRPr="006D5DD3">
        <w:rPr>
          <w:sz w:val="24"/>
          <w:szCs w:val="24"/>
        </w:rPr>
        <w:t> </w:t>
      </w:r>
      <w:proofErr w:type="gramStart"/>
      <w:r w:rsidRPr="006D5DD3">
        <w:rPr>
          <w:sz w:val="24"/>
          <w:szCs w:val="24"/>
        </w:rPr>
        <w:t>обучающихся</w:t>
      </w:r>
      <w:proofErr w:type="gramEnd"/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саморазвитию,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мотивация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познанию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обучению,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активное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участие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социально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значимой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деятельности.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2.5.5.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Учитывая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особенности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групп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результатов,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педагогический</w:t>
      </w:r>
      <w:r w:rsidR="006D1E0F" w:rsidRPr="006D5DD3">
        <w:rPr>
          <w:spacing w:val="-13"/>
          <w:sz w:val="24"/>
          <w:szCs w:val="24"/>
        </w:rPr>
        <w:t> </w:t>
      </w:r>
      <w:r w:rsidRPr="006D5DD3">
        <w:rPr>
          <w:sz w:val="24"/>
          <w:szCs w:val="24"/>
        </w:rPr>
        <w:t>работник</w:t>
      </w:r>
      <w:r w:rsidR="006D1E0F" w:rsidRPr="006D5DD3">
        <w:rPr>
          <w:spacing w:val="-12"/>
          <w:sz w:val="24"/>
          <w:szCs w:val="24"/>
        </w:rPr>
        <w:t> </w:t>
      </w:r>
      <w:r w:rsidRPr="006D5DD3">
        <w:rPr>
          <w:sz w:val="24"/>
          <w:szCs w:val="24"/>
        </w:rPr>
        <w:t>на</w:t>
      </w:r>
      <w:r w:rsidR="006D1E0F" w:rsidRPr="006D5DD3">
        <w:rPr>
          <w:spacing w:val="-12"/>
          <w:sz w:val="24"/>
          <w:szCs w:val="24"/>
        </w:rPr>
        <w:t> </w:t>
      </w:r>
      <w:r w:rsidRPr="006D5DD3">
        <w:rPr>
          <w:sz w:val="24"/>
          <w:szCs w:val="24"/>
        </w:rPr>
        <w:t>уровне</w:t>
      </w:r>
      <w:r w:rsidR="006D1E0F" w:rsidRPr="006D5DD3">
        <w:rPr>
          <w:spacing w:val="-12"/>
          <w:sz w:val="24"/>
          <w:szCs w:val="24"/>
        </w:rPr>
        <w:t> </w:t>
      </w:r>
      <w:r w:rsidRPr="006D5DD3">
        <w:rPr>
          <w:sz w:val="24"/>
          <w:szCs w:val="24"/>
        </w:rPr>
        <w:t>начального</w:t>
      </w:r>
      <w:r w:rsidR="006D1E0F" w:rsidRPr="006D5DD3">
        <w:rPr>
          <w:spacing w:val="-11"/>
          <w:sz w:val="24"/>
          <w:szCs w:val="24"/>
        </w:rPr>
        <w:t> </w:t>
      </w:r>
      <w:r w:rsidRPr="006D5DD3">
        <w:rPr>
          <w:sz w:val="24"/>
          <w:szCs w:val="24"/>
        </w:rPr>
        <w:t>общего</w:t>
      </w:r>
      <w:r w:rsidR="006D1E0F" w:rsidRPr="006D5DD3">
        <w:rPr>
          <w:spacing w:val="-14"/>
          <w:sz w:val="24"/>
          <w:szCs w:val="24"/>
        </w:rPr>
        <w:t> </w:t>
      </w:r>
      <w:r w:rsidRPr="006D5DD3">
        <w:rPr>
          <w:sz w:val="24"/>
          <w:szCs w:val="24"/>
        </w:rPr>
        <w:t>образования</w:t>
      </w:r>
      <w:r w:rsidR="006D1E0F" w:rsidRPr="006D5DD3">
        <w:rPr>
          <w:spacing w:val="-12"/>
          <w:sz w:val="24"/>
          <w:szCs w:val="24"/>
        </w:rPr>
        <w:t> </w:t>
      </w:r>
      <w:r w:rsidRPr="006D5DD3">
        <w:rPr>
          <w:sz w:val="24"/>
          <w:szCs w:val="24"/>
        </w:rPr>
        <w:t>осуществляет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оценку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следующих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качеств:</w:t>
      </w:r>
      <w:r w:rsidR="006D1E0F" w:rsidRPr="006D5DD3">
        <w:rPr>
          <w:sz w:val="24"/>
          <w:szCs w:val="24"/>
        </w:rPr>
        <w:t> 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наличие</w:t>
      </w:r>
      <w:r w:rsidR="006D1E0F" w:rsidRPr="006D5DD3">
        <w:rPr>
          <w:spacing w:val="-7"/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pacing w:val="-8"/>
          <w:sz w:val="24"/>
          <w:szCs w:val="24"/>
        </w:rPr>
        <w:t> </w:t>
      </w:r>
      <w:r w:rsidRPr="006D5DD3">
        <w:rPr>
          <w:sz w:val="24"/>
          <w:szCs w:val="24"/>
        </w:rPr>
        <w:t>характеристика</w:t>
      </w:r>
      <w:r w:rsidR="006D1E0F" w:rsidRPr="006D5DD3">
        <w:rPr>
          <w:spacing w:val="-6"/>
          <w:sz w:val="24"/>
          <w:szCs w:val="24"/>
        </w:rPr>
        <w:t> </w:t>
      </w:r>
      <w:r w:rsidRPr="006D5DD3">
        <w:rPr>
          <w:sz w:val="24"/>
          <w:szCs w:val="24"/>
        </w:rPr>
        <w:t>мотива</w:t>
      </w:r>
      <w:r w:rsidR="006D1E0F" w:rsidRPr="006D5DD3">
        <w:rPr>
          <w:spacing w:val="-7"/>
          <w:sz w:val="24"/>
          <w:szCs w:val="24"/>
        </w:rPr>
        <w:t> </w:t>
      </w:r>
      <w:r w:rsidRPr="006D5DD3">
        <w:rPr>
          <w:sz w:val="24"/>
          <w:szCs w:val="24"/>
        </w:rPr>
        <w:t>познания</w:t>
      </w:r>
      <w:r w:rsidR="006D1E0F" w:rsidRPr="006D5DD3">
        <w:rPr>
          <w:spacing w:val="-6"/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pacing w:val="-7"/>
          <w:sz w:val="24"/>
          <w:szCs w:val="24"/>
        </w:rPr>
        <w:t> </w:t>
      </w:r>
      <w:r w:rsidRPr="006D5DD3">
        <w:rPr>
          <w:sz w:val="24"/>
          <w:szCs w:val="24"/>
        </w:rPr>
        <w:t>учения;</w:t>
      </w:r>
      <w:r w:rsidR="006D1E0F" w:rsidRPr="006D5DD3">
        <w:rPr>
          <w:sz w:val="24"/>
          <w:szCs w:val="24"/>
        </w:rPr>
        <w:t> 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наличие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умений</w:t>
      </w:r>
      <w:r w:rsidR="006D1E0F" w:rsidRPr="006D5DD3">
        <w:rPr>
          <w:spacing w:val="-1"/>
          <w:sz w:val="24"/>
          <w:szCs w:val="24"/>
        </w:rPr>
        <w:t> </w:t>
      </w:r>
      <w:r w:rsidRPr="006D5DD3">
        <w:rPr>
          <w:sz w:val="24"/>
          <w:szCs w:val="24"/>
        </w:rPr>
        <w:t>принимать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pacing w:val="-1"/>
          <w:sz w:val="24"/>
          <w:szCs w:val="24"/>
        </w:rPr>
        <w:t> </w:t>
      </w:r>
      <w:r w:rsidRPr="006D5DD3">
        <w:rPr>
          <w:sz w:val="24"/>
          <w:szCs w:val="24"/>
        </w:rPr>
        <w:t>удерживать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учебную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задачу,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планировать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учебные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действия;</w:t>
      </w:r>
      <w:r w:rsidR="006D1E0F" w:rsidRPr="006D5DD3">
        <w:rPr>
          <w:sz w:val="24"/>
          <w:szCs w:val="24"/>
        </w:rPr>
        <w:t> 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способность</w:t>
      </w:r>
      <w:r w:rsidR="006D1E0F" w:rsidRPr="006D5DD3">
        <w:rPr>
          <w:spacing w:val="-13"/>
          <w:sz w:val="24"/>
          <w:szCs w:val="24"/>
        </w:rPr>
        <w:t> </w:t>
      </w:r>
      <w:r w:rsidRPr="006D5DD3">
        <w:rPr>
          <w:sz w:val="24"/>
          <w:szCs w:val="24"/>
        </w:rPr>
        <w:t>осуществлять</w:t>
      </w:r>
      <w:r w:rsidR="006D1E0F" w:rsidRPr="006D5DD3">
        <w:rPr>
          <w:spacing w:val="-9"/>
          <w:sz w:val="24"/>
          <w:szCs w:val="24"/>
        </w:rPr>
        <w:t> </w:t>
      </w:r>
      <w:r w:rsidRPr="006D5DD3">
        <w:rPr>
          <w:sz w:val="24"/>
          <w:szCs w:val="24"/>
        </w:rPr>
        <w:t>самоконтроль</w:t>
      </w:r>
      <w:r w:rsidR="006D1E0F" w:rsidRPr="006D5DD3">
        <w:rPr>
          <w:spacing w:val="-12"/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pacing w:val="-11"/>
          <w:sz w:val="24"/>
          <w:szCs w:val="24"/>
        </w:rPr>
        <w:t> </w:t>
      </w:r>
      <w:r w:rsidRPr="006D5DD3">
        <w:rPr>
          <w:sz w:val="24"/>
          <w:szCs w:val="24"/>
        </w:rPr>
        <w:t>самооценку.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2.5.6.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уровнях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основного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общего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среднего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общего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образования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возможна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оценка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сформированности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отдельных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результатов,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проявляющихся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участии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обучающихся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общественно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значимых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мероприятиях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федерального,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регионального,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муниципального,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школьного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уровней;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соблюдении</w:t>
      </w:r>
      <w:r w:rsidR="006D1E0F" w:rsidRPr="006D5DD3">
        <w:rPr>
          <w:spacing w:val="80"/>
          <w:sz w:val="24"/>
          <w:szCs w:val="24"/>
        </w:rPr>
        <w:t>  </w:t>
      </w:r>
      <w:r w:rsidRPr="006D5DD3">
        <w:rPr>
          <w:sz w:val="24"/>
          <w:szCs w:val="24"/>
        </w:rPr>
        <w:t>норм</w:t>
      </w:r>
      <w:r w:rsidR="006D1E0F" w:rsidRPr="006D5DD3">
        <w:rPr>
          <w:spacing w:val="80"/>
          <w:sz w:val="24"/>
          <w:szCs w:val="24"/>
        </w:rPr>
        <w:t>  </w:t>
      </w:r>
      <w:r w:rsidRPr="006D5DD3">
        <w:rPr>
          <w:sz w:val="24"/>
          <w:szCs w:val="24"/>
        </w:rPr>
        <w:t>и</w:t>
      </w:r>
      <w:r w:rsidR="006D1E0F" w:rsidRPr="006D5DD3">
        <w:rPr>
          <w:spacing w:val="80"/>
          <w:sz w:val="24"/>
          <w:szCs w:val="24"/>
        </w:rPr>
        <w:t>  </w:t>
      </w:r>
      <w:r w:rsidRPr="006D5DD3">
        <w:rPr>
          <w:sz w:val="24"/>
          <w:szCs w:val="24"/>
        </w:rPr>
        <w:t>правил,</w:t>
      </w:r>
      <w:r w:rsidR="006D1E0F" w:rsidRPr="006D5DD3">
        <w:rPr>
          <w:spacing w:val="80"/>
          <w:sz w:val="24"/>
          <w:szCs w:val="24"/>
        </w:rPr>
        <w:t>  </w:t>
      </w:r>
      <w:r w:rsidRPr="006D5DD3">
        <w:rPr>
          <w:sz w:val="24"/>
          <w:szCs w:val="24"/>
        </w:rPr>
        <w:t>установленных</w:t>
      </w:r>
      <w:r w:rsidR="006D1E0F" w:rsidRPr="006D5DD3">
        <w:rPr>
          <w:spacing w:val="80"/>
          <w:sz w:val="24"/>
          <w:szCs w:val="24"/>
        </w:rPr>
        <w:t>  </w:t>
      </w:r>
      <w:r w:rsidRPr="006D5DD3">
        <w:rPr>
          <w:sz w:val="24"/>
          <w:szCs w:val="24"/>
        </w:rPr>
        <w:t>в</w:t>
      </w:r>
      <w:r w:rsidR="006D1E0F" w:rsidRPr="006D5DD3">
        <w:rPr>
          <w:spacing w:val="80"/>
          <w:sz w:val="24"/>
          <w:szCs w:val="24"/>
        </w:rPr>
        <w:t>  </w:t>
      </w:r>
      <w:r w:rsidRPr="006D5DD3">
        <w:rPr>
          <w:sz w:val="24"/>
          <w:szCs w:val="24"/>
        </w:rPr>
        <w:t>Учреждении;</w:t>
      </w:r>
      <w:r w:rsidR="006D1E0F" w:rsidRPr="006D5DD3">
        <w:rPr>
          <w:spacing w:val="80"/>
          <w:sz w:val="24"/>
          <w:szCs w:val="24"/>
        </w:rPr>
        <w:t> 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ценностно-смысловых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установках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обучающихся,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формируемых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средствами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учебных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предметов;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ответственности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за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результаты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обучения;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способности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делать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осознанный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выбор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своей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образовательной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траектории,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том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числе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выбор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профессии,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формах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педагогического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наблюдения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(или)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специальных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диагностических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методик.</w:t>
      </w:r>
    </w:p>
    <w:p w:rsidR="00E04605" w:rsidRPr="006D5DD3" w:rsidRDefault="00E04605" w:rsidP="006D5DD3">
      <w:pPr>
        <w:pStyle w:val="TableParagraph"/>
        <w:ind w:firstLine="426"/>
        <w:jc w:val="both"/>
        <w:rPr>
          <w:sz w:val="24"/>
          <w:szCs w:val="24"/>
        </w:rPr>
      </w:pPr>
      <w:r w:rsidRPr="006D5DD3">
        <w:rPr>
          <w:sz w:val="24"/>
          <w:szCs w:val="24"/>
        </w:rPr>
        <w:t>2.5.7.</w:t>
      </w:r>
      <w:r w:rsidR="006D1E0F" w:rsidRPr="006D5DD3">
        <w:rPr>
          <w:sz w:val="24"/>
          <w:szCs w:val="24"/>
        </w:rPr>
        <w:t>  </w:t>
      </w:r>
      <w:r w:rsidRPr="006D5DD3">
        <w:rPr>
          <w:sz w:val="24"/>
          <w:szCs w:val="24"/>
        </w:rPr>
        <w:t>Достижение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личностных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результатов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не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выносится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на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итоговую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оценку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обучающихся,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а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является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предметом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оценки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эффективности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воспитательно-образовательной</w:t>
      </w:r>
      <w:r w:rsidR="006D1E0F" w:rsidRPr="006D5DD3">
        <w:rPr>
          <w:sz w:val="24"/>
          <w:szCs w:val="24"/>
        </w:rPr>
        <w:t> </w:t>
      </w:r>
      <w:r w:rsidRPr="006D5DD3">
        <w:rPr>
          <w:sz w:val="24"/>
          <w:szCs w:val="24"/>
        </w:rPr>
        <w:t>деятельности</w:t>
      </w:r>
      <w:r w:rsidRPr="006D5DD3">
        <w:rPr>
          <w:sz w:val="24"/>
          <w:szCs w:val="24"/>
        </w:rPr>
        <w:tab/>
        <w:t>Учреждения.</w:t>
      </w:r>
    </w:p>
    <w:p w:rsidR="00E04605" w:rsidRDefault="00E04605" w:rsidP="00E04605">
      <w:pPr>
        <w:spacing w:line="249" w:lineRule="auto"/>
        <w:jc w:val="both"/>
        <w:rPr>
          <w:sz w:val="27"/>
        </w:rPr>
      </w:pPr>
    </w:p>
    <w:p w:rsidR="00297E29" w:rsidRDefault="00297E29" w:rsidP="00E04605">
      <w:pPr>
        <w:spacing w:line="249" w:lineRule="auto"/>
        <w:jc w:val="both"/>
        <w:rPr>
          <w:sz w:val="27"/>
        </w:rPr>
      </w:pPr>
    </w:p>
    <w:p w:rsidR="00297E29" w:rsidRPr="006D5DD3" w:rsidRDefault="006D1E0F" w:rsidP="006D5DD3">
      <w:pPr>
        <w:pStyle w:val="TableParagraph"/>
        <w:ind w:firstLine="426"/>
        <w:jc w:val="both"/>
      </w:pPr>
      <w:r>
        <w:rPr>
          <w:sz w:val="27"/>
        </w:rPr>
        <w:t> </w:t>
      </w:r>
      <w:r w:rsidR="00297E29" w:rsidRPr="006D5DD3">
        <w:t>Внутренний</w:t>
      </w:r>
      <w:r w:rsidRPr="006D5DD3">
        <w:rPr>
          <w:spacing w:val="-18"/>
        </w:rPr>
        <w:t> </w:t>
      </w:r>
      <w:r w:rsidR="00297E29" w:rsidRPr="006D5DD3">
        <w:t>мониторинг</w:t>
      </w:r>
      <w:r w:rsidRPr="006D5DD3">
        <w:rPr>
          <w:spacing w:val="-16"/>
        </w:rPr>
        <w:t> </w:t>
      </w:r>
      <w:r w:rsidR="00297E29" w:rsidRPr="006D5DD3">
        <w:t>образовательных</w:t>
      </w:r>
      <w:r w:rsidRPr="006D5DD3">
        <w:rPr>
          <w:spacing w:val="-13"/>
        </w:rPr>
        <w:t> </w:t>
      </w:r>
      <w:r w:rsidR="00297E29" w:rsidRPr="006D5DD3">
        <w:t>достижений</w:t>
      </w:r>
      <w:r w:rsidRPr="006D5DD3">
        <w:rPr>
          <w:spacing w:val="-15"/>
        </w:rPr>
        <w:t> </w:t>
      </w:r>
      <w:r w:rsidR="00297E29" w:rsidRPr="006D5DD3">
        <w:rPr>
          <w:spacing w:val="-2"/>
        </w:rPr>
        <w:t>обучающихся.</w:t>
      </w:r>
    </w:p>
    <w:p w:rsidR="00297E29" w:rsidRPr="006D5DD3" w:rsidRDefault="00297E29" w:rsidP="006D5DD3">
      <w:pPr>
        <w:pStyle w:val="TableParagraph"/>
        <w:ind w:firstLine="426"/>
        <w:jc w:val="both"/>
      </w:pP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Оценка</w:t>
      </w:r>
      <w:r w:rsidR="006D1E0F" w:rsidRPr="006D5DD3">
        <w:t> </w:t>
      </w:r>
      <w:r w:rsidRPr="006D5DD3">
        <w:t>метапредметных</w:t>
      </w:r>
      <w:r w:rsidR="006D1E0F" w:rsidRPr="006D5DD3">
        <w:t> </w:t>
      </w:r>
      <w:r w:rsidRPr="006D5DD3">
        <w:t>результатов</w:t>
      </w:r>
      <w:r w:rsidR="006D1E0F" w:rsidRPr="006D5DD3">
        <w:t> </w:t>
      </w:r>
      <w:r w:rsidRPr="006D5DD3">
        <w:t>достижения</w:t>
      </w:r>
      <w:r w:rsidR="006D1E0F" w:rsidRPr="006D5DD3">
        <w:t> </w:t>
      </w:r>
      <w:r w:rsidRPr="006D5DD3">
        <w:t>планируемых</w:t>
      </w:r>
      <w:r w:rsidR="006D1E0F" w:rsidRPr="006D5DD3">
        <w:t> </w:t>
      </w:r>
      <w:r w:rsidRPr="006D5DD3">
        <w:rPr>
          <w:spacing w:val="-2"/>
        </w:rPr>
        <w:t>результатов.</w:t>
      </w: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Оценка</w:t>
      </w:r>
      <w:r w:rsidR="006D1E0F" w:rsidRPr="006D5DD3">
        <w:t> </w:t>
      </w:r>
      <w:r w:rsidRPr="006D5DD3">
        <w:t>метапредметных</w:t>
      </w:r>
      <w:r w:rsidR="006D1E0F" w:rsidRPr="006D5DD3">
        <w:t> </w:t>
      </w:r>
      <w:r w:rsidRPr="006D5DD3">
        <w:t>результатов</w:t>
      </w:r>
      <w:r w:rsidR="006D1E0F" w:rsidRPr="006D5DD3">
        <w:t> </w:t>
      </w:r>
      <w:r w:rsidRPr="006D5DD3">
        <w:t>представляет</w:t>
      </w:r>
      <w:r w:rsidR="006D1E0F" w:rsidRPr="006D5DD3">
        <w:t> </w:t>
      </w:r>
      <w:r w:rsidRPr="006D5DD3">
        <w:t>собой</w:t>
      </w:r>
      <w:r w:rsidR="006D1E0F" w:rsidRPr="006D5DD3">
        <w:t> </w:t>
      </w:r>
      <w:r w:rsidRPr="006D5DD3">
        <w:t>оценку</w:t>
      </w:r>
      <w:r w:rsidR="006D1E0F" w:rsidRPr="006D5DD3">
        <w:t> </w:t>
      </w:r>
      <w:proofErr w:type="gramStart"/>
      <w:r w:rsidRPr="006D5DD3">
        <w:t>достижения</w:t>
      </w:r>
      <w:r w:rsidR="006D1E0F" w:rsidRPr="006D5DD3">
        <w:t> </w:t>
      </w:r>
      <w:r w:rsidRPr="006D5DD3">
        <w:t>планируемых</w:t>
      </w:r>
      <w:r w:rsidR="006D1E0F" w:rsidRPr="006D5DD3">
        <w:t> </w:t>
      </w:r>
      <w:r w:rsidRPr="006D5DD3">
        <w:t>результатов</w:t>
      </w:r>
      <w:r w:rsidR="006D1E0F" w:rsidRPr="006D5DD3">
        <w:t> </w:t>
      </w:r>
      <w:r w:rsidRPr="006D5DD3">
        <w:t>освоения</w:t>
      </w:r>
      <w:r w:rsidR="006D1E0F" w:rsidRPr="006D5DD3">
        <w:t> </w:t>
      </w:r>
      <w:r w:rsidRPr="006D5DD3">
        <w:t>образовательной</w:t>
      </w:r>
      <w:r w:rsidR="006D1E0F" w:rsidRPr="006D5DD3">
        <w:t> </w:t>
      </w:r>
      <w:r w:rsidRPr="006D5DD3">
        <w:t>программы</w:t>
      </w:r>
      <w:r w:rsidR="006D1E0F" w:rsidRPr="006D5DD3">
        <w:t> </w:t>
      </w:r>
      <w:r w:rsidRPr="006D5DD3">
        <w:t>соответствующего</w:t>
      </w:r>
      <w:r w:rsidR="006D1E0F" w:rsidRPr="006D5DD3">
        <w:t> </w:t>
      </w:r>
      <w:r w:rsidRPr="006D5DD3">
        <w:t>уровня</w:t>
      </w:r>
      <w:proofErr w:type="gramEnd"/>
      <w:r w:rsidR="006D1E0F" w:rsidRPr="006D5DD3">
        <w:t> </w:t>
      </w:r>
      <w:r w:rsidRPr="006D5DD3">
        <w:t>образования,</w:t>
      </w:r>
      <w:r w:rsidR="006D1E0F" w:rsidRPr="006D5DD3">
        <w:t> </w:t>
      </w:r>
      <w:r w:rsidRPr="006D5DD3">
        <w:t>которые</w:t>
      </w:r>
      <w:r w:rsidR="006D1E0F" w:rsidRPr="006D5DD3">
        <w:t> </w:t>
      </w:r>
      <w:r w:rsidRPr="006D5DD3">
        <w:t>отражают</w:t>
      </w:r>
      <w:r w:rsidR="006D1E0F" w:rsidRPr="006D5DD3">
        <w:t> </w:t>
      </w:r>
      <w:r w:rsidRPr="006D5DD3">
        <w:t>совокупность</w:t>
      </w:r>
      <w:r w:rsidR="006D1E0F" w:rsidRPr="006D5DD3">
        <w:t> </w:t>
      </w:r>
      <w:r w:rsidRPr="006D5DD3">
        <w:t>познавательных,</w:t>
      </w:r>
      <w:r w:rsidR="006D1E0F" w:rsidRPr="006D5DD3">
        <w:t> </w:t>
      </w:r>
      <w:r w:rsidRPr="006D5DD3">
        <w:t>коммуникативных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регулятивных</w:t>
      </w:r>
      <w:r w:rsidR="006D1E0F" w:rsidRPr="006D5DD3">
        <w:t> </w:t>
      </w:r>
      <w:r w:rsidRPr="006D5DD3">
        <w:t>универсальных</w:t>
      </w:r>
      <w:r w:rsidR="006D1E0F" w:rsidRPr="006D5DD3">
        <w:t> </w:t>
      </w:r>
      <w:r w:rsidRPr="006D5DD3">
        <w:t>учебных</w:t>
      </w:r>
      <w:r w:rsidR="006D1E0F" w:rsidRPr="006D5DD3">
        <w:t> </w:t>
      </w:r>
      <w:r w:rsidRPr="006D5DD3">
        <w:rPr>
          <w:spacing w:val="-2"/>
        </w:rPr>
        <w:t>действий.</w:t>
      </w: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Основным</w:t>
      </w:r>
      <w:r w:rsidR="006D1E0F" w:rsidRPr="006D5DD3">
        <w:t> </w:t>
      </w:r>
      <w:r w:rsidRPr="006D5DD3">
        <w:t>объектом</w:t>
      </w:r>
      <w:r w:rsidR="006D1E0F" w:rsidRPr="006D5DD3">
        <w:t> </w:t>
      </w:r>
      <w:r w:rsidRPr="006D5DD3">
        <w:t>оценки</w:t>
      </w:r>
      <w:r w:rsidR="006D1E0F" w:rsidRPr="006D5DD3">
        <w:t> </w:t>
      </w:r>
      <w:r w:rsidRPr="006D5DD3">
        <w:t>метапредметных</w:t>
      </w:r>
      <w:r w:rsidR="006D1E0F" w:rsidRPr="006D5DD3">
        <w:t> </w:t>
      </w:r>
      <w:r w:rsidRPr="006D5DD3">
        <w:t>результатов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уровнях</w:t>
      </w:r>
      <w:r w:rsidR="006D1E0F" w:rsidRPr="006D5DD3">
        <w:t> </w:t>
      </w:r>
      <w:r w:rsidRPr="006D5DD3">
        <w:t>начального</w:t>
      </w:r>
      <w:r w:rsidR="006D1E0F" w:rsidRPr="006D5DD3">
        <w:t> </w:t>
      </w:r>
      <w:r w:rsidRPr="006D5DD3">
        <w:t>общего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основного</w:t>
      </w:r>
      <w:r w:rsidR="006D1E0F" w:rsidRPr="006D5DD3">
        <w:t> </w:t>
      </w:r>
      <w:r w:rsidRPr="006D5DD3">
        <w:t>общего</w:t>
      </w:r>
      <w:r w:rsidR="006D1E0F" w:rsidRPr="006D5DD3">
        <w:t> </w:t>
      </w:r>
      <w:r w:rsidRPr="006D5DD3">
        <w:t>образования</w:t>
      </w:r>
      <w:r w:rsidR="006D1E0F" w:rsidRPr="006D5DD3">
        <w:t> </w:t>
      </w:r>
      <w:r w:rsidRPr="006D5DD3">
        <w:t>является</w:t>
      </w:r>
      <w:r w:rsidR="006D1E0F" w:rsidRPr="006D5DD3">
        <w:t> </w:t>
      </w:r>
      <w:r w:rsidRPr="006D5DD3">
        <w:t>овладение:</w:t>
      </w: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познавательными</w:t>
      </w:r>
      <w:r w:rsidR="006D1E0F" w:rsidRPr="006D5DD3">
        <w:rPr>
          <w:spacing w:val="-2"/>
        </w:rPr>
        <w:t> </w:t>
      </w:r>
      <w:r w:rsidRPr="006D5DD3">
        <w:t>универсальными</w:t>
      </w:r>
      <w:r w:rsidR="006D1E0F" w:rsidRPr="006D5DD3">
        <w:rPr>
          <w:spacing w:val="-2"/>
        </w:rPr>
        <w:t> </w:t>
      </w:r>
      <w:r w:rsidRPr="006D5DD3">
        <w:t>учебными</w:t>
      </w:r>
      <w:r w:rsidR="006D1E0F" w:rsidRPr="006D5DD3">
        <w:t> </w:t>
      </w:r>
      <w:r w:rsidRPr="006D5DD3">
        <w:t>действиями</w:t>
      </w:r>
      <w:r w:rsidR="006D1E0F" w:rsidRPr="006D5DD3">
        <w:rPr>
          <w:spacing w:val="-2"/>
        </w:rPr>
        <w:t> </w:t>
      </w:r>
      <w:r w:rsidRPr="006D5DD3">
        <w:t>(на</w:t>
      </w:r>
      <w:r w:rsidR="006D1E0F" w:rsidRPr="006D5DD3">
        <w:rPr>
          <w:spacing w:val="-1"/>
        </w:rPr>
        <w:t> </w:t>
      </w:r>
      <w:r w:rsidRPr="006D5DD3">
        <w:t>уровне</w:t>
      </w:r>
      <w:r w:rsidR="006D1E0F" w:rsidRPr="006D5DD3">
        <w:t> </w:t>
      </w:r>
      <w:r w:rsidRPr="006D5DD3">
        <w:t>НОО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формирование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оценка</w:t>
      </w:r>
      <w:r w:rsidR="006D1E0F" w:rsidRPr="006D5DD3">
        <w:t> </w:t>
      </w:r>
      <w:r w:rsidRPr="006D5DD3">
        <w:t>у</w:t>
      </w:r>
      <w:r w:rsidR="006D1E0F" w:rsidRPr="006D5DD3">
        <w:t> </w:t>
      </w:r>
      <w:r w:rsidRPr="006D5DD3">
        <w:t>обучающихся</w:t>
      </w:r>
      <w:r w:rsidR="006D1E0F" w:rsidRPr="006D5DD3">
        <w:t> </w:t>
      </w:r>
      <w:r w:rsidRPr="006D5DD3">
        <w:t>базовых</w:t>
      </w:r>
      <w:r w:rsidR="006D1E0F" w:rsidRPr="006D5DD3">
        <w:t> </w:t>
      </w:r>
      <w:r w:rsidRPr="006D5DD3">
        <w:t>логических</w:t>
      </w:r>
      <w:r w:rsidR="006D1E0F" w:rsidRPr="006D5DD3">
        <w:t> </w:t>
      </w:r>
      <w:r w:rsidRPr="006D5DD3">
        <w:t>действий,</w:t>
      </w:r>
      <w:r w:rsidR="006D1E0F" w:rsidRPr="006D5DD3">
        <w:t> </w:t>
      </w:r>
      <w:r w:rsidRPr="006D5DD3">
        <w:t>базовых</w:t>
      </w:r>
      <w:r w:rsidR="006D1E0F" w:rsidRPr="006D5DD3">
        <w:t> </w:t>
      </w:r>
      <w:r w:rsidRPr="006D5DD3">
        <w:t>исследовательских</w:t>
      </w:r>
      <w:r w:rsidR="006D1E0F" w:rsidRPr="006D5DD3">
        <w:t> </w:t>
      </w:r>
      <w:r w:rsidRPr="006D5DD3">
        <w:t>действий,</w:t>
      </w:r>
      <w:r w:rsidR="006D1E0F" w:rsidRPr="006D5DD3">
        <w:t> </w:t>
      </w:r>
      <w:r w:rsidRPr="006D5DD3">
        <w:t>умений</w:t>
      </w:r>
      <w:r w:rsidR="006D1E0F" w:rsidRPr="006D5DD3">
        <w:t> </w:t>
      </w:r>
      <w:r w:rsidRPr="006D5DD3">
        <w:t>работать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информацией;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уровне</w:t>
      </w:r>
      <w:r w:rsidR="006D1E0F" w:rsidRPr="006D5DD3">
        <w:t> </w:t>
      </w:r>
      <w:r w:rsidRPr="006D5DD3">
        <w:t>ООО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замещение,</w:t>
      </w:r>
      <w:r w:rsidR="006D1E0F" w:rsidRPr="006D5DD3">
        <w:t> </w:t>
      </w:r>
      <w:r w:rsidRPr="006D5DD3">
        <w:t>моделирование,</w:t>
      </w:r>
      <w:r w:rsidR="006D1E0F" w:rsidRPr="006D5DD3">
        <w:t> </w:t>
      </w:r>
      <w:r w:rsidRPr="006D5DD3">
        <w:t>кодирование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декодирование</w:t>
      </w:r>
      <w:r w:rsidR="006D1E0F" w:rsidRPr="006D5DD3">
        <w:t> </w:t>
      </w:r>
      <w:r w:rsidRPr="006D5DD3">
        <w:t>информации,</w:t>
      </w:r>
      <w:r w:rsidR="006D1E0F" w:rsidRPr="006D5DD3">
        <w:t> </w:t>
      </w:r>
      <w:r w:rsidRPr="006D5DD3">
        <w:t>логические</w:t>
      </w:r>
      <w:r w:rsidR="006D1E0F" w:rsidRPr="006D5DD3">
        <w:t> </w:t>
      </w:r>
      <w:r w:rsidRPr="006D5DD3">
        <w:t>операции,</w:t>
      </w:r>
      <w:r w:rsidR="006D1E0F" w:rsidRPr="006D5DD3">
        <w:t> </w:t>
      </w:r>
      <w:r w:rsidRPr="006D5DD3">
        <w:t>включая</w:t>
      </w:r>
      <w:r w:rsidR="006D1E0F" w:rsidRPr="006D5DD3">
        <w:t> </w:t>
      </w:r>
      <w:r w:rsidRPr="006D5DD3">
        <w:t>общие</w:t>
      </w:r>
      <w:r w:rsidR="006D1E0F" w:rsidRPr="006D5DD3">
        <w:t> </w:t>
      </w:r>
      <w:r w:rsidRPr="006D5DD3">
        <w:t>приемы</w:t>
      </w:r>
      <w:r w:rsidR="006D1E0F" w:rsidRPr="006D5DD3">
        <w:t> </w:t>
      </w:r>
      <w:r w:rsidRPr="006D5DD3">
        <w:t>решения</w:t>
      </w:r>
      <w:r w:rsidR="006D1E0F" w:rsidRPr="006D5DD3">
        <w:t> </w:t>
      </w:r>
      <w:r w:rsidRPr="006D5DD3">
        <w:t>задач);</w:t>
      </w: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коммуникативными</w:t>
      </w:r>
      <w:r w:rsidR="006D1E0F" w:rsidRPr="006D5DD3">
        <w:t> </w:t>
      </w:r>
      <w:r w:rsidRPr="006D5DD3">
        <w:t>универсальными</w:t>
      </w:r>
      <w:r w:rsidR="006D1E0F" w:rsidRPr="006D5DD3">
        <w:t> </w:t>
      </w:r>
      <w:r w:rsidRPr="006D5DD3">
        <w:t>учебными</w:t>
      </w:r>
      <w:r w:rsidR="006D1E0F" w:rsidRPr="006D5DD3">
        <w:t> </w:t>
      </w:r>
      <w:r w:rsidRPr="006D5DD3">
        <w:t>действиями</w:t>
      </w:r>
      <w:r w:rsidR="006D1E0F" w:rsidRPr="006D5DD3">
        <w:t> </w:t>
      </w:r>
      <w:r w:rsidRPr="006D5DD3">
        <w:t>(на</w:t>
      </w:r>
      <w:r w:rsidR="006D1E0F" w:rsidRPr="006D5DD3">
        <w:t> </w:t>
      </w:r>
      <w:r w:rsidRPr="006D5DD3">
        <w:t>уровне</w:t>
      </w:r>
      <w:r w:rsidR="006D1E0F" w:rsidRPr="006D5DD3">
        <w:t> </w:t>
      </w:r>
      <w:r w:rsidRPr="006D5DD3">
        <w:t>НОО</w:t>
      </w:r>
      <w:r w:rsidR="006D1E0F" w:rsidRPr="006D5DD3">
        <w:rPr>
          <w:spacing w:val="-11"/>
        </w:rPr>
        <w:t> </w:t>
      </w:r>
      <w:r w:rsidRPr="006D5DD3">
        <w:t>-</w:t>
      </w:r>
      <w:r w:rsidR="006D1E0F" w:rsidRPr="006D5DD3">
        <w:rPr>
          <w:spacing w:val="-9"/>
        </w:rPr>
        <w:t> </w:t>
      </w:r>
      <w:r w:rsidRPr="006D5DD3">
        <w:t>формирование</w:t>
      </w:r>
      <w:r w:rsidR="006D1E0F" w:rsidRPr="006D5DD3">
        <w:rPr>
          <w:spacing w:val="-10"/>
        </w:rPr>
        <w:t> </w:t>
      </w:r>
      <w:r w:rsidRPr="006D5DD3">
        <w:t>и</w:t>
      </w:r>
      <w:r w:rsidR="006D1E0F" w:rsidRPr="006D5DD3">
        <w:rPr>
          <w:spacing w:val="-11"/>
        </w:rPr>
        <w:t> </w:t>
      </w:r>
      <w:r w:rsidRPr="006D5DD3">
        <w:t>оценка</w:t>
      </w:r>
      <w:r w:rsidR="006D1E0F" w:rsidRPr="006D5DD3">
        <w:rPr>
          <w:spacing w:val="-11"/>
        </w:rPr>
        <w:t> </w:t>
      </w:r>
      <w:r w:rsidRPr="006D5DD3">
        <w:t>у</w:t>
      </w:r>
      <w:r w:rsidR="006D1E0F" w:rsidRPr="006D5DD3">
        <w:rPr>
          <w:spacing w:val="-12"/>
        </w:rPr>
        <w:t> </w:t>
      </w:r>
      <w:r w:rsidRPr="006D5DD3">
        <w:t>обучающихся</w:t>
      </w:r>
      <w:r w:rsidR="006D1E0F" w:rsidRPr="006D5DD3">
        <w:rPr>
          <w:spacing w:val="-10"/>
        </w:rPr>
        <w:t> </w:t>
      </w:r>
      <w:r w:rsidRPr="006D5DD3">
        <w:t>таких</w:t>
      </w:r>
      <w:r w:rsidR="006D1E0F" w:rsidRPr="006D5DD3">
        <w:rPr>
          <w:spacing w:val="-9"/>
        </w:rPr>
        <w:t> </w:t>
      </w:r>
      <w:r w:rsidRPr="006D5DD3">
        <w:t>групп</w:t>
      </w:r>
      <w:r w:rsidR="006D1E0F" w:rsidRPr="006D5DD3">
        <w:rPr>
          <w:spacing w:val="-11"/>
        </w:rPr>
        <w:t> </w:t>
      </w:r>
      <w:r w:rsidRPr="006D5DD3">
        <w:t>умений,</w:t>
      </w:r>
      <w:r w:rsidR="006D1E0F" w:rsidRPr="006D5DD3">
        <w:rPr>
          <w:spacing w:val="-11"/>
        </w:rPr>
        <w:t> </w:t>
      </w:r>
      <w:r w:rsidRPr="006D5DD3">
        <w:t>как</w:t>
      </w:r>
      <w:r w:rsidR="006D1E0F" w:rsidRPr="006D5DD3">
        <w:rPr>
          <w:spacing w:val="-12"/>
        </w:rPr>
        <w:t> </w:t>
      </w:r>
      <w:r w:rsidRPr="006D5DD3">
        <w:t>общение</w:t>
      </w:r>
      <w:r w:rsidR="006D1E0F" w:rsidRPr="006D5DD3">
        <w:rPr>
          <w:spacing w:val="-13"/>
        </w:rPr>
        <w:t> </w:t>
      </w:r>
      <w:r w:rsidRPr="006D5DD3">
        <w:t>и</w:t>
      </w:r>
      <w:r w:rsidR="006D1E0F" w:rsidRPr="006D5DD3">
        <w:t> </w:t>
      </w:r>
      <w:r w:rsidRPr="006D5DD3">
        <w:t>совместная</w:t>
      </w:r>
      <w:r w:rsidR="006D1E0F" w:rsidRPr="006D5DD3">
        <w:t> </w:t>
      </w:r>
      <w:r w:rsidRPr="006D5DD3">
        <w:t>деятельность;</w:t>
      </w:r>
      <w:r w:rsidR="006D1E0F" w:rsidRPr="006D5DD3">
        <w:t> </w:t>
      </w:r>
      <w:proofErr w:type="gramStart"/>
      <w:r w:rsidRPr="006D5DD3">
        <w:t>на</w:t>
      </w:r>
      <w:r w:rsidR="006D1E0F" w:rsidRPr="006D5DD3">
        <w:t> </w:t>
      </w:r>
      <w:r w:rsidRPr="006D5DD3">
        <w:t>уровне</w:t>
      </w:r>
      <w:r w:rsidR="006D1E0F" w:rsidRPr="006D5DD3">
        <w:t> </w:t>
      </w:r>
      <w:r w:rsidRPr="006D5DD3">
        <w:t>ООО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приобретение</w:t>
      </w:r>
      <w:r w:rsidR="006D1E0F" w:rsidRPr="006D5DD3">
        <w:t> </w:t>
      </w:r>
      <w:r w:rsidRPr="006D5DD3">
        <w:t>умения</w:t>
      </w:r>
      <w:r w:rsidR="006D1E0F" w:rsidRPr="006D5DD3">
        <w:t> </w:t>
      </w:r>
      <w:r w:rsidRPr="006D5DD3">
        <w:t>учитывать</w:t>
      </w:r>
      <w:r w:rsidR="006D1E0F" w:rsidRPr="006D5DD3">
        <w:t> </w:t>
      </w:r>
      <w:r w:rsidRPr="006D5DD3">
        <w:t>позицию</w:t>
      </w:r>
      <w:r w:rsidR="006D1E0F" w:rsidRPr="006D5DD3">
        <w:t> </w:t>
      </w:r>
      <w:r w:rsidRPr="006D5DD3">
        <w:t>собеседника,</w:t>
      </w:r>
      <w:r w:rsidR="006D1E0F" w:rsidRPr="006D5DD3">
        <w:t> </w:t>
      </w:r>
      <w:r w:rsidRPr="006D5DD3">
        <w:t>организовывать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осуществлять</w:t>
      </w:r>
      <w:r w:rsidR="006D1E0F" w:rsidRPr="006D5DD3">
        <w:t> </w:t>
      </w:r>
      <w:r w:rsidRPr="006D5DD3">
        <w:t>сотрудничество,</w:t>
      </w:r>
      <w:r w:rsidR="006D1E0F" w:rsidRPr="006D5DD3">
        <w:t> </w:t>
      </w:r>
      <w:r w:rsidRPr="006D5DD3">
        <w:t>взаимодействие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педагогическими</w:t>
      </w:r>
      <w:r w:rsidR="006D1E0F" w:rsidRPr="006D5DD3">
        <w:t> </w:t>
      </w:r>
      <w:r w:rsidRPr="006D5DD3">
        <w:t>работниками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со</w:t>
      </w:r>
      <w:r w:rsidR="006D1E0F" w:rsidRPr="006D5DD3">
        <w:t> </w:t>
      </w:r>
      <w:r w:rsidRPr="006D5DD3">
        <w:t>сверстниками,</w:t>
      </w:r>
      <w:r w:rsidR="006D1E0F" w:rsidRPr="006D5DD3">
        <w:t> </w:t>
      </w:r>
      <w:r w:rsidRPr="006D5DD3">
        <w:t>адекватно</w:t>
      </w:r>
      <w:r w:rsidR="006D1E0F" w:rsidRPr="006D5DD3">
        <w:t> </w:t>
      </w:r>
      <w:r w:rsidRPr="006D5DD3">
        <w:t>передавать</w:t>
      </w:r>
      <w:r w:rsidR="006D1E0F" w:rsidRPr="006D5DD3">
        <w:t> </w:t>
      </w:r>
      <w:r w:rsidRPr="006D5DD3">
        <w:t>информацию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отображать</w:t>
      </w:r>
      <w:r w:rsidR="006D1E0F" w:rsidRPr="006D5DD3">
        <w:t> </w:t>
      </w:r>
      <w:r w:rsidRPr="006D5DD3">
        <w:t>предметное</w:t>
      </w:r>
      <w:r w:rsidR="006D1E0F" w:rsidRPr="006D5DD3">
        <w:t> </w:t>
      </w:r>
      <w:r w:rsidRPr="006D5DD3">
        <w:t>содержание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условия</w:t>
      </w:r>
      <w:r w:rsidR="006D1E0F" w:rsidRPr="006D5DD3">
        <w:t> </w:t>
      </w:r>
      <w:r w:rsidRPr="006D5DD3">
        <w:t>деятельности</w:t>
      </w:r>
      <w:r w:rsidR="006D1E0F" w:rsidRPr="006D5DD3">
        <w:rPr>
          <w:spacing w:val="38"/>
        </w:rPr>
        <w:t> </w:t>
      </w:r>
      <w:r w:rsidRPr="006D5DD3">
        <w:t>и</w:t>
      </w:r>
      <w:r w:rsidR="006D1E0F" w:rsidRPr="006D5DD3">
        <w:rPr>
          <w:spacing w:val="38"/>
        </w:rPr>
        <w:t> </w:t>
      </w:r>
      <w:r w:rsidRPr="006D5DD3">
        <w:t>речи,</w:t>
      </w:r>
      <w:r w:rsidR="006D1E0F" w:rsidRPr="006D5DD3">
        <w:rPr>
          <w:spacing w:val="39"/>
        </w:rPr>
        <w:t> </w:t>
      </w:r>
      <w:r w:rsidRPr="006D5DD3">
        <w:t>учитывать</w:t>
      </w:r>
      <w:r w:rsidR="006D1E0F" w:rsidRPr="006D5DD3">
        <w:rPr>
          <w:spacing w:val="40"/>
        </w:rPr>
        <w:t> </w:t>
      </w:r>
      <w:r w:rsidRPr="006D5DD3">
        <w:t>разные</w:t>
      </w:r>
      <w:r w:rsidR="006D1E0F" w:rsidRPr="006D5DD3">
        <w:rPr>
          <w:spacing w:val="39"/>
        </w:rPr>
        <w:t> </w:t>
      </w:r>
      <w:r w:rsidRPr="006D5DD3">
        <w:t>мнения</w:t>
      </w:r>
      <w:r w:rsidR="006D1E0F" w:rsidRPr="006D5DD3">
        <w:rPr>
          <w:spacing w:val="39"/>
        </w:rPr>
        <w:t> </w:t>
      </w:r>
      <w:r w:rsidRPr="006D5DD3">
        <w:t>и</w:t>
      </w:r>
      <w:r w:rsidR="006D1E0F" w:rsidRPr="006D5DD3">
        <w:rPr>
          <w:spacing w:val="38"/>
        </w:rPr>
        <w:t> </w:t>
      </w:r>
      <w:r w:rsidRPr="006D5DD3">
        <w:t>интересы,</w:t>
      </w:r>
      <w:r w:rsidR="006D1E0F" w:rsidRPr="006D5DD3">
        <w:rPr>
          <w:spacing w:val="36"/>
        </w:rPr>
        <w:t> </w:t>
      </w:r>
      <w:r w:rsidRPr="006D5DD3">
        <w:t>аргументировать</w:t>
      </w:r>
      <w:r w:rsidR="006D1E0F" w:rsidRPr="006D5DD3">
        <w:rPr>
          <w:spacing w:val="40"/>
        </w:rPr>
        <w:t> </w:t>
      </w:r>
      <w:r w:rsidRPr="006D5DD3">
        <w:t>и</w:t>
      </w:r>
      <w:r w:rsidR="006D1E0F" w:rsidRPr="006D5DD3">
        <w:t> </w:t>
      </w:r>
      <w:r w:rsidRPr="006D5DD3">
        <w:t>обосновывать</w:t>
      </w:r>
      <w:r w:rsidR="006D1E0F" w:rsidRPr="006D5DD3">
        <w:t> </w:t>
      </w:r>
      <w:r w:rsidRPr="006D5DD3">
        <w:t>свою</w:t>
      </w:r>
      <w:r w:rsidR="006D1E0F" w:rsidRPr="006D5DD3">
        <w:t> </w:t>
      </w:r>
      <w:r w:rsidRPr="006D5DD3">
        <w:t>позицию,</w:t>
      </w:r>
      <w:r w:rsidR="006D1E0F" w:rsidRPr="006D5DD3">
        <w:t> </w:t>
      </w:r>
      <w:r w:rsidRPr="006D5DD3">
        <w:t>задавать</w:t>
      </w:r>
      <w:r w:rsidR="006D1E0F" w:rsidRPr="006D5DD3">
        <w:t> </w:t>
      </w:r>
      <w:r w:rsidRPr="006D5DD3">
        <w:t>вопросы,</w:t>
      </w:r>
      <w:r w:rsidR="006D1E0F" w:rsidRPr="006D5DD3">
        <w:t> </w:t>
      </w:r>
      <w:r w:rsidRPr="006D5DD3">
        <w:t>необходимые</w:t>
      </w:r>
      <w:r w:rsidR="006D1E0F" w:rsidRPr="006D5DD3">
        <w:t> </w:t>
      </w:r>
      <w:r w:rsidRPr="006D5DD3">
        <w:t>для</w:t>
      </w:r>
      <w:r w:rsidR="006D1E0F" w:rsidRPr="006D5DD3">
        <w:t> </w:t>
      </w:r>
      <w:r w:rsidRPr="006D5DD3">
        <w:t>организации</w:t>
      </w:r>
      <w:r w:rsidR="006D1E0F" w:rsidRPr="006D5DD3">
        <w:t> </w:t>
      </w:r>
      <w:r w:rsidRPr="006D5DD3">
        <w:t>собственной</w:t>
      </w:r>
      <w:r w:rsidR="006D1E0F" w:rsidRPr="006D5DD3">
        <w:t> </w:t>
      </w:r>
      <w:r w:rsidRPr="006D5DD3">
        <w:t>деятельности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сотрудничества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партнером);</w:t>
      </w:r>
      <w:proofErr w:type="gramEnd"/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lastRenderedPageBreak/>
        <w:t>регулятивными</w:t>
      </w:r>
      <w:r w:rsidR="006D1E0F" w:rsidRPr="006D5DD3">
        <w:t> </w:t>
      </w:r>
      <w:r w:rsidRPr="006D5DD3">
        <w:t>универсальными</w:t>
      </w:r>
      <w:r w:rsidR="006D1E0F" w:rsidRPr="006D5DD3">
        <w:t> </w:t>
      </w:r>
      <w:r w:rsidRPr="006D5DD3">
        <w:t>учебными</w:t>
      </w:r>
      <w:r w:rsidR="006D1E0F" w:rsidRPr="006D5DD3">
        <w:t> </w:t>
      </w:r>
      <w:r w:rsidRPr="006D5DD3">
        <w:t>действиями</w:t>
      </w:r>
      <w:r w:rsidR="006D1E0F" w:rsidRPr="006D5DD3">
        <w:t> </w:t>
      </w:r>
      <w:r w:rsidRPr="006D5DD3">
        <w:t>(на</w:t>
      </w:r>
      <w:r w:rsidR="006D1E0F" w:rsidRPr="006D5DD3">
        <w:t> </w:t>
      </w:r>
      <w:r w:rsidRPr="006D5DD3">
        <w:t>уровне</w:t>
      </w:r>
      <w:r w:rsidR="006D1E0F" w:rsidRPr="006D5DD3">
        <w:t> </w:t>
      </w:r>
      <w:r w:rsidRPr="006D5DD3">
        <w:t>НОО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формирование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оценка</w:t>
      </w:r>
      <w:r w:rsidR="006D1E0F" w:rsidRPr="006D5DD3">
        <w:t> </w:t>
      </w:r>
      <w:r w:rsidRPr="006D5DD3">
        <w:t>у</w:t>
      </w:r>
      <w:r w:rsidR="006D1E0F" w:rsidRPr="006D5DD3">
        <w:t> </w:t>
      </w:r>
      <w:r w:rsidRPr="006D5DD3">
        <w:t>обучающихся</w:t>
      </w:r>
      <w:r w:rsidR="006D1E0F" w:rsidRPr="006D5DD3">
        <w:t> </w:t>
      </w:r>
      <w:r w:rsidRPr="006D5DD3">
        <w:t>умений</w:t>
      </w:r>
      <w:r w:rsidR="006D1E0F" w:rsidRPr="006D5DD3">
        <w:t> </w:t>
      </w:r>
      <w:r w:rsidRPr="006D5DD3">
        <w:t>самоорганизации</w:t>
      </w:r>
      <w:r w:rsidR="006D1E0F" w:rsidRPr="006D5DD3">
        <w:t> </w:t>
      </w:r>
      <w:r w:rsidRPr="006D5DD3">
        <w:t>(планировать</w:t>
      </w:r>
      <w:r w:rsidR="006D1E0F" w:rsidRPr="006D5DD3">
        <w:t> </w:t>
      </w:r>
      <w:r w:rsidRPr="006D5DD3">
        <w:t>действия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решению</w:t>
      </w:r>
      <w:r w:rsidR="006D1E0F" w:rsidRPr="006D5DD3">
        <w:t> </w:t>
      </w:r>
      <w:r w:rsidRPr="006D5DD3">
        <w:t>учебной</w:t>
      </w:r>
      <w:r w:rsidR="006D1E0F" w:rsidRPr="006D5DD3">
        <w:t> </w:t>
      </w:r>
      <w:r w:rsidRPr="006D5DD3">
        <w:t>задачи</w:t>
      </w:r>
      <w:r w:rsidR="006D1E0F" w:rsidRPr="006D5DD3">
        <w:t> </w:t>
      </w:r>
      <w:r w:rsidRPr="006D5DD3">
        <w:t>для</w:t>
      </w:r>
      <w:r w:rsidR="006D1E0F" w:rsidRPr="006D5DD3">
        <w:t> </w:t>
      </w:r>
      <w:r w:rsidRPr="006D5DD3">
        <w:t>получения</w:t>
      </w:r>
      <w:r w:rsidR="006D1E0F" w:rsidRPr="006D5DD3">
        <w:t> </w:t>
      </w:r>
      <w:r w:rsidRPr="006D5DD3">
        <w:t>результата,</w:t>
      </w:r>
      <w:r w:rsidR="006D1E0F" w:rsidRPr="006D5DD3">
        <w:t> </w:t>
      </w:r>
      <w:r w:rsidRPr="006D5DD3">
        <w:t>выстраивать</w:t>
      </w:r>
      <w:r w:rsidR="006D1E0F" w:rsidRPr="006D5DD3">
        <w:t> </w:t>
      </w:r>
      <w:r w:rsidRPr="006D5DD3">
        <w:t>последовательность</w:t>
      </w:r>
      <w:r w:rsidR="006D1E0F" w:rsidRPr="006D5DD3">
        <w:t> </w:t>
      </w:r>
      <w:r w:rsidRPr="006D5DD3">
        <w:t>выбранных</w:t>
      </w:r>
      <w:r w:rsidR="006D1E0F" w:rsidRPr="006D5DD3">
        <w:t> </w:t>
      </w:r>
      <w:r w:rsidRPr="006D5DD3">
        <w:t>действий)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самоконтроля</w:t>
      </w:r>
      <w:r w:rsidR="006D1E0F" w:rsidRPr="006D5DD3">
        <w:t> </w:t>
      </w:r>
      <w:r w:rsidRPr="006D5DD3">
        <w:t>(устанавливать</w:t>
      </w:r>
      <w:r w:rsidR="006D1E0F" w:rsidRPr="006D5DD3">
        <w:t> </w:t>
      </w:r>
      <w:r w:rsidRPr="006D5DD3">
        <w:t>причины</w:t>
      </w:r>
      <w:r w:rsidR="006D1E0F" w:rsidRPr="006D5DD3">
        <w:t> </w:t>
      </w:r>
      <w:r w:rsidRPr="006D5DD3">
        <w:t>успеха</w:t>
      </w:r>
      <w:r w:rsidR="006D1E0F" w:rsidRPr="006D5DD3">
        <w:t> </w:t>
      </w:r>
      <w:r w:rsidRPr="006D5DD3">
        <w:t>(неудач)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учебной</w:t>
      </w:r>
      <w:r w:rsidR="006D1E0F" w:rsidRPr="006D5DD3">
        <w:t> </w:t>
      </w:r>
      <w:r w:rsidRPr="006D5DD3">
        <w:t>деятельности,</w:t>
      </w:r>
      <w:r w:rsidR="006D1E0F" w:rsidRPr="006D5DD3">
        <w:t> </w:t>
      </w:r>
      <w:r w:rsidRPr="006D5DD3">
        <w:t>корректировать</w:t>
      </w:r>
      <w:r w:rsidR="006D1E0F" w:rsidRPr="006D5DD3">
        <w:t> </w:t>
      </w:r>
      <w:r w:rsidRPr="006D5DD3">
        <w:t>свои</w:t>
      </w:r>
      <w:r w:rsidR="006D1E0F" w:rsidRPr="006D5DD3">
        <w:t> </w:t>
      </w:r>
      <w:r w:rsidRPr="006D5DD3">
        <w:t>учебные</w:t>
      </w:r>
      <w:r w:rsidR="006D1E0F" w:rsidRPr="006D5DD3">
        <w:t> </w:t>
      </w:r>
      <w:r w:rsidRPr="006D5DD3">
        <w:t>действия</w:t>
      </w:r>
      <w:r w:rsidR="006D1E0F" w:rsidRPr="006D5DD3">
        <w:t> </w:t>
      </w:r>
      <w:r w:rsidRPr="006D5DD3">
        <w:t>для</w:t>
      </w:r>
      <w:r w:rsidR="006D1E0F" w:rsidRPr="006D5DD3">
        <w:t> </w:t>
      </w:r>
      <w:r w:rsidRPr="006D5DD3">
        <w:t>преодоления</w:t>
      </w:r>
      <w:r w:rsidR="006D1E0F" w:rsidRPr="006D5DD3">
        <w:t> </w:t>
      </w:r>
      <w:r w:rsidRPr="006D5DD3">
        <w:t>ошибок);</w:t>
      </w:r>
      <w:r w:rsidR="006D1E0F" w:rsidRPr="006D5DD3">
        <w:t> </w:t>
      </w:r>
      <w:proofErr w:type="gramStart"/>
      <w:r w:rsidRPr="006D5DD3">
        <w:t>на</w:t>
      </w:r>
      <w:r w:rsidR="006D1E0F" w:rsidRPr="006D5DD3">
        <w:t> </w:t>
      </w:r>
      <w:r w:rsidRPr="006D5DD3">
        <w:t>уровне</w:t>
      </w:r>
      <w:r w:rsidR="006D1E0F" w:rsidRPr="006D5DD3">
        <w:t> </w:t>
      </w:r>
      <w:r w:rsidRPr="006D5DD3">
        <w:t>ООО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способность</w:t>
      </w:r>
      <w:r w:rsidR="006D1E0F" w:rsidRPr="006D5DD3">
        <w:t> </w:t>
      </w:r>
      <w:r w:rsidRPr="006D5DD3">
        <w:t>принимать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сохранять</w:t>
      </w:r>
      <w:r w:rsidR="006D1E0F" w:rsidRPr="006D5DD3">
        <w:t> </w:t>
      </w:r>
      <w:r w:rsidRPr="006D5DD3">
        <w:t>учебную</w:t>
      </w:r>
      <w:r w:rsidR="006D1E0F" w:rsidRPr="006D5DD3">
        <w:t> </w:t>
      </w:r>
      <w:r w:rsidRPr="006D5DD3">
        <w:t>цель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задачу,</w:t>
      </w:r>
      <w:r w:rsidR="006D1E0F" w:rsidRPr="006D5DD3">
        <w:t> </w:t>
      </w:r>
      <w:r w:rsidRPr="006D5DD3">
        <w:t>планировать</w:t>
      </w:r>
      <w:r w:rsidR="006D1E0F" w:rsidRPr="006D5DD3">
        <w:t> </w:t>
      </w:r>
      <w:r w:rsidRPr="006D5DD3">
        <w:t>ее</w:t>
      </w:r>
      <w:r w:rsidR="006D1E0F" w:rsidRPr="006D5DD3">
        <w:t> </w:t>
      </w:r>
      <w:r w:rsidRPr="006D5DD3">
        <w:t>реализацию,</w:t>
      </w:r>
      <w:r w:rsidR="006D1E0F" w:rsidRPr="006D5DD3">
        <w:t> </w:t>
      </w:r>
      <w:r w:rsidRPr="006D5DD3">
        <w:t>контролировать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оценивать</w:t>
      </w:r>
      <w:r w:rsidR="006D1E0F" w:rsidRPr="006D5DD3">
        <w:rPr>
          <w:spacing w:val="-4"/>
        </w:rPr>
        <w:t> </w:t>
      </w:r>
      <w:r w:rsidRPr="006D5DD3">
        <w:t>свои</w:t>
      </w:r>
      <w:r w:rsidR="006D1E0F" w:rsidRPr="006D5DD3">
        <w:rPr>
          <w:spacing w:val="-6"/>
        </w:rPr>
        <w:t> </w:t>
      </w:r>
      <w:r w:rsidRPr="006D5DD3">
        <w:t>действия,</w:t>
      </w:r>
      <w:r w:rsidR="006D1E0F" w:rsidRPr="006D5DD3">
        <w:rPr>
          <w:spacing w:val="-6"/>
        </w:rPr>
        <w:t> </w:t>
      </w:r>
      <w:r w:rsidRPr="006D5DD3">
        <w:t>вносить</w:t>
      </w:r>
      <w:r w:rsidR="006D1E0F" w:rsidRPr="006D5DD3">
        <w:rPr>
          <w:spacing w:val="-4"/>
        </w:rPr>
        <w:t> </w:t>
      </w:r>
      <w:r w:rsidRPr="006D5DD3">
        <w:t>соответствующие</w:t>
      </w:r>
      <w:r w:rsidR="006D1E0F" w:rsidRPr="006D5DD3">
        <w:rPr>
          <w:spacing w:val="-6"/>
        </w:rPr>
        <w:t> </w:t>
      </w:r>
      <w:r w:rsidRPr="006D5DD3">
        <w:t>коррективы</w:t>
      </w:r>
      <w:r w:rsidR="006D1E0F" w:rsidRPr="006D5DD3">
        <w:rPr>
          <w:spacing w:val="-6"/>
        </w:rPr>
        <w:t> </w:t>
      </w:r>
      <w:r w:rsidRPr="006D5DD3">
        <w:t>в</w:t>
      </w:r>
      <w:r w:rsidR="006D1E0F" w:rsidRPr="006D5DD3">
        <w:rPr>
          <w:spacing w:val="-6"/>
        </w:rPr>
        <w:t> </w:t>
      </w:r>
      <w:r w:rsidRPr="006D5DD3">
        <w:t>их</w:t>
      </w:r>
      <w:r w:rsidR="006D1E0F" w:rsidRPr="006D5DD3">
        <w:rPr>
          <w:spacing w:val="-4"/>
        </w:rPr>
        <w:t> </w:t>
      </w:r>
      <w:r w:rsidRPr="006D5DD3">
        <w:t>выполнение,</w:t>
      </w:r>
      <w:r w:rsidR="006D1E0F" w:rsidRPr="006D5DD3">
        <w:t> </w:t>
      </w:r>
      <w:r w:rsidRPr="006D5DD3">
        <w:t>ставить</w:t>
      </w:r>
      <w:r w:rsidR="006D1E0F" w:rsidRPr="006D5DD3">
        <w:t> </w:t>
      </w:r>
      <w:r w:rsidRPr="006D5DD3">
        <w:t>новые</w:t>
      </w:r>
      <w:r w:rsidR="006D1E0F" w:rsidRPr="006D5DD3">
        <w:t> </w:t>
      </w:r>
      <w:r w:rsidRPr="006D5DD3">
        <w:t>учебные</w:t>
      </w:r>
      <w:r w:rsidR="006D1E0F" w:rsidRPr="006D5DD3">
        <w:t> </w:t>
      </w:r>
      <w:r w:rsidRPr="006D5DD3">
        <w:t>задачи,</w:t>
      </w:r>
      <w:r w:rsidR="006D1E0F" w:rsidRPr="006D5DD3">
        <w:t> </w:t>
      </w:r>
      <w:r w:rsidRPr="006D5DD3">
        <w:t>проявлять</w:t>
      </w:r>
      <w:r w:rsidR="006D1E0F" w:rsidRPr="006D5DD3">
        <w:t> </w:t>
      </w:r>
      <w:r w:rsidRPr="006D5DD3">
        <w:t>познавательную</w:t>
      </w:r>
      <w:r w:rsidR="006D1E0F" w:rsidRPr="006D5DD3">
        <w:t> </w:t>
      </w:r>
      <w:r w:rsidRPr="006D5DD3">
        <w:t>инициативу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учебном</w:t>
      </w:r>
      <w:r w:rsidR="006D1E0F" w:rsidRPr="006D5DD3">
        <w:t> </w:t>
      </w:r>
      <w:r w:rsidRPr="006D5DD3">
        <w:t>сотрудничестве,</w:t>
      </w:r>
      <w:r w:rsidR="006D1E0F" w:rsidRPr="006D5DD3">
        <w:rPr>
          <w:spacing w:val="-13"/>
        </w:rPr>
        <w:t> </w:t>
      </w:r>
      <w:r w:rsidRPr="006D5DD3">
        <w:t>осуществлять</w:t>
      </w:r>
      <w:r w:rsidR="006D1E0F" w:rsidRPr="006D5DD3">
        <w:rPr>
          <w:spacing w:val="-11"/>
        </w:rPr>
        <w:t> </w:t>
      </w:r>
      <w:r w:rsidRPr="006D5DD3">
        <w:t>констатирующий</w:t>
      </w:r>
      <w:r w:rsidR="006D1E0F" w:rsidRPr="006D5DD3">
        <w:rPr>
          <w:spacing w:val="-13"/>
        </w:rPr>
        <w:t> </w:t>
      </w:r>
      <w:r w:rsidRPr="006D5DD3">
        <w:t>и</w:t>
      </w:r>
      <w:r w:rsidR="006D1E0F" w:rsidRPr="006D5DD3">
        <w:rPr>
          <w:spacing w:val="-13"/>
        </w:rPr>
        <w:t> </w:t>
      </w:r>
      <w:r w:rsidRPr="006D5DD3">
        <w:t>предвосхищающий</w:t>
      </w:r>
      <w:r w:rsidR="006D1E0F" w:rsidRPr="006D5DD3">
        <w:rPr>
          <w:spacing w:val="-13"/>
        </w:rPr>
        <w:t> </w:t>
      </w:r>
      <w:r w:rsidRPr="006D5DD3">
        <w:t>контроль</w:t>
      </w:r>
      <w:r w:rsidR="006D1E0F" w:rsidRPr="006D5DD3">
        <w:rPr>
          <w:spacing w:val="-11"/>
        </w:rPr>
        <w:t> </w:t>
      </w:r>
      <w:r w:rsidRPr="006D5DD3">
        <w:t>по</w:t>
      </w:r>
      <w:r w:rsidR="006D1E0F" w:rsidRPr="006D5DD3">
        <w:t> </w:t>
      </w:r>
      <w:r w:rsidRPr="006D5DD3">
        <w:t>результату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способу</w:t>
      </w:r>
      <w:r w:rsidR="006D1E0F" w:rsidRPr="006D5DD3">
        <w:t> </w:t>
      </w:r>
      <w:r w:rsidRPr="006D5DD3">
        <w:t>действия,</w:t>
      </w:r>
      <w:r w:rsidR="006D1E0F" w:rsidRPr="006D5DD3">
        <w:t> </w:t>
      </w:r>
      <w:r w:rsidRPr="006D5DD3">
        <w:t>актуальный</w:t>
      </w:r>
      <w:r w:rsidR="006D1E0F" w:rsidRPr="006D5DD3">
        <w:t> </w:t>
      </w:r>
      <w:r w:rsidRPr="006D5DD3">
        <w:t>контроль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уровне</w:t>
      </w:r>
      <w:r w:rsidR="006D1E0F" w:rsidRPr="006D5DD3">
        <w:t> </w:t>
      </w:r>
      <w:r w:rsidRPr="006D5DD3">
        <w:t>произвольного</w:t>
      </w:r>
      <w:r w:rsidR="006D1E0F" w:rsidRPr="006D5DD3">
        <w:t> </w:t>
      </w:r>
      <w:r w:rsidRPr="006D5DD3">
        <w:rPr>
          <w:spacing w:val="-2"/>
        </w:rPr>
        <w:t>внимания).</w:t>
      </w:r>
      <w:proofErr w:type="gramEnd"/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Основным</w:t>
      </w:r>
      <w:r w:rsidR="006D1E0F" w:rsidRPr="006D5DD3">
        <w:t> </w:t>
      </w:r>
      <w:r w:rsidRPr="006D5DD3">
        <w:t>объектом</w:t>
      </w:r>
      <w:r w:rsidR="006D1E0F" w:rsidRPr="006D5DD3">
        <w:t> </w:t>
      </w:r>
      <w:r w:rsidRPr="006D5DD3">
        <w:t>оценки</w:t>
      </w:r>
      <w:r w:rsidR="006D1E0F" w:rsidRPr="006D5DD3">
        <w:t> </w:t>
      </w:r>
      <w:r w:rsidRPr="006D5DD3">
        <w:t>метапредметных</w:t>
      </w:r>
      <w:r w:rsidR="006D1E0F" w:rsidRPr="006D5DD3">
        <w:t> </w:t>
      </w:r>
      <w:r w:rsidRPr="006D5DD3">
        <w:t>результатов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уровне</w:t>
      </w:r>
      <w:r w:rsidR="006D1E0F" w:rsidRPr="006D5DD3">
        <w:t> </w:t>
      </w:r>
      <w:r w:rsidRPr="006D5DD3">
        <w:t>СОО</w:t>
      </w:r>
      <w:r w:rsidR="006D1E0F" w:rsidRPr="006D5DD3">
        <w:t> </w:t>
      </w:r>
      <w:r w:rsidRPr="006D5DD3">
        <w:rPr>
          <w:spacing w:val="-2"/>
        </w:rPr>
        <w:t>является:</w:t>
      </w: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освоение</w:t>
      </w:r>
      <w:r w:rsidR="006D1E0F" w:rsidRPr="006D5DD3">
        <w:t> </w:t>
      </w:r>
      <w:proofErr w:type="gramStart"/>
      <w:r w:rsidRPr="006D5DD3">
        <w:t>обучающимися</w:t>
      </w:r>
      <w:proofErr w:type="gramEnd"/>
      <w:r w:rsidR="006D1E0F" w:rsidRPr="006D5DD3">
        <w:t> </w:t>
      </w:r>
      <w:r w:rsidRPr="006D5DD3">
        <w:t>универсальных</w:t>
      </w:r>
      <w:r w:rsidR="006D1E0F" w:rsidRPr="006D5DD3">
        <w:t> </w:t>
      </w:r>
      <w:r w:rsidRPr="006D5DD3">
        <w:t>учебных</w:t>
      </w:r>
      <w:r w:rsidR="006D1E0F" w:rsidRPr="006D5DD3">
        <w:t> </w:t>
      </w:r>
      <w:r w:rsidRPr="006D5DD3">
        <w:t>действий</w:t>
      </w:r>
      <w:r w:rsidR="006D1E0F" w:rsidRPr="006D5DD3">
        <w:t> </w:t>
      </w:r>
      <w:r w:rsidRPr="006D5DD3">
        <w:t>(регулятивных,</w:t>
      </w:r>
      <w:r w:rsidR="006D1E0F" w:rsidRPr="006D5DD3">
        <w:t> </w:t>
      </w:r>
      <w:r w:rsidRPr="006D5DD3">
        <w:t>познавательных,</w:t>
      </w:r>
      <w:r w:rsidR="006D1E0F" w:rsidRPr="006D5DD3">
        <w:t> </w:t>
      </w:r>
      <w:r w:rsidRPr="006D5DD3">
        <w:t>коммуникативных);</w:t>
      </w: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способность</w:t>
      </w:r>
      <w:r w:rsidR="006D1E0F" w:rsidRPr="006D5DD3">
        <w:t> </w:t>
      </w:r>
      <w:r w:rsidRPr="006D5DD3">
        <w:t>использования</w:t>
      </w:r>
      <w:r w:rsidR="006D1E0F" w:rsidRPr="006D5DD3">
        <w:t> </w:t>
      </w:r>
      <w:r w:rsidRPr="006D5DD3">
        <w:t>универсальных</w:t>
      </w:r>
      <w:r w:rsidR="006D1E0F" w:rsidRPr="006D5DD3">
        <w:t> </w:t>
      </w:r>
      <w:r w:rsidRPr="006D5DD3">
        <w:t>учебных</w:t>
      </w:r>
      <w:r w:rsidR="006D1E0F" w:rsidRPr="006D5DD3">
        <w:t> </w:t>
      </w:r>
      <w:r w:rsidRPr="006D5DD3">
        <w:t>действий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познавательной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социальной</w:t>
      </w:r>
      <w:r w:rsidR="006D1E0F" w:rsidRPr="006D5DD3">
        <w:t> </w:t>
      </w:r>
      <w:r w:rsidRPr="006D5DD3">
        <w:t>практике,</w:t>
      </w:r>
      <w:r w:rsidR="006D1E0F" w:rsidRPr="006D5DD3">
        <w:t> </w:t>
      </w:r>
      <w:r w:rsidRPr="006D5DD3">
        <w:t>готовность</w:t>
      </w:r>
      <w:r w:rsidR="006D1E0F" w:rsidRPr="006D5DD3">
        <w:t> </w:t>
      </w:r>
      <w:r w:rsidRPr="006D5DD3">
        <w:t>к</w:t>
      </w:r>
      <w:r w:rsidR="006D1E0F" w:rsidRPr="006D5DD3">
        <w:t> </w:t>
      </w:r>
      <w:r w:rsidRPr="006D5DD3">
        <w:t>самостоятельному</w:t>
      </w:r>
      <w:r w:rsidR="006D1E0F" w:rsidRPr="006D5DD3">
        <w:t> </w:t>
      </w:r>
      <w:r w:rsidRPr="006D5DD3">
        <w:t>планированию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осуществлению</w:t>
      </w:r>
      <w:r w:rsidR="006D1E0F" w:rsidRPr="006D5DD3">
        <w:t> </w:t>
      </w:r>
      <w:r w:rsidRPr="006D5DD3">
        <w:t>учебной</w:t>
      </w:r>
      <w:r w:rsidR="006D1E0F" w:rsidRPr="006D5DD3">
        <w:t> </w:t>
      </w:r>
      <w:r w:rsidRPr="006D5DD3">
        <w:t>деятельности,</w:t>
      </w:r>
      <w:r w:rsidR="006D1E0F" w:rsidRPr="006D5DD3">
        <w:t> </w:t>
      </w:r>
      <w:r w:rsidRPr="006D5DD3">
        <w:t>организации</w:t>
      </w:r>
      <w:r w:rsidR="006D1E0F" w:rsidRPr="006D5DD3">
        <w:t> </w:t>
      </w:r>
      <w:r w:rsidRPr="006D5DD3">
        <w:t>учебного</w:t>
      </w:r>
      <w:r w:rsidR="006D1E0F" w:rsidRPr="006D5DD3">
        <w:t> </w:t>
      </w:r>
      <w:r w:rsidRPr="006D5DD3">
        <w:t>сотрудничества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педагогическими</w:t>
      </w:r>
      <w:r w:rsidR="006D1E0F" w:rsidRPr="006D5DD3">
        <w:t> </w:t>
      </w:r>
      <w:r w:rsidRPr="006D5DD3">
        <w:t>работниками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сверстниками,</w:t>
      </w:r>
      <w:r w:rsidR="006D1E0F" w:rsidRPr="006D5DD3">
        <w:t> </w:t>
      </w:r>
      <w:r w:rsidRPr="006D5DD3">
        <w:t>к</w:t>
      </w:r>
      <w:r w:rsidR="006D1E0F" w:rsidRPr="006D5DD3">
        <w:t> </w:t>
      </w:r>
      <w:r w:rsidRPr="006D5DD3">
        <w:t>участию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построении</w:t>
      </w:r>
      <w:r w:rsidR="006D1E0F" w:rsidRPr="006D5DD3">
        <w:t> </w:t>
      </w:r>
      <w:r w:rsidRPr="006D5DD3">
        <w:t>индивидуальной</w:t>
      </w:r>
      <w:r w:rsidR="006D1E0F" w:rsidRPr="006D5DD3">
        <w:t> </w:t>
      </w:r>
      <w:r w:rsidRPr="006D5DD3">
        <w:t>образовательной</w:t>
      </w:r>
      <w:r w:rsidR="006D1E0F" w:rsidRPr="006D5DD3">
        <w:t> </w:t>
      </w:r>
      <w:r w:rsidRPr="006D5DD3">
        <w:t>траектории;</w:t>
      </w: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овладение</w:t>
      </w:r>
      <w:r w:rsidR="006D1E0F" w:rsidRPr="006D5DD3">
        <w:t> </w:t>
      </w:r>
      <w:r w:rsidRPr="006D5DD3">
        <w:t>навыками</w:t>
      </w:r>
      <w:r w:rsidR="006D1E0F" w:rsidRPr="006D5DD3">
        <w:t> </w:t>
      </w:r>
      <w:r w:rsidRPr="006D5DD3">
        <w:t>учебно-исследовательской,</w:t>
      </w:r>
      <w:r w:rsidR="006D1E0F" w:rsidRPr="006D5DD3">
        <w:t> </w:t>
      </w:r>
      <w:r w:rsidRPr="006D5DD3">
        <w:t>проектной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социальной</w:t>
      </w:r>
      <w:r w:rsidR="006D1E0F" w:rsidRPr="006D5DD3">
        <w:t> </w:t>
      </w:r>
      <w:r w:rsidRPr="006D5DD3">
        <w:rPr>
          <w:spacing w:val="-2"/>
        </w:rPr>
        <w:t>деятельности.</w:t>
      </w:r>
    </w:p>
    <w:p w:rsidR="00297E29" w:rsidRPr="006D5DD3" w:rsidRDefault="00297E29" w:rsidP="006D5DD3">
      <w:pPr>
        <w:pStyle w:val="TableParagraph"/>
        <w:ind w:firstLine="426"/>
        <w:jc w:val="both"/>
      </w:pPr>
    </w:p>
    <w:p w:rsidR="00297E29" w:rsidRPr="006D5DD3" w:rsidRDefault="00297E29" w:rsidP="006D5DD3">
      <w:pPr>
        <w:pStyle w:val="TableParagraph"/>
        <w:ind w:firstLine="426"/>
        <w:jc w:val="both"/>
      </w:pPr>
      <w:r w:rsidRPr="006D5DD3">
        <w:t>Оценка</w:t>
      </w:r>
      <w:r w:rsidR="006D1E0F" w:rsidRPr="006D5DD3">
        <w:t> </w:t>
      </w:r>
      <w:r w:rsidRPr="006D5DD3">
        <w:t>достижения</w:t>
      </w:r>
      <w:r w:rsidR="006D1E0F" w:rsidRPr="006D5DD3">
        <w:t> </w:t>
      </w:r>
      <w:r w:rsidRPr="006D5DD3">
        <w:t>метапредметных</w:t>
      </w:r>
      <w:r w:rsidR="006D1E0F" w:rsidRPr="006D5DD3">
        <w:t> </w:t>
      </w:r>
      <w:r w:rsidRPr="006D5DD3">
        <w:t>результатов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уровне</w:t>
      </w:r>
      <w:r w:rsidR="006D1E0F" w:rsidRPr="006D5DD3">
        <w:t> </w:t>
      </w:r>
      <w:r w:rsidRPr="006D5DD3">
        <w:t>НОО</w:t>
      </w:r>
      <w:r w:rsidR="006D1E0F" w:rsidRPr="006D5DD3">
        <w:t> </w:t>
      </w:r>
      <w:r w:rsidRPr="006D5DD3">
        <w:t>осуществляется</w:t>
      </w:r>
      <w:r w:rsidR="006D1E0F" w:rsidRPr="006D5DD3">
        <w:rPr>
          <w:spacing w:val="-10"/>
        </w:rPr>
        <w:t> </w:t>
      </w:r>
      <w:r w:rsidRPr="006D5DD3">
        <w:t>как</w:t>
      </w:r>
      <w:r w:rsidR="006D1E0F" w:rsidRPr="006D5DD3">
        <w:rPr>
          <w:spacing w:val="-12"/>
        </w:rPr>
        <w:t> </w:t>
      </w:r>
      <w:r w:rsidRPr="006D5DD3">
        <w:t>педагогическим</w:t>
      </w:r>
      <w:r w:rsidR="006D1E0F" w:rsidRPr="006D5DD3">
        <w:rPr>
          <w:spacing w:val="-12"/>
        </w:rPr>
        <w:t> </w:t>
      </w:r>
      <w:r w:rsidRPr="006D5DD3">
        <w:t>работником</w:t>
      </w:r>
      <w:r w:rsidR="006D1E0F" w:rsidRPr="006D5DD3">
        <w:rPr>
          <w:spacing w:val="-9"/>
        </w:rPr>
        <w:t> </w:t>
      </w:r>
      <w:r w:rsidRPr="006D5DD3">
        <w:t>в</w:t>
      </w:r>
      <w:r w:rsidR="006D1E0F" w:rsidRPr="006D5DD3">
        <w:rPr>
          <w:spacing w:val="-11"/>
        </w:rPr>
        <w:t> </w:t>
      </w:r>
      <w:r w:rsidRPr="006D5DD3">
        <w:t>ходе</w:t>
      </w:r>
      <w:r w:rsidR="006D1E0F" w:rsidRPr="006D5DD3">
        <w:rPr>
          <w:spacing w:val="-10"/>
        </w:rPr>
        <w:t> </w:t>
      </w:r>
      <w:r w:rsidRPr="006D5DD3">
        <w:t>текущей</w:t>
      </w:r>
      <w:r w:rsidR="006D1E0F" w:rsidRPr="006D5DD3">
        <w:rPr>
          <w:spacing w:val="-12"/>
        </w:rPr>
        <w:t> </w:t>
      </w:r>
      <w:r w:rsidRPr="006D5DD3">
        <w:t>и</w:t>
      </w:r>
      <w:r w:rsidR="006D1E0F" w:rsidRPr="006D5DD3">
        <w:rPr>
          <w:spacing w:val="-9"/>
        </w:rPr>
        <w:t> </w:t>
      </w:r>
      <w:r w:rsidRPr="006D5DD3">
        <w:t>промежуточной</w:t>
      </w:r>
      <w:r w:rsidR="006D1E0F" w:rsidRPr="006D5DD3">
        <w:t> </w:t>
      </w:r>
      <w:r w:rsidRPr="006D5DD3">
        <w:t>оценки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предмету,</w:t>
      </w:r>
      <w:r w:rsidR="006D1E0F" w:rsidRPr="006D5DD3">
        <w:t> </w:t>
      </w:r>
      <w:r w:rsidRPr="006D5DD3">
        <w:t>так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администрацией</w:t>
      </w:r>
      <w:r w:rsidR="006D1E0F" w:rsidRPr="006D5DD3">
        <w:t> </w:t>
      </w:r>
      <w:r w:rsidRPr="006D5DD3">
        <w:t>Учреждения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ходе</w:t>
      </w:r>
      <w:r w:rsidR="006D1E0F" w:rsidRPr="006D5DD3">
        <w:t> </w:t>
      </w:r>
      <w:r w:rsidRPr="006D5DD3">
        <w:t>внутреннего</w:t>
      </w:r>
      <w:r w:rsidR="006D1E0F" w:rsidRPr="006D5DD3">
        <w:t> </w:t>
      </w:r>
      <w:r w:rsidRPr="006D5DD3">
        <w:t>мониторинга.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текущем</w:t>
      </w:r>
      <w:r w:rsidR="006D1E0F" w:rsidRPr="006D5DD3">
        <w:t> </w:t>
      </w:r>
      <w:r w:rsidRPr="006D5DD3">
        <w:t>учебном</w:t>
      </w:r>
      <w:r w:rsidR="006D1E0F" w:rsidRPr="006D5DD3">
        <w:t> </w:t>
      </w:r>
      <w:r w:rsidRPr="006D5DD3">
        <w:t>процессе</w:t>
      </w:r>
      <w:r w:rsidR="006D1E0F" w:rsidRPr="006D5DD3">
        <w:t> </w:t>
      </w:r>
      <w:r w:rsidRPr="006D5DD3">
        <w:t>отслеживается</w:t>
      </w:r>
      <w:r w:rsidR="006D1E0F" w:rsidRPr="006D5DD3">
        <w:t> </w:t>
      </w:r>
      <w:r w:rsidRPr="006D5DD3">
        <w:t>способность</w:t>
      </w:r>
      <w:r w:rsidR="006D1E0F" w:rsidRPr="006D5DD3">
        <w:t> </w:t>
      </w:r>
      <w:proofErr w:type="gramStart"/>
      <w:r w:rsidRPr="006D5DD3">
        <w:t>обучающихся</w:t>
      </w:r>
      <w:proofErr w:type="gramEnd"/>
      <w:r w:rsidR="006D1E0F" w:rsidRPr="006D5DD3">
        <w:t> </w:t>
      </w:r>
      <w:r w:rsidRPr="006D5DD3">
        <w:t>разрешать</w:t>
      </w:r>
      <w:r w:rsidR="006D1E0F" w:rsidRPr="006D5DD3">
        <w:t> </w:t>
      </w:r>
      <w:r w:rsidRPr="006D5DD3">
        <w:t>учебные</w:t>
      </w:r>
      <w:r w:rsidR="006D1E0F" w:rsidRPr="006D5DD3">
        <w:t> </w:t>
      </w:r>
      <w:r w:rsidRPr="006D5DD3">
        <w:t>ситуации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выполнять</w:t>
      </w:r>
      <w:r w:rsidR="006D1E0F" w:rsidRPr="006D5DD3">
        <w:t> </w:t>
      </w:r>
      <w:r w:rsidRPr="006D5DD3">
        <w:t>учебные</w:t>
      </w:r>
      <w:r w:rsidR="006D1E0F" w:rsidRPr="006D5DD3">
        <w:t> </w:t>
      </w:r>
      <w:r w:rsidRPr="006D5DD3">
        <w:t>задачи,</w:t>
      </w:r>
      <w:r w:rsidR="006D1E0F" w:rsidRPr="006D5DD3">
        <w:t> </w:t>
      </w:r>
      <w:r w:rsidRPr="006D5DD3">
        <w:t>требующие</w:t>
      </w:r>
      <w:r w:rsidR="006D1E0F" w:rsidRPr="006D5DD3">
        <w:t> </w:t>
      </w:r>
      <w:r w:rsidRPr="006D5DD3">
        <w:t>владения</w:t>
      </w:r>
      <w:r w:rsidR="006D1E0F" w:rsidRPr="006D5DD3">
        <w:t> </w:t>
      </w:r>
      <w:r w:rsidRPr="006D5DD3">
        <w:t>познавательными,</w:t>
      </w:r>
      <w:r w:rsidR="006D1E0F" w:rsidRPr="006D5DD3">
        <w:t> </w:t>
      </w:r>
      <w:r w:rsidRPr="006D5DD3">
        <w:t>коммуникативными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регулятивными</w:t>
      </w:r>
      <w:r w:rsidR="006D1E0F" w:rsidRPr="006D5DD3">
        <w:t> </w:t>
      </w:r>
      <w:r w:rsidRPr="006D5DD3">
        <w:t>действиями,</w:t>
      </w:r>
      <w:r w:rsidR="006D1E0F" w:rsidRPr="006D5DD3">
        <w:t> </w:t>
      </w:r>
      <w:r w:rsidRPr="006D5DD3">
        <w:t>реализуемыми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предметном</w:t>
      </w:r>
      <w:r w:rsidR="006D1E0F" w:rsidRPr="006D5DD3">
        <w:t> </w:t>
      </w:r>
      <w:r w:rsidRPr="006D5DD3">
        <w:t>преподавании.</w:t>
      </w:r>
    </w:p>
    <w:p w:rsidR="008C562E" w:rsidRPr="006D5DD3" w:rsidRDefault="008C562E" w:rsidP="006D5DD3">
      <w:pPr>
        <w:pStyle w:val="TableParagraph"/>
        <w:ind w:firstLine="426"/>
        <w:jc w:val="both"/>
      </w:pPr>
      <w:r w:rsidRPr="006D5DD3">
        <w:t>Оценка</w:t>
      </w:r>
      <w:r w:rsidR="006D1E0F" w:rsidRPr="006D5DD3">
        <w:t> </w:t>
      </w:r>
      <w:r w:rsidRPr="006D5DD3">
        <w:t>достижения</w:t>
      </w:r>
      <w:r w:rsidR="006D1E0F" w:rsidRPr="006D5DD3">
        <w:t> </w:t>
      </w:r>
      <w:r w:rsidRPr="006D5DD3">
        <w:t>метапредметных</w:t>
      </w:r>
      <w:r w:rsidR="006D1E0F" w:rsidRPr="006D5DD3">
        <w:t> </w:t>
      </w:r>
      <w:r w:rsidRPr="006D5DD3">
        <w:t>результатов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уровнях</w:t>
      </w:r>
      <w:r w:rsidR="006D1E0F" w:rsidRPr="006D5DD3">
        <w:t> </w:t>
      </w:r>
      <w:r w:rsidRPr="006D5DD3">
        <w:t>ООО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СОО</w:t>
      </w:r>
      <w:r w:rsidR="006D1E0F" w:rsidRPr="006D5DD3">
        <w:t> </w:t>
      </w:r>
      <w:r w:rsidRPr="006D5DD3">
        <w:t>осуществляется</w:t>
      </w:r>
      <w:r w:rsidR="006D1E0F" w:rsidRPr="006D5DD3">
        <w:t> </w:t>
      </w:r>
      <w:r w:rsidRPr="006D5DD3">
        <w:t>администрацией</w:t>
      </w:r>
      <w:r w:rsidR="006D1E0F" w:rsidRPr="006D5DD3">
        <w:t> </w:t>
      </w:r>
      <w:r w:rsidRPr="006D5DD3">
        <w:t>Учреждения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ходе</w:t>
      </w:r>
      <w:r w:rsidR="006D1E0F" w:rsidRPr="006D5DD3">
        <w:t> </w:t>
      </w:r>
      <w:r w:rsidRPr="006D5DD3">
        <w:t>внутреннего</w:t>
      </w:r>
      <w:r w:rsidR="006D1E0F" w:rsidRPr="006D5DD3">
        <w:t> </w:t>
      </w:r>
      <w:r w:rsidRPr="006D5DD3">
        <w:t>мониторинга.</w:t>
      </w:r>
    </w:p>
    <w:p w:rsidR="00297E29" w:rsidRPr="006D5DD3" w:rsidRDefault="008C562E" w:rsidP="006D5DD3">
      <w:pPr>
        <w:pStyle w:val="TableParagraph"/>
        <w:ind w:firstLine="426"/>
        <w:jc w:val="both"/>
      </w:pPr>
      <w:r w:rsidRPr="006D5DD3">
        <w:t>Содержание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периодичность</w:t>
      </w:r>
      <w:r w:rsidR="006D1E0F" w:rsidRPr="006D5DD3">
        <w:t> </w:t>
      </w:r>
      <w:r w:rsidRPr="006D5DD3">
        <w:t>внутреннего</w:t>
      </w:r>
      <w:r w:rsidR="006D1E0F" w:rsidRPr="006D5DD3">
        <w:t> </w:t>
      </w:r>
      <w:r w:rsidRPr="006D5DD3">
        <w:t>мониторинга</w:t>
      </w:r>
      <w:r w:rsidR="006D1E0F" w:rsidRPr="006D5DD3">
        <w:t> </w:t>
      </w:r>
      <w:r w:rsidRPr="006D5DD3">
        <w:t>устанавливается</w:t>
      </w:r>
      <w:r w:rsidR="006D1E0F" w:rsidRPr="006D5DD3">
        <w:t> </w:t>
      </w:r>
      <w:r w:rsidRPr="006D5DD3">
        <w:t>решением</w:t>
      </w:r>
      <w:r w:rsidR="006D1E0F" w:rsidRPr="006D5DD3">
        <w:t> </w:t>
      </w:r>
      <w:r w:rsidRPr="006D5DD3">
        <w:t>педагогического</w:t>
      </w:r>
      <w:r w:rsidR="006D1E0F" w:rsidRPr="006D5DD3">
        <w:t> </w:t>
      </w:r>
      <w:r w:rsidRPr="006D5DD3">
        <w:t>совета</w:t>
      </w:r>
      <w:r w:rsidR="006D1E0F" w:rsidRPr="006D5DD3">
        <w:t> </w:t>
      </w:r>
      <w:r w:rsidRPr="006D5DD3">
        <w:t>Учреждения.</w:t>
      </w:r>
      <w:r w:rsidR="006D1E0F" w:rsidRPr="006D5DD3">
        <w:t> </w:t>
      </w:r>
      <w:r w:rsidRPr="006D5DD3">
        <w:t>Инструментарий</w:t>
      </w:r>
      <w:r w:rsidR="006D1E0F" w:rsidRPr="006D5DD3">
        <w:t> </w:t>
      </w:r>
      <w:r w:rsidRPr="006D5DD3">
        <w:t>строится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межпредметной</w:t>
      </w:r>
      <w:r w:rsidR="006D1E0F" w:rsidRPr="006D5DD3">
        <w:t> </w:t>
      </w:r>
      <w:r w:rsidRPr="006D5DD3">
        <w:t>основе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включает</w:t>
      </w:r>
      <w:r w:rsidR="006D1E0F" w:rsidRPr="006D5DD3">
        <w:t> </w:t>
      </w:r>
      <w:r w:rsidRPr="006D5DD3">
        <w:t>диагностические</w:t>
      </w:r>
      <w:r w:rsidR="006D1E0F" w:rsidRPr="006D5DD3">
        <w:t> </w:t>
      </w:r>
      <w:r w:rsidRPr="006D5DD3">
        <w:t>материалы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оценке</w:t>
      </w:r>
      <w:r w:rsidR="006D1E0F" w:rsidRPr="006D5DD3">
        <w:t> </w:t>
      </w:r>
      <w:r w:rsidRPr="006D5DD3">
        <w:t>функциональной</w:t>
      </w:r>
      <w:r w:rsidR="006D1E0F" w:rsidRPr="006D5DD3">
        <w:t> </w:t>
      </w:r>
      <w:r w:rsidRPr="006D5DD3">
        <w:t>грамотности,</w:t>
      </w:r>
      <w:r w:rsidR="006D1E0F" w:rsidRPr="006D5DD3">
        <w:t> </w:t>
      </w:r>
      <w:r w:rsidRPr="006D5DD3">
        <w:t>читательской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цифровой</w:t>
      </w:r>
      <w:r w:rsidR="006D1E0F" w:rsidRPr="006D5DD3">
        <w:t> </w:t>
      </w:r>
      <w:r w:rsidRPr="006D5DD3">
        <w:t>грамотности,</w:t>
      </w:r>
      <w:r w:rsidR="006D1E0F" w:rsidRPr="006D5DD3">
        <w:t> </w:t>
      </w:r>
      <w:r w:rsidRPr="006D5DD3">
        <w:t>сформированности</w:t>
      </w:r>
      <w:r w:rsidR="006D1E0F" w:rsidRPr="006D5DD3">
        <w:t> </w:t>
      </w:r>
      <w:r w:rsidRPr="006D5DD3">
        <w:t>регулятивных,</w:t>
      </w:r>
      <w:r w:rsidR="006D1E0F" w:rsidRPr="006D5DD3">
        <w:t> </w:t>
      </w:r>
      <w:r w:rsidRPr="006D5DD3">
        <w:t>коммуникативных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познавательных</w:t>
      </w:r>
      <w:r w:rsidR="006D1E0F" w:rsidRPr="006D5DD3">
        <w:t> </w:t>
      </w:r>
      <w:r w:rsidRPr="006D5DD3">
        <w:t>универсальных</w:t>
      </w:r>
      <w:r w:rsidR="006D1E0F" w:rsidRPr="006D5DD3">
        <w:t> </w:t>
      </w:r>
      <w:r w:rsidRPr="006D5DD3">
        <w:t>учебных</w:t>
      </w:r>
      <w:r w:rsidR="006D1E0F" w:rsidRPr="006D5DD3">
        <w:t> </w:t>
      </w:r>
      <w:r w:rsidRPr="006D5DD3">
        <w:t>действий.</w:t>
      </w:r>
      <w:r w:rsidR="006D1E0F" w:rsidRPr="006D5DD3">
        <w:t> </w:t>
      </w:r>
      <w:r w:rsidRPr="006D5DD3">
        <w:t>Формы</w:t>
      </w:r>
      <w:r w:rsidR="006D1E0F" w:rsidRPr="006D5DD3">
        <w:t> </w:t>
      </w:r>
      <w:r w:rsidRPr="006D5DD3">
        <w:t>оценки:</w:t>
      </w:r>
    </w:p>
    <w:p w:rsidR="008C562E" w:rsidRPr="006D5DD3" w:rsidRDefault="008C562E" w:rsidP="006D5DD3">
      <w:pPr>
        <w:pStyle w:val="TableParagraph"/>
        <w:ind w:firstLine="426"/>
        <w:jc w:val="both"/>
      </w:pPr>
      <w:r w:rsidRPr="006D5DD3">
        <w:t>для</w:t>
      </w:r>
      <w:r w:rsidR="006D1E0F" w:rsidRPr="006D5DD3">
        <w:t> </w:t>
      </w:r>
      <w:r w:rsidRPr="006D5DD3">
        <w:t>проверки</w:t>
      </w:r>
      <w:r w:rsidR="006D1E0F" w:rsidRPr="006D5DD3">
        <w:t> </w:t>
      </w:r>
      <w:r w:rsidRPr="006D5DD3">
        <w:t>функциональной</w:t>
      </w:r>
      <w:r w:rsidR="006D1E0F" w:rsidRPr="006D5DD3">
        <w:t> </w:t>
      </w:r>
      <w:r w:rsidRPr="006D5DD3">
        <w:t>грамотности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комплексная</w:t>
      </w:r>
      <w:r w:rsidR="006D1E0F" w:rsidRPr="006D5DD3">
        <w:t> </w:t>
      </w:r>
      <w:r w:rsidRPr="006D5DD3">
        <w:t>работа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функциональной</w:t>
      </w:r>
      <w:r w:rsidR="006D1E0F" w:rsidRPr="006D5DD3">
        <w:t> </w:t>
      </w:r>
      <w:r w:rsidRPr="006D5DD3">
        <w:t>грамотности</w:t>
      </w:r>
      <w:r w:rsidR="006D1E0F" w:rsidRPr="006D5DD3">
        <w:t> </w:t>
      </w:r>
      <w:r w:rsidRPr="006D5DD3">
        <w:t>или</w:t>
      </w:r>
      <w:r w:rsidR="006D1E0F" w:rsidRPr="006D5DD3">
        <w:t> </w:t>
      </w:r>
      <w:r w:rsidRPr="006D5DD3">
        <w:t>диагностическая</w:t>
      </w:r>
      <w:r w:rsidR="006D1E0F" w:rsidRPr="006D5DD3">
        <w:t> </w:t>
      </w:r>
      <w:r w:rsidRPr="006D5DD3">
        <w:t>работа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отдельным</w:t>
      </w:r>
      <w:r w:rsidR="006D1E0F" w:rsidRPr="006D5DD3">
        <w:t> </w:t>
      </w:r>
      <w:r w:rsidRPr="006D5DD3">
        <w:t>составляющим</w:t>
      </w:r>
      <w:r w:rsidR="006D1E0F" w:rsidRPr="006D5DD3">
        <w:t> </w:t>
      </w:r>
      <w:r w:rsidRPr="006D5DD3">
        <w:t>функциональной</w:t>
      </w:r>
      <w:r w:rsidR="006D1E0F" w:rsidRPr="006D5DD3">
        <w:t> </w:t>
      </w:r>
      <w:r w:rsidRPr="006D5DD3">
        <w:t>грамотности;</w:t>
      </w:r>
    </w:p>
    <w:p w:rsidR="008C562E" w:rsidRPr="006D5DD3" w:rsidRDefault="008C562E" w:rsidP="006D5DD3">
      <w:pPr>
        <w:pStyle w:val="TableParagraph"/>
        <w:ind w:firstLine="426"/>
        <w:jc w:val="both"/>
      </w:pPr>
      <w:r w:rsidRPr="006D5DD3">
        <w:t>для</w:t>
      </w:r>
      <w:r w:rsidR="006D1E0F" w:rsidRPr="006D5DD3">
        <w:t> </w:t>
      </w:r>
      <w:r w:rsidRPr="006D5DD3">
        <w:t>проверки</w:t>
      </w:r>
      <w:r w:rsidR="006D1E0F" w:rsidRPr="006D5DD3">
        <w:t> </w:t>
      </w:r>
      <w:r w:rsidRPr="006D5DD3">
        <w:t>читательской</w:t>
      </w:r>
      <w:r w:rsidR="006D1E0F" w:rsidRPr="006D5DD3">
        <w:t> </w:t>
      </w:r>
      <w:r w:rsidRPr="006D5DD3">
        <w:t>грамотности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письменная</w:t>
      </w:r>
      <w:r w:rsidR="006D1E0F" w:rsidRPr="006D5DD3">
        <w:t> </w:t>
      </w:r>
      <w:r w:rsidRPr="006D5DD3">
        <w:t>работа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межпредметной</w:t>
      </w:r>
      <w:r w:rsidR="006D1E0F" w:rsidRPr="006D5DD3">
        <w:t> </w:t>
      </w:r>
      <w:r w:rsidRPr="006D5DD3">
        <w:t>основе;</w:t>
      </w:r>
    </w:p>
    <w:p w:rsidR="008C562E" w:rsidRPr="006D5DD3" w:rsidRDefault="008C562E" w:rsidP="006D5DD3">
      <w:pPr>
        <w:pStyle w:val="TableParagraph"/>
        <w:ind w:firstLine="426"/>
        <w:jc w:val="both"/>
      </w:pPr>
      <w:r w:rsidRPr="006D5DD3">
        <w:t>для</w:t>
      </w:r>
      <w:r w:rsidR="006D1E0F" w:rsidRPr="006D5DD3">
        <w:t> </w:t>
      </w:r>
      <w:r w:rsidRPr="006D5DD3">
        <w:t>проверки</w:t>
      </w:r>
      <w:r w:rsidR="006D1E0F" w:rsidRPr="006D5DD3">
        <w:t> </w:t>
      </w:r>
      <w:r w:rsidRPr="006D5DD3">
        <w:t>цифровой</w:t>
      </w:r>
      <w:r w:rsidR="006D1E0F" w:rsidRPr="006D5DD3">
        <w:t> </w:t>
      </w:r>
      <w:r w:rsidRPr="006D5DD3">
        <w:t>грамотности</w:t>
      </w:r>
      <w:r w:rsidR="006D1E0F" w:rsidRPr="006D5DD3">
        <w:t> </w:t>
      </w:r>
      <w:r w:rsidRPr="006D5DD3">
        <w:t>-</w:t>
      </w:r>
      <w:r w:rsidR="006D1E0F" w:rsidRPr="006D5DD3">
        <w:t> </w:t>
      </w:r>
      <w:r w:rsidRPr="006D5DD3">
        <w:t>практическая</w:t>
      </w:r>
      <w:r w:rsidR="006D1E0F" w:rsidRPr="006D5DD3">
        <w:t> </w:t>
      </w:r>
      <w:r w:rsidRPr="006D5DD3">
        <w:t>работа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сочетании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письменной</w:t>
      </w:r>
      <w:r w:rsidR="006D1E0F" w:rsidRPr="006D5DD3">
        <w:t> </w:t>
      </w:r>
      <w:r w:rsidRPr="006D5DD3">
        <w:t>(компьютеризованной)</w:t>
      </w:r>
      <w:r w:rsidR="006D1E0F" w:rsidRPr="006D5DD3">
        <w:t> </w:t>
      </w:r>
      <w:r w:rsidRPr="006D5DD3">
        <w:t>частью;</w:t>
      </w:r>
    </w:p>
    <w:p w:rsidR="008C562E" w:rsidRPr="006D5DD3" w:rsidRDefault="008C562E" w:rsidP="006D5DD3">
      <w:pPr>
        <w:pStyle w:val="TableParagraph"/>
        <w:ind w:firstLine="426"/>
        <w:jc w:val="both"/>
      </w:pPr>
      <w:r w:rsidRPr="006D5DD3">
        <w:t>для</w:t>
      </w:r>
      <w:r w:rsidR="006D1E0F" w:rsidRPr="006D5DD3">
        <w:t> </w:t>
      </w:r>
      <w:r w:rsidRPr="006D5DD3">
        <w:t>проверки</w:t>
      </w:r>
      <w:r w:rsidR="006D1E0F" w:rsidRPr="006D5DD3">
        <w:t> </w:t>
      </w:r>
      <w:r w:rsidRPr="006D5DD3">
        <w:t>сформированности</w:t>
      </w:r>
      <w:r w:rsidR="006D1E0F" w:rsidRPr="006D5DD3">
        <w:t> </w:t>
      </w:r>
      <w:r w:rsidRPr="006D5DD3">
        <w:t>регулятивных,</w:t>
      </w:r>
      <w:r w:rsidR="006D1E0F" w:rsidRPr="006D5DD3">
        <w:t> </w:t>
      </w:r>
      <w:r w:rsidRPr="006D5DD3">
        <w:t>коммуникативных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познавательных</w:t>
      </w:r>
      <w:r w:rsidR="006D1E0F" w:rsidRPr="006D5DD3">
        <w:rPr>
          <w:spacing w:val="-10"/>
        </w:rPr>
        <w:t> </w:t>
      </w:r>
      <w:r w:rsidRPr="006D5DD3">
        <w:t>универсальных</w:t>
      </w:r>
      <w:r w:rsidR="006D1E0F" w:rsidRPr="006D5DD3">
        <w:rPr>
          <w:spacing w:val="-10"/>
        </w:rPr>
        <w:t> </w:t>
      </w:r>
      <w:r w:rsidRPr="006D5DD3">
        <w:t>учебных</w:t>
      </w:r>
      <w:r w:rsidR="006D1E0F" w:rsidRPr="006D5DD3">
        <w:rPr>
          <w:spacing w:val="-10"/>
        </w:rPr>
        <w:t> </w:t>
      </w:r>
      <w:r w:rsidRPr="006D5DD3">
        <w:t>действий</w:t>
      </w:r>
      <w:r w:rsidR="006D1E0F" w:rsidRPr="006D5DD3">
        <w:rPr>
          <w:spacing w:val="-5"/>
        </w:rPr>
        <w:t> </w:t>
      </w:r>
      <w:r w:rsidRPr="006D5DD3">
        <w:t>-</w:t>
      </w:r>
      <w:r w:rsidR="006D1E0F" w:rsidRPr="006D5DD3">
        <w:rPr>
          <w:spacing w:val="-8"/>
        </w:rPr>
        <w:t> </w:t>
      </w:r>
      <w:r w:rsidRPr="006D5DD3">
        <w:t>экспертная</w:t>
      </w:r>
      <w:r w:rsidR="006D1E0F" w:rsidRPr="006D5DD3">
        <w:rPr>
          <w:spacing w:val="-9"/>
        </w:rPr>
        <w:t> </w:t>
      </w:r>
      <w:r w:rsidRPr="006D5DD3">
        <w:t>оценка</w:t>
      </w:r>
      <w:r w:rsidR="006D1E0F" w:rsidRPr="006D5DD3">
        <w:rPr>
          <w:spacing w:val="-9"/>
        </w:rPr>
        <w:t> </w:t>
      </w:r>
      <w:r w:rsidRPr="006D5DD3">
        <w:t>процесса</w:t>
      </w:r>
      <w:r w:rsidR="006D1E0F" w:rsidRPr="006D5DD3">
        <w:rPr>
          <w:spacing w:val="-9"/>
        </w:rPr>
        <w:t> </w:t>
      </w:r>
      <w:r w:rsidRPr="006D5DD3">
        <w:t>и</w:t>
      </w:r>
      <w:r w:rsidR="006D1E0F" w:rsidRPr="006D5DD3">
        <w:t> </w:t>
      </w:r>
      <w:r w:rsidRPr="006D5DD3">
        <w:t>результатов</w:t>
      </w:r>
      <w:r w:rsidR="006D1E0F" w:rsidRPr="006D5DD3">
        <w:t> </w:t>
      </w:r>
      <w:r w:rsidRPr="006D5DD3">
        <w:t>выполнения</w:t>
      </w:r>
      <w:r w:rsidR="006D1E0F" w:rsidRPr="006D5DD3">
        <w:t> </w:t>
      </w:r>
      <w:r w:rsidRPr="006D5DD3">
        <w:t>групповых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(или)</w:t>
      </w:r>
      <w:r w:rsidR="006D1E0F" w:rsidRPr="006D5DD3">
        <w:t> </w:t>
      </w:r>
      <w:r w:rsidRPr="006D5DD3">
        <w:t>индивидуальных</w:t>
      </w:r>
      <w:r w:rsidR="006D1E0F" w:rsidRPr="006D5DD3">
        <w:t> </w:t>
      </w:r>
      <w:r w:rsidRPr="006D5DD3">
        <w:t>учебных</w:t>
      </w:r>
      <w:r w:rsidR="006D1E0F" w:rsidRPr="006D5DD3">
        <w:t> </w:t>
      </w:r>
      <w:r w:rsidRPr="006D5DD3">
        <w:t>исследований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проектов.</w:t>
      </w:r>
    </w:p>
    <w:p w:rsidR="008C562E" w:rsidRPr="006D5DD3" w:rsidRDefault="008C562E" w:rsidP="006D5DD3">
      <w:pPr>
        <w:pStyle w:val="TableParagraph"/>
        <w:ind w:firstLine="426"/>
        <w:jc w:val="both"/>
      </w:pPr>
      <w:r w:rsidRPr="006D5DD3">
        <w:t>Проверка</w:t>
      </w:r>
      <w:r w:rsidR="006D1E0F" w:rsidRPr="006D5DD3">
        <w:t> </w:t>
      </w:r>
      <w:r w:rsidRPr="006D5DD3">
        <w:t>функциональной</w:t>
      </w:r>
      <w:r w:rsidR="006D1E0F" w:rsidRPr="006D5DD3">
        <w:t> </w:t>
      </w:r>
      <w:r w:rsidRPr="006D5DD3">
        <w:t>грамотности</w:t>
      </w:r>
      <w:r w:rsidR="006D1E0F" w:rsidRPr="006D5DD3">
        <w:t> </w:t>
      </w:r>
      <w:r w:rsidRPr="006D5DD3">
        <w:t>проводится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периодичностью</w:t>
      </w:r>
      <w:r w:rsidR="006D1E0F" w:rsidRPr="006D5DD3">
        <w:t> </w:t>
      </w:r>
      <w:r w:rsidRPr="006D5DD3">
        <w:t>не</w:t>
      </w:r>
      <w:r w:rsidR="006D1E0F" w:rsidRPr="006D5DD3">
        <w:t> </w:t>
      </w:r>
      <w:r w:rsidRPr="006D5DD3">
        <w:t>менее</w:t>
      </w:r>
      <w:r w:rsidR="006D1E0F" w:rsidRPr="006D5DD3">
        <w:rPr>
          <w:spacing w:val="-13"/>
        </w:rPr>
        <w:t> </w:t>
      </w:r>
      <w:r w:rsidRPr="006D5DD3">
        <w:t>двух</w:t>
      </w:r>
      <w:r w:rsidR="006D1E0F" w:rsidRPr="006D5DD3">
        <w:rPr>
          <w:spacing w:val="-14"/>
        </w:rPr>
        <w:t> </w:t>
      </w:r>
      <w:r w:rsidRPr="006D5DD3">
        <w:t>раз</w:t>
      </w:r>
      <w:r w:rsidR="006D1E0F" w:rsidRPr="006D5DD3">
        <w:rPr>
          <w:spacing w:val="-12"/>
        </w:rPr>
        <w:t> </w:t>
      </w:r>
      <w:r w:rsidRPr="006D5DD3">
        <w:t>в</w:t>
      </w:r>
      <w:r w:rsidR="006D1E0F" w:rsidRPr="006D5DD3">
        <w:rPr>
          <w:spacing w:val="-16"/>
        </w:rPr>
        <w:t> </w:t>
      </w:r>
      <w:r w:rsidRPr="006D5DD3">
        <w:t>учебном</w:t>
      </w:r>
      <w:r w:rsidR="006D1E0F" w:rsidRPr="006D5DD3">
        <w:rPr>
          <w:spacing w:val="-14"/>
        </w:rPr>
        <w:t> </w:t>
      </w:r>
      <w:r w:rsidRPr="006D5DD3">
        <w:t>году,</w:t>
      </w:r>
      <w:r w:rsidR="006D1E0F" w:rsidRPr="006D5DD3">
        <w:rPr>
          <w:spacing w:val="-13"/>
        </w:rPr>
        <w:t> </w:t>
      </w:r>
      <w:r w:rsidRPr="006D5DD3">
        <w:t>остальные</w:t>
      </w:r>
      <w:r w:rsidR="006D1E0F" w:rsidRPr="006D5DD3">
        <w:rPr>
          <w:spacing w:val="-15"/>
        </w:rPr>
        <w:t> </w:t>
      </w:r>
      <w:r w:rsidRPr="006D5DD3">
        <w:t>из</w:t>
      </w:r>
      <w:r w:rsidR="006D1E0F" w:rsidRPr="006D5DD3">
        <w:rPr>
          <w:spacing w:val="-12"/>
        </w:rPr>
        <w:t> </w:t>
      </w:r>
      <w:r w:rsidRPr="006D5DD3">
        <w:t>перечисленных</w:t>
      </w:r>
      <w:r w:rsidR="006D1E0F" w:rsidRPr="006D5DD3">
        <w:rPr>
          <w:spacing w:val="-11"/>
        </w:rPr>
        <w:t> </w:t>
      </w:r>
      <w:r w:rsidRPr="006D5DD3">
        <w:t>видов</w:t>
      </w:r>
      <w:r w:rsidR="006D1E0F" w:rsidRPr="006D5DD3">
        <w:rPr>
          <w:spacing w:val="-13"/>
        </w:rPr>
        <w:t> </w:t>
      </w:r>
      <w:r w:rsidRPr="006D5DD3">
        <w:t>диагностики</w:t>
      </w:r>
      <w:r w:rsidR="006D1E0F" w:rsidRPr="006D5DD3">
        <w:rPr>
          <w:spacing w:val="-8"/>
        </w:rPr>
        <w:t> </w:t>
      </w:r>
      <w:r w:rsidRPr="006D5DD3">
        <w:t>-</w:t>
      </w:r>
      <w:r w:rsidR="006D1E0F" w:rsidRPr="006D5DD3">
        <w:rPr>
          <w:spacing w:val="-14"/>
        </w:rPr>
        <w:t> </w:t>
      </w:r>
      <w:r w:rsidRPr="006D5DD3">
        <w:t>с</w:t>
      </w:r>
      <w:r w:rsidR="006D1E0F" w:rsidRPr="006D5DD3">
        <w:t> </w:t>
      </w:r>
      <w:r w:rsidRPr="006D5DD3">
        <w:t>периодичностью</w:t>
      </w:r>
      <w:r w:rsidR="006D1E0F" w:rsidRPr="006D5DD3">
        <w:t> </w:t>
      </w:r>
      <w:r w:rsidRPr="006D5DD3">
        <w:t>не</w:t>
      </w:r>
      <w:r w:rsidR="006D1E0F" w:rsidRPr="006D5DD3">
        <w:t> </w:t>
      </w:r>
      <w:r w:rsidRPr="006D5DD3">
        <w:t>менее</w:t>
      </w:r>
      <w:r w:rsidR="006D1E0F" w:rsidRPr="006D5DD3">
        <w:t> </w:t>
      </w:r>
      <w:r w:rsidRPr="006D5DD3">
        <w:t>чем</w:t>
      </w:r>
      <w:r w:rsidR="006D1E0F" w:rsidRPr="006D5DD3">
        <w:t> </w:t>
      </w:r>
      <w:r w:rsidRPr="006D5DD3">
        <w:t>один</w:t>
      </w:r>
      <w:r w:rsidR="006D1E0F" w:rsidRPr="006D5DD3">
        <w:t> </w:t>
      </w:r>
      <w:r w:rsidRPr="006D5DD3">
        <w:t>раз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два</w:t>
      </w:r>
      <w:r w:rsidR="006D1E0F" w:rsidRPr="006D5DD3">
        <w:t> </w:t>
      </w:r>
      <w:r w:rsidRPr="006D5DD3">
        <w:t>года.</w:t>
      </w:r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Оценка</w:t>
      </w:r>
      <w:r w:rsidR="006D1E0F" w:rsidRPr="006D5DD3">
        <w:t> </w:t>
      </w:r>
      <w:r w:rsidRPr="006D5DD3">
        <w:t>проектной</w:t>
      </w:r>
      <w:r w:rsidR="006D1E0F" w:rsidRPr="006D5DD3">
        <w:t> </w:t>
      </w:r>
      <w:r w:rsidRPr="006D5DD3">
        <w:t>деятельности</w:t>
      </w:r>
      <w:r w:rsidR="006D1E0F" w:rsidRPr="006D5DD3">
        <w:t> </w:t>
      </w:r>
      <w:r w:rsidRPr="006D5DD3">
        <w:t>обучающихся</w:t>
      </w:r>
      <w:r w:rsidR="006D1E0F" w:rsidRPr="006D5DD3">
        <w:t> </w:t>
      </w:r>
      <w:r w:rsidRPr="006D5DD3">
        <w:t>(уровн</w:t>
      </w:r>
      <w:proofErr w:type="gramStart"/>
      <w:r w:rsidRPr="006D5DD3">
        <w:t>и</w:t>
      </w:r>
      <w:r w:rsidR="006D1E0F" w:rsidRPr="006D5DD3">
        <w:t> </w:t>
      </w:r>
      <w:r w:rsidRPr="006D5DD3">
        <w:t>ООО</w:t>
      </w:r>
      <w:r w:rsidR="006D1E0F" w:rsidRPr="006D5DD3">
        <w:t> </w:t>
      </w:r>
      <w:r w:rsidRPr="006D5DD3">
        <w:t>и</w:t>
      </w:r>
      <w:proofErr w:type="gramEnd"/>
      <w:r w:rsidR="006D1E0F" w:rsidRPr="006D5DD3">
        <w:t> </w:t>
      </w:r>
      <w:r w:rsidRPr="006D5DD3">
        <w:t>СОО).</w:t>
      </w:r>
      <w:r w:rsidR="006D1E0F" w:rsidRPr="006D5DD3">
        <w:t> </w:t>
      </w:r>
      <w:proofErr w:type="gramStart"/>
      <w:r w:rsidRPr="006D5DD3">
        <w:t>Групповые</w:t>
      </w:r>
      <w:r w:rsidR="006D1E0F" w:rsidRPr="006D5DD3">
        <w:rPr>
          <w:spacing w:val="-15"/>
        </w:rPr>
        <w:t> </w:t>
      </w:r>
      <w:r w:rsidRPr="006D5DD3">
        <w:t>и</w:t>
      </w:r>
      <w:r w:rsidR="006D1E0F" w:rsidRPr="006D5DD3">
        <w:rPr>
          <w:spacing w:val="-15"/>
        </w:rPr>
        <w:t> </w:t>
      </w:r>
      <w:r w:rsidRPr="006D5DD3">
        <w:t>(или)</w:t>
      </w:r>
      <w:r w:rsidR="006D1E0F" w:rsidRPr="006D5DD3">
        <w:rPr>
          <w:spacing w:val="-13"/>
        </w:rPr>
        <w:t> </w:t>
      </w:r>
      <w:r w:rsidRPr="006D5DD3">
        <w:t>индивидуальные</w:t>
      </w:r>
      <w:r w:rsidR="006D1E0F" w:rsidRPr="006D5DD3">
        <w:rPr>
          <w:spacing w:val="-14"/>
        </w:rPr>
        <w:t> </w:t>
      </w:r>
      <w:r w:rsidRPr="006D5DD3">
        <w:t>учебные</w:t>
      </w:r>
      <w:r w:rsidR="006D1E0F" w:rsidRPr="006D5DD3">
        <w:rPr>
          <w:spacing w:val="-14"/>
        </w:rPr>
        <w:t> </w:t>
      </w:r>
      <w:r w:rsidRPr="006D5DD3">
        <w:t>исследования</w:t>
      </w:r>
      <w:r w:rsidR="006D1E0F" w:rsidRPr="006D5DD3">
        <w:rPr>
          <w:spacing w:val="-13"/>
        </w:rPr>
        <w:t> </w:t>
      </w:r>
      <w:r w:rsidRPr="006D5DD3">
        <w:t>и</w:t>
      </w:r>
      <w:r w:rsidR="006D1E0F" w:rsidRPr="006D5DD3">
        <w:rPr>
          <w:spacing w:val="-15"/>
        </w:rPr>
        <w:t> </w:t>
      </w:r>
      <w:r w:rsidRPr="006D5DD3">
        <w:t>проекты</w:t>
      </w:r>
      <w:r w:rsidR="006D1E0F" w:rsidRPr="006D5DD3">
        <w:rPr>
          <w:spacing w:val="-14"/>
        </w:rPr>
        <w:t> </w:t>
      </w:r>
      <w:r w:rsidRPr="006D5DD3">
        <w:t>(далее</w:t>
      </w:r>
      <w:proofErr w:type="gramEnd"/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-</w:t>
      </w:r>
      <w:r w:rsidR="006D1E0F" w:rsidRPr="006D5DD3">
        <w:t> </w:t>
      </w:r>
      <w:r w:rsidRPr="006D5DD3">
        <w:t>проект)</w:t>
      </w:r>
      <w:r w:rsidR="006D1E0F" w:rsidRPr="006D5DD3">
        <w:t> </w:t>
      </w:r>
      <w:r w:rsidRPr="006D5DD3">
        <w:t>выполняются</w:t>
      </w:r>
      <w:r w:rsidR="006D1E0F" w:rsidRPr="006D5DD3">
        <w:t> </w:t>
      </w:r>
      <w:r w:rsidRPr="006D5DD3">
        <w:t>обучающимся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рамках</w:t>
      </w:r>
      <w:r w:rsidR="006D1E0F" w:rsidRPr="006D5DD3">
        <w:t> </w:t>
      </w:r>
      <w:r w:rsidRPr="006D5DD3">
        <w:t>одного</w:t>
      </w:r>
      <w:r w:rsidR="006D1E0F" w:rsidRPr="006D5DD3">
        <w:t> </w:t>
      </w:r>
      <w:r w:rsidRPr="006D5DD3">
        <w:t>из</w:t>
      </w:r>
      <w:r w:rsidR="006D1E0F" w:rsidRPr="006D5DD3">
        <w:t> </w:t>
      </w:r>
      <w:r w:rsidRPr="006D5DD3">
        <w:t>учебных</w:t>
      </w:r>
      <w:r w:rsidR="006D1E0F" w:rsidRPr="006D5DD3">
        <w:t> </w:t>
      </w:r>
      <w:r w:rsidRPr="006D5DD3">
        <w:t>предметов</w:t>
      </w:r>
      <w:r w:rsidR="006D1E0F" w:rsidRPr="006D5DD3">
        <w:t> </w:t>
      </w:r>
      <w:r w:rsidRPr="006D5DD3">
        <w:t>или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межпредметной</w:t>
      </w:r>
      <w:r w:rsidR="006D1E0F" w:rsidRPr="006D5DD3">
        <w:t> </w:t>
      </w:r>
      <w:r w:rsidRPr="006D5DD3">
        <w:t>основе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целью</w:t>
      </w:r>
      <w:r w:rsidR="006D1E0F" w:rsidRPr="006D5DD3">
        <w:t> </w:t>
      </w:r>
      <w:r w:rsidRPr="006D5DD3">
        <w:t>продемонстрировать</w:t>
      </w:r>
      <w:r w:rsidR="006D1E0F" w:rsidRPr="006D5DD3">
        <w:t> </w:t>
      </w:r>
      <w:r w:rsidRPr="006D5DD3">
        <w:t>свои</w:t>
      </w:r>
      <w:r w:rsidR="006D1E0F" w:rsidRPr="006D5DD3">
        <w:t> </w:t>
      </w:r>
      <w:r w:rsidRPr="006D5DD3">
        <w:t>достижения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самостоятельном</w:t>
      </w:r>
      <w:r w:rsidR="006D1E0F" w:rsidRPr="006D5DD3">
        <w:t> </w:t>
      </w:r>
      <w:r w:rsidRPr="006D5DD3">
        <w:t>освоении</w:t>
      </w:r>
      <w:r w:rsidR="006D1E0F" w:rsidRPr="006D5DD3">
        <w:t> </w:t>
      </w:r>
      <w:r w:rsidRPr="006D5DD3">
        <w:t>содержания</w:t>
      </w:r>
      <w:r w:rsidR="006D1E0F" w:rsidRPr="006D5DD3">
        <w:t> </w:t>
      </w:r>
      <w:r w:rsidRPr="006D5DD3">
        <w:t>избранных</w:t>
      </w:r>
      <w:r w:rsidR="006D1E0F" w:rsidRPr="006D5DD3">
        <w:t> </w:t>
      </w:r>
      <w:r w:rsidRPr="006D5DD3">
        <w:t>областей</w:t>
      </w:r>
      <w:r w:rsidR="006D1E0F" w:rsidRPr="006D5DD3">
        <w:t> </w:t>
      </w:r>
      <w:r w:rsidRPr="006D5DD3">
        <w:t>знаний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(или)</w:t>
      </w:r>
      <w:r w:rsidR="006D1E0F" w:rsidRPr="006D5DD3">
        <w:t> </w:t>
      </w:r>
      <w:r w:rsidRPr="006D5DD3">
        <w:t>видов</w:t>
      </w:r>
      <w:r w:rsidR="006D1E0F" w:rsidRPr="006D5DD3">
        <w:t> </w:t>
      </w:r>
      <w:r w:rsidRPr="006D5DD3">
        <w:t>деятельности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способность</w:t>
      </w:r>
      <w:r w:rsidR="006D1E0F" w:rsidRPr="006D5DD3">
        <w:t> </w:t>
      </w:r>
      <w:r w:rsidRPr="006D5DD3">
        <w:t>проектировать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осуществлять</w:t>
      </w:r>
      <w:r w:rsidR="006D1E0F" w:rsidRPr="006D5DD3">
        <w:t> </w:t>
      </w:r>
      <w:r w:rsidRPr="006D5DD3">
        <w:t>целесообразную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результативную</w:t>
      </w:r>
      <w:r w:rsidR="006D1E0F" w:rsidRPr="006D5DD3">
        <w:t> </w:t>
      </w:r>
      <w:r w:rsidRPr="006D5DD3">
        <w:t>деятельность</w:t>
      </w:r>
      <w:r w:rsidR="006D1E0F" w:rsidRPr="006D5DD3">
        <w:t> </w:t>
      </w:r>
      <w:r w:rsidRPr="006D5DD3">
        <w:t>(учебн</w:t>
      </w:r>
      <w:proofErr w:type="gramStart"/>
      <w:r w:rsidRPr="006D5DD3">
        <w:t>о-</w:t>
      </w:r>
      <w:proofErr w:type="gramEnd"/>
      <w:r w:rsidR="006D1E0F" w:rsidRPr="006D5DD3">
        <w:t> </w:t>
      </w:r>
      <w:r w:rsidRPr="006D5DD3">
        <w:t>познавательную,</w:t>
      </w:r>
      <w:r w:rsidR="006D1E0F" w:rsidRPr="006D5DD3">
        <w:t> </w:t>
      </w:r>
      <w:r w:rsidRPr="006D5DD3">
        <w:t>конструкторскую,</w:t>
      </w:r>
      <w:r w:rsidR="006D1E0F" w:rsidRPr="006D5DD3">
        <w:t> </w:t>
      </w:r>
      <w:r w:rsidRPr="006D5DD3">
        <w:t>социальную,</w:t>
      </w:r>
      <w:r w:rsidR="006D1E0F" w:rsidRPr="006D5DD3">
        <w:t> </w:t>
      </w:r>
      <w:r w:rsidRPr="006D5DD3">
        <w:t>художественно-творческую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другие).</w:t>
      </w:r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Требования</w:t>
      </w:r>
      <w:r w:rsidR="006D1E0F" w:rsidRPr="006D5DD3">
        <w:rPr>
          <w:spacing w:val="80"/>
        </w:rPr>
        <w:t> </w:t>
      </w:r>
      <w:r w:rsidRPr="006D5DD3">
        <w:t>к</w:t>
      </w:r>
      <w:r w:rsidR="006D1E0F" w:rsidRPr="006D5DD3">
        <w:rPr>
          <w:spacing w:val="80"/>
        </w:rPr>
        <w:t> </w:t>
      </w:r>
      <w:r w:rsidRPr="006D5DD3">
        <w:t>организации</w:t>
      </w:r>
      <w:r w:rsidR="006D1E0F" w:rsidRPr="006D5DD3">
        <w:rPr>
          <w:spacing w:val="80"/>
        </w:rPr>
        <w:t> </w:t>
      </w:r>
      <w:r w:rsidRPr="006D5DD3">
        <w:t>проектной</w:t>
      </w:r>
      <w:r w:rsidR="006D1E0F" w:rsidRPr="006D5DD3">
        <w:rPr>
          <w:spacing w:val="80"/>
        </w:rPr>
        <w:t> </w:t>
      </w:r>
      <w:r w:rsidRPr="006D5DD3">
        <w:t>деятельности,</w:t>
      </w:r>
      <w:r w:rsidR="006D1E0F" w:rsidRPr="006D5DD3">
        <w:rPr>
          <w:spacing w:val="80"/>
        </w:rPr>
        <w:t> </w:t>
      </w:r>
      <w:r w:rsidRPr="006D5DD3">
        <w:t>к</w:t>
      </w:r>
      <w:r w:rsidR="006D1E0F" w:rsidRPr="006D5DD3">
        <w:rPr>
          <w:spacing w:val="80"/>
        </w:rPr>
        <w:t> </w:t>
      </w:r>
      <w:r w:rsidRPr="006D5DD3">
        <w:t>содержанию</w:t>
      </w:r>
      <w:r w:rsidR="006D1E0F" w:rsidRPr="006D5DD3">
        <w:rPr>
          <w:spacing w:val="80"/>
        </w:rPr>
        <w:t> </w:t>
      </w:r>
      <w:r w:rsidRPr="006D5DD3">
        <w:t>и</w:t>
      </w:r>
      <w:r w:rsidR="006D1E0F" w:rsidRPr="006D5DD3">
        <w:rPr>
          <w:spacing w:val="80"/>
        </w:rPr>
        <w:t> </w:t>
      </w:r>
      <w:r w:rsidRPr="006D5DD3">
        <w:t>направленности</w:t>
      </w:r>
      <w:r w:rsidR="006D1E0F" w:rsidRPr="006D5DD3">
        <w:rPr>
          <w:spacing w:val="40"/>
        </w:rPr>
        <w:t> </w:t>
      </w:r>
      <w:r w:rsidRPr="006D5DD3">
        <w:t>проекта</w:t>
      </w:r>
      <w:r w:rsidR="006D1E0F" w:rsidRPr="006D5DD3">
        <w:rPr>
          <w:spacing w:val="40"/>
        </w:rPr>
        <w:t> </w:t>
      </w:r>
      <w:r w:rsidRPr="006D5DD3">
        <w:t>разрабатываются</w:t>
      </w:r>
      <w:r w:rsidR="006D1E0F" w:rsidRPr="006D5DD3">
        <w:rPr>
          <w:spacing w:val="40"/>
        </w:rPr>
        <w:t> </w:t>
      </w:r>
      <w:r w:rsidRPr="006D5DD3">
        <w:t>Учреждением.</w:t>
      </w:r>
      <w:r w:rsidR="006D1E0F" w:rsidRPr="006D5DD3">
        <w:rPr>
          <w:spacing w:val="40"/>
        </w:rPr>
        <w:t> </w:t>
      </w:r>
      <w:r w:rsidRPr="006D5DD3">
        <w:t>Выбор</w:t>
      </w:r>
      <w:r w:rsidR="006D1E0F" w:rsidRPr="006D5DD3">
        <w:rPr>
          <w:spacing w:val="40"/>
        </w:rPr>
        <w:t> </w:t>
      </w:r>
      <w:r w:rsidRPr="006D5DD3">
        <w:t>темы</w:t>
      </w:r>
      <w:r w:rsidR="006D1E0F" w:rsidRPr="006D5DD3">
        <w:rPr>
          <w:spacing w:val="40"/>
        </w:rPr>
        <w:t> </w:t>
      </w:r>
      <w:r w:rsidRPr="006D5DD3">
        <w:t>проекта</w:t>
      </w:r>
      <w:r w:rsidR="006D1E0F" w:rsidRPr="006D5DD3">
        <w:t> </w:t>
      </w:r>
      <w:r w:rsidRPr="006D5DD3">
        <w:t>осуществляется</w:t>
      </w:r>
      <w:r w:rsidR="006D1E0F" w:rsidRPr="006D5DD3">
        <w:rPr>
          <w:spacing w:val="-17"/>
        </w:rPr>
        <w:t> </w:t>
      </w:r>
      <w:proofErr w:type="gramStart"/>
      <w:r w:rsidRPr="006D5DD3">
        <w:t>обучающимися</w:t>
      </w:r>
      <w:proofErr w:type="gramEnd"/>
      <w:r w:rsidRPr="006D5DD3">
        <w:t>.</w:t>
      </w:r>
      <w:r w:rsidR="006D1E0F" w:rsidRPr="006D5DD3">
        <w:rPr>
          <w:spacing w:val="-17"/>
        </w:rPr>
        <w:t> </w:t>
      </w:r>
      <w:proofErr w:type="gramStart"/>
      <w:r w:rsidRPr="006D5DD3">
        <w:t>Результатом</w:t>
      </w:r>
      <w:r w:rsidR="006D1E0F" w:rsidRPr="006D5DD3">
        <w:rPr>
          <w:spacing w:val="-16"/>
        </w:rPr>
        <w:t> </w:t>
      </w:r>
      <w:r w:rsidRPr="006D5DD3">
        <w:t>проекта</w:t>
      </w:r>
      <w:r w:rsidR="006D1E0F" w:rsidRPr="006D5DD3">
        <w:rPr>
          <w:spacing w:val="-15"/>
        </w:rPr>
        <w:t> </w:t>
      </w:r>
      <w:r w:rsidRPr="006D5DD3">
        <w:t>является</w:t>
      </w:r>
      <w:r w:rsidR="006D1E0F" w:rsidRPr="006D5DD3">
        <w:rPr>
          <w:spacing w:val="-17"/>
        </w:rPr>
        <w:t> </w:t>
      </w:r>
      <w:r w:rsidRPr="006D5DD3">
        <w:t>одна</w:t>
      </w:r>
      <w:r w:rsidR="006D1E0F" w:rsidRPr="006D5DD3">
        <w:rPr>
          <w:spacing w:val="-16"/>
        </w:rPr>
        <w:t> </w:t>
      </w:r>
      <w:r w:rsidRPr="006D5DD3">
        <w:t>из</w:t>
      </w:r>
      <w:r w:rsidR="006D1E0F" w:rsidRPr="006D5DD3">
        <w:rPr>
          <w:spacing w:val="-15"/>
        </w:rPr>
        <w:t> </w:t>
      </w:r>
      <w:r w:rsidRPr="006D5DD3">
        <w:t>следующих</w:t>
      </w:r>
      <w:r w:rsidR="006D1E0F" w:rsidRPr="006D5DD3">
        <w:t> </w:t>
      </w:r>
      <w:r w:rsidRPr="006D5DD3">
        <w:t>работ:</w:t>
      </w:r>
      <w:r w:rsidR="006D1E0F" w:rsidRPr="006D5DD3">
        <w:rPr>
          <w:spacing w:val="40"/>
        </w:rPr>
        <w:t> </w:t>
      </w:r>
      <w:r w:rsidRPr="006D5DD3">
        <w:t>письменная</w:t>
      </w:r>
      <w:r w:rsidR="006D1E0F" w:rsidRPr="006D5DD3">
        <w:rPr>
          <w:spacing w:val="40"/>
        </w:rPr>
        <w:t> </w:t>
      </w:r>
      <w:r w:rsidRPr="006D5DD3">
        <w:t>работа</w:t>
      </w:r>
      <w:r w:rsidR="006D1E0F" w:rsidRPr="006D5DD3">
        <w:rPr>
          <w:spacing w:val="40"/>
        </w:rPr>
        <w:t> </w:t>
      </w:r>
      <w:r w:rsidRPr="006D5DD3">
        <w:t>(эссе,</w:t>
      </w:r>
      <w:r w:rsidR="006D1E0F" w:rsidRPr="006D5DD3">
        <w:rPr>
          <w:spacing w:val="40"/>
        </w:rPr>
        <w:t> </w:t>
      </w:r>
      <w:r w:rsidRPr="006D5DD3">
        <w:t>реферат,</w:t>
      </w:r>
      <w:r w:rsidR="006D1E0F" w:rsidRPr="006D5DD3">
        <w:rPr>
          <w:spacing w:val="40"/>
        </w:rPr>
        <w:t> </w:t>
      </w:r>
      <w:r w:rsidRPr="006D5DD3">
        <w:t>аналитические</w:t>
      </w:r>
      <w:r w:rsidR="006D1E0F" w:rsidRPr="006D5DD3">
        <w:rPr>
          <w:spacing w:val="40"/>
        </w:rPr>
        <w:t> </w:t>
      </w:r>
      <w:r w:rsidRPr="006D5DD3">
        <w:t>материалы,</w:t>
      </w:r>
      <w:r w:rsidR="006D1E0F" w:rsidRPr="006D5DD3">
        <w:rPr>
          <w:spacing w:val="40"/>
        </w:rPr>
        <w:t> </w:t>
      </w:r>
      <w:r w:rsidRPr="006D5DD3">
        <w:t>обзорные</w:t>
      </w:r>
      <w:r w:rsidR="006D1E0F" w:rsidRPr="006D5DD3">
        <w:t> </w:t>
      </w:r>
      <w:r w:rsidRPr="006D5DD3">
        <w:t>материалы,</w:t>
      </w:r>
      <w:r w:rsidR="006D1E0F" w:rsidRPr="006D5DD3">
        <w:t> </w:t>
      </w:r>
      <w:r w:rsidRPr="006D5DD3">
        <w:t>отчеты</w:t>
      </w:r>
      <w:r w:rsidR="006D1E0F" w:rsidRPr="006D5DD3">
        <w:t> </w:t>
      </w:r>
      <w:r w:rsidRPr="006D5DD3">
        <w:t>о</w:t>
      </w:r>
      <w:r w:rsidR="006D1E0F" w:rsidRPr="006D5DD3">
        <w:t> </w:t>
      </w:r>
      <w:r w:rsidRPr="006D5DD3">
        <w:t>проведенных</w:t>
      </w:r>
      <w:r w:rsidR="006D1E0F" w:rsidRPr="006D5DD3">
        <w:t> </w:t>
      </w:r>
      <w:r w:rsidRPr="006D5DD3">
        <w:t>исследованиях,</w:t>
      </w:r>
      <w:r w:rsidR="006D1E0F" w:rsidRPr="006D5DD3">
        <w:t> </w:t>
      </w:r>
      <w:r w:rsidRPr="006D5DD3">
        <w:t>стендовый</w:t>
      </w:r>
      <w:r w:rsidR="006D1E0F" w:rsidRPr="006D5DD3">
        <w:t> </w:t>
      </w:r>
      <w:r w:rsidRPr="006D5DD3">
        <w:t>доклад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другие);</w:t>
      </w:r>
      <w:r w:rsidR="006D1E0F" w:rsidRPr="006D5DD3">
        <w:t> </w:t>
      </w:r>
      <w:r w:rsidRPr="006D5DD3">
        <w:rPr>
          <w:spacing w:val="-2"/>
        </w:rPr>
        <w:t>художественная</w:t>
      </w:r>
      <w:r w:rsidRPr="006D5DD3">
        <w:tab/>
      </w:r>
      <w:r w:rsidRPr="006D5DD3">
        <w:tab/>
      </w:r>
      <w:r w:rsidRPr="006D5DD3">
        <w:rPr>
          <w:spacing w:val="-2"/>
        </w:rPr>
        <w:t>творческая</w:t>
      </w:r>
      <w:r w:rsidRPr="006D5DD3">
        <w:tab/>
      </w:r>
      <w:r w:rsidRPr="006D5DD3">
        <w:rPr>
          <w:spacing w:val="-2"/>
        </w:rPr>
        <w:t>работа</w:t>
      </w:r>
      <w:r w:rsidRPr="006D5DD3">
        <w:tab/>
      </w:r>
      <w:r w:rsidRPr="006D5DD3">
        <w:rPr>
          <w:spacing w:val="-6"/>
        </w:rPr>
        <w:t>(в</w:t>
      </w:r>
      <w:r w:rsidRPr="006D5DD3">
        <w:tab/>
      </w:r>
      <w:r w:rsidRPr="006D5DD3">
        <w:rPr>
          <w:spacing w:val="-2"/>
        </w:rPr>
        <w:t>области</w:t>
      </w:r>
      <w:r w:rsidRPr="006D5DD3">
        <w:tab/>
      </w:r>
      <w:r w:rsidRPr="006D5DD3">
        <w:rPr>
          <w:spacing w:val="-2"/>
        </w:rPr>
        <w:t>литературы,</w:t>
      </w:r>
      <w:r w:rsidRPr="006D5DD3">
        <w:tab/>
      </w:r>
      <w:r w:rsidRPr="006D5DD3">
        <w:rPr>
          <w:spacing w:val="-2"/>
        </w:rPr>
        <w:t>музыки,</w:t>
      </w:r>
      <w:r w:rsidR="006D1E0F" w:rsidRPr="006D5DD3">
        <w:rPr>
          <w:spacing w:val="-2"/>
        </w:rPr>
        <w:t> </w:t>
      </w:r>
      <w:r w:rsidRPr="006D5DD3">
        <w:rPr>
          <w:spacing w:val="-2"/>
        </w:rPr>
        <w:t>изобразительного</w:t>
      </w:r>
      <w:r w:rsidRPr="006D5DD3">
        <w:tab/>
      </w:r>
      <w:r w:rsidRPr="006D5DD3">
        <w:tab/>
      </w:r>
      <w:r w:rsidRPr="006D5DD3">
        <w:rPr>
          <w:spacing w:val="-2"/>
        </w:rPr>
        <w:t>искусства),</w:t>
      </w:r>
      <w:r w:rsidRPr="006D5DD3">
        <w:tab/>
      </w:r>
      <w:r w:rsidRPr="006D5DD3">
        <w:tab/>
      </w:r>
      <w:r w:rsidRPr="006D5DD3">
        <w:rPr>
          <w:spacing w:val="-2"/>
        </w:rPr>
        <w:t>представленная</w:t>
      </w:r>
      <w:r w:rsidRPr="006D5DD3">
        <w:tab/>
      </w:r>
      <w:r w:rsidRPr="006D5DD3">
        <w:tab/>
      </w:r>
      <w:r w:rsidRPr="006D5DD3">
        <w:rPr>
          <w:spacing w:val="-10"/>
        </w:rPr>
        <w:t>в</w:t>
      </w:r>
      <w:r w:rsidRPr="006D5DD3">
        <w:tab/>
      </w:r>
      <w:r w:rsidRPr="006D5DD3">
        <w:rPr>
          <w:spacing w:val="-4"/>
        </w:rPr>
        <w:t>виде</w:t>
      </w:r>
      <w:r w:rsidRPr="006D5DD3">
        <w:tab/>
      </w:r>
      <w:r w:rsidRPr="006D5DD3">
        <w:rPr>
          <w:spacing w:val="-2"/>
        </w:rPr>
        <w:t>прозаического</w:t>
      </w:r>
      <w:r w:rsidRPr="006D5DD3">
        <w:tab/>
      </w:r>
      <w:r w:rsidRPr="006D5DD3">
        <w:rPr>
          <w:spacing w:val="-4"/>
        </w:rPr>
        <w:t>или</w:t>
      </w:r>
      <w:r w:rsidR="006D1E0F" w:rsidRPr="006D5DD3">
        <w:rPr>
          <w:spacing w:val="-4"/>
        </w:rPr>
        <w:t> </w:t>
      </w:r>
      <w:r w:rsidRPr="006D5DD3">
        <w:rPr>
          <w:spacing w:val="-2"/>
        </w:rPr>
        <w:t>стихотворного</w:t>
      </w:r>
      <w:r w:rsidRPr="006D5DD3">
        <w:tab/>
      </w:r>
      <w:r w:rsidRPr="006D5DD3">
        <w:rPr>
          <w:spacing w:val="-2"/>
        </w:rPr>
        <w:t>произведения,</w:t>
      </w:r>
      <w:r w:rsidRPr="006D5DD3">
        <w:tab/>
      </w:r>
      <w:r w:rsidRPr="006D5DD3">
        <w:tab/>
      </w:r>
      <w:r w:rsidR="006D1E0F" w:rsidRPr="006D5DD3">
        <w:rPr>
          <w:spacing w:val="-44"/>
        </w:rPr>
        <w:t> </w:t>
      </w:r>
      <w:r w:rsidRPr="006D5DD3">
        <w:t>инсценировки,</w:t>
      </w:r>
      <w:r w:rsidRPr="006D5DD3">
        <w:tab/>
      </w:r>
      <w:r w:rsidRPr="006D5DD3">
        <w:rPr>
          <w:spacing w:val="-2"/>
        </w:rPr>
        <w:t>художественной</w:t>
      </w:r>
      <w:r w:rsidRPr="006D5DD3">
        <w:tab/>
      </w:r>
      <w:r w:rsidRPr="006D5DD3">
        <w:rPr>
          <w:spacing w:val="-2"/>
        </w:rPr>
        <w:t>декламации,</w:t>
      </w:r>
      <w:r w:rsidR="006D1E0F" w:rsidRPr="006D5DD3">
        <w:rPr>
          <w:spacing w:val="-2"/>
        </w:rPr>
        <w:t> </w:t>
      </w:r>
      <w:r w:rsidRPr="006D5DD3">
        <w:t>исполнения</w:t>
      </w:r>
      <w:r w:rsidR="006D1E0F" w:rsidRPr="006D5DD3">
        <w:rPr>
          <w:spacing w:val="80"/>
        </w:rPr>
        <w:t> </w:t>
      </w:r>
      <w:r w:rsidRPr="006D5DD3">
        <w:t>музыкального</w:t>
      </w:r>
      <w:r w:rsidR="006D1E0F" w:rsidRPr="006D5DD3">
        <w:rPr>
          <w:spacing w:val="80"/>
        </w:rPr>
        <w:t> </w:t>
      </w:r>
      <w:r w:rsidRPr="006D5DD3">
        <w:t>произведения,</w:t>
      </w:r>
      <w:r w:rsidR="006D1E0F" w:rsidRPr="006D5DD3">
        <w:rPr>
          <w:spacing w:val="80"/>
        </w:rPr>
        <w:t> </w:t>
      </w:r>
      <w:r w:rsidRPr="006D5DD3">
        <w:t>компьютерной</w:t>
      </w:r>
      <w:r w:rsidR="006D1E0F" w:rsidRPr="006D5DD3">
        <w:rPr>
          <w:spacing w:val="80"/>
        </w:rPr>
        <w:t> </w:t>
      </w:r>
      <w:r w:rsidRPr="006D5DD3">
        <w:t>анимации</w:t>
      </w:r>
      <w:r w:rsidR="006D1E0F" w:rsidRPr="006D5DD3">
        <w:rPr>
          <w:spacing w:val="80"/>
        </w:rPr>
        <w:t> </w:t>
      </w:r>
      <w:r w:rsidRPr="006D5DD3">
        <w:t>и</w:t>
      </w:r>
      <w:r w:rsidR="006D1E0F" w:rsidRPr="006D5DD3">
        <w:rPr>
          <w:spacing w:val="80"/>
        </w:rPr>
        <w:t> </w:t>
      </w:r>
      <w:r w:rsidRPr="006D5DD3">
        <w:t>других;</w:t>
      </w:r>
      <w:r w:rsidR="006D1E0F" w:rsidRPr="006D5DD3">
        <w:t> </w:t>
      </w:r>
      <w:r w:rsidRPr="006D5DD3">
        <w:t>материальный</w:t>
      </w:r>
      <w:r w:rsidR="006D1E0F" w:rsidRPr="006D5DD3">
        <w:rPr>
          <w:spacing w:val="-5"/>
        </w:rPr>
        <w:t> </w:t>
      </w:r>
      <w:r w:rsidRPr="006D5DD3">
        <w:t>объект,</w:t>
      </w:r>
      <w:r w:rsidR="006D1E0F" w:rsidRPr="006D5DD3">
        <w:rPr>
          <w:spacing w:val="-3"/>
        </w:rPr>
        <w:t> </w:t>
      </w:r>
      <w:r w:rsidRPr="006D5DD3">
        <w:t>макет,</w:t>
      </w:r>
      <w:r w:rsidR="006D1E0F" w:rsidRPr="006D5DD3">
        <w:rPr>
          <w:spacing w:val="-3"/>
        </w:rPr>
        <w:t> </w:t>
      </w:r>
      <w:r w:rsidRPr="006D5DD3">
        <w:t>иное</w:t>
      </w:r>
      <w:r w:rsidR="006D1E0F" w:rsidRPr="006D5DD3">
        <w:rPr>
          <w:spacing w:val="-3"/>
        </w:rPr>
        <w:t> </w:t>
      </w:r>
      <w:r w:rsidRPr="006D5DD3">
        <w:t>конструкторское</w:t>
      </w:r>
      <w:r w:rsidR="006D1E0F" w:rsidRPr="006D5DD3">
        <w:rPr>
          <w:spacing w:val="-3"/>
        </w:rPr>
        <w:t> </w:t>
      </w:r>
      <w:r w:rsidRPr="006D5DD3">
        <w:t>изделие;</w:t>
      </w:r>
      <w:proofErr w:type="gramEnd"/>
      <w:r w:rsidR="006D1E0F" w:rsidRPr="006D5DD3">
        <w:t> </w:t>
      </w:r>
      <w:r w:rsidRPr="006D5DD3">
        <w:t>отчетные</w:t>
      </w:r>
      <w:r w:rsidR="006D1E0F" w:rsidRPr="006D5DD3">
        <w:rPr>
          <w:spacing w:val="-3"/>
        </w:rPr>
        <w:t> </w:t>
      </w:r>
      <w:r w:rsidRPr="006D5DD3">
        <w:t>материалы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социальному</w:t>
      </w:r>
      <w:r w:rsidR="006D1E0F" w:rsidRPr="006D5DD3">
        <w:t> </w:t>
      </w:r>
      <w:r w:rsidRPr="006D5DD3">
        <w:t>проекту.</w:t>
      </w:r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Проект</w:t>
      </w:r>
      <w:r w:rsidR="006D1E0F" w:rsidRPr="006D5DD3">
        <w:rPr>
          <w:spacing w:val="-11"/>
        </w:rPr>
        <w:t> </w:t>
      </w:r>
      <w:r w:rsidRPr="006D5DD3">
        <w:t>оценивается</w:t>
      </w:r>
      <w:r w:rsidR="006D1E0F" w:rsidRPr="006D5DD3">
        <w:rPr>
          <w:spacing w:val="-7"/>
        </w:rPr>
        <w:t> </w:t>
      </w:r>
      <w:r w:rsidRPr="006D5DD3">
        <w:t>по</w:t>
      </w:r>
      <w:r w:rsidR="006D1E0F" w:rsidRPr="006D5DD3">
        <w:rPr>
          <w:spacing w:val="-5"/>
        </w:rPr>
        <w:t> </w:t>
      </w:r>
      <w:r w:rsidRPr="006D5DD3">
        <w:t>следующим</w:t>
      </w:r>
      <w:r w:rsidR="006D1E0F" w:rsidRPr="006D5DD3">
        <w:rPr>
          <w:spacing w:val="-8"/>
        </w:rPr>
        <w:t> </w:t>
      </w:r>
      <w:r w:rsidRPr="006D5DD3">
        <w:rPr>
          <w:spacing w:val="-2"/>
        </w:rPr>
        <w:t>критериям:</w:t>
      </w:r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сформированность</w:t>
      </w:r>
      <w:r w:rsidR="006D1E0F" w:rsidRPr="006D5DD3">
        <w:t> </w:t>
      </w:r>
      <w:r w:rsidRPr="006D5DD3">
        <w:t>познавательных</w:t>
      </w:r>
      <w:r w:rsidR="006D1E0F" w:rsidRPr="006D5DD3">
        <w:t> </w:t>
      </w:r>
      <w:r w:rsidRPr="006D5DD3">
        <w:t>универсальных</w:t>
      </w:r>
      <w:r w:rsidR="006D1E0F" w:rsidRPr="006D5DD3">
        <w:t> </w:t>
      </w:r>
      <w:r w:rsidRPr="006D5DD3">
        <w:t>учебных</w:t>
      </w:r>
      <w:r w:rsidR="006D1E0F" w:rsidRPr="006D5DD3">
        <w:t> </w:t>
      </w:r>
      <w:r w:rsidRPr="006D5DD3">
        <w:t>действий:</w:t>
      </w:r>
      <w:r w:rsidR="006D1E0F" w:rsidRPr="006D5DD3">
        <w:t> </w:t>
      </w:r>
      <w:r w:rsidRPr="006D5DD3">
        <w:t>способность</w:t>
      </w:r>
      <w:r w:rsidR="006D1E0F" w:rsidRPr="006D5DD3">
        <w:t> </w:t>
      </w:r>
      <w:r w:rsidRPr="006D5DD3">
        <w:t>к</w:t>
      </w:r>
      <w:r w:rsidR="006D1E0F" w:rsidRPr="006D5DD3">
        <w:t> </w:t>
      </w:r>
      <w:r w:rsidRPr="006D5DD3">
        <w:t>самостоятельному</w:t>
      </w:r>
      <w:r w:rsidR="006D1E0F" w:rsidRPr="006D5DD3">
        <w:t> </w:t>
      </w:r>
      <w:r w:rsidRPr="006D5DD3">
        <w:t>приобретению</w:t>
      </w:r>
      <w:r w:rsidR="006D1E0F" w:rsidRPr="006D5DD3">
        <w:t> </w:t>
      </w:r>
      <w:r w:rsidRPr="006D5DD3">
        <w:t>знаний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решению</w:t>
      </w:r>
      <w:r w:rsidR="006D1E0F" w:rsidRPr="006D5DD3">
        <w:t> </w:t>
      </w:r>
      <w:r w:rsidRPr="006D5DD3">
        <w:t>проблем,</w:t>
      </w:r>
      <w:r w:rsidR="006D1E0F" w:rsidRPr="006D5DD3">
        <w:t> </w:t>
      </w:r>
      <w:r w:rsidRPr="006D5DD3">
        <w:t>проявляющаяся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умении</w:t>
      </w:r>
      <w:r w:rsidR="006D1E0F" w:rsidRPr="006D5DD3">
        <w:t> </w:t>
      </w:r>
      <w:proofErr w:type="gramStart"/>
      <w:r w:rsidRPr="006D5DD3">
        <w:t>поставить</w:t>
      </w:r>
      <w:r w:rsidR="006D1E0F" w:rsidRPr="006D5DD3">
        <w:t> </w:t>
      </w:r>
      <w:r w:rsidRPr="006D5DD3">
        <w:t>проблему</w:t>
      </w:r>
      <w:proofErr w:type="gramEnd"/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выбрать</w:t>
      </w:r>
      <w:r w:rsidR="006D1E0F" w:rsidRPr="006D5DD3">
        <w:t> </w:t>
      </w:r>
      <w:r w:rsidRPr="006D5DD3">
        <w:t>адек</w:t>
      </w:r>
      <w:r w:rsidRPr="006D5DD3">
        <w:lastRenderedPageBreak/>
        <w:t>ватные</w:t>
      </w:r>
      <w:r w:rsidR="006D1E0F" w:rsidRPr="006D5DD3">
        <w:t> </w:t>
      </w:r>
      <w:r w:rsidRPr="006D5DD3">
        <w:t>способы</w:t>
      </w:r>
      <w:r w:rsidR="006D1E0F" w:rsidRPr="006D5DD3">
        <w:t> </w:t>
      </w:r>
      <w:r w:rsidRPr="006D5DD3">
        <w:t>ее</w:t>
      </w:r>
      <w:r w:rsidR="006D1E0F" w:rsidRPr="006D5DD3">
        <w:t> </w:t>
      </w:r>
      <w:r w:rsidRPr="006D5DD3">
        <w:t>решения,</w:t>
      </w:r>
      <w:r w:rsidR="006D1E0F" w:rsidRPr="006D5DD3">
        <w:rPr>
          <w:spacing w:val="-13"/>
        </w:rPr>
        <w:t> </w:t>
      </w:r>
      <w:r w:rsidRPr="006D5DD3">
        <w:t>включая</w:t>
      </w:r>
      <w:r w:rsidR="006D1E0F" w:rsidRPr="006D5DD3">
        <w:rPr>
          <w:spacing w:val="-12"/>
        </w:rPr>
        <w:t> </w:t>
      </w:r>
      <w:r w:rsidRPr="006D5DD3">
        <w:t>поиск</w:t>
      </w:r>
      <w:r w:rsidR="006D1E0F" w:rsidRPr="006D5DD3">
        <w:rPr>
          <w:spacing w:val="-12"/>
        </w:rPr>
        <w:t> </w:t>
      </w:r>
      <w:r w:rsidRPr="006D5DD3">
        <w:t>и</w:t>
      </w:r>
      <w:r w:rsidR="006D1E0F" w:rsidRPr="006D5DD3">
        <w:rPr>
          <w:spacing w:val="-14"/>
        </w:rPr>
        <w:t> </w:t>
      </w:r>
      <w:r w:rsidRPr="006D5DD3">
        <w:t>обработку</w:t>
      </w:r>
      <w:r w:rsidR="006D1E0F" w:rsidRPr="006D5DD3">
        <w:rPr>
          <w:spacing w:val="-12"/>
        </w:rPr>
        <w:t> </w:t>
      </w:r>
      <w:r w:rsidRPr="006D5DD3">
        <w:t>информации,</w:t>
      </w:r>
      <w:r w:rsidR="006D1E0F" w:rsidRPr="006D5DD3">
        <w:rPr>
          <w:spacing w:val="-13"/>
        </w:rPr>
        <w:t> </w:t>
      </w:r>
      <w:r w:rsidRPr="006D5DD3">
        <w:t>формулировку</w:t>
      </w:r>
      <w:r w:rsidR="006D1E0F" w:rsidRPr="006D5DD3">
        <w:rPr>
          <w:spacing w:val="-12"/>
        </w:rPr>
        <w:t> </w:t>
      </w:r>
      <w:r w:rsidRPr="006D5DD3">
        <w:t>выводов</w:t>
      </w:r>
      <w:r w:rsidR="006D1E0F" w:rsidRPr="006D5DD3">
        <w:rPr>
          <w:spacing w:val="-13"/>
        </w:rPr>
        <w:t> </w:t>
      </w:r>
      <w:r w:rsidRPr="006D5DD3">
        <w:t>и</w:t>
      </w:r>
      <w:r w:rsidR="006D1E0F" w:rsidRPr="006D5DD3">
        <w:rPr>
          <w:spacing w:val="-14"/>
        </w:rPr>
        <w:t> </w:t>
      </w:r>
      <w:r w:rsidRPr="006D5DD3">
        <w:t>(или)</w:t>
      </w:r>
      <w:r w:rsidR="006D1E0F" w:rsidRPr="006D5DD3">
        <w:t> </w:t>
      </w:r>
      <w:r w:rsidRPr="006D5DD3">
        <w:t>обоснование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реализацию</w:t>
      </w:r>
      <w:r w:rsidR="006D1E0F" w:rsidRPr="006D5DD3">
        <w:t> </w:t>
      </w:r>
      <w:r w:rsidRPr="006D5DD3">
        <w:t>принятого</w:t>
      </w:r>
      <w:r w:rsidR="006D1E0F" w:rsidRPr="006D5DD3">
        <w:t> </w:t>
      </w:r>
      <w:r w:rsidRPr="006D5DD3">
        <w:t>решения,</w:t>
      </w:r>
      <w:r w:rsidR="006D1E0F" w:rsidRPr="006D5DD3">
        <w:t> </w:t>
      </w:r>
      <w:r w:rsidRPr="006D5DD3">
        <w:t>обоснование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создание</w:t>
      </w:r>
      <w:r w:rsidR="006D1E0F" w:rsidRPr="006D5DD3">
        <w:t> </w:t>
      </w:r>
      <w:r w:rsidRPr="006D5DD3">
        <w:t>модели,</w:t>
      </w:r>
      <w:r w:rsidR="006D1E0F" w:rsidRPr="006D5DD3">
        <w:t> </w:t>
      </w:r>
      <w:r w:rsidRPr="006D5DD3">
        <w:t>прогноза,</w:t>
      </w:r>
      <w:r w:rsidR="006D1E0F" w:rsidRPr="006D5DD3">
        <w:t> </w:t>
      </w:r>
      <w:r w:rsidRPr="006D5DD3">
        <w:t>макета,</w:t>
      </w:r>
      <w:r w:rsidR="006D1E0F" w:rsidRPr="006D5DD3">
        <w:t> </w:t>
      </w:r>
      <w:r w:rsidRPr="006D5DD3">
        <w:t>объекта,</w:t>
      </w:r>
      <w:r w:rsidR="006D1E0F" w:rsidRPr="006D5DD3">
        <w:t> </w:t>
      </w:r>
      <w:r w:rsidRPr="006D5DD3">
        <w:t>творческого</w:t>
      </w:r>
      <w:r w:rsidR="006D1E0F" w:rsidRPr="006D5DD3">
        <w:t> </w:t>
      </w:r>
      <w:r w:rsidRPr="006D5DD3">
        <w:t>решения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других;</w:t>
      </w:r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сформированность</w:t>
      </w:r>
      <w:r w:rsidR="006D1E0F" w:rsidRPr="006D5DD3">
        <w:t> </w:t>
      </w:r>
      <w:r w:rsidRPr="006D5DD3">
        <w:t>предметных</w:t>
      </w:r>
      <w:r w:rsidR="006D1E0F" w:rsidRPr="006D5DD3">
        <w:t> </w:t>
      </w:r>
      <w:r w:rsidRPr="006D5DD3">
        <w:t>знаний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способов</w:t>
      </w:r>
      <w:r w:rsidR="006D1E0F" w:rsidRPr="006D5DD3">
        <w:t> </w:t>
      </w:r>
      <w:r w:rsidRPr="006D5DD3">
        <w:t>действий:</w:t>
      </w:r>
      <w:r w:rsidR="006D1E0F" w:rsidRPr="006D5DD3">
        <w:t> </w:t>
      </w:r>
      <w:r w:rsidRPr="006D5DD3">
        <w:t>умение</w:t>
      </w:r>
      <w:r w:rsidR="006D1E0F" w:rsidRPr="006D5DD3">
        <w:t> </w:t>
      </w:r>
      <w:r w:rsidRPr="006D5DD3">
        <w:t>раскрыть</w:t>
      </w:r>
      <w:r w:rsidR="006D1E0F" w:rsidRPr="006D5DD3">
        <w:t> </w:t>
      </w:r>
      <w:r w:rsidRPr="006D5DD3">
        <w:t>содержание</w:t>
      </w:r>
      <w:r w:rsidR="006D1E0F" w:rsidRPr="006D5DD3">
        <w:t> </w:t>
      </w:r>
      <w:r w:rsidRPr="006D5DD3">
        <w:t>работы,</w:t>
      </w:r>
      <w:r w:rsidR="006D1E0F" w:rsidRPr="006D5DD3">
        <w:t> </w:t>
      </w:r>
      <w:r w:rsidRPr="006D5DD3">
        <w:t>грамотно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обоснованно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соответствии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рассматриваемой</w:t>
      </w:r>
      <w:r w:rsidR="006D1E0F" w:rsidRPr="006D5DD3">
        <w:t> </w:t>
      </w:r>
      <w:r w:rsidRPr="006D5DD3">
        <w:t>проблемой</w:t>
      </w:r>
      <w:r w:rsidR="006D1E0F" w:rsidRPr="006D5DD3">
        <w:t> </w:t>
      </w:r>
      <w:r w:rsidRPr="006D5DD3">
        <w:t>или</w:t>
      </w:r>
      <w:r w:rsidR="006D1E0F" w:rsidRPr="006D5DD3">
        <w:t> </w:t>
      </w:r>
      <w:r w:rsidRPr="006D5DD3">
        <w:t>темой</w:t>
      </w:r>
      <w:r w:rsidR="006D1E0F" w:rsidRPr="006D5DD3">
        <w:t> </w:t>
      </w:r>
      <w:r w:rsidRPr="006D5DD3">
        <w:t>использовать</w:t>
      </w:r>
      <w:r w:rsidR="006D1E0F" w:rsidRPr="006D5DD3">
        <w:t> </w:t>
      </w:r>
      <w:r w:rsidRPr="006D5DD3">
        <w:t>имеющиеся</w:t>
      </w:r>
      <w:r w:rsidR="006D1E0F" w:rsidRPr="006D5DD3">
        <w:t> </w:t>
      </w:r>
      <w:r w:rsidRPr="006D5DD3">
        <w:t>знания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способы</w:t>
      </w:r>
      <w:r w:rsidR="006D1E0F" w:rsidRPr="006D5DD3">
        <w:t> </w:t>
      </w:r>
      <w:r w:rsidRPr="006D5DD3">
        <w:t>действий;</w:t>
      </w:r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сформированность</w:t>
      </w:r>
      <w:r w:rsidR="006D1E0F" w:rsidRPr="006D5DD3">
        <w:rPr>
          <w:spacing w:val="-16"/>
        </w:rPr>
        <w:t> </w:t>
      </w:r>
      <w:r w:rsidRPr="006D5DD3">
        <w:t>регулятивных</w:t>
      </w:r>
      <w:r w:rsidR="006D1E0F" w:rsidRPr="006D5DD3">
        <w:rPr>
          <w:spacing w:val="-15"/>
        </w:rPr>
        <w:t> </w:t>
      </w:r>
      <w:r w:rsidRPr="006D5DD3">
        <w:t>универсальных</w:t>
      </w:r>
      <w:r w:rsidR="006D1E0F" w:rsidRPr="006D5DD3">
        <w:rPr>
          <w:spacing w:val="-16"/>
        </w:rPr>
        <w:t> </w:t>
      </w:r>
      <w:r w:rsidRPr="006D5DD3">
        <w:t>учебных</w:t>
      </w:r>
      <w:r w:rsidR="006D1E0F" w:rsidRPr="006D5DD3">
        <w:rPr>
          <w:spacing w:val="-16"/>
        </w:rPr>
        <w:t> </w:t>
      </w:r>
      <w:r w:rsidRPr="006D5DD3">
        <w:t>действий:</w:t>
      </w:r>
      <w:r w:rsidR="006D1E0F" w:rsidRPr="006D5DD3">
        <w:rPr>
          <w:spacing w:val="-15"/>
        </w:rPr>
        <w:t> </w:t>
      </w:r>
      <w:r w:rsidRPr="006D5DD3">
        <w:t>умение</w:t>
      </w:r>
      <w:r w:rsidR="006D1E0F" w:rsidRPr="006D5DD3">
        <w:t> </w:t>
      </w:r>
      <w:r w:rsidRPr="006D5DD3">
        <w:t>самостоятельно</w:t>
      </w:r>
      <w:r w:rsidR="006D1E0F" w:rsidRPr="006D5DD3">
        <w:rPr>
          <w:spacing w:val="-2"/>
        </w:rPr>
        <w:t> </w:t>
      </w:r>
      <w:r w:rsidRPr="006D5DD3">
        <w:t>планировать</w:t>
      </w:r>
      <w:r w:rsidR="006D1E0F" w:rsidRPr="006D5DD3">
        <w:rPr>
          <w:spacing w:val="-2"/>
        </w:rPr>
        <w:t> </w:t>
      </w:r>
      <w:r w:rsidRPr="006D5DD3">
        <w:t>и</w:t>
      </w:r>
      <w:r w:rsidR="006D1E0F" w:rsidRPr="006D5DD3">
        <w:rPr>
          <w:spacing w:val="-4"/>
        </w:rPr>
        <w:t> </w:t>
      </w:r>
      <w:r w:rsidRPr="006D5DD3">
        <w:t>управлять</w:t>
      </w:r>
      <w:r w:rsidR="006D1E0F" w:rsidRPr="006D5DD3">
        <w:rPr>
          <w:spacing w:val="-3"/>
        </w:rPr>
        <w:t> </w:t>
      </w:r>
      <w:r w:rsidRPr="006D5DD3">
        <w:t>своей</w:t>
      </w:r>
      <w:r w:rsidR="006D1E0F" w:rsidRPr="006D5DD3">
        <w:rPr>
          <w:spacing w:val="-4"/>
        </w:rPr>
        <w:t> </w:t>
      </w:r>
      <w:r w:rsidRPr="006D5DD3">
        <w:t>познавательной</w:t>
      </w:r>
      <w:r w:rsidR="006D1E0F" w:rsidRPr="006D5DD3">
        <w:rPr>
          <w:spacing w:val="-4"/>
        </w:rPr>
        <w:t> </w:t>
      </w:r>
      <w:r w:rsidRPr="006D5DD3">
        <w:t>деятельностью</w:t>
      </w:r>
      <w:r w:rsidR="006D1E0F" w:rsidRPr="006D5DD3">
        <w:rPr>
          <w:spacing w:val="-4"/>
        </w:rPr>
        <w:t> </w:t>
      </w:r>
      <w:r w:rsidRPr="006D5DD3">
        <w:t>во</w:t>
      </w:r>
      <w:r w:rsidR="006D1E0F" w:rsidRPr="006D5DD3">
        <w:t> </w:t>
      </w:r>
      <w:r w:rsidRPr="006D5DD3">
        <w:t>времени;</w:t>
      </w:r>
      <w:r w:rsidR="006D1E0F" w:rsidRPr="006D5DD3">
        <w:t> </w:t>
      </w:r>
      <w:r w:rsidRPr="006D5DD3">
        <w:t>использовать</w:t>
      </w:r>
      <w:r w:rsidR="006D1E0F" w:rsidRPr="006D5DD3">
        <w:t> </w:t>
      </w:r>
      <w:r w:rsidRPr="006D5DD3">
        <w:t>ресурсные</w:t>
      </w:r>
      <w:r w:rsidR="006D1E0F" w:rsidRPr="006D5DD3">
        <w:t> </w:t>
      </w:r>
      <w:r w:rsidRPr="006D5DD3">
        <w:t>возможности</w:t>
      </w:r>
      <w:r w:rsidR="006D1E0F" w:rsidRPr="006D5DD3">
        <w:t> </w:t>
      </w:r>
      <w:r w:rsidRPr="006D5DD3">
        <w:t>для</w:t>
      </w:r>
      <w:r w:rsidR="006D1E0F" w:rsidRPr="006D5DD3">
        <w:t> </w:t>
      </w:r>
      <w:r w:rsidRPr="006D5DD3">
        <w:t>достижения</w:t>
      </w:r>
      <w:r w:rsidR="006D1E0F" w:rsidRPr="006D5DD3">
        <w:t> </w:t>
      </w:r>
      <w:r w:rsidRPr="006D5DD3">
        <w:t>целей;</w:t>
      </w:r>
      <w:r w:rsidR="006D1E0F" w:rsidRPr="006D5DD3">
        <w:t> </w:t>
      </w:r>
      <w:r w:rsidRPr="006D5DD3">
        <w:t>осуществлять</w:t>
      </w:r>
      <w:r w:rsidR="006D1E0F" w:rsidRPr="006D5DD3">
        <w:t> </w:t>
      </w:r>
      <w:r w:rsidRPr="006D5DD3">
        <w:t>выбор</w:t>
      </w:r>
      <w:r w:rsidR="006D1E0F" w:rsidRPr="006D5DD3">
        <w:t> </w:t>
      </w:r>
      <w:r w:rsidRPr="006D5DD3">
        <w:t>конструктивных</w:t>
      </w:r>
      <w:r w:rsidR="006D1E0F" w:rsidRPr="006D5DD3">
        <w:t> </w:t>
      </w:r>
      <w:r w:rsidRPr="006D5DD3">
        <w:t>стратегий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трудных</w:t>
      </w:r>
      <w:r w:rsidR="006D1E0F" w:rsidRPr="006D5DD3">
        <w:t> </w:t>
      </w:r>
      <w:r w:rsidRPr="006D5DD3">
        <w:t>ситуациях;</w:t>
      </w:r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сформированность</w:t>
      </w:r>
      <w:r w:rsidR="006D1E0F" w:rsidRPr="006D5DD3">
        <w:t> </w:t>
      </w:r>
      <w:r w:rsidRPr="006D5DD3">
        <w:t>коммуникативных</w:t>
      </w:r>
      <w:r w:rsidR="006D1E0F" w:rsidRPr="006D5DD3">
        <w:t> </w:t>
      </w:r>
      <w:r w:rsidRPr="006D5DD3">
        <w:t>универсальных</w:t>
      </w:r>
      <w:r w:rsidR="006D1E0F" w:rsidRPr="006D5DD3">
        <w:t> </w:t>
      </w:r>
      <w:r w:rsidRPr="006D5DD3">
        <w:t>учебных</w:t>
      </w:r>
      <w:r w:rsidR="006D1E0F" w:rsidRPr="006D5DD3">
        <w:t> </w:t>
      </w:r>
      <w:r w:rsidRPr="006D5DD3">
        <w:t>действий:</w:t>
      </w:r>
      <w:r w:rsidR="006D1E0F" w:rsidRPr="006D5DD3">
        <w:t> </w:t>
      </w:r>
      <w:r w:rsidRPr="006D5DD3">
        <w:t>умение</w:t>
      </w:r>
      <w:r w:rsidR="006D1E0F" w:rsidRPr="006D5DD3">
        <w:t> </w:t>
      </w:r>
      <w:r w:rsidRPr="006D5DD3">
        <w:t>ясно</w:t>
      </w:r>
      <w:r w:rsidR="006D1E0F" w:rsidRPr="006D5DD3">
        <w:t> </w:t>
      </w:r>
      <w:r w:rsidRPr="006D5DD3">
        <w:t>изложить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оформить</w:t>
      </w:r>
      <w:r w:rsidR="006D1E0F" w:rsidRPr="006D5DD3">
        <w:t> </w:t>
      </w:r>
      <w:r w:rsidRPr="006D5DD3">
        <w:t>выполненную</w:t>
      </w:r>
      <w:r w:rsidR="006D1E0F" w:rsidRPr="006D5DD3">
        <w:t> </w:t>
      </w:r>
      <w:r w:rsidRPr="006D5DD3">
        <w:t>работу,</w:t>
      </w:r>
      <w:r w:rsidR="006D1E0F" w:rsidRPr="006D5DD3">
        <w:t> </w:t>
      </w:r>
      <w:r w:rsidRPr="006D5DD3">
        <w:t>представить</w:t>
      </w:r>
      <w:r w:rsidR="006D1E0F" w:rsidRPr="006D5DD3">
        <w:t> </w:t>
      </w:r>
      <w:r w:rsidRPr="006D5DD3">
        <w:t>ее</w:t>
      </w:r>
      <w:r w:rsidR="006D1E0F" w:rsidRPr="006D5DD3">
        <w:t> </w:t>
      </w:r>
      <w:r w:rsidRPr="006D5DD3">
        <w:t>результаты,</w:t>
      </w:r>
      <w:r w:rsidR="006D1E0F" w:rsidRPr="006D5DD3">
        <w:t> </w:t>
      </w:r>
      <w:r w:rsidRPr="006D5DD3">
        <w:t>аргументированно</w:t>
      </w:r>
      <w:r w:rsidR="006D1E0F" w:rsidRPr="006D5DD3">
        <w:t> </w:t>
      </w:r>
      <w:r w:rsidRPr="006D5DD3">
        <w:t>ответить</w:t>
      </w:r>
      <w:r w:rsidR="006D1E0F" w:rsidRPr="006D5DD3">
        <w:t> </w:t>
      </w:r>
      <w:r w:rsidRPr="006D5DD3">
        <w:t>на</w:t>
      </w:r>
      <w:r w:rsidR="006D1E0F" w:rsidRPr="006D5DD3">
        <w:t> </w:t>
      </w:r>
      <w:r w:rsidRPr="006D5DD3">
        <w:t>вопросы.</w:t>
      </w:r>
    </w:p>
    <w:p w:rsidR="0054315C" w:rsidRPr="006D5DD3" w:rsidRDefault="0054315C" w:rsidP="006D5DD3">
      <w:pPr>
        <w:pStyle w:val="TableParagraph"/>
        <w:ind w:firstLine="426"/>
        <w:jc w:val="both"/>
      </w:pPr>
      <w:r w:rsidRPr="006D5DD3">
        <w:t>Уровень</w:t>
      </w:r>
      <w:r w:rsidR="006D1E0F" w:rsidRPr="006D5DD3">
        <w:t> </w:t>
      </w:r>
      <w:r w:rsidRPr="006D5DD3">
        <w:t>достижения</w:t>
      </w:r>
      <w:r w:rsidR="006D1E0F" w:rsidRPr="006D5DD3">
        <w:t> </w:t>
      </w:r>
      <w:r w:rsidRPr="006D5DD3">
        <w:t>каждого</w:t>
      </w:r>
      <w:r w:rsidR="006D1E0F" w:rsidRPr="006D5DD3">
        <w:t> </w:t>
      </w:r>
      <w:r w:rsidRPr="006D5DD3">
        <w:t>критерия</w:t>
      </w:r>
      <w:r w:rsidR="006D1E0F" w:rsidRPr="006D5DD3">
        <w:t> </w:t>
      </w:r>
      <w:r w:rsidRPr="006D5DD3">
        <w:t>оценивается</w:t>
      </w:r>
      <w:r w:rsidR="006D1E0F" w:rsidRPr="006D5DD3">
        <w:t> </w:t>
      </w:r>
      <w:r w:rsidRPr="006D5DD3">
        <w:t>по</w:t>
      </w:r>
      <w:r w:rsidR="006D1E0F" w:rsidRPr="006D5DD3">
        <w:t> </w:t>
      </w:r>
      <w:r w:rsidRPr="006D5DD3">
        <w:t>пятибалльной</w:t>
      </w:r>
      <w:r w:rsidR="006D1E0F" w:rsidRPr="006D5DD3">
        <w:t> </w:t>
      </w:r>
      <w:r w:rsidRPr="006D5DD3">
        <w:t>системе.</w:t>
      </w:r>
      <w:r w:rsidR="006D1E0F" w:rsidRPr="006D5DD3">
        <w:t> </w:t>
      </w:r>
      <w:r w:rsidRPr="006D5DD3">
        <w:t>Отметка</w:t>
      </w:r>
      <w:r w:rsidR="006D1E0F" w:rsidRPr="006D5DD3">
        <w:t> </w:t>
      </w:r>
      <w:r w:rsidRPr="006D5DD3">
        <w:t>за</w:t>
      </w:r>
      <w:r w:rsidR="006D1E0F" w:rsidRPr="006D5DD3">
        <w:t> </w:t>
      </w:r>
      <w:r w:rsidRPr="006D5DD3">
        <w:t>проект</w:t>
      </w:r>
      <w:r w:rsidR="006D1E0F" w:rsidRPr="006D5DD3">
        <w:t> </w:t>
      </w:r>
      <w:r w:rsidRPr="006D5DD3">
        <w:t>определяется</w:t>
      </w:r>
      <w:r w:rsidR="006D1E0F" w:rsidRPr="006D5DD3">
        <w:t> </w:t>
      </w:r>
      <w:r w:rsidRPr="006D5DD3">
        <w:t>как</w:t>
      </w:r>
      <w:r w:rsidR="006D1E0F" w:rsidRPr="006D5DD3">
        <w:t> </w:t>
      </w:r>
      <w:r w:rsidRPr="006D5DD3">
        <w:t>среднее</w:t>
      </w:r>
      <w:r w:rsidR="006D1E0F" w:rsidRPr="006D5DD3">
        <w:t> </w:t>
      </w:r>
      <w:r w:rsidRPr="006D5DD3">
        <w:t>арифметическое</w:t>
      </w:r>
      <w:r w:rsidR="006D1E0F" w:rsidRPr="006D5DD3">
        <w:t> </w:t>
      </w:r>
      <w:r w:rsidRPr="006D5DD3">
        <w:t>отметок</w:t>
      </w:r>
      <w:r w:rsidR="006D1E0F" w:rsidRPr="006D5DD3">
        <w:t> </w:t>
      </w:r>
      <w:r w:rsidRPr="006D5DD3">
        <w:t>за</w:t>
      </w:r>
      <w:r w:rsidR="006D1E0F" w:rsidRPr="006D5DD3">
        <w:t> </w:t>
      </w:r>
      <w:r w:rsidRPr="006D5DD3">
        <w:t>достижение</w:t>
      </w:r>
      <w:r w:rsidR="006D1E0F" w:rsidRPr="006D5DD3">
        <w:t> </w:t>
      </w:r>
      <w:r w:rsidRPr="006D5DD3">
        <w:t>каждого</w:t>
      </w:r>
      <w:r w:rsidR="006D1E0F" w:rsidRPr="006D5DD3">
        <w:t> </w:t>
      </w:r>
      <w:r w:rsidRPr="006D5DD3">
        <w:t>критерия</w:t>
      </w:r>
      <w:r w:rsidR="006D1E0F" w:rsidRPr="006D5DD3">
        <w:t> </w:t>
      </w:r>
      <w:r w:rsidRPr="006D5DD3">
        <w:t>и</w:t>
      </w:r>
      <w:r w:rsidR="006D1E0F" w:rsidRPr="006D5DD3">
        <w:t> </w:t>
      </w:r>
      <w:r w:rsidRPr="006D5DD3">
        <w:t>выставляется</w:t>
      </w:r>
      <w:r w:rsidR="006D1E0F" w:rsidRPr="006D5DD3">
        <w:t> </w:t>
      </w:r>
      <w:r w:rsidRPr="006D5DD3">
        <w:t>целым</w:t>
      </w:r>
      <w:r w:rsidR="006D1E0F" w:rsidRPr="006D5DD3">
        <w:t> </w:t>
      </w:r>
      <w:r w:rsidRPr="006D5DD3">
        <w:t>числом</w:t>
      </w:r>
      <w:r w:rsidR="006D1E0F" w:rsidRPr="006D5DD3">
        <w:t> </w:t>
      </w:r>
      <w:r w:rsidRPr="006D5DD3">
        <w:t>в</w:t>
      </w:r>
      <w:r w:rsidR="006D1E0F" w:rsidRPr="006D5DD3">
        <w:t> </w:t>
      </w:r>
      <w:r w:rsidRPr="006D5DD3">
        <w:t>соответствии</w:t>
      </w:r>
      <w:r w:rsidR="006D1E0F" w:rsidRPr="006D5DD3">
        <w:t> </w:t>
      </w:r>
      <w:r w:rsidRPr="006D5DD3">
        <w:t>с</w:t>
      </w:r>
      <w:r w:rsidR="006D1E0F" w:rsidRPr="006D5DD3">
        <w:t> </w:t>
      </w:r>
      <w:r w:rsidRPr="006D5DD3">
        <w:t>правилами</w:t>
      </w:r>
      <w:r w:rsidR="006D1E0F" w:rsidRPr="006D5DD3">
        <w:t> </w:t>
      </w:r>
      <w:r w:rsidRPr="006D5DD3">
        <w:t>математического</w:t>
      </w:r>
      <w:r w:rsidR="006D1E0F" w:rsidRPr="006D5DD3">
        <w:t> </w:t>
      </w:r>
      <w:r w:rsidRPr="006D5DD3">
        <w:t>округления.</w:t>
      </w:r>
    </w:p>
    <w:p w:rsidR="0054315C" w:rsidRPr="006D5DD3" w:rsidRDefault="0054315C" w:rsidP="0054315C">
      <w:pPr>
        <w:pStyle w:val="a3"/>
        <w:ind w:left="222" w:right="432" w:firstLine="698"/>
        <w:rPr>
          <w:sz w:val="24"/>
        </w:rPr>
      </w:pPr>
    </w:p>
    <w:p w:rsidR="0054315C" w:rsidRPr="004014FF" w:rsidRDefault="004014FF" w:rsidP="004014FF">
      <w:pPr>
        <w:pStyle w:val="TableParagraph"/>
        <w:ind w:firstLine="426"/>
        <w:jc w:val="center"/>
        <w:rPr>
          <w:b/>
          <w:sz w:val="24"/>
        </w:rPr>
      </w:pPr>
      <w:r w:rsidRPr="004014FF">
        <w:rPr>
          <w:b/>
          <w:sz w:val="24"/>
        </w:rPr>
        <w:t xml:space="preserve">3. </w:t>
      </w:r>
      <w:r w:rsidR="0054315C" w:rsidRPr="004014FF">
        <w:rPr>
          <w:b/>
          <w:sz w:val="24"/>
        </w:rPr>
        <w:t>Процедуры</w:t>
      </w:r>
      <w:r w:rsidR="006D1E0F" w:rsidRPr="004014FF">
        <w:rPr>
          <w:b/>
          <w:spacing w:val="-10"/>
          <w:sz w:val="24"/>
        </w:rPr>
        <w:t> </w:t>
      </w:r>
      <w:r w:rsidR="0054315C" w:rsidRPr="004014FF">
        <w:rPr>
          <w:b/>
          <w:sz w:val="24"/>
        </w:rPr>
        <w:t>внешней</w:t>
      </w:r>
      <w:r w:rsidR="006D1E0F" w:rsidRPr="004014FF">
        <w:rPr>
          <w:b/>
          <w:spacing w:val="-9"/>
          <w:sz w:val="24"/>
        </w:rPr>
        <w:t> </w:t>
      </w:r>
      <w:r w:rsidR="0054315C" w:rsidRPr="004014FF">
        <w:rPr>
          <w:b/>
          <w:spacing w:val="-2"/>
          <w:sz w:val="24"/>
        </w:rPr>
        <w:t>оценки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lang w:eastAsia="ru-RU"/>
        </w:rPr>
      </w:pPr>
      <w:r w:rsidRPr="004014FF">
        <w:rPr>
          <w:sz w:val="24"/>
          <w:lang w:eastAsia="ru-RU"/>
        </w:rPr>
        <w:t xml:space="preserve">3.1. Независимая оценка качества подготовки </w:t>
      </w:r>
      <w:proofErr w:type="gramStart"/>
      <w:r w:rsidRPr="004014FF">
        <w:rPr>
          <w:sz w:val="24"/>
          <w:lang w:eastAsia="ru-RU"/>
        </w:rPr>
        <w:t>обучающихся</w:t>
      </w:r>
      <w:proofErr w:type="gramEnd"/>
      <w:r w:rsidRPr="004014FF">
        <w:rPr>
          <w:sz w:val="24"/>
          <w:lang w:eastAsia="ru-RU"/>
        </w:rPr>
        <w:t>.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lang w:eastAsia="ru-RU"/>
        </w:rPr>
      </w:pPr>
      <w:r w:rsidRPr="004014FF">
        <w:rPr>
          <w:sz w:val="24"/>
          <w:lang w:eastAsia="ru-RU"/>
        </w:rPr>
        <w:t>3.1.1. Всероссийские проверочные работы.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shd w:val="clear" w:color="auto" w:fill="FFFFFF"/>
        </w:rPr>
      </w:pPr>
      <w:r w:rsidRPr="004014FF">
        <w:rPr>
          <w:sz w:val="24"/>
          <w:shd w:val="clear" w:color="auto" w:fill="FFFFFF"/>
        </w:rPr>
        <w:t>Всероссийские проверочные работы (далее – ВПР) – это комплексный проект в области оценки качества образования, направленный на развитие единого образовательного пространства в Российской Федерации, мониторинг введения федеральных государственных образовательных стандартов, формирование единых ориентиров в оценке результатов обучения, единых стандартизированных подходов к оцениванию образовательных достижений обучающихся.</w:t>
      </w:r>
    </w:p>
    <w:p w:rsidR="008C562E" w:rsidRPr="004014FF" w:rsidRDefault="004014FF" w:rsidP="004014FF">
      <w:pPr>
        <w:pStyle w:val="TableParagraph"/>
        <w:ind w:firstLine="426"/>
        <w:jc w:val="both"/>
        <w:rPr>
          <w:sz w:val="24"/>
        </w:rPr>
      </w:pPr>
      <w:r w:rsidRPr="004014FF">
        <w:rPr>
          <w:sz w:val="24"/>
          <w:shd w:val="clear" w:color="auto" w:fill="FFFFFF"/>
        </w:rPr>
        <w:t xml:space="preserve">Всероссийские проверочные работы проводятся с 4-го класса </w:t>
      </w:r>
      <w:r w:rsidRPr="004014FF">
        <w:rPr>
          <w:sz w:val="24"/>
          <w:shd w:val="clear" w:color="auto" w:fill="FFFFFF"/>
        </w:rPr>
        <w:br/>
        <w:t>по отдельным учебным предметам согласно нормативным правовым актам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shd w:val="clear" w:color="auto" w:fill="FFFFFF"/>
        </w:rPr>
      </w:pPr>
      <w:r w:rsidRPr="004014FF">
        <w:rPr>
          <w:sz w:val="24"/>
          <w:shd w:val="clear" w:color="auto" w:fill="FFFFFF"/>
        </w:rPr>
        <w:t>федерального и регионального уровней, включаются в график контрольных мероприятий образовательной организации.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shd w:val="clear" w:color="auto" w:fill="FFFFFF"/>
        </w:rPr>
      </w:pPr>
      <w:r w:rsidRPr="004014FF">
        <w:rPr>
          <w:sz w:val="24"/>
          <w:lang w:eastAsia="ru-RU"/>
        </w:rPr>
        <w:t xml:space="preserve">Результаты ВПР используются в качестве тематической оценки. 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lang w:eastAsia="ru-RU"/>
        </w:rPr>
      </w:pPr>
      <w:r w:rsidRPr="004014FF">
        <w:rPr>
          <w:sz w:val="24"/>
          <w:lang w:eastAsia="ru-RU"/>
        </w:rPr>
        <w:t>3.2. Итоговая аттестация (основное общее и среднее общее образование).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lang w:eastAsia="ru-RU"/>
        </w:rPr>
      </w:pPr>
      <w:r w:rsidRPr="004014FF">
        <w:rPr>
          <w:sz w:val="24"/>
          <w:lang w:eastAsia="ru-RU"/>
        </w:rPr>
        <w:t xml:space="preserve">Итоговая аттестация, завершающая освоение имеющих государственную аккредитацию основных образовательных программ, является государственной итоговой аттестацией. 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lang w:eastAsia="ru-RU"/>
        </w:rPr>
      </w:pPr>
      <w:proofErr w:type="gramStart"/>
      <w:r w:rsidRPr="004014FF">
        <w:rPr>
          <w:sz w:val="24"/>
          <w:lang w:eastAsia="ru-RU"/>
        </w:rPr>
        <w:t xml:space="preserve">Формы, порядок (включая требования к использованию средств обучения и воспитания, средств связи при проведении государственной итоговой аттестации, требования, предъявляемые к лицам, привлекаемым </w:t>
      </w:r>
      <w:r w:rsidRPr="004014FF">
        <w:rPr>
          <w:sz w:val="24"/>
          <w:lang w:eastAsia="ru-RU"/>
        </w:rPr>
        <w:br/>
        <w:t xml:space="preserve">к проведению государственной итоговой аттестации, порядок подачи </w:t>
      </w:r>
      <w:r w:rsidRPr="004014FF">
        <w:rPr>
          <w:sz w:val="24"/>
          <w:lang w:eastAsia="ru-RU"/>
        </w:rPr>
        <w:br/>
        <w:t xml:space="preserve">и рассмотрения апелляций, изменения и (или) аннулирования результатов государственной итоговой аттестации), сроки проведения государственной итоговой аттестации по образовательным программам основного общего </w:t>
      </w:r>
      <w:r w:rsidRPr="004014FF">
        <w:rPr>
          <w:sz w:val="24"/>
          <w:lang w:eastAsia="ru-RU"/>
        </w:rPr>
        <w:br/>
        <w:t>и среднего общего образования и продолжительность проведения экзаменов по каждому</w:t>
      </w:r>
      <w:proofErr w:type="gramEnd"/>
      <w:r w:rsidRPr="004014FF">
        <w:rPr>
          <w:sz w:val="24"/>
          <w:lang w:eastAsia="ru-RU"/>
        </w:rPr>
        <w:t xml:space="preserve"> учебному предмету в рамках государственной итоговой аттестации по указанным образовательным программам определяются федеральным органом исполнительной власти, осуществляющим функции </w:t>
      </w:r>
      <w:r w:rsidRPr="004014FF">
        <w:rPr>
          <w:sz w:val="24"/>
          <w:lang w:eastAsia="ru-RU"/>
        </w:rPr>
        <w:br/>
        <w:t xml:space="preserve">по выработке и реализации государственной политики и нормативно-правовому регулированию в сфере общего образования, совместно </w:t>
      </w:r>
      <w:r w:rsidRPr="004014FF">
        <w:rPr>
          <w:sz w:val="24"/>
          <w:lang w:eastAsia="ru-RU"/>
        </w:rPr>
        <w:br/>
        <w:t>с федеральным органом исполнительной власти, осуществляющим функции по контролю и надзору в сфере образования.</w:t>
      </w:r>
    </w:p>
    <w:p w:rsidR="004014FF" w:rsidRPr="004014FF" w:rsidRDefault="004014FF" w:rsidP="004014FF">
      <w:pPr>
        <w:pStyle w:val="TableParagraph"/>
        <w:ind w:firstLine="426"/>
        <w:jc w:val="both"/>
        <w:rPr>
          <w:sz w:val="24"/>
          <w:shd w:val="clear" w:color="auto" w:fill="FFFFFF"/>
        </w:rPr>
      </w:pPr>
      <w:r w:rsidRPr="004014FF">
        <w:rPr>
          <w:sz w:val="24"/>
          <w:lang w:eastAsia="ru-RU"/>
        </w:rPr>
        <w:t xml:space="preserve">Результаты государственной итоговой аттестации являются основанием </w:t>
      </w:r>
      <w:r w:rsidRPr="004014FF">
        <w:rPr>
          <w:sz w:val="24"/>
          <w:lang w:eastAsia="ru-RU"/>
        </w:rPr>
        <w:br/>
        <w:t>для корректировки учебно-воспитательной деятельности в образовательной организации, повышения квалификации педагогических работников.</w:t>
      </w:r>
      <w:r w:rsidRPr="004014FF">
        <w:rPr>
          <w:sz w:val="24"/>
          <w:shd w:val="clear" w:color="auto" w:fill="FFFFFF"/>
        </w:rPr>
        <w:t xml:space="preserve"> </w:t>
      </w:r>
    </w:p>
    <w:p w:rsidR="008C562E" w:rsidRDefault="008C562E" w:rsidP="008C562E">
      <w:pPr>
        <w:pStyle w:val="a3"/>
        <w:spacing w:line="244" w:lineRule="auto"/>
        <w:ind w:left="284" w:right="411" w:firstLine="709"/>
      </w:pPr>
    </w:p>
    <w:p w:rsidR="00297E29" w:rsidRDefault="00297E29" w:rsidP="00297E29">
      <w:pPr>
        <w:pStyle w:val="a3"/>
        <w:spacing w:line="244" w:lineRule="auto"/>
        <w:ind w:left="284" w:right="411" w:firstLine="709"/>
      </w:pPr>
    </w:p>
    <w:p w:rsidR="004014FF" w:rsidRDefault="004014FF" w:rsidP="0054315C">
      <w:pPr>
        <w:pStyle w:val="a3"/>
        <w:spacing w:line="300" w:lineRule="exact"/>
        <w:ind w:left="6434"/>
        <w:jc w:val="left"/>
        <w:rPr>
          <w:spacing w:val="-2"/>
        </w:rPr>
      </w:pPr>
    </w:p>
    <w:p w:rsidR="004014FF" w:rsidRDefault="004014FF" w:rsidP="0054315C">
      <w:pPr>
        <w:pStyle w:val="a3"/>
        <w:spacing w:line="300" w:lineRule="exact"/>
        <w:ind w:left="6434"/>
        <w:jc w:val="left"/>
        <w:rPr>
          <w:spacing w:val="-2"/>
        </w:rPr>
      </w:pPr>
    </w:p>
    <w:p w:rsidR="004014FF" w:rsidRDefault="004014FF" w:rsidP="0054315C">
      <w:pPr>
        <w:pStyle w:val="a3"/>
        <w:spacing w:line="300" w:lineRule="exact"/>
        <w:ind w:left="6434"/>
        <w:jc w:val="left"/>
        <w:rPr>
          <w:spacing w:val="-2"/>
        </w:rPr>
      </w:pPr>
    </w:p>
    <w:p w:rsidR="004014FF" w:rsidRDefault="004014FF" w:rsidP="0054315C">
      <w:pPr>
        <w:pStyle w:val="a3"/>
        <w:spacing w:line="300" w:lineRule="exact"/>
        <w:ind w:left="6434"/>
        <w:jc w:val="left"/>
        <w:rPr>
          <w:spacing w:val="-2"/>
        </w:rPr>
      </w:pPr>
    </w:p>
    <w:p w:rsidR="004014FF" w:rsidRDefault="004014FF" w:rsidP="0054315C">
      <w:pPr>
        <w:pStyle w:val="a3"/>
        <w:spacing w:line="300" w:lineRule="exact"/>
        <w:ind w:left="6434"/>
        <w:jc w:val="left"/>
        <w:rPr>
          <w:spacing w:val="-2"/>
        </w:rPr>
      </w:pPr>
    </w:p>
    <w:p w:rsidR="004014FF" w:rsidRDefault="004014FF" w:rsidP="0054315C">
      <w:pPr>
        <w:pStyle w:val="a3"/>
        <w:spacing w:line="300" w:lineRule="exact"/>
        <w:ind w:left="6434"/>
        <w:jc w:val="left"/>
        <w:rPr>
          <w:spacing w:val="-2"/>
        </w:rPr>
      </w:pPr>
    </w:p>
    <w:p w:rsidR="004014FF" w:rsidRDefault="004014FF" w:rsidP="0054315C">
      <w:pPr>
        <w:pStyle w:val="a3"/>
        <w:spacing w:line="300" w:lineRule="exact"/>
        <w:ind w:left="6434"/>
        <w:jc w:val="left"/>
        <w:rPr>
          <w:spacing w:val="-2"/>
        </w:rPr>
      </w:pPr>
    </w:p>
    <w:p w:rsidR="004014FF" w:rsidRDefault="004014FF" w:rsidP="0054315C">
      <w:pPr>
        <w:pStyle w:val="a3"/>
        <w:spacing w:line="300" w:lineRule="exact"/>
        <w:ind w:left="6434"/>
        <w:jc w:val="left"/>
        <w:rPr>
          <w:spacing w:val="-2"/>
        </w:rPr>
      </w:pPr>
    </w:p>
    <w:p w:rsidR="0054315C" w:rsidRDefault="0054315C" w:rsidP="0054315C">
      <w:pPr>
        <w:pStyle w:val="a3"/>
        <w:spacing w:line="300" w:lineRule="exact"/>
        <w:ind w:left="6434"/>
        <w:jc w:val="left"/>
      </w:pPr>
      <w:r>
        <w:rPr>
          <w:spacing w:val="-2"/>
        </w:rPr>
        <w:t>Приложение</w:t>
      </w:r>
    </w:p>
    <w:p w:rsidR="0054315C" w:rsidRDefault="0054315C" w:rsidP="0054315C">
      <w:pPr>
        <w:pStyle w:val="a3"/>
        <w:ind w:left="0"/>
        <w:jc w:val="left"/>
      </w:pPr>
    </w:p>
    <w:p w:rsidR="0054315C" w:rsidRDefault="0054315C" w:rsidP="0054315C">
      <w:pPr>
        <w:pStyle w:val="a3"/>
        <w:spacing w:before="302"/>
        <w:ind w:left="0"/>
        <w:jc w:val="left"/>
      </w:pPr>
    </w:p>
    <w:p w:rsidR="0054315C" w:rsidRDefault="0054315C" w:rsidP="0054315C">
      <w:pPr>
        <w:pStyle w:val="a3"/>
        <w:ind w:left="0" w:right="595"/>
        <w:jc w:val="center"/>
      </w:pPr>
      <w:r>
        <w:rPr>
          <w:spacing w:val="-2"/>
        </w:rPr>
        <w:t>ПРОТОКОЛ</w:t>
      </w:r>
    </w:p>
    <w:p w:rsidR="0054315C" w:rsidRDefault="0054315C" w:rsidP="0054315C">
      <w:pPr>
        <w:pStyle w:val="a3"/>
        <w:tabs>
          <w:tab w:val="left" w:pos="5435"/>
          <w:tab w:val="left" w:pos="7382"/>
        </w:tabs>
        <w:spacing w:before="9" w:line="244" w:lineRule="auto"/>
        <w:ind w:left="1333" w:right="1960"/>
        <w:jc w:val="center"/>
      </w:pPr>
      <w:r>
        <w:t>проведения</w:t>
      </w:r>
      <w:r w:rsidR="006D1E0F">
        <w:t> </w:t>
      </w:r>
      <w:r>
        <w:t>промежуточной</w:t>
      </w:r>
      <w:r w:rsidR="006D1E0F">
        <w:t> </w:t>
      </w:r>
      <w:r>
        <w:t>аттестации</w:t>
      </w:r>
      <w:r w:rsidR="006D1E0F">
        <w:t> </w:t>
      </w:r>
      <w:r>
        <w:t>за</w:t>
      </w:r>
      <w:r w:rsidR="006D1E0F">
        <w:t> </w:t>
      </w:r>
      <w:r>
        <w:t>курс</w:t>
      </w:r>
      <w:r w:rsidR="006D1E0F">
        <w:rPr>
          <w:spacing w:val="51"/>
        </w:rPr>
        <w:t> </w:t>
      </w:r>
      <w:r>
        <w:rPr>
          <w:u w:val="single"/>
        </w:rPr>
        <w:tab/>
      </w:r>
      <w:r w:rsidR="006D1E0F">
        <w:rPr>
          <w:spacing w:val="-17"/>
        </w:rPr>
        <w:t> </w:t>
      </w:r>
      <w:r>
        <w:t>класса</w:t>
      </w:r>
      <w:r w:rsidR="006D1E0F">
        <w:t> </w:t>
      </w:r>
      <w:proofErr w:type="gramStart"/>
      <w:r>
        <w:t>по</w:t>
      </w:r>
      <w:proofErr w:type="gramEnd"/>
      <w:r w:rsidR="006D1E0F">
        <w:t> </w:t>
      </w:r>
      <w:r>
        <w:rPr>
          <w:u w:val="single"/>
        </w:rPr>
        <w:tab/>
      </w:r>
    </w:p>
    <w:p w:rsidR="0054315C" w:rsidRDefault="0054315C" w:rsidP="0054315C">
      <w:pPr>
        <w:spacing w:line="141" w:lineRule="exact"/>
        <w:ind w:right="701"/>
        <w:jc w:val="center"/>
        <w:rPr>
          <w:sz w:val="15"/>
        </w:rPr>
      </w:pPr>
      <w:r>
        <w:rPr>
          <w:sz w:val="15"/>
        </w:rPr>
        <w:t>указать</w:t>
      </w:r>
      <w:r w:rsidR="006D1E0F">
        <w:rPr>
          <w:spacing w:val="-11"/>
          <w:sz w:val="15"/>
        </w:rPr>
        <w:t> </w:t>
      </w:r>
      <w:r>
        <w:rPr>
          <w:sz w:val="15"/>
        </w:rPr>
        <w:t>учебный</w:t>
      </w:r>
      <w:r w:rsidR="006D1E0F">
        <w:rPr>
          <w:spacing w:val="-8"/>
          <w:sz w:val="15"/>
        </w:rPr>
        <w:t> </w:t>
      </w:r>
      <w:r>
        <w:rPr>
          <w:sz w:val="15"/>
        </w:rPr>
        <w:t>предмет,</w:t>
      </w:r>
      <w:r w:rsidR="006D1E0F">
        <w:rPr>
          <w:spacing w:val="-8"/>
          <w:sz w:val="15"/>
        </w:rPr>
        <w:t> </w:t>
      </w:r>
      <w:r>
        <w:rPr>
          <w:spacing w:val="-4"/>
          <w:sz w:val="15"/>
        </w:rPr>
        <w:t>курс</w:t>
      </w:r>
    </w:p>
    <w:p w:rsidR="0054315C" w:rsidRDefault="0054315C" w:rsidP="0054315C">
      <w:pPr>
        <w:tabs>
          <w:tab w:val="left" w:pos="9111"/>
        </w:tabs>
        <w:spacing w:line="203" w:lineRule="exact"/>
        <w:ind w:left="512"/>
        <w:rPr>
          <w:sz w:val="19"/>
        </w:rPr>
      </w:pPr>
      <w:r>
        <w:rPr>
          <w:sz w:val="19"/>
        </w:rPr>
        <w:t>В</w:t>
      </w:r>
      <w:r w:rsidR="006D1E0F">
        <w:rPr>
          <w:spacing w:val="29"/>
          <w:sz w:val="19"/>
        </w:rPr>
        <w:t> </w:t>
      </w:r>
      <w:r>
        <w:rPr>
          <w:sz w:val="19"/>
          <w:u w:val="single"/>
        </w:rPr>
        <w:tab/>
      </w:r>
    </w:p>
    <w:p w:rsidR="0054315C" w:rsidRDefault="0054315C" w:rsidP="0054315C">
      <w:pPr>
        <w:spacing w:line="166" w:lineRule="exact"/>
        <w:ind w:right="758"/>
        <w:jc w:val="center"/>
        <w:rPr>
          <w:sz w:val="15"/>
        </w:rPr>
      </w:pPr>
      <w:r>
        <w:rPr>
          <w:spacing w:val="-2"/>
          <w:sz w:val="15"/>
        </w:rPr>
        <w:t>указать</w:t>
      </w:r>
      <w:r w:rsidR="006D1E0F">
        <w:rPr>
          <w:spacing w:val="9"/>
          <w:sz w:val="15"/>
        </w:rPr>
        <w:t> </w:t>
      </w:r>
      <w:r>
        <w:rPr>
          <w:spacing w:val="-2"/>
          <w:sz w:val="15"/>
        </w:rPr>
        <w:t>наименование</w:t>
      </w:r>
      <w:r w:rsidR="006D1E0F">
        <w:rPr>
          <w:spacing w:val="9"/>
          <w:sz w:val="15"/>
        </w:rPr>
        <w:t> </w:t>
      </w:r>
      <w:r>
        <w:rPr>
          <w:spacing w:val="-2"/>
          <w:sz w:val="15"/>
        </w:rPr>
        <w:t>образовательной</w:t>
      </w:r>
      <w:r w:rsidR="006D1E0F">
        <w:rPr>
          <w:spacing w:val="14"/>
          <w:sz w:val="15"/>
        </w:rPr>
        <w:t> </w:t>
      </w:r>
      <w:r>
        <w:rPr>
          <w:spacing w:val="-2"/>
          <w:sz w:val="15"/>
        </w:rPr>
        <w:t>организации</w:t>
      </w:r>
    </w:p>
    <w:p w:rsidR="0054315C" w:rsidRDefault="0054315C" w:rsidP="0054315C">
      <w:pPr>
        <w:pStyle w:val="a3"/>
        <w:tabs>
          <w:tab w:val="left" w:pos="669"/>
          <w:tab w:val="left" w:pos="2995"/>
          <w:tab w:val="left" w:pos="3633"/>
        </w:tabs>
        <w:spacing w:before="291" w:line="299" w:lineRule="exact"/>
        <w:ind w:left="0" w:right="313"/>
        <w:jc w:val="center"/>
      </w:pPr>
      <w:r>
        <w:t>«</w:t>
      </w:r>
      <w:r w:rsidR="006D1E0F">
        <w:t> </w:t>
      </w:r>
      <w:r>
        <w:rPr>
          <w:u w:val="single"/>
        </w:rPr>
        <w:tab/>
      </w:r>
      <w:r>
        <w:t>»</w:t>
      </w:r>
      <w:r w:rsidR="006D1E0F">
        <w:rPr>
          <w:spacing w:val="-21"/>
        </w:rPr>
        <w:t> </w:t>
      </w:r>
      <w:r>
        <w:rPr>
          <w:u w:val="single"/>
        </w:rPr>
        <w:tab/>
      </w:r>
      <w:r>
        <w:t>20</w:t>
      </w:r>
      <w:r w:rsidR="006D1E0F">
        <w:t> </w:t>
      </w:r>
      <w:r>
        <w:rPr>
          <w:u w:val="single"/>
        </w:rPr>
        <w:tab/>
      </w:r>
      <w:r>
        <w:rPr>
          <w:spacing w:val="-5"/>
        </w:rPr>
        <w:t>г.</w:t>
      </w:r>
    </w:p>
    <w:p w:rsidR="0054315C" w:rsidRDefault="0054315C" w:rsidP="0054315C">
      <w:pPr>
        <w:spacing w:line="141" w:lineRule="exact"/>
        <w:ind w:right="316"/>
        <w:jc w:val="center"/>
        <w:rPr>
          <w:sz w:val="15"/>
        </w:rPr>
      </w:pPr>
      <w:r>
        <w:rPr>
          <w:spacing w:val="-2"/>
          <w:sz w:val="15"/>
        </w:rPr>
        <w:t>дата</w:t>
      </w:r>
      <w:r w:rsidR="006D1E0F">
        <w:rPr>
          <w:spacing w:val="7"/>
          <w:sz w:val="15"/>
        </w:rPr>
        <w:t> </w:t>
      </w:r>
      <w:r>
        <w:rPr>
          <w:spacing w:val="-2"/>
          <w:sz w:val="15"/>
        </w:rPr>
        <w:t>проведения</w:t>
      </w:r>
      <w:r w:rsidR="006D1E0F">
        <w:rPr>
          <w:spacing w:val="8"/>
          <w:sz w:val="15"/>
        </w:rPr>
        <w:t> </w:t>
      </w:r>
      <w:r>
        <w:rPr>
          <w:spacing w:val="-2"/>
          <w:sz w:val="15"/>
        </w:rPr>
        <w:t>промежуточной</w:t>
      </w:r>
      <w:r w:rsidR="006D1E0F">
        <w:rPr>
          <w:spacing w:val="10"/>
          <w:sz w:val="15"/>
        </w:rPr>
        <w:t> </w:t>
      </w:r>
      <w:r>
        <w:rPr>
          <w:spacing w:val="-2"/>
          <w:sz w:val="15"/>
        </w:rPr>
        <w:t>аттестации</w:t>
      </w:r>
    </w:p>
    <w:p w:rsidR="0054315C" w:rsidRDefault="0054315C" w:rsidP="0054315C">
      <w:pPr>
        <w:pStyle w:val="a3"/>
        <w:spacing w:line="291" w:lineRule="exact"/>
        <w:ind w:left="0" w:right="313"/>
        <w:jc w:val="center"/>
      </w:pPr>
      <w:r>
        <w:rPr>
          <w:u w:val="single"/>
        </w:rPr>
        <w:t>Учитель</w:t>
      </w:r>
      <w:r w:rsidR="006D1E0F">
        <w:rPr>
          <w:spacing w:val="-3"/>
          <w:u w:val="single"/>
        </w:rPr>
        <w:t> </w:t>
      </w:r>
      <w:r>
        <w:rPr>
          <w:spacing w:val="-2"/>
          <w:u w:val="single"/>
        </w:rPr>
        <w:t>(комиссия):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5655"/>
        <w:gridCol w:w="3108"/>
      </w:tblGrid>
      <w:tr w:rsidR="0054315C" w:rsidTr="00C705F5">
        <w:trPr>
          <w:trHeight w:val="373"/>
        </w:trPr>
        <w:tc>
          <w:tcPr>
            <w:tcW w:w="566" w:type="dxa"/>
            <w:tcBorders>
              <w:bottom w:val="nil"/>
            </w:tcBorders>
          </w:tcPr>
          <w:p w:rsidR="0054315C" w:rsidRDefault="0054315C" w:rsidP="00C705F5">
            <w:pPr>
              <w:pStyle w:val="TableParagraph"/>
              <w:spacing w:before="35" w:line="318" w:lineRule="exact"/>
              <w:ind w:left="249"/>
              <w:rPr>
                <w:rFonts w:ascii="Lucida Sans Unicode" w:hAnsi="Lucida Sans Unicode"/>
                <w:sz w:val="23"/>
              </w:rPr>
            </w:pPr>
            <w:r>
              <w:rPr>
                <w:rFonts w:ascii="Lucida Sans Unicode" w:hAnsi="Lucida Sans Unicode"/>
                <w:spacing w:val="-10"/>
                <w:w w:val="110"/>
                <w:sz w:val="23"/>
              </w:rPr>
              <w:t>№</w:t>
            </w:r>
          </w:p>
        </w:tc>
        <w:tc>
          <w:tcPr>
            <w:tcW w:w="5655" w:type="dxa"/>
            <w:vMerge w:val="restart"/>
          </w:tcPr>
          <w:p w:rsidR="0054315C" w:rsidRDefault="0054315C" w:rsidP="00C705F5">
            <w:pPr>
              <w:pStyle w:val="TableParagraph"/>
              <w:spacing w:line="256" w:lineRule="exact"/>
              <w:ind w:left="1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ФИО</w:t>
            </w:r>
          </w:p>
        </w:tc>
        <w:tc>
          <w:tcPr>
            <w:tcW w:w="3108" w:type="dxa"/>
            <w:vMerge w:val="restart"/>
          </w:tcPr>
          <w:p w:rsidR="0054315C" w:rsidRDefault="0054315C" w:rsidP="00C705F5">
            <w:pPr>
              <w:pStyle w:val="TableParagraph"/>
              <w:spacing w:line="256" w:lineRule="exact"/>
              <w:ind w:left="1010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должность</w:t>
            </w:r>
            <w:proofErr w:type="spellEnd"/>
          </w:p>
        </w:tc>
      </w:tr>
      <w:tr w:rsidR="0054315C" w:rsidTr="00C705F5">
        <w:trPr>
          <w:trHeight w:val="545"/>
        </w:trPr>
        <w:tc>
          <w:tcPr>
            <w:tcW w:w="566" w:type="dxa"/>
            <w:tcBorders>
              <w:top w:val="nil"/>
            </w:tcBorders>
          </w:tcPr>
          <w:p w:rsidR="0054315C" w:rsidRDefault="0054315C" w:rsidP="00C705F5">
            <w:pPr>
              <w:pStyle w:val="TableParagraph"/>
              <w:spacing w:line="260" w:lineRule="atLeast"/>
              <w:ind w:left="249" w:right="118"/>
              <w:rPr>
                <w:sz w:val="23"/>
              </w:rPr>
            </w:pPr>
            <w:r>
              <w:rPr>
                <w:spacing w:val="-6"/>
                <w:sz w:val="23"/>
              </w:rPr>
              <w:t>п/</w:t>
            </w:r>
            <w:r w:rsidR="006D1E0F">
              <w:rPr>
                <w:spacing w:val="-6"/>
                <w:sz w:val="23"/>
              </w:rPr>
              <w:t> </w:t>
            </w:r>
            <w:r>
              <w:rPr>
                <w:spacing w:val="-10"/>
                <w:sz w:val="23"/>
              </w:rPr>
              <w:t>п</w:t>
            </w:r>
          </w:p>
        </w:tc>
        <w:tc>
          <w:tcPr>
            <w:tcW w:w="5655" w:type="dxa"/>
            <w:vMerge/>
            <w:tcBorders>
              <w:top w:val="nil"/>
            </w:tcBorders>
          </w:tcPr>
          <w:p w:rsidR="0054315C" w:rsidRDefault="0054315C" w:rsidP="00C705F5">
            <w:pPr>
              <w:rPr>
                <w:sz w:val="2"/>
                <w:szCs w:val="2"/>
              </w:rPr>
            </w:pPr>
          </w:p>
        </w:tc>
        <w:tc>
          <w:tcPr>
            <w:tcW w:w="3108" w:type="dxa"/>
            <w:vMerge/>
            <w:tcBorders>
              <w:top w:val="nil"/>
            </w:tcBorders>
          </w:tcPr>
          <w:p w:rsidR="0054315C" w:rsidRDefault="0054315C" w:rsidP="00C705F5">
            <w:pPr>
              <w:rPr>
                <w:sz w:val="2"/>
                <w:szCs w:val="2"/>
              </w:rPr>
            </w:pPr>
          </w:p>
        </w:tc>
      </w:tr>
      <w:tr w:rsidR="0054315C" w:rsidTr="00C705F5">
        <w:trPr>
          <w:trHeight w:val="277"/>
        </w:trPr>
        <w:tc>
          <w:tcPr>
            <w:tcW w:w="566" w:type="dxa"/>
          </w:tcPr>
          <w:p w:rsidR="0054315C" w:rsidRDefault="0054315C" w:rsidP="00C705F5">
            <w:pPr>
              <w:pStyle w:val="TableParagraph"/>
              <w:spacing w:line="256" w:lineRule="exact"/>
              <w:ind w:left="24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5655" w:type="dxa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  <w:tc>
          <w:tcPr>
            <w:tcW w:w="3108" w:type="dxa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</w:tr>
      <w:tr w:rsidR="0054315C" w:rsidTr="00C705F5">
        <w:trPr>
          <w:trHeight w:val="273"/>
        </w:trPr>
        <w:tc>
          <w:tcPr>
            <w:tcW w:w="566" w:type="dxa"/>
          </w:tcPr>
          <w:p w:rsidR="0054315C" w:rsidRDefault="0054315C" w:rsidP="00C705F5">
            <w:pPr>
              <w:pStyle w:val="TableParagraph"/>
              <w:spacing w:line="253" w:lineRule="exact"/>
              <w:ind w:left="249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5655" w:type="dxa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  <w:tc>
          <w:tcPr>
            <w:tcW w:w="3108" w:type="dxa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</w:tr>
      <w:tr w:rsidR="0054315C" w:rsidTr="00C705F5">
        <w:trPr>
          <w:trHeight w:val="304"/>
        </w:trPr>
        <w:tc>
          <w:tcPr>
            <w:tcW w:w="566" w:type="dxa"/>
          </w:tcPr>
          <w:p w:rsidR="0054315C" w:rsidRDefault="0054315C" w:rsidP="00C705F5">
            <w:pPr>
              <w:pStyle w:val="TableParagraph"/>
              <w:spacing w:line="258" w:lineRule="exact"/>
              <w:ind w:left="249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5655" w:type="dxa"/>
          </w:tcPr>
          <w:p w:rsidR="0054315C" w:rsidRDefault="0054315C" w:rsidP="00C705F5">
            <w:pPr>
              <w:pStyle w:val="TableParagraph"/>
            </w:pPr>
          </w:p>
        </w:tc>
        <w:tc>
          <w:tcPr>
            <w:tcW w:w="3108" w:type="dxa"/>
          </w:tcPr>
          <w:p w:rsidR="0054315C" w:rsidRDefault="0054315C" w:rsidP="00C705F5">
            <w:pPr>
              <w:pStyle w:val="TableParagraph"/>
            </w:pPr>
          </w:p>
        </w:tc>
      </w:tr>
    </w:tbl>
    <w:p w:rsidR="0054315C" w:rsidRDefault="0054315C" w:rsidP="0054315C">
      <w:pPr>
        <w:pStyle w:val="a3"/>
        <w:tabs>
          <w:tab w:val="left" w:pos="3140"/>
          <w:tab w:val="left" w:pos="6288"/>
        </w:tabs>
        <w:spacing w:before="275" w:line="242" w:lineRule="auto"/>
        <w:ind w:left="853" w:right="3333"/>
        <w:jc w:val="left"/>
      </w:pPr>
      <w:r>
        <w:t>На</w:t>
      </w:r>
      <w:r w:rsidR="006D1E0F">
        <w:t> </w:t>
      </w:r>
      <w:r>
        <w:t>промежуточную</w:t>
      </w:r>
      <w:r w:rsidR="006D1E0F">
        <w:t> </w:t>
      </w:r>
      <w:r>
        <w:t>аттестацию</w:t>
      </w:r>
      <w:r w:rsidR="006D1E0F">
        <w:t> </w:t>
      </w:r>
      <w:r>
        <w:t>явились</w:t>
      </w:r>
      <w:r w:rsidR="006D1E0F">
        <w:rPr>
          <w:spacing w:val="-7"/>
        </w:rPr>
        <w:t> </w:t>
      </w:r>
      <w:r>
        <w:rPr>
          <w:u w:val="single"/>
        </w:rPr>
        <w:tab/>
      </w:r>
      <w:r>
        <w:rPr>
          <w:spacing w:val="-2"/>
        </w:rPr>
        <w:t>чел.,</w:t>
      </w:r>
      <w:r w:rsidR="006D1E0F">
        <w:rPr>
          <w:spacing w:val="-2"/>
        </w:rPr>
        <w:t> </w:t>
      </w:r>
      <w:r>
        <w:t>не</w:t>
      </w:r>
      <w:r w:rsidR="006D1E0F">
        <w:t> </w:t>
      </w:r>
      <w:r>
        <w:t>явились</w:t>
      </w:r>
      <w:r>
        <w:rPr>
          <w:u w:val="single"/>
        </w:rPr>
        <w:tab/>
      </w:r>
      <w:r w:rsidR="006D1E0F">
        <w:t> </w:t>
      </w:r>
      <w:r>
        <w:t>чел.</w:t>
      </w:r>
    </w:p>
    <w:p w:rsidR="0054315C" w:rsidRDefault="0054315C" w:rsidP="0054315C">
      <w:pPr>
        <w:pStyle w:val="a3"/>
        <w:spacing w:line="310" w:lineRule="exact"/>
        <w:ind w:left="853"/>
        <w:jc w:val="left"/>
      </w:pPr>
      <w:r>
        <w:t>Фамилии</w:t>
      </w:r>
      <w:r w:rsidR="006D1E0F">
        <w:rPr>
          <w:spacing w:val="-6"/>
        </w:rPr>
        <w:t> </w:t>
      </w:r>
      <w:r>
        <w:t>и</w:t>
      </w:r>
      <w:r w:rsidR="006D1E0F">
        <w:rPr>
          <w:spacing w:val="-5"/>
        </w:rPr>
        <w:t> </w:t>
      </w:r>
      <w:r>
        <w:t>имена</w:t>
      </w:r>
      <w:r w:rsidR="006D1E0F">
        <w:rPr>
          <w:spacing w:val="-5"/>
        </w:rPr>
        <w:t> </w:t>
      </w:r>
      <w:r>
        <w:rPr>
          <w:spacing w:val="-2"/>
        </w:rPr>
        <w:t>неявившихся:</w:t>
      </w:r>
    </w:p>
    <w:p w:rsidR="0054315C" w:rsidRDefault="0054315C" w:rsidP="0054315C">
      <w:pPr>
        <w:pStyle w:val="a3"/>
        <w:tabs>
          <w:tab w:val="left" w:pos="6835"/>
        </w:tabs>
        <w:spacing w:before="2"/>
        <w:ind w:left="853"/>
        <w:jc w:val="left"/>
      </w:pPr>
      <w:r>
        <w:t>1.</w:t>
      </w:r>
      <w:r w:rsidR="006D1E0F">
        <w:rPr>
          <w:spacing w:val="37"/>
        </w:rPr>
        <w:t> </w:t>
      </w:r>
      <w:r>
        <w:rPr>
          <w:u w:val="single"/>
        </w:rPr>
        <w:tab/>
      </w:r>
    </w:p>
    <w:p w:rsidR="0054315C" w:rsidRDefault="0054315C" w:rsidP="0054315C">
      <w:pPr>
        <w:tabs>
          <w:tab w:val="left" w:pos="6891"/>
        </w:tabs>
        <w:spacing w:before="19"/>
        <w:ind w:left="853"/>
        <w:rPr>
          <w:rFonts w:ascii="Trebuchet MS"/>
          <w:sz w:val="25"/>
        </w:rPr>
      </w:pPr>
      <w:r>
        <w:rPr>
          <w:rFonts w:ascii="Trebuchet MS"/>
          <w:sz w:val="25"/>
        </w:rPr>
        <w:t>2.</w:t>
      </w:r>
      <w:r w:rsidR="006D1E0F">
        <w:rPr>
          <w:rFonts w:ascii="Trebuchet MS"/>
          <w:spacing w:val="-7"/>
          <w:sz w:val="25"/>
        </w:rPr>
        <w:t> </w:t>
      </w:r>
      <w:r>
        <w:rPr>
          <w:rFonts w:ascii="Trebuchet MS"/>
          <w:sz w:val="25"/>
          <w:u w:val="single"/>
        </w:rPr>
        <w:tab/>
      </w:r>
    </w:p>
    <w:p w:rsidR="0054315C" w:rsidRDefault="0054315C" w:rsidP="0054315C">
      <w:pPr>
        <w:pStyle w:val="a3"/>
        <w:spacing w:before="271"/>
        <w:ind w:left="0" w:right="316"/>
        <w:jc w:val="center"/>
      </w:pPr>
      <w:r>
        <w:rPr>
          <w:u w:val="single"/>
        </w:rPr>
        <w:t>Результаты</w:t>
      </w:r>
      <w:r w:rsidR="006D1E0F">
        <w:rPr>
          <w:spacing w:val="-14"/>
          <w:u w:val="single"/>
        </w:rPr>
        <w:t> </w:t>
      </w:r>
      <w:r>
        <w:rPr>
          <w:u w:val="single"/>
        </w:rPr>
        <w:t>промежуточной</w:t>
      </w:r>
      <w:r w:rsidR="006D1E0F">
        <w:rPr>
          <w:spacing w:val="-14"/>
          <w:u w:val="single"/>
        </w:rPr>
        <w:t> </w:t>
      </w:r>
      <w:r>
        <w:rPr>
          <w:spacing w:val="-2"/>
          <w:u w:val="single"/>
        </w:rPr>
        <w:t>аттестации:</w:t>
      </w: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471"/>
        <w:gridCol w:w="2503"/>
        <w:gridCol w:w="696"/>
        <w:gridCol w:w="1188"/>
        <w:gridCol w:w="1905"/>
      </w:tblGrid>
      <w:tr w:rsidR="0054315C" w:rsidTr="00C705F5">
        <w:trPr>
          <w:trHeight w:val="1103"/>
        </w:trPr>
        <w:tc>
          <w:tcPr>
            <w:tcW w:w="566" w:type="dxa"/>
          </w:tcPr>
          <w:p w:rsidR="0054315C" w:rsidRDefault="0054315C" w:rsidP="00C705F5">
            <w:pPr>
              <w:pStyle w:val="TableParagraph"/>
              <w:spacing w:line="244" w:lineRule="auto"/>
              <w:ind w:left="9" w:right="228"/>
              <w:rPr>
                <w:sz w:val="23"/>
              </w:rPr>
            </w:pPr>
            <w:r>
              <w:rPr>
                <w:spacing w:val="-10"/>
                <w:sz w:val="23"/>
              </w:rPr>
              <w:t>№</w:t>
            </w:r>
            <w:r w:rsidR="006D1E0F">
              <w:rPr>
                <w:spacing w:val="-10"/>
                <w:sz w:val="23"/>
              </w:rPr>
              <w:t> </w:t>
            </w:r>
            <w:r>
              <w:rPr>
                <w:spacing w:val="-4"/>
                <w:sz w:val="23"/>
              </w:rPr>
              <w:t>п/п</w:t>
            </w:r>
          </w:p>
        </w:tc>
        <w:tc>
          <w:tcPr>
            <w:tcW w:w="6858" w:type="dxa"/>
            <w:gridSpan w:val="4"/>
          </w:tcPr>
          <w:p w:rsidR="0054315C" w:rsidRDefault="0054315C" w:rsidP="00C705F5">
            <w:pPr>
              <w:pStyle w:val="TableParagraph"/>
              <w:spacing w:line="253" w:lineRule="exact"/>
              <w:ind w:right="43"/>
              <w:jc w:val="center"/>
              <w:rPr>
                <w:sz w:val="23"/>
              </w:rPr>
            </w:pPr>
            <w:r>
              <w:rPr>
                <w:sz w:val="23"/>
              </w:rPr>
              <w:t>ФИО</w:t>
            </w:r>
            <w:r w:rsidR="006D1E0F">
              <w:rPr>
                <w:spacing w:val="-4"/>
                <w:sz w:val="23"/>
              </w:rPr>
              <w:t> </w:t>
            </w:r>
            <w:proofErr w:type="spellStart"/>
            <w:r>
              <w:rPr>
                <w:spacing w:val="-2"/>
                <w:sz w:val="23"/>
              </w:rPr>
              <w:t>обучающегося</w:t>
            </w:r>
            <w:proofErr w:type="spellEnd"/>
          </w:p>
        </w:tc>
        <w:tc>
          <w:tcPr>
            <w:tcW w:w="1905" w:type="dxa"/>
          </w:tcPr>
          <w:p w:rsidR="0054315C" w:rsidRDefault="0054315C" w:rsidP="00C705F5">
            <w:pPr>
              <w:pStyle w:val="TableParagraph"/>
              <w:spacing w:line="244" w:lineRule="auto"/>
              <w:ind w:left="149" w:right="132" w:firstLine="2"/>
              <w:jc w:val="center"/>
              <w:rPr>
                <w:sz w:val="23"/>
              </w:rPr>
            </w:pPr>
            <w:proofErr w:type="spellStart"/>
            <w:r>
              <w:rPr>
                <w:sz w:val="23"/>
              </w:rPr>
              <w:t>Отметка</w:t>
            </w:r>
            <w:proofErr w:type="spellEnd"/>
            <w:r w:rsidR="006D1E0F">
              <w:rPr>
                <w:sz w:val="23"/>
              </w:rPr>
              <w:t> </w:t>
            </w:r>
            <w:proofErr w:type="spellStart"/>
            <w:r>
              <w:rPr>
                <w:sz w:val="23"/>
              </w:rPr>
              <w:t>за</w:t>
            </w:r>
            <w:proofErr w:type="spellEnd"/>
            <w:r w:rsidR="006D1E0F">
              <w:rPr>
                <w:sz w:val="23"/>
              </w:rPr>
              <w:t> </w:t>
            </w:r>
            <w:proofErr w:type="spellStart"/>
            <w:r>
              <w:rPr>
                <w:spacing w:val="-2"/>
                <w:sz w:val="23"/>
              </w:rPr>
              <w:t>промежуточную</w:t>
            </w:r>
            <w:proofErr w:type="spellEnd"/>
            <w:r w:rsidR="006D1E0F">
              <w:rPr>
                <w:spacing w:val="-2"/>
                <w:sz w:val="23"/>
              </w:rPr>
              <w:t> </w:t>
            </w:r>
            <w:proofErr w:type="spellStart"/>
            <w:r>
              <w:rPr>
                <w:spacing w:val="-2"/>
                <w:sz w:val="23"/>
              </w:rPr>
              <w:t>аттестацию</w:t>
            </w:r>
            <w:proofErr w:type="spellEnd"/>
          </w:p>
        </w:tc>
      </w:tr>
      <w:tr w:rsidR="0054315C" w:rsidTr="00C705F5">
        <w:trPr>
          <w:trHeight w:val="282"/>
        </w:trPr>
        <w:tc>
          <w:tcPr>
            <w:tcW w:w="566" w:type="dxa"/>
          </w:tcPr>
          <w:p w:rsidR="0054315C" w:rsidRDefault="0054315C" w:rsidP="00C705F5">
            <w:pPr>
              <w:pStyle w:val="TableParagraph"/>
              <w:spacing w:line="253" w:lineRule="exact"/>
              <w:ind w:left="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6858" w:type="dxa"/>
            <w:gridSpan w:val="4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</w:tr>
      <w:tr w:rsidR="0054315C" w:rsidTr="00C705F5">
        <w:trPr>
          <w:trHeight w:val="277"/>
        </w:trPr>
        <w:tc>
          <w:tcPr>
            <w:tcW w:w="566" w:type="dxa"/>
          </w:tcPr>
          <w:p w:rsidR="0054315C" w:rsidRDefault="0054315C" w:rsidP="00C705F5">
            <w:pPr>
              <w:pStyle w:val="TableParagraph"/>
              <w:spacing w:line="255" w:lineRule="exact"/>
              <w:ind w:left="9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6858" w:type="dxa"/>
            <w:gridSpan w:val="4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</w:tr>
      <w:tr w:rsidR="0054315C" w:rsidTr="00C705F5">
        <w:trPr>
          <w:trHeight w:val="282"/>
        </w:trPr>
        <w:tc>
          <w:tcPr>
            <w:tcW w:w="566" w:type="dxa"/>
          </w:tcPr>
          <w:p w:rsidR="0054315C" w:rsidRDefault="0054315C" w:rsidP="00C705F5">
            <w:pPr>
              <w:pStyle w:val="TableParagraph"/>
              <w:spacing w:line="255" w:lineRule="exact"/>
              <w:ind w:left="9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6858" w:type="dxa"/>
            <w:gridSpan w:val="4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:rsidR="0054315C" w:rsidRDefault="0054315C" w:rsidP="00C705F5">
            <w:pPr>
              <w:pStyle w:val="TableParagraph"/>
              <w:rPr>
                <w:sz w:val="20"/>
              </w:rPr>
            </w:pPr>
          </w:p>
        </w:tc>
      </w:tr>
      <w:tr w:rsidR="0054315C" w:rsidTr="00C705F5">
        <w:trPr>
          <w:trHeight w:val="630"/>
        </w:trPr>
        <w:tc>
          <w:tcPr>
            <w:tcW w:w="566" w:type="dxa"/>
            <w:tcBorders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</w:pPr>
          </w:p>
        </w:tc>
        <w:tc>
          <w:tcPr>
            <w:tcW w:w="2471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</w:pPr>
          </w:p>
        </w:tc>
        <w:tc>
          <w:tcPr>
            <w:tcW w:w="2503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312" w:lineRule="exact"/>
              <w:ind w:left="472"/>
              <w:rPr>
                <w:sz w:val="28"/>
              </w:rPr>
            </w:pPr>
            <w:r>
              <w:rPr>
                <w:spacing w:val="-10"/>
                <w:sz w:val="28"/>
              </w:rPr>
              <w:t>/</w:t>
            </w:r>
          </w:p>
        </w:tc>
        <w:tc>
          <w:tcPr>
            <w:tcW w:w="696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312" w:lineRule="exact"/>
              <w:ind w:lef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«</w:t>
            </w:r>
          </w:p>
        </w:tc>
        <w:tc>
          <w:tcPr>
            <w:tcW w:w="1188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312" w:lineRule="exact"/>
              <w:ind w:left="220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</w:tc>
        <w:tc>
          <w:tcPr>
            <w:tcW w:w="1905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300" w:lineRule="exact"/>
              <w:ind w:right="426"/>
              <w:jc w:val="right"/>
              <w:rPr>
                <w:sz w:val="27"/>
              </w:rPr>
            </w:pPr>
            <w:r>
              <w:rPr>
                <w:sz w:val="27"/>
              </w:rPr>
              <w:t>20</w:t>
            </w:r>
            <w:r w:rsidR="006D1E0F">
              <w:rPr>
                <w:spacing w:val="1"/>
                <w:sz w:val="27"/>
              </w:rPr>
              <w:t> </w:t>
            </w:r>
            <w:r>
              <w:rPr>
                <w:spacing w:val="-5"/>
                <w:sz w:val="27"/>
              </w:rPr>
              <w:t>г.</w:t>
            </w:r>
          </w:p>
        </w:tc>
      </w:tr>
      <w:tr w:rsidR="0054315C" w:rsidTr="00C705F5">
        <w:trPr>
          <w:trHeight w:val="542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</w:pPr>
          </w:p>
        </w:tc>
        <w:tc>
          <w:tcPr>
            <w:tcW w:w="2471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161" w:lineRule="exact"/>
              <w:ind w:right="458"/>
              <w:jc w:val="right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Подпись</w:t>
            </w:r>
            <w:proofErr w:type="spellEnd"/>
          </w:p>
        </w:tc>
        <w:tc>
          <w:tcPr>
            <w:tcW w:w="2503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161" w:lineRule="exact"/>
              <w:ind w:left="1252"/>
              <w:rPr>
                <w:sz w:val="15"/>
              </w:rPr>
            </w:pPr>
            <w:proofErr w:type="spellStart"/>
            <w:r>
              <w:rPr>
                <w:sz w:val="15"/>
              </w:rPr>
              <w:t>Фамилия</w:t>
            </w:r>
            <w:proofErr w:type="spellEnd"/>
            <w:r w:rsidR="006D1E0F">
              <w:rPr>
                <w:spacing w:val="-9"/>
                <w:sz w:val="15"/>
              </w:rPr>
              <w:t> </w:t>
            </w:r>
            <w:r>
              <w:rPr>
                <w:spacing w:val="-4"/>
                <w:sz w:val="15"/>
              </w:rPr>
              <w:t>И.О.</w:t>
            </w:r>
          </w:p>
          <w:p w:rsidR="0054315C" w:rsidRDefault="0054315C" w:rsidP="00C705F5">
            <w:pPr>
              <w:pStyle w:val="TableParagraph"/>
              <w:spacing w:before="58" w:line="302" w:lineRule="exact"/>
              <w:ind w:left="472"/>
              <w:rPr>
                <w:sz w:val="27"/>
              </w:rPr>
            </w:pPr>
            <w:r>
              <w:rPr>
                <w:spacing w:val="-10"/>
                <w:sz w:val="27"/>
              </w:rPr>
              <w:t>/</w:t>
            </w:r>
          </w:p>
        </w:tc>
        <w:tc>
          <w:tcPr>
            <w:tcW w:w="696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309" w:lineRule="exact"/>
              <w:ind w:lef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«</w:t>
            </w:r>
          </w:p>
        </w:tc>
        <w:tc>
          <w:tcPr>
            <w:tcW w:w="1188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298" w:lineRule="exact"/>
              <w:ind w:left="220"/>
              <w:rPr>
                <w:sz w:val="27"/>
              </w:rPr>
            </w:pPr>
            <w:r>
              <w:rPr>
                <w:spacing w:val="-10"/>
                <w:sz w:val="27"/>
              </w:rPr>
              <w:t>»</w:t>
            </w:r>
          </w:p>
        </w:tc>
        <w:tc>
          <w:tcPr>
            <w:tcW w:w="1905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298" w:lineRule="exact"/>
              <w:ind w:right="426"/>
              <w:jc w:val="right"/>
              <w:rPr>
                <w:sz w:val="27"/>
              </w:rPr>
            </w:pPr>
            <w:r>
              <w:rPr>
                <w:sz w:val="27"/>
              </w:rPr>
              <w:t>20</w:t>
            </w:r>
            <w:r w:rsidR="006D1E0F">
              <w:rPr>
                <w:spacing w:val="1"/>
                <w:sz w:val="27"/>
              </w:rPr>
              <w:t> </w:t>
            </w:r>
            <w:r>
              <w:rPr>
                <w:spacing w:val="-5"/>
                <w:sz w:val="27"/>
              </w:rPr>
              <w:t>г.</w:t>
            </w:r>
          </w:p>
        </w:tc>
      </w:tr>
      <w:tr w:rsidR="0054315C" w:rsidTr="00C705F5">
        <w:trPr>
          <w:trHeight w:val="55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</w:pPr>
          </w:p>
        </w:tc>
        <w:tc>
          <w:tcPr>
            <w:tcW w:w="2471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161" w:lineRule="exact"/>
              <w:ind w:right="458"/>
              <w:jc w:val="right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Подпись</w:t>
            </w:r>
            <w:proofErr w:type="spellEnd"/>
          </w:p>
        </w:tc>
        <w:tc>
          <w:tcPr>
            <w:tcW w:w="2503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161" w:lineRule="exact"/>
              <w:ind w:left="1252"/>
              <w:rPr>
                <w:sz w:val="15"/>
              </w:rPr>
            </w:pPr>
            <w:proofErr w:type="spellStart"/>
            <w:r>
              <w:rPr>
                <w:sz w:val="15"/>
              </w:rPr>
              <w:t>Фамилия</w:t>
            </w:r>
            <w:proofErr w:type="spellEnd"/>
            <w:r w:rsidR="006D1E0F">
              <w:rPr>
                <w:spacing w:val="-9"/>
                <w:sz w:val="15"/>
              </w:rPr>
              <w:t> </w:t>
            </w:r>
            <w:r>
              <w:rPr>
                <w:spacing w:val="-4"/>
                <w:sz w:val="15"/>
              </w:rPr>
              <w:t>И.О.</w:t>
            </w:r>
          </w:p>
          <w:p w:rsidR="0054315C" w:rsidRDefault="0054315C" w:rsidP="00C705F5">
            <w:pPr>
              <w:pStyle w:val="TableParagraph"/>
              <w:spacing w:before="59" w:line="314" w:lineRule="exact"/>
              <w:ind w:left="472"/>
              <w:rPr>
                <w:sz w:val="28"/>
              </w:rPr>
            </w:pPr>
            <w:r>
              <w:rPr>
                <w:spacing w:val="-10"/>
                <w:sz w:val="28"/>
              </w:rPr>
              <w:t>/</w:t>
            </w:r>
          </w:p>
        </w:tc>
        <w:tc>
          <w:tcPr>
            <w:tcW w:w="696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298" w:lineRule="exact"/>
              <w:ind w:left="140" w:right="5"/>
              <w:jc w:val="center"/>
              <w:rPr>
                <w:sz w:val="27"/>
              </w:rPr>
            </w:pPr>
            <w:r>
              <w:rPr>
                <w:spacing w:val="-10"/>
                <w:sz w:val="27"/>
              </w:rPr>
              <w:t>«</w:t>
            </w:r>
          </w:p>
        </w:tc>
        <w:tc>
          <w:tcPr>
            <w:tcW w:w="1188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287" w:lineRule="exact"/>
              <w:ind w:left="220"/>
              <w:rPr>
                <w:sz w:val="26"/>
              </w:rPr>
            </w:pPr>
            <w:r>
              <w:rPr>
                <w:spacing w:val="-10"/>
                <w:sz w:val="26"/>
              </w:rPr>
              <w:t>»</w:t>
            </w:r>
          </w:p>
        </w:tc>
        <w:tc>
          <w:tcPr>
            <w:tcW w:w="1905" w:type="dxa"/>
            <w:tcBorders>
              <w:left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298" w:lineRule="exact"/>
              <w:ind w:right="426"/>
              <w:jc w:val="right"/>
              <w:rPr>
                <w:sz w:val="27"/>
              </w:rPr>
            </w:pPr>
            <w:r>
              <w:rPr>
                <w:sz w:val="27"/>
              </w:rPr>
              <w:t>20</w:t>
            </w:r>
            <w:r w:rsidR="006D1E0F">
              <w:rPr>
                <w:spacing w:val="1"/>
                <w:sz w:val="27"/>
              </w:rPr>
              <w:t> </w:t>
            </w:r>
            <w:r>
              <w:rPr>
                <w:spacing w:val="-5"/>
                <w:sz w:val="27"/>
              </w:rPr>
              <w:t>г.</w:t>
            </w:r>
          </w:p>
        </w:tc>
      </w:tr>
      <w:tr w:rsidR="0054315C" w:rsidTr="00C705F5">
        <w:trPr>
          <w:trHeight w:val="166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  <w:rPr>
                <w:sz w:val="10"/>
              </w:rPr>
            </w:pPr>
          </w:p>
        </w:tc>
        <w:tc>
          <w:tcPr>
            <w:tcW w:w="2471" w:type="dxa"/>
            <w:tcBorders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147" w:lineRule="exact"/>
              <w:ind w:right="458"/>
              <w:jc w:val="right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Подпись</w:t>
            </w:r>
            <w:proofErr w:type="spellEnd"/>
          </w:p>
        </w:tc>
        <w:tc>
          <w:tcPr>
            <w:tcW w:w="2503" w:type="dxa"/>
            <w:tcBorders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  <w:spacing w:line="147" w:lineRule="exact"/>
              <w:ind w:left="1252"/>
              <w:rPr>
                <w:sz w:val="15"/>
              </w:rPr>
            </w:pPr>
            <w:proofErr w:type="spellStart"/>
            <w:r>
              <w:rPr>
                <w:sz w:val="15"/>
              </w:rPr>
              <w:t>Фамилия</w:t>
            </w:r>
            <w:proofErr w:type="spellEnd"/>
            <w:r w:rsidR="006D1E0F">
              <w:rPr>
                <w:spacing w:val="-9"/>
                <w:sz w:val="15"/>
              </w:rPr>
              <w:t> </w:t>
            </w:r>
            <w:r>
              <w:rPr>
                <w:spacing w:val="-4"/>
                <w:sz w:val="15"/>
              </w:rPr>
              <w:t>И.О.</w:t>
            </w:r>
          </w:p>
        </w:tc>
        <w:tc>
          <w:tcPr>
            <w:tcW w:w="696" w:type="dxa"/>
            <w:tcBorders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  <w:rPr>
                <w:sz w:val="10"/>
              </w:rPr>
            </w:pPr>
          </w:p>
        </w:tc>
        <w:tc>
          <w:tcPr>
            <w:tcW w:w="1188" w:type="dxa"/>
            <w:tcBorders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  <w:rPr>
                <w:sz w:val="10"/>
              </w:rPr>
            </w:pPr>
          </w:p>
        </w:tc>
        <w:tc>
          <w:tcPr>
            <w:tcW w:w="1905" w:type="dxa"/>
            <w:tcBorders>
              <w:left w:val="nil"/>
              <w:bottom w:val="nil"/>
              <w:right w:val="nil"/>
            </w:tcBorders>
          </w:tcPr>
          <w:p w:rsidR="0054315C" w:rsidRDefault="0054315C" w:rsidP="00C705F5">
            <w:pPr>
              <w:pStyle w:val="TableParagraph"/>
              <w:rPr>
                <w:sz w:val="10"/>
              </w:rPr>
            </w:pPr>
          </w:p>
        </w:tc>
      </w:tr>
    </w:tbl>
    <w:p w:rsidR="00297E29" w:rsidRDefault="00297E29" w:rsidP="00297E29">
      <w:pPr>
        <w:spacing w:line="244" w:lineRule="auto"/>
        <w:ind w:left="284" w:firstLine="709"/>
        <w:sectPr w:rsidR="00297E29" w:rsidSect="00297E29">
          <w:pgSz w:w="11910" w:h="16840"/>
          <w:pgMar w:top="851" w:right="440" w:bottom="280" w:left="1300" w:header="739" w:footer="0" w:gutter="0"/>
          <w:cols w:space="720"/>
        </w:sectPr>
      </w:pPr>
    </w:p>
    <w:p w:rsidR="00297E29" w:rsidRDefault="00297E29" w:rsidP="00E04605">
      <w:pPr>
        <w:spacing w:line="249" w:lineRule="auto"/>
        <w:jc w:val="both"/>
        <w:rPr>
          <w:sz w:val="27"/>
        </w:rPr>
        <w:sectPr w:rsidR="00297E29">
          <w:pgSz w:w="11910" w:h="16840"/>
          <w:pgMar w:top="920" w:right="440" w:bottom="280" w:left="1300" w:header="739" w:footer="0" w:gutter="0"/>
          <w:cols w:space="720"/>
        </w:sectPr>
      </w:pPr>
    </w:p>
    <w:p w:rsidR="00E04605" w:rsidRDefault="00E04605" w:rsidP="00E04605">
      <w:pPr>
        <w:pStyle w:val="a3"/>
        <w:ind w:left="0"/>
        <w:jc w:val="left"/>
      </w:pPr>
    </w:p>
    <w:p w:rsidR="00E04605" w:rsidRDefault="00E04605" w:rsidP="00E04605">
      <w:pPr>
        <w:pStyle w:val="a3"/>
        <w:ind w:left="0"/>
        <w:jc w:val="left"/>
      </w:pPr>
    </w:p>
    <w:p w:rsidR="00E04605" w:rsidRDefault="00E04605" w:rsidP="00E04605">
      <w:pPr>
        <w:pStyle w:val="a3"/>
        <w:spacing w:before="45"/>
        <w:ind w:left="0"/>
        <w:jc w:val="left"/>
      </w:pPr>
    </w:p>
    <w:p w:rsidR="00E04605" w:rsidRDefault="00E04605" w:rsidP="003E7A88">
      <w:pPr>
        <w:pStyle w:val="a3"/>
        <w:spacing w:before="3" w:line="244" w:lineRule="auto"/>
        <w:ind w:left="0" w:right="433"/>
        <w:sectPr w:rsidR="00E04605">
          <w:pgSz w:w="11910" w:h="16840"/>
          <w:pgMar w:top="920" w:right="440" w:bottom="280" w:left="1300" w:header="739" w:footer="0" w:gutter="0"/>
          <w:cols w:space="720"/>
        </w:sectPr>
      </w:pPr>
    </w:p>
    <w:p w:rsidR="004B613F" w:rsidRDefault="004B613F" w:rsidP="00FE22CE">
      <w:pPr>
        <w:spacing w:line="244" w:lineRule="auto"/>
        <w:sectPr w:rsidR="004B613F">
          <w:pgSz w:w="11910" w:h="16840"/>
          <w:pgMar w:top="920" w:right="440" w:bottom="280" w:left="1300" w:header="739" w:footer="0" w:gutter="0"/>
          <w:cols w:space="720"/>
        </w:sectPr>
      </w:pPr>
    </w:p>
    <w:p w:rsidR="00DD476E" w:rsidRDefault="00DD476E" w:rsidP="00DD476E">
      <w:pPr>
        <w:spacing w:line="249" w:lineRule="auto"/>
        <w:sectPr w:rsidR="00DD476E">
          <w:headerReference w:type="default" r:id="rId7"/>
          <w:pgSz w:w="11910" w:h="16840"/>
          <w:pgMar w:top="900" w:right="440" w:bottom="280" w:left="1300" w:header="739" w:footer="0" w:gutter="0"/>
          <w:pgNumType w:start="3"/>
          <w:cols w:space="720"/>
        </w:sectPr>
      </w:pPr>
    </w:p>
    <w:p w:rsidR="00DD476E" w:rsidRDefault="00DD476E" w:rsidP="00DD476E">
      <w:pPr>
        <w:pStyle w:val="a3"/>
        <w:ind w:left="0"/>
        <w:jc w:val="left"/>
      </w:pPr>
    </w:p>
    <w:p w:rsidR="00DD476E" w:rsidRDefault="00DD476E" w:rsidP="00DD476E">
      <w:pPr>
        <w:pStyle w:val="a3"/>
        <w:ind w:left="0"/>
        <w:jc w:val="left"/>
      </w:pPr>
    </w:p>
    <w:p w:rsidR="00DD476E" w:rsidRDefault="00DD476E" w:rsidP="00DD476E">
      <w:pPr>
        <w:pStyle w:val="a3"/>
        <w:spacing w:before="45"/>
        <w:ind w:left="0"/>
        <w:jc w:val="left"/>
      </w:pPr>
    </w:p>
    <w:p w:rsidR="00DD476E" w:rsidRPr="00DD476E" w:rsidRDefault="00DD476E" w:rsidP="00DD476E">
      <w:pPr>
        <w:tabs>
          <w:tab w:val="left" w:pos="1355"/>
        </w:tabs>
        <w:spacing w:before="11"/>
        <w:rPr>
          <w:sz w:val="24"/>
          <w:szCs w:val="24"/>
        </w:rPr>
        <w:sectPr w:rsidR="00DD476E" w:rsidRPr="00DD476E">
          <w:pgSz w:w="11910" w:h="16840"/>
          <w:pgMar w:top="620" w:right="440" w:bottom="280" w:left="1300" w:header="720" w:footer="720" w:gutter="0"/>
          <w:cols w:space="720"/>
        </w:sectPr>
      </w:pPr>
    </w:p>
    <w:p w:rsidR="00A50900" w:rsidRPr="0095404D" w:rsidRDefault="00A50900">
      <w:pPr>
        <w:rPr>
          <w:sz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293471121974670499605301269442439140112018072205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25.12.2024 по 25.12.2025</w:t>
            </w:r>
          </w:p>
        </w:tc>
      </w:tr>
    </w:tbl>
    <w:sectPr xmlns:w="http://schemas.openxmlformats.org/wordprocessingml/2006/main" w:rsidR="00A50900" w:rsidRPr="0095404D" w:rsidSect="00A7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6BC" w:rsidRDefault="008E56BC">
      <w:r>
        <w:separator/>
      </w:r>
    </w:p>
  </w:endnote>
  <w:endnote w:type="continuationSeparator" w:id="0">
    <w:p w:rsidR="008E56BC" w:rsidRDefault="008E56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6BC" w:rsidRDefault="008E56BC">
      <w:r>
        <w:separator/>
      </w:r>
    </w:p>
  </w:footnote>
  <w:footnote w:type="continuationSeparator" w:id="0">
    <w:p w:rsidR="008E56BC" w:rsidRDefault="008E56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9F" w:rsidRDefault="00957A9F">
    <w:pPr>
      <w:pStyle w:val="a3"/>
      <w:spacing w:line="14" w:lineRule="auto"/>
      <w:ind w:left="0"/>
      <w:jc w:val="left"/>
      <w:rPr>
        <w:sz w:val="16"/>
      </w:rPr>
    </w:pPr>
    <w:r w:rsidRPr="00A772A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49" type="#_x0000_t202" style="position:absolute;margin-left:298.85pt;margin-top:36pt;width:16.15pt;height:1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" filled="f" stroked="f">
          <v:path arrowok="t"/>
          <v:textbox inset="0,0,0,0">
            <w:txbxContent>
              <w:p w:rsidR="00957A9F" w:rsidRDefault="00957A9F">
                <w:pPr>
                  <w:spacing w:before="12"/>
                  <w:ind w:left="60"/>
                  <w:rPr>
                    <w:sz w:val="18"/>
                  </w:rPr>
                </w:pPr>
                <w:r>
                  <w:rPr>
                    <w:spacing w:val="-5"/>
                    <w:sz w:val="18"/>
                  </w:rPr>
                  <w:fldChar w:fldCharType="begin"/>
                </w:r>
                <w:r>
                  <w:rPr>
                    <w:spacing w:val="-5"/>
                    <w:sz w:val="18"/>
                  </w:rPr>
                  <w:instrText xml:space="preserve"> PAGE </w:instrText>
                </w:r>
                <w:r>
                  <w:rPr>
                    <w:spacing w:val="-5"/>
                    <w:sz w:val="18"/>
                  </w:rPr>
                  <w:fldChar w:fldCharType="separate"/>
                </w:r>
                <w:r>
                  <w:rPr>
                    <w:noProof/>
                    <w:spacing w:val="-5"/>
                    <w:sz w:val="18"/>
                  </w:rPr>
                  <w:t>5</w:t>
                </w:r>
                <w:r>
                  <w:rPr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09">
    <w:multiLevelType w:val="hybridMultilevel"/>
    <w:lvl w:ilvl="0" w:tplc="93212357">
      <w:start w:val="1"/>
      <w:numFmt w:val="decimal"/>
      <w:lvlText w:val="%1."/>
      <w:lvlJc w:val="left"/>
      <w:pPr>
        <w:ind w:left="720" w:hanging="360"/>
      </w:pPr>
    </w:lvl>
    <w:lvl w:ilvl="1" w:tplc="93212357" w:tentative="1">
      <w:start w:val="1"/>
      <w:numFmt w:val="lowerLetter"/>
      <w:lvlText w:val="%2."/>
      <w:lvlJc w:val="left"/>
      <w:pPr>
        <w:ind w:left="1440" w:hanging="360"/>
      </w:pPr>
    </w:lvl>
    <w:lvl w:ilvl="2" w:tplc="93212357" w:tentative="1">
      <w:start w:val="1"/>
      <w:numFmt w:val="lowerRoman"/>
      <w:lvlText w:val="%3."/>
      <w:lvlJc w:val="right"/>
      <w:pPr>
        <w:ind w:left="2160" w:hanging="180"/>
      </w:pPr>
    </w:lvl>
    <w:lvl w:ilvl="3" w:tplc="93212357" w:tentative="1">
      <w:start w:val="1"/>
      <w:numFmt w:val="decimal"/>
      <w:lvlText w:val="%4."/>
      <w:lvlJc w:val="left"/>
      <w:pPr>
        <w:ind w:left="2880" w:hanging="360"/>
      </w:pPr>
    </w:lvl>
    <w:lvl w:ilvl="4" w:tplc="93212357" w:tentative="1">
      <w:start w:val="1"/>
      <w:numFmt w:val="lowerLetter"/>
      <w:lvlText w:val="%5."/>
      <w:lvlJc w:val="left"/>
      <w:pPr>
        <w:ind w:left="3600" w:hanging="360"/>
      </w:pPr>
    </w:lvl>
    <w:lvl w:ilvl="5" w:tplc="93212357" w:tentative="1">
      <w:start w:val="1"/>
      <w:numFmt w:val="lowerRoman"/>
      <w:lvlText w:val="%6."/>
      <w:lvlJc w:val="right"/>
      <w:pPr>
        <w:ind w:left="4320" w:hanging="180"/>
      </w:pPr>
    </w:lvl>
    <w:lvl w:ilvl="6" w:tplc="93212357" w:tentative="1">
      <w:start w:val="1"/>
      <w:numFmt w:val="decimal"/>
      <w:lvlText w:val="%7."/>
      <w:lvlJc w:val="left"/>
      <w:pPr>
        <w:ind w:left="5040" w:hanging="360"/>
      </w:pPr>
    </w:lvl>
    <w:lvl w:ilvl="7" w:tplc="93212357" w:tentative="1">
      <w:start w:val="1"/>
      <w:numFmt w:val="lowerLetter"/>
      <w:lvlText w:val="%8."/>
      <w:lvlJc w:val="left"/>
      <w:pPr>
        <w:ind w:left="5760" w:hanging="360"/>
      </w:pPr>
    </w:lvl>
    <w:lvl w:ilvl="8" w:tplc="93212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08">
    <w:multiLevelType w:val="hybridMultilevel"/>
    <w:lvl w:ilvl="0" w:tplc="14394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0B601C1F"/>
    <w:multiLevelType w:val="hybridMultilevel"/>
    <w:tmpl w:val="2750AE42"/>
    <w:lvl w:ilvl="0" w:tplc="B52CF3F4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>
    <w:nsid w:val="13FD7291"/>
    <w:multiLevelType w:val="hybridMultilevel"/>
    <w:tmpl w:val="FA2E5B94"/>
    <w:lvl w:ilvl="0" w:tplc="B52CF3F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025612"/>
    <w:multiLevelType w:val="multilevel"/>
    <w:tmpl w:val="862A744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9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80" w:hanging="2160"/>
      </w:pPr>
      <w:rPr>
        <w:rFonts w:hint="default"/>
      </w:rPr>
    </w:lvl>
  </w:abstractNum>
  <w:abstractNum w:abstractNumId="3">
    <w:nsid w:val="15D54103"/>
    <w:multiLevelType w:val="multilevel"/>
    <w:tmpl w:val="D33AD9A2"/>
    <w:lvl w:ilvl="0">
      <w:start w:val="1"/>
      <w:numFmt w:val="decimal"/>
      <w:lvlText w:val="%1."/>
      <w:lvlJc w:val="left"/>
      <w:pPr>
        <w:ind w:left="4336" w:hanging="27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5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1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0" w:hanging="9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1580" w:hanging="9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00" w:hanging="9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0" w:hanging="9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96" w:hanging="9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52" w:hanging="957"/>
      </w:pPr>
      <w:rPr>
        <w:rFonts w:hint="default"/>
        <w:lang w:val="ru-RU" w:eastAsia="en-US" w:bidi="ar-SA"/>
      </w:rPr>
    </w:lvl>
  </w:abstractNum>
  <w:abstractNum w:abstractNumId="4">
    <w:nsid w:val="17FC6537"/>
    <w:multiLevelType w:val="hybridMultilevel"/>
    <w:tmpl w:val="9A5AF1C0"/>
    <w:lvl w:ilvl="0" w:tplc="D608AA7E">
      <w:numFmt w:val="bullet"/>
      <w:lvlText w:val="-"/>
      <w:lvlJc w:val="left"/>
      <w:pPr>
        <w:ind w:left="16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5">
    <w:nsid w:val="183D17A6"/>
    <w:multiLevelType w:val="hybridMultilevel"/>
    <w:tmpl w:val="C2445A9C"/>
    <w:lvl w:ilvl="0" w:tplc="B52CF3F4">
      <w:numFmt w:val="bullet"/>
      <w:lvlText w:val="-"/>
      <w:lvlJc w:val="left"/>
      <w:pPr>
        <w:ind w:left="16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1" w:hanging="360"/>
      </w:pPr>
      <w:rPr>
        <w:rFonts w:ascii="Wingdings" w:hAnsi="Wingdings" w:hint="default"/>
      </w:rPr>
    </w:lvl>
  </w:abstractNum>
  <w:abstractNum w:abstractNumId="6">
    <w:nsid w:val="20AE7449"/>
    <w:multiLevelType w:val="multilevel"/>
    <w:tmpl w:val="BEE28CF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80" w:hanging="2160"/>
      </w:pPr>
      <w:rPr>
        <w:rFonts w:hint="default"/>
      </w:rPr>
    </w:lvl>
  </w:abstractNum>
  <w:abstractNum w:abstractNumId="7">
    <w:nsid w:val="281A34D4"/>
    <w:multiLevelType w:val="hybridMultilevel"/>
    <w:tmpl w:val="D2C2D4CC"/>
    <w:lvl w:ilvl="0" w:tplc="2F3ED4BC">
      <w:start w:val="1"/>
      <w:numFmt w:val="decimal"/>
      <w:lvlText w:val="%1)"/>
      <w:lvlJc w:val="left"/>
      <w:pPr>
        <w:ind w:left="1179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B7721A7E">
      <w:numFmt w:val="bullet"/>
      <w:lvlText w:val="•"/>
      <w:lvlJc w:val="left"/>
      <w:pPr>
        <w:ind w:left="2078" w:hanging="279"/>
      </w:pPr>
      <w:rPr>
        <w:rFonts w:hint="default"/>
        <w:lang w:val="ru-RU" w:eastAsia="en-US" w:bidi="ar-SA"/>
      </w:rPr>
    </w:lvl>
    <w:lvl w:ilvl="2" w:tplc="B9B02FD0">
      <w:numFmt w:val="bullet"/>
      <w:lvlText w:val="•"/>
      <w:lvlJc w:val="left"/>
      <w:pPr>
        <w:ind w:left="2976" w:hanging="279"/>
      </w:pPr>
      <w:rPr>
        <w:rFonts w:hint="default"/>
        <w:lang w:val="ru-RU" w:eastAsia="en-US" w:bidi="ar-SA"/>
      </w:rPr>
    </w:lvl>
    <w:lvl w:ilvl="3" w:tplc="91C80958">
      <w:numFmt w:val="bullet"/>
      <w:lvlText w:val="•"/>
      <w:lvlJc w:val="left"/>
      <w:pPr>
        <w:ind w:left="3875" w:hanging="279"/>
      </w:pPr>
      <w:rPr>
        <w:rFonts w:hint="default"/>
        <w:lang w:val="ru-RU" w:eastAsia="en-US" w:bidi="ar-SA"/>
      </w:rPr>
    </w:lvl>
    <w:lvl w:ilvl="4" w:tplc="DF10FF9C">
      <w:numFmt w:val="bullet"/>
      <w:lvlText w:val="•"/>
      <w:lvlJc w:val="left"/>
      <w:pPr>
        <w:ind w:left="4773" w:hanging="279"/>
      </w:pPr>
      <w:rPr>
        <w:rFonts w:hint="default"/>
        <w:lang w:val="ru-RU" w:eastAsia="en-US" w:bidi="ar-SA"/>
      </w:rPr>
    </w:lvl>
    <w:lvl w:ilvl="5" w:tplc="B1BCFDAE">
      <w:numFmt w:val="bullet"/>
      <w:lvlText w:val="•"/>
      <w:lvlJc w:val="left"/>
      <w:pPr>
        <w:ind w:left="5672" w:hanging="279"/>
      </w:pPr>
      <w:rPr>
        <w:rFonts w:hint="default"/>
        <w:lang w:val="ru-RU" w:eastAsia="en-US" w:bidi="ar-SA"/>
      </w:rPr>
    </w:lvl>
    <w:lvl w:ilvl="6" w:tplc="A1166A54">
      <w:numFmt w:val="bullet"/>
      <w:lvlText w:val="•"/>
      <w:lvlJc w:val="left"/>
      <w:pPr>
        <w:ind w:left="6570" w:hanging="279"/>
      </w:pPr>
      <w:rPr>
        <w:rFonts w:hint="default"/>
        <w:lang w:val="ru-RU" w:eastAsia="en-US" w:bidi="ar-SA"/>
      </w:rPr>
    </w:lvl>
    <w:lvl w:ilvl="7" w:tplc="83640F8C">
      <w:numFmt w:val="bullet"/>
      <w:lvlText w:val="•"/>
      <w:lvlJc w:val="left"/>
      <w:pPr>
        <w:ind w:left="7468" w:hanging="279"/>
      </w:pPr>
      <w:rPr>
        <w:rFonts w:hint="default"/>
        <w:lang w:val="ru-RU" w:eastAsia="en-US" w:bidi="ar-SA"/>
      </w:rPr>
    </w:lvl>
    <w:lvl w:ilvl="8" w:tplc="A8BA665E">
      <w:numFmt w:val="bullet"/>
      <w:lvlText w:val="•"/>
      <w:lvlJc w:val="left"/>
      <w:pPr>
        <w:ind w:left="8367" w:hanging="279"/>
      </w:pPr>
      <w:rPr>
        <w:rFonts w:hint="default"/>
        <w:lang w:val="ru-RU" w:eastAsia="en-US" w:bidi="ar-SA"/>
      </w:rPr>
    </w:lvl>
  </w:abstractNum>
  <w:abstractNum w:abstractNumId="8">
    <w:nsid w:val="2F3F4500"/>
    <w:multiLevelType w:val="multilevel"/>
    <w:tmpl w:val="D33AD9A2"/>
    <w:lvl w:ilvl="0">
      <w:start w:val="1"/>
      <w:numFmt w:val="decimal"/>
      <w:lvlText w:val="%1."/>
      <w:lvlJc w:val="left"/>
      <w:pPr>
        <w:ind w:left="4336" w:hanging="27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5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1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0" w:hanging="9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1580" w:hanging="9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00" w:hanging="9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0" w:hanging="9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96" w:hanging="9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52" w:hanging="957"/>
      </w:pPr>
      <w:rPr>
        <w:rFonts w:hint="default"/>
        <w:lang w:val="ru-RU" w:eastAsia="en-US" w:bidi="ar-SA"/>
      </w:rPr>
    </w:lvl>
  </w:abstractNum>
  <w:abstractNum w:abstractNumId="9">
    <w:nsid w:val="30A73239"/>
    <w:multiLevelType w:val="hybridMultilevel"/>
    <w:tmpl w:val="DB4A4652"/>
    <w:lvl w:ilvl="0" w:tplc="D608AA7E">
      <w:numFmt w:val="bullet"/>
      <w:lvlText w:val="-"/>
      <w:lvlJc w:val="left"/>
      <w:pPr>
        <w:ind w:left="16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0">
    <w:nsid w:val="396B6FAD"/>
    <w:multiLevelType w:val="multilevel"/>
    <w:tmpl w:val="D33AD9A2"/>
    <w:lvl w:ilvl="0">
      <w:start w:val="1"/>
      <w:numFmt w:val="decimal"/>
      <w:lvlText w:val="%1."/>
      <w:lvlJc w:val="left"/>
      <w:pPr>
        <w:ind w:left="4336" w:hanging="27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5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1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0" w:hanging="9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1580" w:hanging="9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00" w:hanging="9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0" w:hanging="9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96" w:hanging="9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52" w:hanging="957"/>
      </w:pPr>
      <w:rPr>
        <w:rFonts w:hint="default"/>
        <w:lang w:val="ru-RU" w:eastAsia="en-US" w:bidi="ar-SA"/>
      </w:rPr>
    </w:lvl>
  </w:abstractNum>
  <w:abstractNum w:abstractNumId="11">
    <w:nsid w:val="3B8104F2"/>
    <w:multiLevelType w:val="hybridMultilevel"/>
    <w:tmpl w:val="EB084FA2"/>
    <w:lvl w:ilvl="0" w:tplc="B52CF3F4">
      <w:numFmt w:val="bullet"/>
      <w:lvlText w:val="-"/>
      <w:lvlJc w:val="left"/>
      <w:pPr>
        <w:ind w:left="9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2">
    <w:nsid w:val="3CD73B25"/>
    <w:multiLevelType w:val="hybridMultilevel"/>
    <w:tmpl w:val="8860747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EBB47CD"/>
    <w:multiLevelType w:val="hybridMultilevel"/>
    <w:tmpl w:val="7E26D8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7F564A"/>
    <w:multiLevelType w:val="hybridMultilevel"/>
    <w:tmpl w:val="17BAA3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AE6E91"/>
    <w:multiLevelType w:val="hybridMultilevel"/>
    <w:tmpl w:val="FAAE8CDC"/>
    <w:lvl w:ilvl="0" w:tplc="B52CF3F4">
      <w:numFmt w:val="bullet"/>
      <w:lvlText w:val="-"/>
      <w:lvlJc w:val="left"/>
      <w:pPr>
        <w:ind w:left="16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6">
    <w:nsid w:val="534126F0"/>
    <w:multiLevelType w:val="multilevel"/>
    <w:tmpl w:val="D33AD9A2"/>
    <w:lvl w:ilvl="0">
      <w:start w:val="1"/>
      <w:numFmt w:val="decimal"/>
      <w:lvlText w:val="%1."/>
      <w:lvlJc w:val="left"/>
      <w:pPr>
        <w:ind w:left="4336" w:hanging="27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5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1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0" w:hanging="9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1580" w:hanging="9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00" w:hanging="9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0" w:hanging="9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96" w:hanging="9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52" w:hanging="957"/>
      </w:pPr>
      <w:rPr>
        <w:rFonts w:hint="default"/>
        <w:lang w:val="ru-RU" w:eastAsia="en-US" w:bidi="ar-SA"/>
      </w:rPr>
    </w:lvl>
  </w:abstractNum>
  <w:abstractNum w:abstractNumId="17">
    <w:nsid w:val="534D05E6"/>
    <w:multiLevelType w:val="hybridMultilevel"/>
    <w:tmpl w:val="EC2A9842"/>
    <w:lvl w:ilvl="0" w:tplc="9DA68F38">
      <w:start w:val="1"/>
      <w:numFmt w:val="decimal"/>
      <w:lvlText w:val="%1)"/>
      <w:lvlJc w:val="left"/>
      <w:pPr>
        <w:ind w:left="222" w:hanging="5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3F63432">
      <w:numFmt w:val="bullet"/>
      <w:lvlText w:val="•"/>
      <w:lvlJc w:val="left"/>
      <w:pPr>
        <w:ind w:left="1214" w:hanging="536"/>
      </w:pPr>
      <w:rPr>
        <w:rFonts w:hint="default"/>
        <w:lang w:val="ru-RU" w:eastAsia="en-US" w:bidi="ar-SA"/>
      </w:rPr>
    </w:lvl>
    <w:lvl w:ilvl="2" w:tplc="D540B4BC">
      <w:numFmt w:val="bullet"/>
      <w:lvlText w:val="•"/>
      <w:lvlJc w:val="left"/>
      <w:pPr>
        <w:ind w:left="2208" w:hanging="536"/>
      </w:pPr>
      <w:rPr>
        <w:rFonts w:hint="default"/>
        <w:lang w:val="ru-RU" w:eastAsia="en-US" w:bidi="ar-SA"/>
      </w:rPr>
    </w:lvl>
    <w:lvl w:ilvl="3" w:tplc="17BCF226">
      <w:numFmt w:val="bullet"/>
      <w:lvlText w:val="•"/>
      <w:lvlJc w:val="left"/>
      <w:pPr>
        <w:ind w:left="3203" w:hanging="536"/>
      </w:pPr>
      <w:rPr>
        <w:rFonts w:hint="default"/>
        <w:lang w:val="ru-RU" w:eastAsia="en-US" w:bidi="ar-SA"/>
      </w:rPr>
    </w:lvl>
    <w:lvl w:ilvl="4" w:tplc="42367AD0">
      <w:numFmt w:val="bullet"/>
      <w:lvlText w:val="•"/>
      <w:lvlJc w:val="left"/>
      <w:pPr>
        <w:ind w:left="4197" w:hanging="536"/>
      </w:pPr>
      <w:rPr>
        <w:rFonts w:hint="default"/>
        <w:lang w:val="ru-RU" w:eastAsia="en-US" w:bidi="ar-SA"/>
      </w:rPr>
    </w:lvl>
    <w:lvl w:ilvl="5" w:tplc="1F8ECE38">
      <w:numFmt w:val="bullet"/>
      <w:lvlText w:val="•"/>
      <w:lvlJc w:val="left"/>
      <w:pPr>
        <w:ind w:left="5192" w:hanging="536"/>
      </w:pPr>
      <w:rPr>
        <w:rFonts w:hint="default"/>
        <w:lang w:val="ru-RU" w:eastAsia="en-US" w:bidi="ar-SA"/>
      </w:rPr>
    </w:lvl>
    <w:lvl w:ilvl="6" w:tplc="B8680928">
      <w:numFmt w:val="bullet"/>
      <w:lvlText w:val="•"/>
      <w:lvlJc w:val="left"/>
      <w:pPr>
        <w:ind w:left="6186" w:hanging="536"/>
      </w:pPr>
      <w:rPr>
        <w:rFonts w:hint="default"/>
        <w:lang w:val="ru-RU" w:eastAsia="en-US" w:bidi="ar-SA"/>
      </w:rPr>
    </w:lvl>
    <w:lvl w:ilvl="7" w:tplc="A51CAA66">
      <w:numFmt w:val="bullet"/>
      <w:lvlText w:val="•"/>
      <w:lvlJc w:val="left"/>
      <w:pPr>
        <w:ind w:left="7180" w:hanging="536"/>
      </w:pPr>
      <w:rPr>
        <w:rFonts w:hint="default"/>
        <w:lang w:val="ru-RU" w:eastAsia="en-US" w:bidi="ar-SA"/>
      </w:rPr>
    </w:lvl>
    <w:lvl w:ilvl="8" w:tplc="7A9C28D4">
      <w:numFmt w:val="bullet"/>
      <w:lvlText w:val="•"/>
      <w:lvlJc w:val="left"/>
      <w:pPr>
        <w:ind w:left="8175" w:hanging="536"/>
      </w:pPr>
      <w:rPr>
        <w:rFonts w:hint="default"/>
        <w:lang w:val="ru-RU" w:eastAsia="en-US" w:bidi="ar-SA"/>
      </w:rPr>
    </w:lvl>
  </w:abstractNum>
  <w:abstractNum w:abstractNumId="18">
    <w:nsid w:val="535A65E0"/>
    <w:multiLevelType w:val="multilevel"/>
    <w:tmpl w:val="D33AD9A2"/>
    <w:lvl w:ilvl="0">
      <w:start w:val="1"/>
      <w:numFmt w:val="decimal"/>
      <w:lvlText w:val="%1."/>
      <w:lvlJc w:val="left"/>
      <w:pPr>
        <w:ind w:left="4336" w:hanging="27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5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1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0" w:hanging="9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1580" w:hanging="9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00" w:hanging="9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0" w:hanging="9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96" w:hanging="9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52" w:hanging="957"/>
      </w:pPr>
      <w:rPr>
        <w:rFonts w:hint="default"/>
        <w:lang w:val="ru-RU" w:eastAsia="en-US" w:bidi="ar-SA"/>
      </w:rPr>
    </w:lvl>
  </w:abstractNum>
  <w:abstractNum w:abstractNumId="19">
    <w:nsid w:val="5CA3109C"/>
    <w:multiLevelType w:val="hybridMultilevel"/>
    <w:tmpl w:val="E6D41958"/>
    <w:lvl w:ilvl="0" w:tplc="B52CF3F4">
      <w:numFmt w:val="bullet"/>
      <w:lvlText w:val="-"/>
      <w:lvlJc w:val="left"/>
      <w:pPr>
        <w:ind w:left="16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1" w:hanging="360"/>
      </w:pPr>
      <w:rPr>
        <w:rFonts w:ascii="Wingdings" w:hAnsi="Wingdings" w:hint="default"/>
      </w:rPr>
    </w:lvl>
  </w:abstractNum>
  <w:abstractNum w:abstractNumId="20">
    <w:nsid w:val="609B5D0E"/>
    <w:multiLevelType w:val="hybridMultilevel"/>
    <w:tmpl w:val="787839AA"/>
    <w:lvl w:ilvl="0" w:tplc="B52CF3F4">
      <w:numFmt w:val="bullet"/>
      <w:lvlText w:val="-"/>
      <w:lvlJc w:val="left"/>
      <w:pPr>
        <w:ind w:left="16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1" w:hanging="360"/>
      </w:pPr>
      <w:rPr>
        <w:rFonts w:ascii="Wingdings" w:hAnsi="Wingdings" w:hint="default"/>
      </w:rPr>
    </w:lvl>
  </w:abstractNum>
  <w:abstractNum w:abstractNumId="21">
    <w:nsid w:val="63C552C8"/>
    <w:multiLevelType w:val="hybridMultilevel"/>
    <w:tmpl w:val="A252A8F6"/>
    <w:lvl w:ilvl="0" w:tplc="B52C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B52CF3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E1075A"/>
    <w:multiLevelType w:val="hybridMultilevel"/>
    <w:tmpl w:val="62FE004C"/>
    <w:lvl w:ilvl="0" w:tplc="D608AA7E">
      <w:numFmt w:val="bullet"/>
      <w:lvlText w:val="-"/>
      <w:lvlJc w:val="left"/>
      <w:pPr>
        <w:ind w:left="222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9666590">
      <w:numFmt w:val="bullet"/>
      <w:lvlText w:val="•"/>
      <w:lvlJc w:val="left"/>
      <w:pPr>
        <w:ind w:left="1214" w:hanging="159"/>
      </w:pPr>
      <w:rPr>
        <w:rFonts w:hint="default"/>
        <w:lang w:val="ru-RU" w:eastAsia="en-US" w:bidi="ar-SA"/>
      </w:rPr>
    </w:lvl>
    <w:lvl w:ilvl="2" w:tplc="A24820C4">
      <w:numFmt w:val="bullet"/>
      <w:lvlText w:val="•"/>
      <w:lvlJc w:val="left"/>
      <w:pPr>
        <w:ind w:left="2208" w:hanging="159"/>
      </w:pPr>
      <w:rPr>
        <w:rFonts w:hint="default"/>
        <w:lang w:val="ru-RU" w:eastAsia="en-US" w:bidi="ar-SA"/>
      </w:rPr>
    </w:lvl>
    <w:lvl w:ilvl="3" w:tplc="6B028234">
      <w:numFmt w:val="bullet"/>
      <w:lvlText w:val="•"/>
      <w:lvlJc w:val="left"/>
      <w:pPr>
        <w:ind w:left="3203" w:hanging="159"/>
      </w:pPr>
      <w:rPr>
        <w:rFonts w:hint="default"/>
        <w:lang w:val="ru-RU" w:eastAsia="en-US" w:bidi="ar-SA"/>
      </w:rPr>
    </w:lvl>
    <w:lvl w:ilvl="4" w:tplc="6C4C173C">
      <w:numFmt w:val="bullet"/>
      <w:lvlText w:val="•"/>
      <w:lvlJc w:val="left"/>
      <w:pPr>
        <w:ind w:left="4197" w:hanging="159"/>
      </w:pPr>
      <w:rPr>
        <w:rFonts w:hint="default"/>
        <w:lang w:val="ru-RU" w:eastAsia="en-US" w:bidi="ar-SA"/>
      </w:rPr>
    </w:lvl>
    <w:lvl w:ilvl="5" w:tplc="AC3AE228">
      <w:numFmt w:val="bullet"/>
      <w:lvlText w:val="•"/>
      <w:lvlJc w:val="left"/>
      <w:pPr>
        <w:ind w:left="5192" w:hanging="159"/>
      </w:pPr>
      <w:rPr>
        <w:rFonts w:hint="default"/>
        <w:lang w:val="ru-RU" w:eastAsia="en-US" w:bidi="ar-SA"/>
      </w:rPr>
    </w:lvl>
    <w:lvl w:ilvl="6" w:tplc="A48AB00A">
      <w:numFmt w:val="bullet"/>
      <w:lvlText w:val="•"/>
      <w:lvlJc w:val="left"/>
      <w:pPr>
        <w:ind w:left="6186" w:hanging="159"/>
      </w:pPr>
      <w:rPr>
        <w:rFonts w:hint="default"/>
        <w:lang w:val="ru-RU" w:eastAsia="en-US" w:bidi="ar-SA"/>
      </w:rPr>
    </w:lvl>
    <w:lvl w:ilvl="7" w:tplc="E41EF64E">
      <w:numFmt w:val="bullet"/>
      <w:lvlText w:val="•"/>
      <w:lvlJc w:val="left"/>
      <w:pPr>
        <w:ind w:left="7180" w:hanging="159"/>
      </w:pPr>
      <w:rPr>
        <w:rFonts w:hint="default"/>
        <w:lang w:val="ru-RU" w:eastAsia="en-US" w:bidi="ar-SA"/>
      </w:rPr>
    </w:lvl>
    <w:lvl w:ilvl="8" w:tplc="C756B270">
      <w:numFmt w:val="bullet"/>
      <w:lvlText w:val="•"/>
      <w:lvlJc w:val="left"/>
      <w:pPr>
        <w:ind w:left="8175" w:hanging="159"/>
      </w:pPr>
      <w:rPr>
        <w:rFonts w:hint="default"/>
        <w:lang w:val="ru-RU" w:eastAsia="en-US" w:bidi="ar-SA"/>
      </w:rPr>
    </w:lvl>
  </w:abstractNum>
  <w:abstractNum w:abstractNumId="23">
    <w:nsid w:val="6F5C7A77"/>
    <w:multiLevelType w:val="hybridMultilevel"/>
    <w:tmpl w:val="DD3A9B30"/>
    <w:lvl w:ilvl="0" w:tplc="B71E9090">
      <w:start w:val="1"/>
      <w:numFmt w:val="decimal"/>
      <w:lvlText w:val="2. 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1242F76"/>
    <w:multiLevelType w:val="hybridMultilevel"/>
    <w:tmpl w:val="01F20480"/>
    <w:lvl w:ilvl="0" w:tplc="B71E9090">
      <w:start w:val="1"/>
      <w:numFmt w:val="decimal"/>
      <w:lvlText w:val="2. 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25">
    <w:nsid w:val="79D11688"/>
    <w:multiLevelType w:val="hybridMultilevel"/>
    <w:tmpl w:val="05AE1FA8"/>
    <w:lvl w:ilvl="0" w:tplc="B52CF3F4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6">
    <w:nsid w:val="7B596411"/>
    <w:multiLevelType w:val="hybridMultilevel"/>
    <w:tmpl w:val="560EDB26"/>
    <w:lvl w:ilvl="0" w:tplc="B52CF3F4">
      <w:numFmt w:val="bullet"/>
      <w:lvlText w:val="-"/>
      <w:lvlJc w:val="left"/>
      <w:pPr>
        <w:ind w:left="16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1" w:hanging="360"/>
      </w:pPr>
      <w:rPr>
        <w:rFonts w:ascii="Wingdings" w:hAnsi="Wingdings" w:hint="default"/>
      </w:rPr>
    </w:lvl>
  </w:abstractNum>
  <w:abstractNum w:abstractNumId="27">
    <w:nsid w:val="7CDA0B88"/>
    <w:multiLevelType w:val="hybridMultilevel"/>
    <w:tmpl w:val="0C2A2376"/>
    <w:lvl w:ilvl="0" w:tplc="B52CF3F4">
      <w:numFmt w:val="bullet"/>
      <w:lvlText w:val="-"/>
      <w:lvlJc w:val="left"/>
      <w:pPr>
        <w:ind w:left="161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5CFA5C6C">
      <w:numFmt w:val="bullet"/>
      <w:lvlText w:val="•"/>
      <w:lvlJc w:val="left"/>
      <w:pPr>
        <w:ind w:left="2474" w:hanging="226"/>
      </w:pPr>
      <w:rPr>
        <w:rFonts w:hint="default"/>
        <w:lang w:val="ru-RU" w:eastAsia="en-US" w:bidi="ar-SA"/>
      </w:rPr>
    </w:lvl>
    <w:lvl w:ilvl="2" w:tplc="FB8A64DA">
      <w:numFmt w:val="bullet"/>
      <w:lvlText w:val="•"/>
      <w:lvlJc w:val="left"/>
      <w:pPr>
        <w:ind w:left="3328" w:hanging="226"/>
      </w:pPr>
      <w:rPr>
        <w:rFonts w:hint="default"/>
        <w:lang w:val="ru-RU" w:eastAsia="en-US" w:bidi="ar-SA"/>
      </w:rPr>
    </w:lvl>
    <w:lvl w:ilvl="3" w:tplc="616A9A78">
      <w:numFmt w:val="bullet"/>
      <w:lvlText w:val="•"/>
      <w:lvlJc w:val="left"/>
      <w:pPr>
        <w:ind w:left="4183" w:hanging="226"/>
      </w:pPr>
      <w:rPr>
        <w:rFonts w:hint="default"/>
        <w:lang w:val="ru-RU" w:eastAsia="en-US" w:bidi="ar-SA"/>
      </w:rPr>
    </w:lvl>
    <w:lvl w:ilvl="4" w:tplc="53204EF0">
      <w:numFmt w:val="bullet"/>
      <w:lvlText w:val="•"/>
      <w:lvlJc w:val="left"/>
      <w:pPr>
        <w:ind w:left="5037" w:hanging="226"/>
      </w:pPr>
      <w:rPr>
        <w:rFonts w:hint="default"/>
        <w:lang w:val="ru-RU" w:eastAsia="en-US" w:bidi="ar-SA"/>
      </w:rPr>
    </w:lvl>
    <w:lvl w:ilvl="5" w:tplc="E214B034">
      <w:numFmt w:val="bullet"/>
      <w:lvlText w:val="•"/>
      <w:lvlJc w:val="left"/>
      <w:pPr>
        <w:ind w:left="5892" w:hanging="226"/>
      </w:pPr>
      <w:rPr>
        <w:rFonts w:hint="default"/>
        <w:lang w:val="ru-RU" w:eastAsia="en-US" w:bidi="ar-SA"/>
      </w:rPr>
    </w:lvl>
    <w:lvl w:ilvl="6" w:tplc="721E882E">
      <w:numFmt w:val="bullet"/>
      <w:lvlText w:val="•"/>
      <w:lvlJc w:val="left"/>
      <w:pPr>
        <w:ind w:left="6746" w:hanging="226"/>
      </w:pPr>
      <w:rPr>
        <w:rFonts w:hint="default"/>
        <w:lang w:val="ru-RU" w:eastAsia="en-US" w:bidi="ar-SA"/>
      </w:rPr>
    </w:lvl>
    <w:lvl w:ilvl="7" w:tplc="F5960486">
      <w:numFmt w:val="bullet"/>
      <w:lvlText w:val="•"/>
      <w:lvlJc w:val="left"/>
      <w:pPr>
        <w:ind w:left="7600" w:hanging="226"/>
      </w:pPr>
      <w:rPr>
        <w:rFonts w:hint="default"/>
        <w:lang w:val="ru-RU" w:eastAsia="en-US" w:bidi="ar-SA"/>
      </w:rPr>
    </w:lvl>
    <w:lvl w:ilvl="8" w:tplc="DD78E2CE">
      <w:numFmt w:val="bullet"/>
      <w:lvlText w:val="•"/>
      <w:lvlJc w:val="left"/>
      <w:pPr>
        <w:ind w:left="8455" w:hanging="226"/>
      </w:pPr>
      <w:rPr>
        <w:rFonts w:hint="default"/>
        <w:lang w:val="ru-RU" w:eastAsia="en-US" w:bidi="ar-SA"/>
      </w:rPr>
    </w:lvl>
  </w:abstractNum>
  <w:abstractNum w:abstractNumId="28">
    <w:nsid w:val="7E304D57"/>
    <w:multiLevelType w:val="hybridMultilevel"/>
    <w:tmpl w:val="8990E64E"/>
    <w:lvl w:ilvl="0" w:tplc="B52CF3F4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11"/>
  </w:num>
  <w:num w:numId="4">
    <w:abstractNumId w:val="28"/>
  </w:num>
  <w:num w:numId="5">
    <w:abstractNumId w:val="10"/>
  </w:num>
  <w:num w:numId="6">
    <w:abstractNumId w:val="26"/>
  </w:num>
  <w:num w:numId="7">
    <w:abstractNumId w:val="0"/>
  </w:num>
  <w:num w:numId="8">
    <w:abstractNumId w:val="5"/>
  </w:num>
  <w:num w:numId="9">
    <w:abstractNumId w:val="19"/>
  </w:num>
  <w:num w:numId="10">
    <w:abstractNumId w:val="3"/>
  </w:num>
  <w:num w:numId="11">
    <w:abstractNumId w:val="24"/>
  </w:num>
  <w:num w:numId="12">
    <w:abstractNumId w:val="23"/>
  </w:num>
  <w:num w:numId="13">
    <w:abstractNumId w:val="15"/>
  </w:num>
  <w:num w:numId="14">
    <w:abstractNumId w:val="1"/>
  </w:num>
  <w:num w:numId="15">
    <w:abstractNumId w:val="22"/>
  </w:num>
  <w:num w:numId="16">
    <w:abstractNumId w:val="20"/>
  </w:num>
  <w:num w:numId="17">
    <w:abstractNumId w:val="25"/>
  </w:num>
  <w:num w:numId="18">
    <w:abstractNumId w:val="21"/>
  </w:num>
  <w:num w:numId="19">
    <w:abstractNumId w:val="9"/>
  </w:num>
  <w:num w:numId="20">
    <w:abstractNumId w:val="4"/>
  </w:num>
  <w:num w:numId="21">
    <w:abstractNumId w:val="16"/>
  </w:num>
  <w:num w:numId="22">
    <w:abstractNumId w:val="17"/>
  </w:num>
  <w:num w:numId="23">
    <w:abstractNumId w:val="7"/>
  </w:num>
  <w:num w:numId="24">
    <w:abstractNumId w:val="14"/>
  </w:num>
  <w:num w:numId="25">
    <w:abstractNumId w:val="13"/>
  </w:num>
  <w:num w:numId="26">
    <w:abstractNumId w:val="2"/>
  </w:num>
  <w:num w:numId="27">
    <w:abstractNumId w:val="8"/>
  </w:num>
  <w:num w:numId="28">
    <w:abstractNumId w:val="6"/>
  </w:num>
  <w:num w:numId="29">
    <w:abstractNumId w:val="12"/>
  </w:num>
  <w:num w:numId="12008">
    <w:abstractNumId w:val="12008"/>
  </w:num>
  <w:num w:numId="12009">
    <w:abstractNumId w:val="1200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5404D"/>
    <w:rsid w:val="00034B20"/>
    <w:rsid w:val="000375C1"/>
    <w:rsid w:val="000C7F54"/>
    <w:rsid w:val="000F2FA0"/>
    <w:rsid w:val="00105F9F"/>
    <w:rsid w:val="002540F9"/>
    <w:rsid w:val="00297E29"/>
    <w:rsid w:val="003B7727"/>
    <w:rsid w:val="003E7A88"/>
    <w:rsid w:val="004014FF"/>
    <w:rsid w:val="004B613F"/>
    <w:rsid w:val="0054315C"/>
    <w:rsid w:val="005827DC"/>
    <w:rsid w:val="005B1DD9"/>
    <w:rsid w:val="006D1E0F"/>
    <w:rsid w:val="006D5DD3"/>
    <w:rsid w:val="007F6A56"/>
    <w:rsid w:val="00863283"/>
    <w:rsid w:val="008A5F88"/>
    <w:rsid w:val="008C562E"/>
    <w:rsid w:val="008E56BC"/>
    <w:rsid w:val="0095404D"/>
    <w:rsid w:val="00957A9F"/>
    <w:rsid w:val="00973D30"/>
    <w:rsid w:val="009932FA"/>
    <w:rsid w:val="00A50900"/>
    <w:rsid w:val="00A772AE"/>
    <w:rsid w:val="00B073DB"/>
    <w:rsid w:val="00B43366"/>
    <w:rsid w:val="00BB5133"/>
    <w:rsid w:val="00BC712E"/>
    <w:rsid w:val="00C705F5"/>
    <w:rsid w:val="00D2785E"/>
    <w:rsid w:val="00DD476E"/>
    <w:rsid w:val="00E04605"/>
    <w:rsid w:val="00FE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40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404D"/>
    <w:pPr>
      <w:ind w:left="200"/>
      <w:jc w:val="both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95404D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34"/>
    <w:qFormat/>
    <w:rsid w:val="0095404D"/>
    <w:pPr>
      <w:ind w:left="222" w:firstLine="698"/>
      <w:jc w:val="both"/>
    </w:pPr>
  </w:style>
  <w:style w:type="paragraph" w:styleId="a6">
    <w:name w:val="No Spacing"/>
    <w:uiPriority w:val="1"/>
    <w:qFormat/>
    <w:rsid w:val="00DD47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C56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4315C"/>
  </w:style>
  <w:style w:type="paragraph" w:styleId="a7">
    <w:name w:val="footnote text"/>
    <w:basedOn w:val="a"/>
    <w:link w:val="a8"/>
    <w:uiPriority w:val="99"/>
    <w:semiHidden/>
    <w:unhideWhenUsed/>
    <w:rsid w:val="004014FF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014F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014FF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40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404D"/>
    <w:pPr>
      <w:ind w:left="200"/>
      <w:jc w:val="both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95404D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34"/>
    <w:qFormat/>
    <w:rsid w:val="0095404D"/>
    <w:pPr>
      <w:ind w:left="222" w:firstLine="698"/>
      <w:jc w:val="both"/>
    </w:pPr>
  </w:style>
  <w:style w:type="paragraph" w:styleId="a6">
    <w:name w:val="No Spacing"/>
    <w:uiPriority w:val="1"/>
    <w:qFormat/>
    <w:rsid w:val="00DD47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C56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4315C"/>
  </w:style>
  <w:style w:type="paragraph" w:styleId="a7">
    <w:name w:val="footnote text"/>
    <w:basedOn w:val="a"/>
    <w:link w:val="a8"/>
    <w:uiPriority w:val="99"/>
    <w:semiHidden/>
    <w:unhideWhenUsed/>
    <w:rsid w:val="004014FF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014F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014F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759921205" Type="http://schemas.openxmlformats.org/officeDocument/2006/relationships/comments" Target="comments.xml"/><Relationship Id="rId558972467" Type="http://schemas.microsoft.com/office/2011/relationships/commentsExtended" Target="commentsExtended.xml"/><Relationship Id="rId841695871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dc+FCxwu110f4ZATo+icSpTTkOQ=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</SignatureValue>
  <KeyInfo>
    <X509Data>
      <X509Certificate>MIIFfzCCA2cCFDNns0MG2a++Y2Z2Xjf94zI1PmKNMA0GCSqGSIb3DQEBCwUAMIGQ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759921205"/>
            <mdssi:RelationshipReference SourceId="rId558972467"/>
            <mdssi:RelationshipReference SourceId="rId841695871"/>
          </Transform>
          <Transform Algorithm="http://www.w3.org/TR/2001/REC-xml-c14n-20010315"/>
        </Transforms>
        <DigestMethod Algorithm="http://www.w3.org/2000/09/xmldsig#sha1"/>
        <DigestValue>xhfsssoF0AfeGiHOF404KUCXe6k=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UVMAM6jUNI8IhJumEdmrvpNA0zI=</DigestValue>
      </Reference>
      <Reference URI="/word/endnotes.xml?ContentType=application/vnd.openxmlformats-officedocument.wordprocessingml.endnotes+xml">
        <DigestMethod Algorithm="http://www.w3.org/2000/09/xmldsig#sha1"/>
        <DigestValue>RkTDtVclITi6CqQ05Prmi7vF+3I=</DigestValue>
      </Reference>
      <Reference URI="/word/fontTable.xml?ContentType=application/vnd.openxmlformats-officedocument.wordprocessingml.fontTable+xml">
        <DigestMethod Algorithm="http://www.w3.org/2000/09/xmldsig#sha1"/>
        <DigestValue>K90c9fpDfKCD/NtK0frVVkWbLxk=</DigestValue>
      </Reference>
      <Reference URI="/word/footnotes.xml?ContentType=application/vnd.openxmlformats-officedocument.wordprocessingml.footnotes+xml">
        <DigestMethod Algorithm="http://www.w3.org/2000/09/xmldsig#sha1"/>
        <DigestValue>eq1jxX8JDgABMALDuxEENWcHMM4=</DigestValue>
      </Reference>
      <Reference URI="/word/header1.xml?ContentType=application/vnd.openxmlformats-officedocument.wordprocessingml.header+xml">
        <DigestMethod Algorithm="http://www.w3.org/2000/09/xmldsig#sha1"/>
        <DigestValue>/aaH3MWnIixkRpoYuqkez9BW2iQ=</DigestValue>
      </Reference>
      <Reference URI="/word/numbering.xml?ContentType=application/vnd.openxmlformats-officedocument.wordprocessingml.numbering+xml">
        <DigestMethod Algorithm="http://www.w3.org/2000/09/xmldsig#sha1"/>
        <DigestValue>Z59QJSlo8uc/zw/8qWPkMMJMWbY=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4/OLmT2na/MZfLQ4LbUQa/hn9hM=</DigestValue>
      </Reference>
      <Reference URI="/word/styles.xml?ContentType=application/vnd.openxmlformats-officedocument.wordprocessingml.styles+xml">
        <DigestMethod Algorithm="http://www.w3.org/2000/09/xmldsig#sha1"/>
        <DigestValue>h636We4y/+9TPuiXL/lU0hC7jOQ=</DigestValue>
      </Reference>
      <Reference URI="/word/stylesWithEffects.xml?ContentType=application/vnd.ms-word.stylesWithEffects+xml">
        <DigestMethod Algorithm="http://www.w3.org/2000/09/xmldsig#sha1"/>
        <DigestValue>eq8x0h15D1BXePe4unNjP3JiBMU=</DigestValue>
      </Reference>
      <Reference URI="/word/theme/theme1.xml?ContentType=application/vnd.openxmlformats-officedocument.theme+xml">
        <DigestMethod Algorithm="http://www.w3.org/2000/09/xmldsig#sha1"/>
        <DigestValue>Vfk7GMOAjgFqT1ygkwqxi95ewsc=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2025-10-09T11:10:30Z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5327</Words>
  <Characters>30368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 Project</Company>
  <LinksUpToDate>false</LinksUpToDate>
  <CharactersWithSpaces>35624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УЧ. ПК КАБ №-31</cp:lastModifiedBy>
  <cp:revision>9</cp:revision>
  <dcterms:created xsi:type="dcterms:W3CDTF">2024-04-08T11:55:00Z</dcterms:created>
  <dcterms:modified xsi:type="dcterms:W3CDTF">2025-05-16T10:27:00Z</dcterms:modified>
</cp:coreProperties>
</file>