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42F" w:rsidRPr="0048642F" w:rsidRDefault="00EF12F2" w:rsidP="00486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 w14:anchorId="1CE7C673">
          <v:rect id="Прямоугольник 3" o:spid="_x0000_s1027" style="position:absolute;margin-left:-70.45pt;margin-top:12.75pt;width:125.75pt;height:73.7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" fillcolor="#ffc000" stroked="f" strokeweight="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 w14:anchorId="4DAA733F">
          <v:shapetype id="_x0000_t202" coordsize="21600,21600" o:spt="202" path="m,l,21600r21600,l21600,xe">
            <v:stroke joinstyle="miter"/>
            <v:path gradientshapeok="t" o:connecttype="rect"/>
          </v:shapetype>
          <v:shape id="TextBox 7" o:spid="_x0000_s1026" type="#_x0000_t202" style="position:absolute;margin-left:67.15pt;margin-top:-.15pt;width:400.4pt;height:57.9pt;z-index:251659264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" filled="f" stroked="f">
            <v:textbox>
              <w:txbxContent>
                <w:p w:rsidR="0048642F" w:rsidRDefault="0048642F" w:rsidP="0048642F">
                  <w:pPr>
                    <w:pStyle w:val="a3"/>
                    <w:spacing w:after="0"/>
                    <w:jc w:val="center"/>
                  </w:pPr>
                  <w:r>
                    <w:rPr>
                      <w:color w:val="000000" w:themeColor="text1"/>
                      <w:kern w:val="24"/>
                      <w:sz w:val="28"/>
                      <w:szCs w:val="28"/>
                    </w:rPr>
                    <w:t>Муниципальное бюджетное общеобразовательное учреждение</w:t>
                  </w:r>
                </w:p>
                <w:p w:rsidR="0048642F" w:rsidRDefault="0048642F" w:rsidP="0048642F">
                  <w:pPr>
                    <w:pStyle w:val="a3"/>
                    <w:spacing w:after="0"/>
                    <w:jc w:val="center"/>
                  </w:pPr>
                  <w:r>
                    <w:rPr>
                      <w:color w:val="000000" w:themeColor="text1"/>
                      <w:kern w:val="24"/>
                      <w:sz w:val="28"/>
                      <w:szCs w:val="28"/>
                    </w:rPr>
                    <w:t xml:space="preserve">городского округа «Город Архангельск» </w:t>
                  </w:r>
                </w:p>
                <w:p w:rsidR="0048642F" w:rsidRDefault="0048642F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  <w:r>
                    <w:rPr>
                      <w:color w:val="000000" w:themeColor="text1"/>
                      <w:kern w:val="24"/>
                      <w:sz w:val="28"/>
                      <w:szCs w:val="28"/>
                    </w:rPr>
                    <w:t>«Средняя школа №43»</w:t>
                  </w: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  <w:rPr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</w:pPr>
                </w:p>
                <w:p w:rsidR="00CA76A0" w:rsidRDefault="00CA76A0" w:rsidP="0048642F">
                  <w:pPr>
                    <w:pStyle w:val="a3"/>
                    <w:spacing w:after="0"/>
                    <w:jc w:val="center"/>
                  </w:pPr>
                </w:p>
              </w:txbxContent>
            </v:textbox>
            <w10:wrap anchorx="margin"/>
          </v:shape>
        </w:pict>
      </w:r>
    </w:p>
    <w:p w:rsidR="0048642F" w:rsidRPr="0048642F" w:rsidRDefault="003F5E4C" w:rsidP="00E17B5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-505460</wp:posOffset>
            </wp:positionH>
            <wp:positionV relativeFrom="paragraph">
              <wp:posOffset>55880</wp:posOffset>
            </wp:positionV>
            <wp:extent cx="791845" cy="794385"/>
            <wp:effectExtent l="19050" t="0" r="8255" b="0"/>
            <wp:wrapThrough wrapText="bothSides">
              <wp:wrapPolygon edited="0">
                <wp:start x="6755" y="0"/>
                <wp:lineTo x="3638" y="1554"/>
                <wp:lineTo x="-520" y="6216"/>
                <wp:lineTo x="520" y="16576"/>
                <wp:lineTo x="5716" y="21237"/>
                <wp:lineTo x="6236" y="21237"/>
                <wp:lineTo x="15589" y="21237"/>
                <wp:lineTo x="16629" y="21237"/>
                <wp:lineTo x="20786" y="17094"/>
                <wp:lineTo x="21306" y="16576"/>
                <wp:lineTo x="21825" y="10878"/>
                <wp:lineTo x="21825" y="5698"/>
                <wp:lineTo x="18188" y="1554"/>
                <wp:lineTo x="15070" y="0"/>
                <wp:lineTo x="6755" y="0"/>
              </wp:wrapPolygon>
            </wp:wrapThrough>
            <wp:docPr id="2" name="Рисунок 5" descr="emblema_shkoly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emblema_shkolyн.pn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2C3A" w:rsidRDefault="00A22C3A" w:rsidP="0048642F">
      <w:pPr>
        <w:shd w:val="clear" w:color="auto" w:fill="FFFFFF"/>
        <w:spacing w:line="330" w:lineRule="atLeast"/>
        <w:rPr>
          <w:rFonts w:eastAsia="Times New Roman"/>
          <w:color w:val="000000" w:themeColor="text1"/>
          <w:sz w:val="20"/>
          <w:szCs w:val="20"/>
          <w:lang w:eastAsia="ru-RU"/>
        </w:rPr>
      </w:pPr>
    </w:p>
    <w:p w:rsidR="005C1564" w:rsidRDefault="005C1564" w:rsidP="0048642F">
      <w:pPr>
        <w:shd w:val="clear" w:color="auto" w:fill="FFFFFF"/>
        <w:spacing w:line="330" w:lineRule="atLeast"/>
        <w:rPr>
          <w:rFonts w:eastAsia="Times New Roman"/>
          <w:color w:val="000000" w:themeColor="text1"/>
          <w:sz w:val="20"/>
          <w:szCs w:val="20"/>
          <w:lang w:eastAsia="ru-RU"/>
        </w:rPr>
      </w:pPr>
    </w:p>
    <w:p w:rsidR="005C1564" w:rsidRDefault="00AD2F67" w:rsidP="00AD2F67">
      <w:pPr>
        <w:shd w:val="clear" w:color="auto" w:fill="FFFFFF"/>
        <w:spacing w:line="330" w:lineRule="atLeast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AD2F67">
        <w:rPr>
          <w:rFonts w:ascii="Times New Roman" w:hAnsi="Times New Roman" w:cs="Times New Roman"/>
          <w:b/>
          <w:color w:val="FF0000"/>
          <w:sz w:val="36"/>
          <w:szCs w:val="36"/>
        </w:rPr>
        <w:t>Информация о перечне образовательных услуг, оказываемых образовательной организацией бесплатно в рамках реализации общеобразовательных программ</w:t>
      </w:r>
    </w:p>
    <w:p w:rsidR="00AD2F67" w:rsidRPr="00AD2F67" w:rsidRDefault="00AD2F67" w:rsidP="00AD2F67">
      <w:pPr>
        <w:shd w:val="clear" w:color="auto" w:fill="FFFFFF"/>
        <w:spacing w:line="330" w:lineRule="atLeast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</w:p>
    <w:p w:rsidR="00CA76A0" w:rsidRPr="00090138" w:rsidRDefault="00CA76A0" w:rsidP="00CA76A0">
      <w:pPr>
        <w:spacing w:line="240" w:lineRule="auto"/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</w:pPr>
      <w:r w:rsidRPr="00090138">
        <w:rPr>
          <w:rStyle w:val="a5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Срок действия аккредитации образовательных программ (на основании Свидетельства о государственной аккредитации) – </w:t>
      </w:r>
      <w:r w:rsidR="00787FB6">
        <w:rPr>
          <w:rStyle w:val="a5"/>
          <w:rFonts w:ascii="Times New Roman" w:hAnsi="Times New Roman" w:cs="Times New Roman"/>
          <w:bdr w:val="none" w:sz="0" w:space="0" w:color="auto" w:frame="1"/>
          <w:shd w:val="clear" w:color="auto" w:fill="FFFFFF"/>
        </w:rPr>
        <w:t>бессрочно</w:t>
      </w:r>
      <w:r w:rsidRPr="00090138">
        <w:rPr>
          <w:rStyle w:val="a5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. </w:t>
      </w:r>
    </w:p>
    <w:p w:rsidR="00CA76A0" w:rsidRPr="00090138" w:rsidRDefault="00CA76A0" w:rsidP="00CA76A0">
      <w:pPr>
        <w:spacing w:line="240" w:lineRule="auto"/>
        <w:rPr>
          <w:rStyle w:val="a5"/>
          <w:rFonts w:ascii="Times New Roman" w:hAnsi="Times New Roman" w:cs="Times New Roman"/>
          <w:bdr w:val="none" w:sz="0" w:space="0" w:color="auto" w:frame="1"/>
          <w:shd w:val="clear" w:color="auto" w:fill="FFFFFF"/>
        </w:rPr>
      </w:pPr>
      <w:r w:rsidRPr="00090138">
        <w:rPr>
          <w:rFonts w:ascii="Times New Roman" w:hAnsi="Times New Roman" w:cs="Times New Roman"/>
          <w:shd w:val="clear" w:color="auto" w:fill="FFFFFF"/>
        </w:rPr>
        <w:t>Учреждение имеет право на выдачу в установленном порядке документов об образовании лицам прошедшим государственную итоговую аттестацию на основании </w:t>
      </w:r>
      <w:hyperlink r:id="rId6" w:history="1">
        <w:r w:rsidRPr="00090138">
          <w:rPr>
            <w:rStyle w:val="a4"/>
            <w:rFonts w:ascii="Times New Roman" w:hAnsi="Times New Roman" w:cs="Times New Roman"/>
            <w:bdr w:val="none" w:sz="0" w:space="0" w:color="auto" w:frame="1"/>
            <w:shd w:val="clear" w:color="auto" w:fill="FFFFFF"/>
          </w:rPr>
          <w:t>Свидетельства о государственной аккредитации</w:t>
        </w:r>
      </w:hyperlink>
      <w:r w:rsidRPr="00090138">
        <w:rPr>
          <w:rFonts w:ascii="Times New Roman" w:hAnsi="Times New Roman" w:cs="Times New Roman"/>
          <w:shd w:val="clear" w:color="auto" w:fill="FFFFFF"/>
        </w:rPr>
        <w:t>, выданного министерством образования Архангельской области  28  октября 2021 года</w:t>
      </w:r>
      <w:r w:rsidR="00787FB6">
        <w:rPr>
          <w:rFonts w:ascii="Times New Roman" w:hAnsi="Times New Roman" w:cs="Times New Roman"/>
          <w:shd w:val="clear" w:color="auto" w:fill="FFFFFF"/>
        </w:rPr>
        <w:t xml:space="preserve">, регистрационный номер </w:t>
      </w:r>
      <w:r w:rsidR="00EF12F2" w:rsidRPr="00EF12F2">
        <w:rPr>
          <w:rFonts w:ascii="Times New Roman" w:hAnsi="Times New Roman" w:cs="Times New Roman"/>
          <w:shd w:val="clear" w:color="auto" w:fill="FFFFFF"/>
        </w:rPr>
        <w:t>№ А007-01270-29</w:t>
      </w:r>
      <w:r w:rsidR="00EF12F2">
        <w:rPr>
          <w:rFonts w:ascii="Times New Roman" w:hAnsi="Times New Roman" w:cs="Times New Roman"/>
          <w:shd w:val="clear" w:color="auto" w:fill="FFFFFF"/>
        </w:rPr>
        <w:t>/</w:t>
      </w:r>
      <w:r w:rsidR="00EF12F2" w:rsidRPr="00EF12F2">
        <w:rPr>
          <w:rFonts w:ascii="Times New Roman" w:hAnsi="Times New Roman" w:cs="Times New Roman"/>
          <w:shd w:val="clear" w:color="auto" w:fill="FFFFFF"/>
        </w:rPr>
        <w:t>01167061</w:t>
      </w:r>
      <w:r w:rsidRPr="00090138">
        <w:rPr>
          <w:rStyle w:val="a5"/>
          <w:rFonts w:ascii="Times New Roman" w:hAnsi="Times New Roman" w:cs="Times New Roman"/>
          <w:bdr w:val="none" w:sz="0" w:space="0" w:color="auto" w:frame="1"/>
          <w:shd w:val="clear" w:color="auto" w:fill="FFFFFF"/>
        </w:rPr>
        <w:t>.</w:t>
      </w:r>
    </w:p>
    <w:p w:rsidR="00CA6A41" w:rsidRPr="00090138" w:rsidRDefault="00CA76A0" w:rsidP="00CA76A0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090138">
        <w:rPr>
          <w:rFonts w:ascii="Times New Roman" w:hAnsi="Times New Roman" w:cs="Times New Roman"/>
          <w:shd w:val="clear" w:color="auto" w:fill="FFFFFF"/>
        </w:rPr>
        <w:t>Учреждение имеет право оказывать образовательные услуги по реализации</w:t>
      </w:r>
      <w:r w:rsidR="00CA6A41" w:rsidRPr="00090138">
        <w:rPr>
          <w:rFonts w:ascii="Times New Roman" w:hAnsi="Times New Roman" w:cs="Times New Roman"/>
          <w:shd w:val="clear" w:color="auto" w:fill="FFFFFF"/>
        </w:rPr>
        <w:t>:</w:t>
      </w:r>
    </w:p>
    <w:p w:rsidR="00CA6A41" w:rsidRPr="00090138" w:rsidRDefault="00CA76A0" w:rsidP="00CA76A0">
      <w:pPr>
        <w:spacing w:line="240" w:lineRule="auto"/>
        <w:rPr>
          <w:rFonts w:ascii="Times New Roman" w:hAnsi="Times New Roman" w:cs="Times New Roman"/>
          <w:b/>
          <w:shd w:val="clear" w:color="auto" w:fill="FFFFFF"/>
        </w:rPr>
      </w:pPr>
      <w:r w:rsidRPr="00090138">
        <w:rPr>
          <w:rFonts w:ascii="Times New Roman" w:hAnsi="Times New Roman" w:cs="Times New Roman"/>
          <w:b/>
          <w:shd w:val="clear" w:color="auto" w:fill="FFFFFF"/>
        </w:rPr>
        <w:t>образовательных программ начального общего</w:t>
      </w:r>
      <w:r w:rsidR="00CA6A41" w:rsidRPr="00090138">
        <w:rPr>
          <w:rFonts w:ascii="Times New Roman" w:hAnsi="Times New Roman" w:cs="Times New Roman"/>
          <w:b/>
          <w:shd w:val="clear" w:color="auto" w:fill="FFFFFF"/>
        </w:rPr>
        <w:t xml:space="preserve"> образования</w:t>
      </w:r>
      <w:r w:rsidRPr="00090138">
        <w:rPr>
          <w:rFonts w:ascii="Times New Roman" w:hAnsi="Times New Roman" w:cs="Times New Roman"/>
          <w:b/>
          <w:shd w:val="clear" w:color="auto" w:fill="FFFFFF"/>
        </w:rPr>
        <w:t xml:space="preserve">, </w:t>
      </w:r>
    </w:p>
    <w:p w:rsidR="00CA6A41" w:rsidRPr="00090138" w:rsidRDefault="00CA6A41" w:rsidP="00CA76A0">
      <w:pPr>
        <w:spacing w:line="240" w:lineRule="auto"/>
        <w:rPr>
          <w:rFonts w:ascii="Times New Roman" w:hAnsi="Times New Roman" w:cs="Times New Roman"/>
          <w:b/>
          <w:shd w:val="clear" w:color="auto" w:fill="FFFFFF"/>
        </w:rPr>
      </w:pPr>
      <w:r w:rsidRPr="00090138">
        <w:rPr>
          <w:rFonts w:ascii="Times New Roman" w:hAnsi="Times New Roman" w:cs="Times New Roman"/>
          <w:b/>
          <w:shd w:val="clear" w:color="auto" w:fill="FFFFFF"/>
        </w:rPr>
        <w:t xml:space="preserve">образовательных программ </w:t>
      </w:r>
      <w:r w:rsidR="00CA76A0" w:rsidRPr="00090138">
        <w:rPr>
          <w:rFonts w:ascii="Times New Roman" w:hAnsi="Times New Roman" w:cs="Times New Roman"/>
          <w:b/>
          <w:shd w:val="clear" w:color="auto" w:fill="FFFFFF"/>
        </w:rPr>
        <w:t>основного общего</w:t>
      </w:r>
      <w:r w:rsidRPr="00090138">
        <w:rPr>
          <w:rFonts w:ascii="Times New Roman" w:hAnsi="Times New Roman" w:cs="Times New Roman"/>
          <w:b/>
          <w:shd w:val="clear" w:color="auto" w:fill="FFFFFF"/>
        </w:rPr>
        <w:t xml:space="preserve"> образования</w:t>
      </w:r>
      <w:r w:rsidR="00CA76A0" w:rsidRPr="00090138">
        <w:rPr>
          <w:rFonts w:ascii="Times New Roman" w:hAnsi="Times New Roman" w:cs="Times New Roman"/>
          <w:b/>
          <w:shd w:val="clear" w:color="auto" w:fill="FFFFFF"/>
        </w:rPr>
        <w:t xml:space="preserve">, </w:t>
      </w:r>
    </w:p>
    <w:p w:rsidR="00CA6A41" w:rsidRPr="00090138" w:rsidRDefault="00CA6A41" w:rsidP="00CA76A0">
      <w:pPr>
        <w:spacing w:line="240" w:lineRule="auto"/>
        <w:rPr>
          <w:rFonts w:ascii="Times New Roman" w:hAnsi="Times New Roman" w:cs="Times New Roman"/>
          <w:b/>
          <w:shd w:val="clear" w:color="auto" w:fill="FFFFFF"/>
        </w:rPr>
      </w:pPr>
      <w:r w:rsidRPr="00090138">
        <w:rPr>
          <w:rFonts w:ascii="Times New Roman" w:hAnsi="Times New Roman" w:cs="Times New Roman"/>
          <w:b/>
          <w:shd w:val="clear" w:color="auto" w:fill="FFFFFF"/>
        </w:rPr>
        <w:t xml:space="preserve">образовательных программ </w:t>
      </w:r>
      <w:r w:rsidR="00CA76A0" w:rsidRPr="00090138">
        <w:rPr>
          <w:rFonts w:ascii="Times New Roman" w:hAnsi="Times New Roman" w:cs="Times New Roman"/>
          <w:b/>
          <w:shd w:val="clear" w:color="auto" w:fill="FFFFFF"/>
        </w:rPr>
        <w:t xml:space="preserve">среднего общего образования, </w:t>
      </w:r>
    </w:p>
    <w:p w:rsidR="00CA6A41" w:rsidRPr="00090138" w:rsidRDefault="00CA76A0" w:rsidP="00CA76A0">
      <w:pPr>
        <w:spacing w:line="240" w:lineRule="auto"/>
        <w:rPr>
          <w:rFonts w:ascii="Times New Roman" w:hAnsi="Times New Roman" w:cs="Times New Roman"/>
          <w:b/>
          <w:shd w:val="clear" w:color="auto" w:fill="FFFFFF"/>
        </w:rPr>
      </w:pPr>
      <w:r w:rsidRPr="00090138">
        <w:rPr>
          <w:rFonts w:ascii="Times New Roman" w:hAnsi="Times New Roman" w:cs="Times New Roman"/>
          <w:b/>
          <w:shd w:val="clear" w:color="auto" w:fill="FFFFFF"/>
        </w:rPr>
        <w:t xml:space="preserve">а также дополнительного образования детей и взрослых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5F30E2" w:rsidRPr="00B5351D" w:rsidTr="005F30E2">
        <w:tc>
          <w:tcPr>
            <w:tcW w:w="1101" w:type="dxa"/>
          </w:tcPr>
          <w:p w:rsidR="005F30E2" w:rsidRPr="00B5351D" w:rsidRDefault="005F30E2" w:rsidP="00090138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№ п/п</w:t>
            </w:r>
          </w:p>
        </w:tc>
        <w:tc>
          <w:tcPr>
            <w:tcW w:w="5279" w:type="dxa"/>
          </w:tcPr>
          <w:p w:rsidR="005F30E2" w:rsidRPr="00B5351D" w:rsidRDefault="005F30E2" w:rsidP="00090138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Дополнительная общеобразовательная общеразвивающая  программа</w:t>
            </w:r>
          </w:p>
        </w:tc>
        <w:tc>
          <w:tcPr>
            <w:tcW w:w="3191" w:type="dxa"/>
          </w:tcPr>
          <w:p w:rsidR="005F30E2" w:rsidRPr="00B5351D" w:rsidRDefault="005F30E2" w:rsidP="00090138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Направленность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Комп Ас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Техническая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 xml:space="preserve">2. 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Юный техник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Техническая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 xml:space="preserve">3. 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Зеленый патруль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Естественнонаучная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4.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B5351D">
              <w:rPr>
                <w:rFonts w:ascii="Times New Roman" w:hAnsi="Times New Roman" w:cs="Times New Roman"/>
                <w:shd w:val="clear" w:color="auto" w:fill="FFFFFF"/>
              </w:rPr>
              <w:t>Эковолонтер</w:t>
            </w:r>
            <w:proofErr w:type="spellEnd"/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Естественнонаучная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5.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Хореография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Художественная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6.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Театральное искусство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Художественная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7.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Мой край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8.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Диалог культур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9.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Умники и умницы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10.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Юные инспекторы дорожного движения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11.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Основы волонтерской деятельности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12.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Школьный исторический клуб</w:t>
            </w:r>
          </w:p>
        </w:tc>
        <w:tc>
          <w:tcPr>
            <w:tcW w:w="3191" w:type="dxa"/>
          </w:tcPr>
          <w:p w:rsidR="00385957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13.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Кадеты Поморья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14.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Горизонты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 xml:space="preserve">15. 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Патриот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16.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Волейбол</w:t>
            </w:r>
          </w:p>
        </w:tc>
        <w:tc>
          <w:tcPr>
            <w:tcW w:w="319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17.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Баскетбол</w:t>
            </w:r>
          </w:p>
        </w:tc>
        <w:tc>
          <w:tcPr>
            <w:tcW w:w="3191" w:type="dxa"/>
          </w:tcPr>
          <w:p w:rsidR="005F30E2" w:rsidRPr="00B5351D" w:rsidRDefault="005F30E2" w:rsidP="00BA322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18.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Футбол</w:t>
            </w:r>
          </w:p>
        </w:tc>
        <w:tc>
          <w:tcPr>
            <w:tcW w:w="3191" w:type="dxa"/>
          </w:tcPr>
          <w:p w:rsidR="005F30E2" w:rsidRPr="00B5351D" w:rsidRDefault="005F30E2" w:rsidP="00BA322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Физкультурно-спортивная</w:t>
            </w:r>
          </w:p>
        </w:tc>
      </w:tr>
      <w:tr w:rsidR="005F30E2" w:rsidRPr="00B5351D" w:rsidTr="005F30E2">
        <w:tc>
          <w:tcPr>
            <w:tcW w:w="1101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19.</w:t>
            </w:r>
          </w:p>
        </w:tc>
        <w:tc>
          <w:tcPr>
            <w:tcW w:w="5279" w:type="dxa"/>
          </w:tcPr>
          <w:p w:rsidR="005F30E2" w:rsidRPr="00B5351D" w:rsidRDefault="005F30E2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Общая физическая подготовка</w:t>
            </w:r>
          </w:p>
        </w:tc>
        <w:tc>
          <w:tcPr>
            <w:tcW w:w="3191" w:type="dxa"/>
          </w:tcPr>
          <w:p w:rsidR="005F30E2" w:rsidRPr="00B5351D" w:rsidRDefault="005F30E2" w:rsidP="00BA322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Физкультурно-спортивная</w:t>
            </w:r>
          </w:p>
        </w:tc>
      </w:tr>
      <w:tr w:rsidR="00090138" w:rsidRPr="00B5351D" w:rsidTr="005F30E2">
        <w:tc>
          <w:tcPr>
            <w:tcW w:w="1101" w:type="dxa"/>
          </w:tcPr>
          <w:p w:rsidR="00090138" w:rsidRPr="00B5351D" w:rsidRDefault="00090138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20.</w:t>
            </w:r>
          </w:p>
        </w:tc>
        <w:tc>
          <w:tcPr>
            <w:tcW w:w="5279" w:type="dxa"/>
          </w:tcPr>
          <w:p w:rsidR="00090138" w:rsidRPr="00B5351D" w:rsidRDefault="00090138" w:rsidP="00CA76A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Спортивный туризм</w:t>
            </w:r>
          </w:p>
        </w:tc>
        <w:tc>
          <w:tcPr>
            <w:tcW w:w="3191" w:type="dxa"/>
          </w:tcPr>
          <w:p w:rsidR="00090138" w:rsidRPr="00B5351D" w:rsidRDefault="00090138" w:rsidP="00BA322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Физкультурно-спортивная</w:t>
            </w:r>
          </w:p>
        </w:tc>
      </w:tr>
    </w:tbl>
    <w:p w:rsidR="00BE0916" w:rsidRPr="00B5351D" w:rsidRDefault="00BE0916" w:rsidP="00CA76A0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</w:p>
    <w:p w:rsidR="00CA6A41" w:rsidRPr="00090138" w:rsidRDefault="00CA76A0" w:rsidP="00385957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090138">
        <w:rPr>
          <w:rFonts w:ascii="Times New Roman" w:hAnsi="Times New Roman" w:cs="Times New Roman"/>
          <w:shd w:val="clear" w:color="auto" w:fill="FFFFFF"/>
        </w:rPr>
        <w:t>на основании лицензии, выданной министерством образования Архангельской области 17.</w:t>
      </w:r>
      <w:r w:rsidR="00787FB6">
        <w:rPr>
          <w:rFonts w:ascii="Times New Roman" w:hAnsi="Times New Roman" w:cs="Times New Roman"/>
          <w:shd w:val="clear" w:color="auto" w:fill="FFFFFF"/>
        </w:rPr>
        <w:t xml:space="preserve">08.2021, регистрационный номер </w:t>
      </w:r>
      <w:r w:rsidR="00787FB6" w:rsidRPr="00781089">
        <w:rPr>
          <w:rFonts w:ascii="Times New Roman" w:hAnsi="Times New Roman" w:cs="Times New Roman"/>
          <w:sz w:val="24"/>
          <w:szCs w:val="24"/>
        </w:rPr>
        <w:t>№ Л035-01270-29/00236439</w:t>
      </w:r>
      <w:r w:rsidR="00787FB6">
        <w:rPr>
          <w:rFonts w:ascii="Times New Roman" w:hAnsi="Times New Roman" w:cs="Times New Roman"/>
          <w:sz w:val="24"/>
          <w:szCs w:val="24"/>
        </w:rPr>
        <w:t>, выдана бессрочно</w:t>
      </w:r>
      <w:r w:rsidRPr="00090138">
        <w:rPr>
          <w:rFonts w:ascii="Times New Roman" w:hAnsi="Times New Roman" w:cs="Times New Roman"/>
          <w:shd w:val="clear" w:color="auto" w:fill="FFFFFF"/>
        </w:rPr>
        <w:t xml:space="preserve">. </w:t>
      </w:r>
    </w:p>
    <w:p w:rsidR="00CA6A41" w:rsidRPr="00090138" w:rsidRDefault="00CA6A41" w:rsidP="00385957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vanish/>
          <w:lang w:eastAsia="ru-RU"/>
        </w:rPr>
      </w:pPr>
      <w:r w:rsidRPr="00090138">
        <w:rPr>
          <w:rFonts w:ascii="Times New Roman" w:eastAsia="Times New Roman" w:hAnsi="Times New Roman" w:cs="Times New Roman"/>
          <w:lang w:eastAsia="ru-RU"/>
        </w:rPr>
        <w:t>Общественной, профессионально-общественной аккредитации образовательных программ – нет.</w:t>
      </w:r>
    </w:p>
    <w:p w:rsidR="00CA6A41" w:rsidRPr="00090138" w:rsidRDefault="00CA6A41" w:rsidP="006169B9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11658132350595754882249227326788119953424450988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06.12.2024 по 06.12.2025</w:t>
            </w:r>
          </w:p>
        </w:tc>
      </w:tr>
    </w:tbl>
    <w:sectPr xmlns:w="http://schemas.openxmlformats.org/wordprocessingml/2006/main" w:rsidR="00CA6A41" w:rsidRPr="00090138" w:rsidSect="00A22C3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567">
    <w:multiLevelType w:val="hybridMultilevel"/>
    <w:lvl w:ilvl="0" w:tplc="28279920">
      <w:start w:val="1"/>
      <w:numFmt w:val="decimal"/>
      <w:lvlText w:val="%1."/>
      <w:lvlJc w:val="left"/>
      <w:pPr>
        <w:ind w:left="720" w:hanging="360"/>
      </w:pPr>
    </w:lvl>
    <w:lvl w:ilvl="1" w:tplc="28279920" w:tentative="1">
      <w:start w:val="1"/>
      <w:numFmt w:val="lowerLetter"/>
      <w:lvlText w:val="%2."/>
      <w:lvlJc w:val="left"/>
      <w:pPr>
        <w:ind w:left="1440" w:hanging="360"/>
      </w:pPr>
    </w:lvl>
    <w:lvl w:ilvl="2" w:tplc="28279920" w:tentative="1">
      <w:start w:val="1"/>
      <w:numFmt w:val="lowerRoman"/>
      <w:lvlText w:val="%3."/>
      <w:lvlJc w:val="right"/>
      <w:pPr>
        <w:ind w:left="2160" w:hanging="180"/>
      </w:pPr>
    </w:lvl>
    <w:lvl w:ilvl="3" w:tplc="28279920" w:tentative="1">
      <w:start w:val="1"/>
      <w:numFmt w:val="decimal"/>
      <w:lvlText w:val="%4."/>
      <w:lvlJc w:val="left"/>
      <w:pPr>
        <w:ind w:left="2880" w:hanging="360"/>
      </w:pPr>
    </w:lvl>
    <w:lvl w:ilvl="4" w:tplc="28279920" w:tentative="1">
      <w:start w:val="1"/>
      <w:numFmt w:val="lowerLetter"/>
      <w:lvlText w:val="%5."/>
      <w:lvlJc w:val="left"/>
      <w:pPr>
        <w:ind w:left="3600" w:hanging="360"/>
      </w:pPr>
    </w:lvl>
    <w:lvl w:ilvl="5" w:tplc="28279920" w:tentative="1">
      <w:start w:val="1"/>
      <w:numFmt w:val="lowerRoman"/>
      <w:lvlText w:val="%6."/>
      <w:lvlJc w:val="right"/>
      <w:pPr>
        <w:ind w:left="4320" w:hanging="180"/>
      </w:pPr>
    </w:lvl>
    <w:lvl w:ilvl="6" w:tplc="28279920" w:tentative="1">
      <w:start w:val="1"/>
      <w:numFmt w:val="decimal"/>
      <w:lvlText w:val="%7."/>
      <w:lvlJc w:val="left"/>
      <w:pPr>
        <w:ind w:left="5040" w:hanging="360"/>
      </w:pPr>
    </w:lvl>
    <w:lvl w:ilvl="7" w:tplc="28279920" w:tentative="1">
      <w:start w:val="1"/>
      <w:numFmt w:val="lowerLetter"/>
      <w:lvlText w:val="%8."/>
      <w:lvlJc w:val="left"/>
      <w:pPr>
        <w:ind w:left="5760" w:hanging="360"/>
      </w:pPr>
    </w:lvl>
    <w:lvl w:ilvl="8" w:tplc="28279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6">
    <w:multiLevelType w:val="hybridMultilevel"/>
    <w:lvl w:ilvl="0" w:tplc="49287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C3103AA"/>
    <w:multiLevelType w:val="hybridMultilevel"/>
    <w:tmpl w:val="972A9C0C"/>
    <w:lvl w:ilvl="0" w:tplc="80718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55D4967"/>
    <w:multiLevelType w:val="hybridMultilevel"/>
    <w:tmpl w:val="75629B16"/>
    <w:lvl w:ilvl="0" w:tplc="16759543">
      <w:start w:val="1"/>
      <w:numFmt w:val="decimal"/>
      <w:lvlText w:val="%1."/>
      <w:lvlJc w:val="left"/>
      <w:pPr>
        <w:ind w:left="720" w:hanging="360"/>
      </w:pPr>
    </w:lvl>
    <w:lvl w:ilvl="1" w:tplc="16759543" w:tentative="1">
      <w:start w:val="1"/>
      <w:numFmt w:val="lowerLetter"/>
      <w:lvlText w:val="%2."/>
      <w:lvlJc w:val="left"/>
      <w:pPr>
        <w:ind w:left="1440" w:hanging="360"/>
      </w:pPr>
    </w:lvl>
    <w:lvl w:ilvl="2" w:tplc="16759543" w:tentative="1">
      <w:start w:val="1"/>
      <w:numFmt w:val="lowerRoman"/>
      <w:lvlText w:val="%3."/>
      <w:lvlJc w:val="right"/>
      <w:pPr>
        <w:ind w:left="2160" w:hanging="180"/>
      </w:pPr>
    </w:lvl>
    <w:lvl w:ilvl="3" w:tplc="16759543" w:tentative="1">
      <w:start w:val="1"/>
      <w:numFmt w:val="decimal"/>
      <w:lvlText w:val="%4."/>
      <w:lvlJc w:val="left"/>
      <w:pPr>
        <w:ind w:left="2880" w:hanging="360"/>
      </w:pPr>
    </w:lvl>
    <w:lvl w:ilvl="4" w:tplc="16759543" w:tentative="1">
      <w:start w:val="1"/>
      <w:numFmt w:val="lowerLetter"/>
      <w:lvlText w:val="%5."/>
      <w:lvlJc w:val="left"/>
      <w:pPr>
        <w:ind w:left="3600" w:hanging="360"/>
      </w:pPr>
    </w:lvl>
    <w:lvl w:ilvl="5" w:tplc="16759543" w:tentative="1">
      <w:start w:val="1"/>
      <w:numFmt w:val="lowerRoman"/>
      <w:lvlText w:val="%6."/>
      <w:lvlJc w:val="right"/>
      <w:pPr>
        <w:ind w:left="4320" w:hanging="180"/>
      </w:pPr>
    </w:lvl>
    <w:lvl w:ilvl="6" w:tplc="16759543" w:tentative="1">
      <w:start w:val="1"/>
      <w:numFmt w:val="decimal"/>
      <w:lvlText w:val="%7."/>
      <w:lvlJc w:val="left"/>
      <w:pPr>
        <w:ind w:left="5040" w:hanging="360"/>
      </w:pPr>
    </w:lvl>
    <w:lvl w:ilvl="7" w:tplc="16759543" w:tentative="1">
      <w:start w:val="1"/>
      <w:numFmt w:val="lowerLetter"/>
      <w:lvlText w:val="%8."/>
      <w:lvlJc w:val="left"/>
      <w:pPr>
        <w:ind w:left="5760" w:hanging="360"/>
      </w:pPr>
    </w:lvl>
    <w:lvl w:ilvl="8" w:tplc="16759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3"/>
  </w:num>
  <w:num w:numId="1566">
    <w:abstractNumId w:val="1566"/>
  </w:num>
  <w:num w:numId="1567">
    <w:abstractNumId w:val="156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642F"/>
    <w:rsid w:val="00090138"/>
    <w:rsid w:val="00133E80"/>
    <w:rsid w:val="00255B4E"/>
    <w:rsid w:val="002952E0"/>
    <w:rsid w:val="00327376"/>
    <w:rsid w:val="00330A09"/>
    <w:rsid w:val="00385957"/>
    <w:rsid w:val="003F5E4C"/>
    <w:rsid w:val="0048642F"/>
    <w:rsid w:val="005A043D"/>
    <w:rsid w:val="005C1564"/>
    <w:rsid w:val="005F30E2"/>
    <w:rsid w:val="006169B9"/>
    <w:rsid w:val="00787FB6"/>
    <w:rsid w:val="00A22C3A"/>
    <w:rsid w:val="00AD2F67"/>
    <w:rsid w:val="00B5351D"/>
    <w:rsid w:val="00BE0916"/>
    <w:rsid w:val="00CA6A41"/>
    <w:rsid w:val="00CA76A0"/>
    <w:rsid w:val="00D6739A"/>
    <w:rsid w:val="00E17B52"/>
    <w:rsid w:val="00EA59A1"/>
    <w:rsid w:val="00EF12F2"/>
    <w:rsid w:val="00FF2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E2C816C"/>
  <w15:docId w15:val="{7E543E88-EE83-4E4E-B875-701EB340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42F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A76A0"/>
    <w:rPr>
      <w:color w:val="0000FF"/>
      <w:u w:val="single"/>
    </w:rPr>
  </w:style>
  <w:style w:type="character" w:styleId="a5">
    <w:name w:val="Strong"/>
    <w:basedOn w:val="a0"/>
    <w:uiPriority w:val="22"/>
    <w:qFormat/>
    <w:rsid w:val="00CA76A0"/>
    <w:rPr>
      <w:b/>
      <w:bCs/>
    </w:rPr>
  </w:style>
  <w:style w:type="table" w:styleId="a6">
    <w:name w:val="Table Grid"/>
    <w:basedOn w:val="a1"/>
    <w:uiPriority w:val="39"/>
    <w:rsid w:val="005F30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6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3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11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742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75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842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0433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kola24.su/?attachment_id=227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741169005" Type="http://schemas.openxmlformats.org/officeDocument/2006/relationships/footnotes" Target="footnotes.xml"/><Relationship Id="rId603524799" Type="http://schemas.openxmlformats.org/officeDocument/2006/relationships/endnotes" Target="endnotes.xml"/><Relationship Id="rId380965222" Type="http://schemas.openxmlformats.org/officeDocument/2006/relationships/comments" Target="comments.xml"/><Relationship Id="rId954999507" Type="http://schemas.microsoft.com/office/2011/relationships/commentsExtended" Target="commentsExtended.xml"/><Relationship Id="rId487336088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Asyc3klxTM+AiZ3rs4zoFiw2SY0=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</SignatureValue>
  <KeyInfo>
    <X509Data>
      <X509Certificate>MIIFfzCCA2cCFAIKxMvMVDEV014GRXFlKS8CewWsMA0GCSqGSIb3DQEBCwUAMIGQ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741169005"/>
            <mdssi:RelationshipReference SourceId="rId603524799"/>
            <mdssi:RelationshipReference SourceId="rId380965222"/>
            <mdssi:RelationshipReference SourceId="rId954999507"/>
            <mdssi:RelationshipReference SourceId="rId487336088"/>
          </Transform>
          <Transform Algorithm="http://www.w3.org/TR/2001/REC-xml-c14n-20010315"/>
        </Transforms>
        <DigestMethod Algorithm="http://www.w3.org/2000/09/xmldsig#sha1"/>
        <DigestValue>87iCVY/m5RJVEsxr2zPmInGY+cQ=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DiNyY1hIorKUoZIvoSpZZRytEu0=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GSm/J3pR4GI256DxmtlrbMGFiSs=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media/image1.png?ContentType=image/png">
        <DigestMethod Algorithm="http://www.w3.org/2000/09/xmldsig#sha1"/>
        <DigestValue>pJg+3ZPNurePS9Ij/rqWN8Cqt34=</DigestValue>
      </Reference>
      <Reference URI="/word/numbering.xml?ContentType=application/vnd.openxmlformats-officedocument.wordprocessingml.numbering+xml">
        <DigestMethod Algorithm="http://www.w3.org/2000/09/xmldsig#sha1"/>
        <DigestValue>x4pLx26osvXdm6azyPT94nRASjA=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mlwMrMyAWM9od7PRGUlHdG+79DQ=</DigestValue>
      </Reference>
      <Reference URI="/word/styles.xml?ContentType=application/vnd.openxmlformats-officedocument.wordprocessingml.styles+xml">
        <DigestMethod Algorithm="http://www.w3.org/2000/09/xmldsig#sha1"/>
        <DigestValue>YkBY+8GacqsIKieYjDoCa0aoN1o=</DigestValue>
      </Reference>
      <Reference URI="/word/theme/theme1.xml?ContentType=application/vnd.openxmlformats-officedocument.theme+xml">
        <DigestMethod Algorithm="http://www.w3.org/2000/09/xmldsig#sha1"/>
        <DigestValue>XsrWPmQoc3c+3o+bCN5lcMPQlPc=</DigestValue>
      </Reference>
      <Reference URI="/word/webSettings.xml?ContentType=application/vnd.openxmlformats-officedocument.wordprocessingml.webSettings+xml">
        <DigestMethod Algorithm="http://www.w3.org/2000/09/xmldsig#sha1"/>
        <DigestValue>1Qi5922g0uB/5hxtXocCPTojtF4=</DigestValue>
      </Reference>
    </Manifest>
    <SignatureProperties>
      <SignatureProperty Id="idSignatureTime" Target="#idPackageSignature">
        <mdssi:SignatureTime>
          <mdssi:Format>YYYY-MM-DDThh:mm:ssTZD</mdssi:Format>
          <mdssi:Value>2024-12-17T08:08:13Z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16</cp:revision>
  <cp:lastPrinted>2023-11-20T12:05:00Z</cp:lastPrinted>
  <dcterms:created xsi:type="dcterms:W3CDTF">2023-11-15T11:03:00Z</dcterms:created>
  <dcterms:modified xsi:type="dcterms:W3CDTF">2024-12-17T08:02:00Z</dcterms:modified>
</cp:coreProperties>
</file>