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5A4" w:rsidRDefault="004F45A4" w:rsidP="004B302A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b/>
          <w:color w:val="auto"/>
          <w:sz w:val="2"/>
          <w:szCs w:val="2"/>
        </w:rPr>
      </w:pPr>
    </w:p>
    <w:p w:rsidR="000A613D" w:rsidRPr="000A613D" w:rsidRDefault="000A613D" w:rsidP="004B302A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b/>
          <w:color w:val="auto"/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0"/>
        <w:gridCol w:w="5102"/>
      </w:tblGrid>
      <w:tr w:rsidR="004F45A4" w:rsidRPr="00F83235" w:rsidTr="001C3A09">
        <w:tc>
          <w:tcPr>
            <w:tcW w:w="5240" w:type="dxa"/>
          </w:tcPr>
          <w:p w:rsidR="004F45A4" w:rsidRPr="00F83235" w:rsidRDefault="004F45A4" w:rsidP="004B302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102" w:type="dxa"/>
          </w:tcPr>
          <w:p w:rsidR="004F45A4" w:rsidRPr="00F83235" w:rsidRDefault="00AD45B7" w:rsidP="004B302A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F8323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Директору</w:t>
            </w:r>
            <w:r w:rsidR="005A4B9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МБОУ СШ № 43</w:t>
            </w:r>
          </w:p>
          <w:p w:rsidR="00AD45B7" w:rsidRPr="00F83235" w:rsidRDefault="005A4B9F" w:rsidP="004B302A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Синицкой О.В.</w:t>
            </w:r>
          </w:p>
          <w:p w:rsidR="00AD45B7" w:rsidRDefault="00AD45B7" w:rsidP="004B302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F8323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от ______________________________________</w:t>
            </w:r>
          </w:p>
          <w:p w:rsidR="005A4B9F" w:rsidRPr="00F83235" w:rsidRDefault="005A4B9F" w:rsidP="004B302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________________________________________</w:t>
            </w:r>
          </w:p>
          <w:p w:rsidR="00AD45B7" w:rsidRPr="00F83235" w:rsidRDefault="00AD45B7" w:rsidP="004B302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F83235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Ф</w:t>
            </w:r>
            <w:r w:rsidR="005A4B9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.</w:t>
            </w:r>
            <w:r w:rsidRPr="00F83235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И</w:t>
            </w:r>
            <w:r w:rsidR="005A4B9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.</w:t>
            </w:r>
            <w:r w:rsidRPr="00F83235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О</w:t>
            </w:r>
            <w:r w:rsidR="005A4B9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.</w:t>
            </w:r>
            <w:r w:rsidRPr="00F83235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="00452F90" w:rsidRPr="00F83235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заявителя</w:t>
            </w:r>
          </w:p>
          <w:p w:rsidR="00AD45B7" w:rsidRPr="00F83235" w:rsidRDefault="00711BE3" w:rsidP="004B302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F8323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контактный</w:t>
            </w:r>
            <w:r w:rsidR="00AD45B7" w:rsidRPr="00F8323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F8323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телефон: ______________________</w:t>
            </w:r>
          </w:p>
          <w:p w:rsidR="00AD45B7" w:rsidRPr="00F83235" w:rsidRDefault="00AD45B7" w:rsidP="004B302A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F8323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адрес электронной почты: _________________</w:t>
            </w:r>
          </w:p>
        </w:tc>
      </w:tr>
    </w:tbl>
    <w:p w:rsidR="00452F90" w:rsidRPr="00F83235" w:rsidRDefault="00452F90" w:rsidP="004B302A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4F45A4" w:rsidRPr="00F83235" w:rsidRDefault="00711BE3" w:rsidP="004B30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>Заявление</w:t>
      </w:r>
      <w:r w:rsidR="001C3A09"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711BE3" w:rsidRPr="00F83235" w:rsidRDefault="00711BE3" w:rsidP="004B30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711BE3" w:rsidRPr="00F83235" w:rsidRDefault="00711BE3" w:rsidP="004B30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>Прошу принять на обучение в ___</w:t>
      </w:r>
      <w:r w:rsidR="00282D4C">
        <w:rPr>
          <w:rFonts w:ascii="Times New Roman" w:eastAsia="Times New Roman" w:hAnsi="Times New Roman" w:cs="Times New Roman"/>
          <w:color w:val="auto"/>
          <w:sz w:val="24"/>
          <w:szCs w:val="24"/>
        </w:rPr>
        <w:t>___</w:t>
      </w:r>
      <w:r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класс моего ребенка/ меня</w:t>
      </w:r>
    </w:p>
    <w:p w:rsidR="00863160" w:rsidRPr="00F83235" w:rsidRDefault="00863160" w:rsidP="004B30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16"/>
          <w:szCs w:val="16"/>
        </w:rPr>
      </w:pPr>
      <w:r w:rsidRPr="00F83235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                                                                                                                    </w:t>
      </w:r>
      <w:r w:rsidR="00FB0593" w:rsidRPr="00F83235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                       </w:t>
      </w:r>
      <w:r w:rsidR="00282D4C">
        <w:rPr>
          <w:rFonts w:ascii="Times New Roman" w:eastAsia="Times New Roman" w:hAnsi="Times New Roman" w:cs="Times New Roman"/>
          <w:color w:val="auto"/>
          <w:sz w:val="16"/>
          <w:szCs w:val="16"/>
        </w:rPr>
        <w:t xml:space="preserve">        </w:t>
      </w:r>
      <w:r w:rsidRPr="00F83235">
        <w:rPr>
          <w:rFonts w:ascii="Times New Roman" w:eastAsia="Times New Roman" w:hAnsi="Times New Roman" w:cs="Times New Roman"/>
          <w:color w:val="auto"/>
          <w:sz w:val="16"/>
          <w:szCs w:val="16"/>
        </w:rPr>
        <w:t>нужное подчеркнуть</w:t>
      </w:r>
    </w:p>
    <w:p w:rsidR="00711BE3" w:rsidRPr="00F83235" w:rsidRDefault="00711BE3" w:rsidP="004B30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16"/>
          <w:szCs w:val="16"/>
        </w:rPr>
      </w:pPr>
      <w:r w:rsidRPr="00F83235">
        <w:rPr>
          <w:rFonts w:ascii="Times New Roman" w:eastAsia="Times New Roman" w:hAnsi="Times New Roman" w:cs="Times New Roman"/>
          <w:color w:val="auto"/>
          <w:sz w:val="28"/>
        </w:rPr>
        <w:t>________________________________________</w:t>
      </w:r>
      <w:r w:rsidR="00F06E23">
        <w:rPr>
          <w:rFonts w:ascii="Times New Roman" w:eastAsia="Times New Roman" w:hAnsi="Times New Roman" w:cs="Times New Roman"/>
          <w:color w:val="auto"/>
          <w:sz w:val="28"/>
        </w:rPr>
        <w:t>______________________________</w:t>
      </w:r>
      <w:r w:rsidRPr="00F83235">
        <w:rPr>
          <w:rFonts w:ascii="Times New Roman" w:eastAsia="Times New Roman" w:hAnsi="Times New Roman" w:cs="Times New Roman"/>
          <w:color w:val="auto"/>
          <w:sz w:val="28"/>
        </w:rPr>
        <w:t xml:space="preserve"> .</w:t>
      </w:r>
    </w:p>
    <w:p w:rsidR="00711BE3" w:rsidRPr="00F83235" w:rsidRDefault="00711BE3" w:rsidP="004B30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83235">
        <w:rPr>
          <w:rFonts w:ascii="Times New Roman" w:eastAsia="Times New Roman" w:hAnsi="Times New Roman" w:cs="Times New Roman"/>
          <w:color w:val="auto"/>
          <w:sz w:val="16"/>
          <w:szCs w:val="16"/>
        </w:rPr>
        <w:t>ФИО полностью</w:t>
      </w:r>
    </w:p>
    <w:p w:rsidR="00711BE3" w:rsidRPr="00F83235" w:rsidRDefault="00E316E9" w:rsidP="004B30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1. </w:t>
      </w:r>
      <w:r w:rsidR="00711BE3"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>Дата рождения</w:t>
      </w:r>
      <w:r w:rsidR="00863160"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ребенка/поступающего</w:t>
      </w:r>
      <w:r w:rsidR="00711BE3"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>:</w:t>
      </w:r>
      <w:r w:rsidR="00863160"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«____» ______________ 20____ г.</w:t>
      </w:r>
    </w:p>
    <w:p w:rsidR="00863160" w:rsidRPr="00F83235" w:rsidRDefault="00E316E9" w:rsidP="004B30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2. </w:t>
      </w:r>
      <w:r w:rsidR="00863160"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Адрес места жительства </w:t>
      </w:r>
      <w:r w:rsidR="001F6180"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>(постоянной регистрации) ребенка/поступающего:</w:t>
      </w:r>
    </w:p>
    <w:p w:rsidR="001F6180" w:rsidRPr="00F83235" w:rsidRDefault="001F6180" w:rsidP="004B30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>_________________________________________________________________________</w:t>
      </w:r>
      <w:r w:rsidR="00F06E23">
        <w:rPr>
          <w:rFonts w:ascii="Times New Roman" w:eastAsia="Times New Roman" w:hAnsi="Times New Roman" w:cs="Times New Roman"/>
          <w:color w:val="auto"/>
          <w:sz w:val="24"/>
          <w:szCs w:val="24"/>
        </w:rPr>
        <w:t>__________</w:t>
      </w:r>
    </w:p>
    <w:p w:rsidR="001F6180" w:rsidRPr="00F83235" w:rsidRDefault="005776F2" w:rsidP="004B30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3. </w:t>
      </w:r>
      <w:r w:rsidR="00C42F12"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>Адрес места пребывания (</w:t>
      </w:r>
      <w:r w:rsidR="00E316E9"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>проживания фактически</w:t>
      </w:r>
      <w:r w:rsidR="001F6180"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>) ребенка/поступающего:</w:t>
      </w:r>
    </w:p>
    <w:p w:rsidR="001F6180" w:rsidRPr="00F83235" w:rsidRDefault="001F6180" w:rsidP="004B30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>_________________________________________________________________________</w:t>
      </w:r>
      <w:r w:rsidR="00F06E23">
        <w:rPr>
          <w:rFonts w:ascii="Times New Roman" w:eastAsia="Times New Roman" w:hAnsi="Times New Roman" w:cs="Times New Roman"/>
          <w:color w:val="auto"/>
          <w:sz w:val="24"/>
          <w:szCs w:val="24"/>
        </w:rPr>
        <w:t>__________</w:t>
      </w:r>
    </w:p>
    <w:p w:rsidR="001F6180" w:rsidRDefault="005776F2" w:rsidP="004B30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4. </w:t>
      </w:r>
      <w:r w:rsidR="00E316E9"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>Сведения о матери (законном представителе) ребенка:</w:t>
      </w:r>
      <w:r w:rsidR="005A4B9F">
        <w:rPr>
          <w:rFonts w:ascii="Times New Roman" w:eastAsia="Times New Roman" w:hAnsi="Times New Roman" w:cs="Times New Roman"/>
          <w:color w:val="auto"/>
          <w:sz w:val="24"/>
          <w:szCs w:val="24"/>
        </w:rPr>
        <w:t>______</w:t>
      </w:r>
      <w:r w:rsidR="00F06E23">
        <w:rPr>
          <w:rFonts w:ascii="Times New Roman" w:eastAsia="Times New Roman" w:hAnsi="Times New Roman" w:cs="Times New Roman"/>
          <w:color w:val="auto"/>
          <w:sz w:val="24"/>
          <w:szCs w:val="24"/>
        </w:rPr>
        <w:t>_____________________________</w:t>
      </w:r>
    </w:p>
    <w:p w:rsidR="005A4B9F" w:rsidRPr="00F83235" w:rsidRDefault="005A4B9F" w:rsidP="004B30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______________________________________________________</w:t>
      </w:r>
      <w:r w:rsidR="00F06E23">
        <w:rPr>
          <w:rFonts w:ascii="Times New Roman" w:eastAsia="Times New Roman" w:hAnsi="Times New Roman" w:cs="Times New Roman"/>
          <w:color w:val="auto"/>
          <w:sz w:val="24"/>
          <w:szCs w:val="24"/>
        </w:rPr>
        <w:t>_____________________________</w:t>
      </w:r>
    </w:p>
    <w:p w:rsidR="005776F2" w:rsidRPr="00F83235" w:rsidRDefault="005776F2" w:rsidP="004B30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>Адрес места жительства (постоянной регистрации):</w:t>
      </w:r>
    </w:p>
    <w:p w:rsidR="005776F2" w:rsidRPr="00F83235" w:rsidRDefault="005776F2" w:rsidP="004B30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>_________________________________________________________________________</w:t>
      </w:r>
      <w:r w:rsidR="00F06E23">
        <w:rPr>
          <w:rFonts w:ascii="Times New Roman" w:eastAsia="Times New Roman" w:hAnsi="Times New Roman" w:cs="Times New Roman"/>
          <w:color w:val="auto"/>
          <w:sz w:val="24"/>
          <w:szCs w:val="24"/>
        </w:rPr>
        <w:t>__________</w:t>
      </w:r>
    </w:p>
    <w:p w:rsidR="005776F2" w:rsidRPr="00F83235" w:rsidRDefault="00F347FC" w:rsidP="004B30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>Адрес места пребывания (</w:t>
      </w:r>
      <w:r w:rsidR="005776F2"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>проживания фактически):</w:t>
      </w:r>
    </w:p>
    <w:p w:rsidR="005776F2" w:rsidRPr="00F83235" w:rsidRDefault="005776F2" w:rsidP="004B30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>_________________________________________________________________________</w:t>
      </w:r>
      <w:r w:rsidR="00F06E23">
        <w:rPr>
          <w:rFonts w:ascii="Times New Roman" w:eastAsia="Times New Roman" w:hAnsi="Times New Roman" w:cs="Times New Roman"/>
          <w:color w:val="auto"/>
          <w:sz w:val="24"/>
          <w:szCs w:val="24"/>
        </w:rPr>
        <w:t>__________</w:t>
      </w:r>
      <w:r w:rsidR="00F347FC"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:rsidR="00F347FC" w:rsidRPr="00F83235" w:rsidRDefault="00F347FC" w:rsidP="004B30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>Адрес электронной почты: __________________________________________________</w:t>
      </w:r>
      <w:r w:rsidR="00F06E23">
        <w:rPr>
          <w:rFonts w:ascii="Times New Roman" w:eastAsia="Times New Roman" w:hAnsi="Times New Roman" w:cs="Times New Roman"/>
          <w:color w:val="auto"/>
          <w:sz w:val="24"/>
          <w:szCs w:val="24"/>
        </w:rPr>
        <w:t>__________</w:t>
      </w:r>
    </w:p>
    <w:p w:rsidR="00F347FC" w:rsidRPr="00F83235" w:rsidRDefault="00F347FC" w:rsidP="004B30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>Номер(а) телефона(ов): _____________________________________________________</w:t>
      </w:r>
      <w:r w:rsidR="00C34129">
        <w:rPr>
          <w:rFonts w:ascii="Times New Roman" w:eastAsia="Times New Roman" w:hAnsi="Times New Roman" w:cs="Times New Roman"/>
          <w:color w:val="auto"/>
          <w:sz w:val="24"/>
          <w:szCs w:val="24"/>
        </w:rPr>
        <w:t>__________</w:t>
      </w:r>
    </w:p>
    <w:p w:rsidR="00F347FC" w:rsidRDefault="00F347FC" w:rsidP="004B30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>5. Сведения об отце (законном представителе) ребенка:</w:t>
      </w:r>
      <w:r w:rsidR="005A4B9F">
        <w:rPr>
          <w:rFonts w:ascii="Times New Roman" w:eastAsia="Times New Roman" w:hAnsi="Times New Roman" w:cs="Times New Roman"/>
          <w:color w:val="auto"/>
          <w:sz w:val="24"/>
          <w:szCs w:val="24"/>
        </w:rPr>
        <w:t>________</w:t>
      </w:r>
      <w:r w:rsidR="00F06E23">
        <w:rPr>
          <w:rFonts w:ascii="Times New Roman" w:eastAsia="Times New Roman" w:hAnsi="Times New Roman" w:cs="Times New Roman"/>
          <w:color w:val="auto"/>
          <w:sz w:val="24"/>
          <w:szCs w:val="24"/>
        </w:rPr>
        <w:t>____________________________</w:t>
      </w:r>
    </w:p>
    <w:p w:rsidR="005A4B9F" w:rsidRPr="00F83235" w:rsidRDefault="005A4B9F" w:rsidP="004B30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______________________________________________________</w:t>
      </w:r>
      <w:r w:rsidR="00F06E23">
        <w:rPr>
          <w:rFonts w:ascii="Times New Roman" w:eastAsia="Times New Roman" w:hAnsi="Times New Roman" w:cs="Times New Roman"/>
          <w:color w:val="auto"/>
          <w:sz w:val="24"/>
          <w:szCs w:val="24"/>
        </w:rPr>
        <w:t>_____________________________</w:t>
      </w:r>
    </w:p>
    <w:p w:rsidR="00F347FC" w:rsidRPr="00F83235" w:rsidRDefault="00F347FC" w:rsidP="004B30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>Адрес места жительства (постоянной регистрации):</w:t>
      </w:r>
    </w:p>
    <w:p w:rsidR="00F347FC" w:rsidRPr="00F83235" w:rsidRDefault="00F347FC" w:rsidP="004B30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>_________________________________________________________________________</w:t>
      </w:r>
      <w:r w:rsidR="00F06E23">
        <w:rPr>
          <w:rFonts w:ascii="Times New Roman" w:eastAsia="Times New Roman" w:hAnsi="Times New Roman" w:cs="Times New Roman"/>
          <w:color w:val="auto"/>
          <w:sz w:val="24"/>
          <w:szCs w:val="24"/>
        </w:rPr>
        <w:t>__________</w:t>
      </w:r>
    </w:p>
    <w:p w:rsidR="00F347FC" w:rsidRPr="00F83235" w:rsidRDefault="00F347FC" w:rsidP="004B30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>Адрес места пребывания (проживания фактически):</w:t>
      </w:r>
    </w:p>
    <w:p w:rsidR="00F347FC" w:rsidRPr="00F83235" w:rsidRDefault="00F347FC" w:rsidP="004B30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>_________________________________________________________________________</w:t>
      </w:r>
      <w:r w:rsidR="00F06E23">
        <w:rPr>
          <w:rFonts w:ascii="Times New Roman" w:eastAsia="Times New Roman" w:hAnsi="Times New Roman" w:cs="Times New Roman"/>
          <w:color w:val="auto"/>
          <w:sz w:val="24"/>
          <w:szCs w:val="24"/>
        </w:rPr>
        <w:t>__________</w:t>
      </w:r>
      <w:r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:rsidR="00F347FC" w:rsidRPr="00F83235" w:rsidRDefault="00F347FC" w:rsidP="004B30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>Адрес электронной почты: __________________________________________________</w:t>
      </w:r>
      <w:r w:rsidR="00F06E23">
        <w:rPr>
          <w:rFonts w:ascii="Times New Roman" w:eastAsia="Times New Roman" w:hAnsi="Times New Roman" w:cs="Times New Roman"/>
          <w:color w:val="auto"/>
          <w:sz w:val="24"/>
          <w:szCs w:val="24"/>
        </w:rPr>
        <w:t>__________</w:t>
      </w:r>
    </w:p>
    <w:p w:rsidR="00F347FC" w:rsidRPr="00F83235" w:rsidRDefault="00F347FC" w:rsidP="004B30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83235">
        <w:rPr>
          <w:rFonts w:ascii="Times New Roman" w:eastAsia="Times New Roman" w:hAnsi="Times New Roman" w:cs="Times New Roman"/>
          <w:color w:val="auto"/>
          <w:sz w:val="24"/>
          <w:szCs w:val="24"/>
        </w:rPr>
        <w:t>Номер(а) телефона(ов): _____________________________________________________</w:t>
      </w:r>
      <w:r w:rsidR="00F06E23">
        <w:rPr>
          <w:rFonts w:ascii="Times New Roman" w:eastAsia="Times New Roman" w:hAnsi="Times New Roman" w:cs="Times New Roman"/>
          <w:color w:val="auto"/>
          <w:sz w:val="24"/>
          <w:szCs w:val="24"/>
        </w:rPr>
        <w:t>__________</w:t>
      </w:r>
    </w:p>
    <w:p w:rsidR="0059761D" w:rsidRPr="00BD6DEF" w:rsidRDefault="0059761D" w:rsidP="004B3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DEF">
        <w:rPr>
          <w:rFonts w:ascii="Times New Roman" w:hAnsi="Times New Roman" w:cs="Times New Roman"/>
          <w:sz w:val="24"/>
          <w:szCs w:val="24"/>
        </w:rPr>
        <w:t>6. Сведения о наличии права внеочередного, первоочередного или преимущественного приема: __________________________________________________________________</w:t>
      </w:r>
      <w:r w:rsidR="00F06E23">
        <w:rPr>
          <w:rFonts w:ascii="Times New Roman" w:hAnsi="Times New Roman" w:cs="Times New Roman"/>
          <w:sz w:val="24"/>
          <w:szCs w:val="24"/>
        </w:rPr>
        <w:t>_________________</w:t>
      </w:r>
    </w:p>
    <w:p w:rsidR="00656657" w:rsidRPr="00BD6DEF" w:rsidRDefault="0059761D" w:rsidP="004B3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DEF">
        <w:rPr>
          <w:rFonts w:ascii="Times New Roman" w:hAnsi="Times New Roman" w:cs="Times New Roman"/>
          <w:sz w:val="24"/>
          <w:szCs w:val="24"/>
        </w:rPr>
        <w:t>7. Сведения о потребности ребенка/поступающего в обучении по адаптированной образовательной программе и (или)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в соответствии с индивидуальной программой реабилитации:</w:t>
      </w:r>
      <w:r w:rsidR="00656657" w:rsidRPr="00BD6D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3160" w:rsidRPr="00BD6DEF" w:rsidRDefault="0059761D" w:rsidP="004B3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DE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</w:t>
      </w:r>
      <w:r w:rsidR="00F06E23">
        <w:rPr>
          <w:rFonts w:ascii="Times New Roman" w:hAnsi="Times New Roman" w:cs="Times New Roman"/>
          <w:sz w:val="24"/>
          <w:szCs w:val="24"/>
        </w:rPr>
        <w:t>____________________</w:t>
      </w:r>
    </w:p>
    <w:p w:rsidR="00C42F12" w:rsidRPr="00BD6DEF" w:rsidRDefault="00656657" w:rsidP="004B3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DEF">
        <w:rPr>
          <w:rFonts w:ascii="Times New Roman" w:hAnsi="Times New Roman" w:cs="Times New Roman"/>
          <w:sz w:val="24"/>
          <w:szCs w:val="24"/>
        </w:rPr>
        <w:t xml:space="preserve">8. Согласен (согласна) на обучение ребенка по адаптированной образовательной программе </w:t>
      </w:r>
      <w:r w:rsidR="00AA4C52" w:rsidRPr="00BD6DEF">
        <w:rPr>
          <w:rFonts w:ascii="Times New Roman" w:hAnsi="Times New Roman" w:cs="Times New Roman"/>
          <w:sz w:val="24"/>
          <w:szCs w:val="24"/>
        </w:rPr>
        <w:br/>
      </w:r>
      <w:r w:rsidRPr="00BD6DEF">
        <w:rPr>
          <w:rFonts w:ascii="Times New Roman" w:hAnsi="Times New Roman" w:cs="Times New Roman"/>
          <w:sz w:val="24"/>
          <w:szCs w:val="24"/>
        </w:rPr>
        <w:t xml:space="preserve">(в случае необходимости обучения ребенка по адаптированной образовательной </w:t>
      </w:r>
      <w:r w:rsidR="00AA4C52" w:rsidRPr="00BD6DEF">
        <w:rPr>
          <w:rFonts w:ascii="Times New Roman" w:hAnsi="Times New Roman" w:cs="Times New Roman"/>
          <w:sz w:val="24"/>
          <w:szCs w:val="24"/>
        </w:rPr>
        <w:br/>
      </w:r>
      <w:r w:rsidRPr="00BD6DEF">
        <w:rPr>
          <w:rFonts w:ascii="Times New Roman" w:hAnsi="Times New Roman" w:cs="Times New Roman"/>
          <w:sz w:val="24"/>
          <w:szCs w:val="24"/>
        </w:rPr>
        <w:t>про</w:t>
      </w:r>
      <w:r w:rsidR="00AA4C52" w:rsidRPr="00BD6DEF">
        <w:rPr>
          <w:rFonts w:ascii="Times New Roman" w:hAnsi="Times New Roman" w:cs="Times New Roman"/>
          <w:sz w:val="24"/>
          <w:szCs w:val="24"/>
        </w:rPr>
        <w:t xml:space="preserve">грамме) (согласие законного(ых) представителя(ей) </w:t>
      </w:r>
      <w:r w:rsidRPr="00BD6DEF">
        <w:rPr>
          <w:rFonts w:ascii="Times New Roman" w:hAnsi="Times New Roman" w:cs="Times New Roman"/>
          <w:sz w:val="24"/>
          <w:szCs w:val="24"/>
        </w:rPr>
        <w:t>ребенка):</w:t>
      </w:r>
      <w:r w:rsidR="00C42F12" w:rsidRPr="00BD6DEF">
        <w:rPr>
          <w:rFonts w:ascii="Times New Roman" w:hAnsi="Times New Roman" w:cs="Times New Roman"/>
          <w:sz w:val="24"/>
          <w:szCs w:val="24"/>
        </w:rPr>
        <w:t xml:space="preserve"> </w:t>
      </w:r>
      <w:r w:rsidR="00F06E23">
        <w:rPr>
          <w:rFonts w:ascii="Times New Roman" w:hAnsi="Times New Roman" w:cs="Times New Roman"/>
          <w:sz w:val="24"/>
          <w:szCs w:val="24"/>
        </w:rPr>
        <w:t>_____________________________</w:t>
      </w:r>
      <w:r w:rsidR="00C42F12" w:rsidRPr="00BD6D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6657" w:rsidRPr="00BD6DEF" w:rsidRDefault="00656657" w:rsidP="004B3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DEF">
        <w:rPr>
          <w:rFonts w:ascii="Times New Roman" w:hAnsi="Times New Roman" w:cs="Times New Roman"/>
          <w:sz w:val="24"/>
          <w:szCs w:val="24"/>
        </w:rPr>
        <w:t xml:space="preserve">9. </w:t>
      </w:r>
      <w:r w:rsidR="00705698" w:rsidRPr="00BD6DEF">
        <w:rPr>
          <w:rFonts w:ascii="Times New Roman" w:hAnsi="Times New Roman" w:cs="Times New Roman"/>
          <w:sz w:val="24"/>
          <w:szCs w:val="24"/>
        </w:rPr>
        <w:t>Согласен (согласна) на обучение по адаптированной образовательной программе (в случае необходимости обучения по адаптированной образовательной программе) (согласие поступающего, достигшего возраста 18 лет):</w:t>
      </w:r>
      <w:r w:rsidR="004E3E3C" w:rsidRPr="00BD6DEF">
        <w:rPr>
          <w:rFonts w:ascii="Times New Roman" w:hAnsi="Times New Roman" w:cs="Times New Roman"/>
          <w:sz w:val="24"/>
          <w:szCs w:val="24"/>
        </w:rPr>
        <w:t xml:space="preserve"> ___________________________</w:t>
      </w:r>
      <w:r w:rsidR="00C42F12" w:rsidRPr="00BD6DEF">
        <w:rPr>
          <w:rFonts w:ascii="Times New Roman" w:hAnsi="Times New Roman" w:cs="Times New Roman"/>
          <w:sz w:val="24"/>
          <w:szCs w:val="24"/>
        </w:rPr>
        <w:t>__</w:t>
      </w:r>
      <w:r w:rsidR="00F06E23">
        <w:rPr>
          <w:rFonts w:ascii="Times New Roman" w:hAnsi="Times New Roman" w:cs="Times New Roman"/>
          <w:sz w:val="24"/>
          <w:szCs w:val="24"/>
        </w:rPr>
        <w:t>________________</w:t>
      </w:r>
    </w:p>
    <w:p w:rsidR="004E3E3C" w:rsidRDefault="004E3E3C" w:rsidP="004B3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DEF">
        <w:rPr>
          <w:rFonts w:ascii="Times New Roman" w:hAnsi="Times New Roman" w:cs="Times New Roman"/>
          <w:sz w:val="24"/>
          <w:szCs w:val="24"/>
        </w:rPr>
        <w:lastRenderedPageBreak/>
        <w:t xml:space="preserve">10. Родной язык из числа языков народов Российской Федерации (в случае реализации права </w:t>
      </w:r>
      <w:r w:rsidR="00BD6DEF">
        <w:rPr>
          <w:rFonts w:ascii="Times New Roman" w:hAnsi="Times New Roman" w:cs="Times New Roman"/>
          <w:sz w:val="24"/>
          <w:szCs w:val="24"/>
        </w:rPr>
        <w:br/>
      </w:r>
      <w:r w:rsidRPr="00BD6DEF">
        <w:rPr>
          <w:rFonts w:ascii="Times New Roman" w:hAnsi="Times New Roman" w:cs="Times New Roman"/>
          <w:sz w:val="24"/>
          <w:szCs w:val="24"/>
        </w:rPr>
        <w:t>на изучение родного языка из числа языков народов Российской Федерации, в том числе русского языка как родного языка) ___________________________________</w:t>
      </w:r>
      <w:r w:rsidR="00C42F12" w:rsidRPr="00BD6DEF">
        <w:rPr>
          <w:rFonts w:ascii="Times New Roman" w:hAnsi="Times New Roman" w:cs="Times New Roman"/>
          <w:sz w:val="24"/>
          <w:szCs w:val="24"/>
        </w:rPr>
        <w:t>__</w:t>
      </w:r>
      <w:r w:rsidR="003625DC">
        <w:rPr>
          <w:rFonts w:ascii="Times New Roman" w:hAnsi="Times New Roman" w:cs="Times New Roman"/>
          <w:sz w:val="24"/>
          <w:szCs w:val="24"/>
        </w:rPr>
        <w:t>________________</w:t>
      </w:r>
      <w:r w:rsidRPr="00BD6D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10F0" w:rsidRPr="00781089" w:rsidRDefault="004C10F0" w:rsidP="004B302A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81089">
        <w:rPr>
          <w:rFonts w:ascii="Times New Roman" w:hAnsi="Times New Roman" w:cs="Times New Roman"/>
          <w:color w:val="auto"/>
          <w:sz w:val="24"/>
          <w:szCs w:val="24"/>
        </w:rPr>
        <w:t>11. Ознакомлен</w:t>
      </w:r>
      <w:r w:rsidR="00350D9F" w:rsidRPr="00781089">
        <w:rPr>
          <w:rFonts w:ascii="Times New Roman" w:hAnsi="Times New Roman" w:cs="Times New Roman"/>
          <w:color w:val="auto"/>
          <w:sz w:val="24"/>
          <w:szCs w:val="24"/>
        </w:rPr>
        <w:t>(а)</w:t>
      </w:r>
      <w:r w:rsidRPr="00781089">
        <w:rPr>
          <w:rFonts w:ascii="Times New Roman" w:hAnsi="Times New Roman" w:cs="Times New Roman"/>
          <w:color w:val="auto"/>
          <w:sz w:val="24"/>
          <w:szCs w:val="24"/>
        </w:rPr>
        <w:t xml:space="preserve"> с нормативно-правовыми актами учреждения, регламентир</w:t>
      </w:r>
      <w:r w:rsidR="00350D9F" w:rsidRPr="00781089">
        <w:rPr>
          <w:rFonts w:ascii="Times New Roman" w:hAnsi="Times New Roman" w:cs="Times New Roman"/>
          <w:color w:val="auto"/>
          <w:sz w:val="24"/>
          <w:szCs w:val="24"/>
        </w:rPr>
        <w:t xml:space="preserve">ующими образовательный процесс: </w:t>
      </w:r>
      <w:r w:rsidRPr="00781089">
        <w:rPr>
          <w:rFonts w:ascii="Times New Roman" w:hAnsi="Times New Roman" w:cs="Times New Roman"/>
          <w:color w:val="auto"/>
          <w:sz w:val="24"/>
          <w:szCs w:val="24"/>
        </w:rPr>
        <w:t xml:space="preserve">Устав МБОУ СШ № 43 с изменениями; Правила приема граждан на обучение в МБОУ СШ </w:t>
      </w:r>
      <w:r w:rsidRPr="0067067D">
        <w:rPr>
          <w:rFonts w:ascii="Times New Roman" w:hAnsi="Times New Roman" w:cs="Times New Roman"/>
          <w:color w:val="auto"/>
          <w:sz w:val="24"/>
          <w:szCs w:val="24"/>
        </w:rPr>
        <w:t>№ 43; Лицензи</w:t>
      </w:r>
      <w:r w:rsidR="00350D9F" w:rsidRPr="0067067D">
        <w:rPr>
          <w:rFonts w:ascii="Times New Roman" w:hAnsi="Times New Roman" w:cs="Times New Roman"/>
          <w:color w:val="auto"/>
          <w:sz w:val="24"/>
          <w:szCs w:val="24"/>
        </w:rPr>
        <w:t>я</w:t>
      </w:r>
      <w:r w:rsidRPr="0067067D">
        <w:rPr>
          <w:rFonts w:ascii="Times New Roman" w:hAnsi="Times New Roman" w:cs="Times New Roman"/>
          <w:color w:val="auto"/>
          <w:sz w:val="24"/>
          <w:szCs w:val="24"/>
        </w:rPr>
        <w:t xml:space="preserve"> на право ведения образовательной деятельности от 17.08.2021 г., регистрационный номер № Л035-01270-29/00236439; Свидетельство о государственной аккредитации от 28.10.2021</w:t>
      </w:r>
      <w:r w:rsidR="00515CC4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Pr="0067067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15CC4" w:rsidRPr="0067067D">
        <w:rPr>
          <w:rFonts w:ascii="Times New Roman" w:hAnsi="Times New Roman" w:cs="Times New Roman"/>
          <w:color w:val="auto"/>
          <w:sz w:val="24"/>
          <w:szCs w:val="24"/>
        </w:rPr>
        <w:t>регистрационный номер</w:t>
      </w:r>
      <w:r w:rsidR="00515CC4" w:rsidRPr="0067067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bookmarkStart w:id="0" w:name="_GoBack"/>
      <w:bookmarkEnd w:id="0"/>
      <w:r w:rsidRPr="0067067D">
        <w:rPr>
          <w:rFonts w:ascii="Times New Roman" w:hAnsi="Times New Roman" w:cs="Times New Roman"/>
          <w:color w:val="auto"/>
          <w:sz w:val="24"/>
          <w:szCs w:val="24"/>
        </w:rPr>
        <w:t xml:space="preserve">№ </w:t>
      </w:r>
      <w:r w:rsidR="0067067D" w:rsidRPr="006706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А007-01270-29/01167061</w:t>
      </w:r>
      <w:r w:rsidRPr="0067067D">
        <w:rPr>
          <w:rFonts w:ascii="Times New Roman" w:hAnsi="Times New Roman" w:cs="Times New Roman"/>
          <w:color w:val="auto"/>
          <w:sz w:val="24"/>
          <w:szCs w:val="24"/>
        </w:rPr>
        <w:t>; Положение</w:t>
      </w:r>
      <w:r w:rsidRPr="00781089">
        <w:rPr>
          <w:rFonts w:ascii="Times New Roman" w:hAnsi="Times New Roman" w:cs="Times New Roman"/>
          <w:color w:val="auto"/>
          <w:sz w:val="24"/>
          <w:szCs w:val="24"/>
        </w:rPr>
        <w:t xml:space="preserve"> о защите персональных данных учащихся; Правила внутреннего распорядка учащихся; Положение о школьной форме и деловом стиле учащихся;  </w:t>
      </w:r>
      <w:r w:rsidRPr="00781089">
        <w:rPr>
          <w:rFonts w:ascii="Times New Roman" w:eastAsia="Times New Roman" w:hAnsi="Times New Roman" w:cs="Times New Roman"/>
          <w:color w:val="auto"/>
          <w:sz w:val="24"/>
          <w:szCs w:val="24"/>
          <w:lang w:bidi="ru-RU"/>
        </w:rPr>
        <w:t>Положение об организации и осуществлении образовательной деятельности с использованием электронного обучения и дистанционных образовательных технологий</w:t>
      </w:r>
      <w:r w:rsidRPr="00781089">
        <w:rPr>
          <w:rFonts w:ascii="Times New Roman" w:hAnsi="Times New Roman" w:cs="Times New Roman"/>
          <w:color w:val="auto"/>
          <w:sz w:val="24"/>
          <w:szCs w:val="24"/>
        </w:rPr>
        <w:t xml:space="preserve"> и др.</w:t>
      </w:r>
      <w:r w:rsidR="00350D9F" w:rsidRPr="00781089">
        <w:rPr>
          <w:rFonts w:ascii="Times New Roman" w:hAnsi="Times New Roman" w:cs="Times New Roman"/>
          <w:color w:val="auto"/>
          <w:sz w:val="24"/>
          <w:szCs w:val="24"/>
        </w:rPr>
        <w:t xml:space="preserve"> (список прилагается)</w:t>
      </w:r>
      <w:r w:rsidRPr="00781089">
        <w:rPr>
          <w:rFonts w:ascii="Times New Roman" w:hAnsi="Times New Roman" w:cs="Times New Roman"/>
          <w:color w:val="auto"/>
          <w:sz w:val="24"/>
          <w:szCs w:val="24"/>
        </w:rPr>
        <w:t>: ______________ (да/нет).</w:t>
      </w:r>
    </w:p>
    <w:p w:rsidR="004B302A" w:rsidRPr="00781089" w:rsidRDefault="006373F8" w:rsidP="004B302A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81089">
        <w:rPr>
          <w:rFonts w:ascii="Times New Roman" w:hAnsi="Times New Roman" w:cs="Times New Roman"/>
          <w:color w:val="auto"/>
          <w:sz w:val="24"/>
          <w:szCs w:val="24"/>
        </w:rPr>
        <w:t>12. Согласен (согласна) на обработку персональных данных в соответствии с требованиями законодательства Российской Федерации в области персональных данных</w:t>
      </w:r>
      <w:r w:rsidR="00C42F12" w:rsidRPr="00781089">
        <w:rPr>
          <w:rFonts w:ascii="Times New Roman" w:hAnsi="Times New Roman" w:cs="Times New Roman"/>
          <w:color w:val="auto"/>
          <w:sz w:val="24"/>
          <w:szCs w:val="24"/>
        </w:rPr>
        <w:t>: ___________ (да/нет)</w:t>
      </w:r>
      <w:r w:rsidRPr="00781089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4C10F0" w:rsidRPr="00781089" w:rsidRDefault="004C10F0" w:rsidP="004B302A">
      <w:pPr>
        <w:pStyle w:val="22"/>
        <w:shd w:val="clear" w:color="auto" w:fill="auto"/>
        <w:spacing w:line="240" w:lineRule="auto"/>
        <w:ind w:firstLine="520"/>
        <w:rPr>
          <w:rFonts w:ascii="Times New Roman" w:hAnsi="Times New Roman" w:cs="Times New Roman"/>
          <w:sz w:val="24"/>
          <w:szCs w:val="24"/>
        </w:rPr>
      </w:pPr>
    </w:p>
    <w:p w:rsidR="004B302A" w:rsidRPr="00781089" w:rsidRDefault="004B302A" w:rsidP="004B302A">
      <w:pPr>
        <w:pStyle w:val="22"/>
        <w:shd w:val="clear" w:color="auto" w:fill="auto"/>
        <w:spacing w:line="240" w:lineRule="auto"/>
        <w:ind w:firstLine="520"/>
        <w:rPr>
          <w:rFonts w:ascii="Times New Roman" w:hAnsi="Times New Roman" w:cs="Times New Roman"/>
          <w:sz w:val="24"/>
          <w:szCs w:val="24"/>
        </w:rPr>
      </w:pPr>
      <w:r w:rsidRPr="00781089">
        <w:rPr>
          <w:rFonts w:ascii="Times New Roman" w:hAnsi="Times New Roman" w:cs="Times New Roman"/>
          <w:sz w:val="24"/>
          <w:szCs w:val="24"/>
        </w:rPr>
        <w:t>Ответственность за достоверность предоставленных сведений возлагается на заявителя.</w:t>
      </w:r>
    </w:p>
    <w:p w:rsidR="004B302A" w:rsidRPr="00781089" w:rsidRDefault="004B302A" w:rsidP="004B302A">
      <w:pPr>
        <w:pStyle w:val="22"/>
        <w:shd w:val="clear" w:color="auto" w:fill="auto"/>
        <w:tabs>
          <w:tab w:val="left" w:pos="238"/>
        </w:tabs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4B302A" w:rsidRPr="00781089" w:rsidRDefault="004B302A" w:rsidP="004B302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81089">
        <w:rPr>
          <w:rFonts w:ascii="Times New Roman" w:hAnsi="Times New Roman" w:cs="Times New Roman"/>
          <w:color w:val="auto"/>
          <w:sz w:val="24"/>
          <w:szCs w:val="24"/>
        </w:rPr>
        <w:tab/>
        <w:t xml:space="preserve">Родители (законные представители) и обучающиеся информированы об их ответственности за сохранность личных устройств мобильной связи в </w:t>
      </w:r>
      <w:r w:rsidR="004C10F0" w:rsidRPr="00781089">
        <w:rPr>
          <w:rFonts w:ascii="Times New Roman" w:hAnsi="Times New Roman" w:cs="Times New Roman"/>
          <w:color w:val="auto"/>
          <w:sz w:val="24"/>
          <w:szCs w:val="24"/>
        </w:rPr>
        <w:t>общеобразовательной организации: ___________ (да/нет).</w:t>
      </w:r>
    </w:p>
    <w:p w:rsidR="00C42F12" w:rsidRPr="00781089" w:rsidRDefault="00C42F12" w:rsidP="004B302A">
      <w:pPr>
        <w:tabs>
          <w:tab w:val="left" w:pos="383"/>
        </w:tabs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</w:p>
    <w:p w:rsidR="000A613D" w:rsidRPr="00781089" w:rsidRDefault="000A613D" w:rsidP="004B302A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</w:p>
    <w:p w:rsidR="000A613D" w:rsidRPr="00781089" w:rsidRDefault="000A613D" w:rsidP="000A613D">
      <w:pPr>
        <w:spacing w:after="0" w:line="240" w:lineRule="auto"/>
        <w:ind w:firstLine="708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781089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___________________________/__________________________________/</w:t>
      </w:r>
    </w:p>
    <w:p w:rsidR="002E767A" w:rsidRPr="00781089" w:rsidRDefault="000A613D" w:rsidP="000A613D">
      <w:pPr>
        <w:tabs>
          <w:tab w:val="left" w:pos="2105"/>
          <w:tab w:val="center" w:pos="5530"/>
        </w:tabs>
        <w:ind w:firstLine="708"/>
        <w:rPr>
          <w:rFonts w:ascii="Times New Roman" w:hAnsi="Times New Roman" w:cs="Times New Roman"/>
          <w:color w:val="auto"/>
          <w:sz w:val="24"/>
          <w:szCs w:val="24"/>
        </w:rPr>
      </w:pPr>
      <w:r w:rsidRPr="00781089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ab/>
        <w:t>подпись</w:t>
      </w:r>
      <w:r w:rsidRPr="00781089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ab/>
        <w:t xml:space="preserve">            ФИО заявителя</w:t>
      </w:r>
    </w:p>
    <w:p w:rsidR="002E767A" w:rsidRPr="00781089" w:rsidRDefault="002E767A" w:rsidP="002E767A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251F6C" w:rsidRPr="00781089" w:rsidRDefault="002E767A" w:rsidP="002E767A">
      <w:p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81089">
        <w:rPr>
          <w:rFonts w:ascii="Times New Roman" w:hAnsi="Times New Roman" w:cs="Times New Roman"/>
          <w:b/>
          <w:color w:val="auto"/>
          <w:sz w:val="24"/>
          <w:szCs w:val="24"/>
        </w:rPr>
        <w:t>Дата «_____» ____________ 202___г.</w:t>
      </w:r>
      <w:r w:rsidRPr="00781089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</w:t>
      </w:r>
    </w:p>
    <w:p w:rsidR="00251F6C" w:rsidRPr="00781089" w:rsidRDefault="00251F6C" w:rsidP="002E767A">
      <w:p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251F6C" w:rsidRPr="00781089" w:rsidRDefault="00251F6C" w:rsidP="002E767A">
      <w:p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2E767A" w:rsidRPr="00781089" w:rsidRDefault="002E767A" w:rsidP="002E767A">
      <w:p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81089">
        <w:rPr>
          <w:rFonts w:ascii="Times New Roman" w:hAnsi="Times New Roman" w:cs="Times New Roman"/>
          <w:color w:val="auto"/>
          <w:sz w:val="24"/>
          <w:szCs w:val="24"/>
        </w:rPr>
        <w:t xml:space="preserve"> Входящий № ______________от____________________</w:t>
      </w:r>
    </w:p>
    <w:p w:rsidR="004F45A4" w:rsidRPr="00781089" w:rsidRDefault="004F45A4" w:rsidP="002E767A">
      <w:pPr>
        <w:rPr>
          <w:rFonts w:ascii="Times New Roman" w:hAnsi="Times New Roman" w:cs="Times New Roman"/>
          <w:color w:val="auto"/>
          <w:sz w:val="24"/>
          <w:szCs w:val="24"/>
        </w:rPr>
      </w:pPr>
    </w:p>
    <w:p w:rsidR="002E767A" w:rsidRPr="00781089" w:rsidRDefault="002E767A" w:rsidP="002E767A"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11658132350595754882249227326788119953424450988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Синицкая Ольга Васильевна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06.12.2024 по 06.12.2025</w:t>
            </w:r>
          </w:p>
        </w:tc>
      </w:tr>
    </w:tbl>
    <w:sectPr xmlns:w="http://schemas.openxmlformats.org/wordprocessingml/2006/main" xmlns:r="http://schemas.openxmlformats.org/officeDocument/2006/relationships" w:rsidR="002E767A" w:rsidRPr="00781089" w:rsidSect="00F06E23">
      <w:headerReference w:type="default" r:id="rId6"/>
      <w:pgSz w:w="11904" w:h="16838"/>
      <w:pgMar w:top="851" w:right="705" w:bottom="1416" w:left="1133" w:header="720" w:footer="720" w:gutter="0"/>
      <w:cols w:space="720"/>
      <w:titlePg/>
      <w:docGrid w:linePitch="299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A21" w:rsidRDefault="00314A21" w:rsidP="0059761D">
      <w:pPr>
        <w:spacing w:after="0" w:line="240" w:lineRule="auto"/>
      </w:pPr>
      <w:r>
        <w:separator/>
      </w:r>
    </w:p>
  </w:endnote>
  <w:endnote w:type="continuationSeparator" w:id="0">
    <w:p w:rsidR="00314A21" w:rsidRDefault="00314A21" w:rsidP="00597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A21" w:rsidRDefault="00314A21" w:rsidP="0059761D">
      <w:pPr>
        <w:spacing w:after="0" w:line="240" w:lineRule="auto"/>
      </w:pPr>
      <w:r>
        <w:separator/>
      </w:r>
    </w:p>
  </w:footnote>
  <w:footnote w:type="continuationSeparator" w:id="0">
    <w:p w:rsidR="00314A21" w:rsidRDefault="00314A21" w:rsidP="005976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68932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59761D" w:rsidRPr="0059761D" w:rsidRDefault="00FF7769">
        <w:pPr>
          <w:pStyle w:val="a4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59761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59761D" w:rsidRPr="0059761D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9761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515CC4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59761D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59761D" w:rsidRDefault="0059761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69">
    <w:multiLevelType w:val="hybridMultilevel"/>
    <w:lvl w:ilvl="0" w:tplc="19243354">
      <w:start w:val="1"/>
      <w:numFmt w:val="decimal"/>
      <w:lvlText w:val="%1."/>
      <w:lvlJc w:val="left"/>
      <w:pPr>
        <w:ind w:left="720" w:hanging="360"/>
      </w:pPr>
    </w:lvl>
    <w:lvl w:ilvl="1" w:tplc="19243354" w:tentative="1">
      <w:start w:val="1"/>
      <w:numFmt w:val="lowerLetter"/>
      <w:lvlText w:val="%2."/>
      <w:lvlJc w:val="left"/>
      <w:pPr>
        <w:ind w:left="1440" w:hanging="360"/>
      </w:pPr>
    </w:lvl>
    <w:lvl w:ilvl="2" w:tplc="19243354" w:tentative="1">
      <w:start w:val="1"/>
      <w:numFmt w:val="lowerRoman"/>
      <w:lvlText w:val="%3."/>
      <w:lvlJc w:val="right"/>
      <w:pPr>
        <w:ind w:left="2160" w:hanging="180"/>
      </w:pPr>
    </w:lvl>
    <w:lvl w:ilvl="3" w:tplc="19243354" w:tentative="1">
      <w:start w:val="1"/>
      <w:numFmt w:val="decimal"/>
      <w:lvlText w:val="%4."/>
      <w:lvlJc w:val="left"/>
      <w:pPr>
        <w:ind w:left="2880" w:hanging="360"/>
      </w:pPr>
    </w:lvl>
    <w:lvl w:ilvl="4" w:tplc="19243354" w:tentative="1">
      <w:start w:val="1"/>
      <w:numFmt w:val="lowerLetter"/>
      <w:lvlText w:val="%5."/>
      <w:lvlJc w:val="left"/>
      <w:pPr>
        <w:ind w:left="3600" w:hanging="360"/>
      </w:pPr>
    </w:lvl>
    <w:lvl w:ilvl="5" w:tplc="19243354" w:tentative="1">
      <w:start w:val="1"/>
      <w:numFmt w:val="lowerRoman"/>
      <w:lvlText w:val="%6."/>
      <w:lvlJc w:val="right"/>
      <w:pPr>
        <w:ind w:left="4320" w:hanging="180"/>
      </w:pPr>
    </w:lvl>
    <w:lvl w:ilvl="6" w:tplc="19243354" w:tentative="1">
      <w:start w:val="1"/>
      <w:numFmt w:val="decimal"/>
      <w:lvlText w:val="%7."/>
      <w:lvlJc w:val="left"/>
      <w:pPr>
        <w:ind w:left="5040" w:hanging="360"/>
      </w:pPr>
    </w:lvl>
    <w:lvl w:ilvl="7" w:tplc="19243354" w:tentative="1">
      <w:start w:val="1"/>
      <w:numFmt w:val="lowerLetter"/>
      <w:lvlText w:val="%8."/>
      <w:lvlJc w:val="left"/>
      <w:pPr>
        <w:ind w:left="5760" w:hanging="360"/>
      </w:pPr>
    </w:lvl>
    <w:lvl w:ilvl="8" w:tplc="192433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68">
    <w:multiLevelType w:val="hybridMultilevel"/>
    <w:lvl w:ilvl="0" w:tplc="46526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68">
    <w:abstractNumId w:val="6068"/>
  </w:num>
  <w:num w:numId="6069">
    <w:abstractNumId w:val="6069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E3D13"/>
    <w:rsid w:val="00026D1D"/>
    <w:rsid w:val="000A613D"/>
    <w:rsid w:val="001A5191"/>
    <w:rsid w:val="001C3A09"/>
    <w:rsid w:val="001D7B13"/>
    <w:rsid w:val="001F6180"/>
    <w:rsid w:val="00251F6C"/>
    <w:rsid w:val="002675B1"/>
    <w:rsid w:val="00282D4C"/>
    <w:rsid w:val="002E767A"/>
    <w:rsid w:val="00314A21"/>
    <w:rsid w:val="00350D9F"/>
    <w:rsid w:val="003625DC"/>
    <w:rsid w:val="00420DBB"/>
    <w:rsid w:val="00452F90"/>
    <w:rsid w:val="00482F9B"/>
    <w:rsid w:val="004B302A"/>
    <w:rsid w:val="004C10F0"/>
    <w:rsid w:val="004E3E3C"/>
    <w:rsid w:val="004F45A4"/>
    <w:rsid w:val="00515CC4"/>
    <w:rsid w:val="005776F2"/>
    <w:rsid w:val="0059761D"/>
    <w:rsid w:val="005A4B9F"/>
    <w:rsid w:val="005E3D13"/>
    <w:rsid w:val="006373F8"/>
    <w:rsid w:val="00656657"/>
    <w:rsid w:val="0067067D"/>
    <w:rsid w:val="006D68BE"/>
    <w:rsid w:val="00700AC4"/>
    <w:rsid w:val="00705698"/>
    <w:rsid w:val="00711BE3"/>
    <w:rsid w:val="00724ABB"/>
    <w:rsid w:val="00781089"/>
    <w:rsid w:val="007B1E32"/>
    <w:rsid w:val="00801BAF"/>
    <w:rsid w:val="00863160"/>
    <w:rsid w:val="00865385"/>
    <w:rsid w:val="00945F97"/>
    <w:rsid w:val="00AA4C52"/>
    <w:rsid w:val="00AD45B7"/>
    <w:rsid w:val="00BD6DEF"/>
    <w:rsid w:val="00C34129"/>
    <w:rsid w:val="00C42F12"/>
    <w:rsid w:val="00D37D1E"/>
    <w:rsid w:val="00E316E9"/>
    <w:rsid w:val="00E41E9D"/>
    <w:rsid w:val="00F06E23"/>
    <w:rsid w:val="00F347FC"/>
    <w:rsid w:val="00F83235"/>
    <w:rsid w:val="00FB0593"/>
    <w:rsid w:val="00FF36BA"/>
    <w:rsid w:val="00FF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DB19E"/>
  <w15:docId w15:val="{7399E026-617D-4E2A-AB0A-2B8F29484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7769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rsid w:val="00FF7769"/>
    <w:pPr>
      <w:keepNext/>
      <w:keepLines/>
      <w:spacing w:after="0"/>
      <w:ind w:left="1057"/>
      <w:outlineLvl w:val="0"/>
    </w:pPr>
    <w:rPr>
      <w:rFonts w:ascii="Times New Roman" w:eastAsia="Times New Roman" w:hAnsi="Times New Roman" w:cs="Times New Roman"/>
      <w:i/>
      <w:color w:val="FF0000"/>
      <w:sz w:val="26"/>
    </w:rPr>
  </w:style>
  <w:style w:type="paragraph" w:styleId="2">
    <w:name w:val="heading 2"/>
    <w:next w:val="a"/>
    <w:link w:val="20"/>
    <w:uiPriority w:val="9"/>
    <w:unhideWhenUsed/>
    <w:qFormat/>
    <w:rsid w:val="00FF7769"/>
    <w:pPr>
      <w:keepNext/>
      <w:keepLines/>
      <w:spacing w:after="0"/>
      <w:ind w:right="425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3">
    <w:name w:val="heading 3"/>
    <w:next w:val="a"/>
    <w:link w:val="30"/>
    <w:uiPriority w:val="9"/>
    <w:unhideWhenUsed/>
    <w:qFormat/>
    <w:rsid w:val="00FF7769"/>
    <w:pPr>
      <w:keepNext/>
      <w:keepLines/>
      <w:spacing w:after="0"/>
      <w:ind w:left="1067" w:hanging="10"/>
      <w:outlineLvl w:val="2"/>
    </w:pPr>
    <w:rPr>
      <w:rFonts w:ascii="Times New Roman" w:eastAsia="Times New Roman" w:hAnsi="Times New Roman" w:cs="Times New Roman"/>
      <w:i/>
      <w:color w:val="FF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FF7769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10">
    <w:name w:val="Заголовок 1 Знак"/>
    <w:link w:val="1"/>
    <w:rsid w:val="00FF7769"/>
    <w:rPr>
      <w:rFonts w:ascii="Times New Roman" w:eastAsia="Times New Roman" w:hAnsi="Times New Roman" w:cs="Times New Roman"/>
      <w:i/>
      <w:color w:val="FF0000"/>
      <w:sz w:val="26"/>
    </w:rPr>
  </w:style>
  <w:style w:type="character" w:customStyle="1" w:styleId="30">
    <w:name w:val="Заголовок 3 Знак"/>
    <w:link w:val="3"/>
    <w:rsid w:val="00FF7769"/>
    <w:rPr>
      <w:rFonts w:ascii="Times New Roman" w:eastAsia="Times New Roman" w:hAnsi="Times New Roman" w:cs="Times New Roman"/>
      <w:i/>
      <w:color w:val="FF0000"/>
      <w:sz w:val="24"/>
    </w:rPr>
  </w:style>
  <w:style w:type="table" w:customStyle="1" w:styleId="TableGrid">
    <w:name w:val="TableGrid"/>
    <w:rsid w:val="00FF7769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4F4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76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9761D"/>
    <w:rPr>
      <w:rFonts w:ascii="Calibri" w:eastAsia="Calibri" w:hAnsi="Calibri" w:cs="Calibri"/>
      <w:color w:val="000000"/>
    </w:rPr>
  </w:style>
  <w:style w:type="paragraph" w:styleId="a6">
    <w:name w:val="footer"/>
    <w:basedOn w:val="a"/>
    <w:link w:val="a7"/>
    <w:uiPriority w:val="99"/>
    <w:unhideWhenUsed/>
    <w:rsid w:val="005976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9761D"/>
    <w:rPr>
      <w:rFonts w:ascii="Calibri" w:eastAsia="Calibri" w:hAnsi="Calibri" w:cs="Calibri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482F9B"/>
    <w:pPr>
      <w:spacing w:after="0" w:line="240" w:lineRule="auto"/>
    </w:pPr>
    <w:rPr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82F9B"/>
    <w:rPr>
      <w:rFonts w:ascii="Calibri" w:eastAsia="Calibri" w:hAnsi="Calibri" w:cs="Calibri"/>
      <w:color w:val="000000"/>
      <w:sz w:val="18"/>
      <w:szCs w:val="18"/>
    </w:rPr>
  </w:style>
  <w:style w:type="character" w:customStyle="1" w:styleId="21">
    <w:name w:val="Основной текст (2)_"/>
    <w:link w:val="22"/>
    <w:locked/>
    <w:rsid w:val="004B302A"/>
    <w:rPr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B302A"/>
    <w:pPr>
      <w:widowControl w:val="0"/>
      <w:shd w:val="clear" w:color="auto" w:fill="FFFFFF"/>
      <w:spacing w:after="0" w:line="182" w:lineRule="exact"/>
      <w:ind w:hanging="160"/>
      <w:jc w:val="both"/>
    </w:pPr>
    <w:rPr>
      <w:rFonts w:asciiTheme="minorHAnsi" w:eastAsiaTheme="minorEastAsia" w:hAnsiTheme="minorHAnsi" w:cstheme="minorBidi"/>
      <w:color w:val="auto"/>
      <w:sz w:val="14"/>
      <w:szCs w:val="14"/>
    </w:rPr>
  </w:style>
  <w:style w:type="character" w:styleId="aa">
    <w:name w:val="Hyperlink"/>
    <w:uiPriority w:val="99"/>
    <w:rsid w:val="004B302A"/>
    <w:rPr>
      <w:color w:val="0000FF"/>
      <w:u w:val="single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764004996" Type="http://schemas.openxmlformats.org/officeDocument/2006/relationships/numbering" Target="numbering.xml"/><Relationship Id="rId953992600" Type="http://schemas.openxmlformats.org/officeDocument/2006/relationships/comments" Target="comments.xml"/><Relationship Id="rId836155828" Type="http://schemas.microsoft.com/office/2011/relationships/commentsExtended" Target="commentsExtended.xml"/><Relationship Id="rId949778155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2TRvQE3cK8FpOHfMAzrMjNo6O/U=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</SignatureValue>
  <KeyInfo>
    <X509Data>
      <X509Certificate>MIIFfzCCA2cCFAIKxMvMVDEV014GRXFlKS8CewWsMA0GCSqGSIb3DQEBCwUAMIGQ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764004996"/>
            <mdssi:RelationshipReference SourceId="rId953992600"/>
            <mdssi:RelationshipReference SourceId="rId836155828"/>
            <mdssi:RelationshipReference SourceId="rId949778155"/>
          </Transform>
          <Transform Algorithm="http://www.w3.org/TR/2001/REC-xml-c14n-20010315"/>
        </Transforms>
        <DigestMethod Algorithm="http://www.w3.org/2000/09/xmldsig#sha1"/>
        <DigestValue>FrP9llkgo93stRb0gJpVwf7jURI=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AP4qSg71LQ7gpUps11tYuwjQvVU=</DigestValue>
      </Reference>
      <Reference URI="/word/endnotes.xml?ContentType=application/vnd.openxmlformats-officedocument.wordprocessingml.endnotes+xml">
        <DigestMethod Algorithm="http://www.w3.org/2000/09/xmldsig#sha1"/>
        <DigestValue>k22BzUviu+BuVsxPlsy3tpB4YIU=</DigestValue>
      </Reference>
      <Reference URI="/word/fontTable.xml?ContentType=application/vnd.openxmlformats-officedocument.wordprocessingml.fontTable+xml">
        <DigestMethod Algorithm="http://www.w3.org/2000/09/xmldsig#sha1"/>
        <DigestValue>Kks6J0TbE3ftx7uy88aUh90NUUQ=</DigestValue>
      </Reference>
      <Reference URI="/word/footnotes.xml?ContentType=application/vnd.openxmlformats-officedocument.wordprocessingml.footnotes+xml">
        <DigestMethod Algorithm="http://www.w3.org/2000/09/xmldsig#sha1"/>
        <DigestValue>GuF5m3CrXqR3lamwmj0/mOBAymU=</DigestValue>
      </Reference>
      <Reference URI="/word/header1.xml?ContentType=application/vnd.openxmlformats-officedocument.wordprocessingml.header+xml">
        <DigestMethod Algorithm="http://www.w3.org/2000/09/xmldsig#sha1"/>
        <DigestValue>1qDF5aaqNZ00R0klQoGfR14yN84=</DigestValue>
      </Reference>
      <Reference URI="/word/numbering.xml?ContentType=application/vnd.openxmlformats-officedocument.wordprocessingml.numbering+xml">
        <DigestMethod Algorithm="http://www.w3.org/2000/09/xmldsig#sha1"/>
        <DigestValue>dODhTNXF1uPZcMdegXRIFsnouVM=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/1YsiL+f1rDYYxUH7RbO8WlxrDY=</DigestValue>
      </Reference>
      <Reference URI="/word/styles.xml?ContentType=application/vnd.openxmlformats-officedocument.wordprocessingml.styles+xml">
        <DigestMethod Algorithm="http://www.w3.org/2000/09/xmldsig#sha1"/>
        <DigestValue>ntuDjndpRYbD0LM/BcEvIVnsOgo=</DigestValue>
      </Reference>
      <Reference URI="/word/theme/theme1.xml?ContentType=application/vnd.openxmlformats-officedocument.theme+xml">
        <DigestMethod Algorithm="http://www.w3.org/2000/09/xmldsig#sha1"/>
        <DigestValue>ZAqUUOL5GbohwIiQ+LoLKykX2pQ=</DigestValue>
      </Reference>
      <Reference URI="/word/webSettings.xml?ContentType=application/vnd.openxmlformats-officedocument.wordprocessingml.webSettings+xml">
        <DigestMethod Algorithm="http://www.w3.org/2000/09/xmldsig#sha1"/>
        <DigestValue>V/5iI8w3aAcxGtPXOVGxpw+fAJE=</DigestValue>
      </Reference>
    </Manifest>
    <SignatureProperties>
      <SignatureProperty Id="idSignatureTime" Target="#idPackageSignature">
        <mdssi:SignatureTime>
          <mdssi:Format>YYYY-MM-DDThh:mm:ssTZD</mdssi:Format>
          <mdssi:Value>2024-12-06T10:50:27Z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Александра</cp:lastModifiedBy>
  <cp:revision>21</cp:revision>
  <cp:lastPrinted>2024-02-13T12:26:00Z</cp:lastPrinted>
  <dcterms:created xsi:type="dcterms:W3CDTF">2024-02-21T05:34:00Z</dcterms:created>
  <dcterms:modified xsi:type="dcterms:W3CDTF">2024-11-15T09:49:00Z</dcterms:modified>
</cp:coreProperties>
</file>