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007" w:rsidRDefault="006F0007" w:rsidP="006F0007">
      <w:pPr>
        <w:pStyle w:val="a4"/>
        <w:jc w:val="center"/>
        <w:rPr>
          <w:rFonts w:ascii="Times New Roman" w:hAnsi="Times New Roman" w:cs="Times New Roman"/>
          <w:b/>
          <w:sz w:val="48"/>
          <w:szCs w:val="32"/>
        </w:rPr>
      </w:pPr>
      <w:bookmarkStart w:id="0" w:name="_GoBack"/>
    </w:p>
    <w:p w:rsidR="00EF21C3" w:rsidRDefault="00EF21C3" w:rsidP="006F0007">
      <w:pPr>
        <w:pStyle w:val="a4"/>
        <w:jc w:val="center"/>
        <w:rPr>
          <w:rFonts w:ascii="Times New Roman" w:hAnsi="Times New Roman" w:cs="Times New Roman"/>
          <w:b/>
          <w:sz w:val="48"/>
          <w:szCs w:val="32"/>
        </w:rPr>
      </w:pPr>
      <w:r w:rsidRPr="00EF21C3">
        <w:rPr>
          <w:rFonts w:ascii="Times New Roman" w:hAnsi="Times New Roman" w:cs="Times New Roman"/>
          <w:b/>
          <w:sz w:val="48"/>
          <w:szCs w:val="32"/>
        </w:rPr>
        <w:object w:dxaOrig="8925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5pt;height:631.5pt" o:ole="">
            <v:imagedata r:id="rId5" o:title=""/>
          </v:shape>
          <o:OLEObject Type="Embed" ProgID="AcroExch.Document.11" ShapeID="_x0000_i1025" DrawAspect="Content" ObjectID="_1791791812" r:id="rId6"/>
        </w:object>
      </w:r>
    </w:p>
    <w:p w:rsidR="006F0007" w:rsidRDefault="006F0007" w:rsidP="006F0007">
      <w:pPr>
        <w:pStyle w:val="a4"/>
        <w:jc w:val="center"/>
        <w:rPr>
          <w:rFonts w:ascii="Times New Roman" w:hAnsi="Times New Roman" w:cs="Times New Roman"/>
          <w:b/>
          <w:sz w:val="48"/>
          <w:szCs w:val="32"/>
        </w:rPr>
      </w:pPr>
    </w:p>
    <w:p w:rsidR="006F0007" w:rsidRDefault="006F0007" w:rsidP="006F0007">
      <w:pPr>
        <w:pStyle w:val="a4"/>
        <w:jc w:val="center"/>
        <w:rPr>
          <w:rFonts w:ascii="Times New Roman" w:hAnsi="Times New Roman" w:cs="Times New Roman"/>
          <w:b/>
          <w:sz w:val="48"/>
          <w:szCs w:val="32"/>
        </w:rPr>
      </w:pPr>
    </w:p>
    <w:p w:rsidR="006F0007" w:rsidRDefault="006F0007" w:rsidP="006F0007">
      <w:pPr>
        <w:pStyle w:val="a4"/>
        <w:jc w:val="center"/>
        <w:rPr>
          <w:rFonts w:ascii="Times New Roman" w:hAnsi="Times New Roman" w:cs="Times New Roman"/>
          <w:b/>
          <w:sz w:val="48"/>
          <w:szCs w:val="32"/>
        </w:rPr>
      </w:pPr>
    </w:p>
    <w:p w:rsidR="006F0007" w:rsidRDefault="006F0007" w:rsidP="006F0007">
      <w:pPr>
        <w:pStyle w:val="a4"/>
        <w:jc w:val="center"/>
        <w:rPr>
          <w:rFonts w:ascii="Times New Roman" w:hAnsi="Times New Roman" w:cs="Times New Roman"/>
          <w:b/>
          <w:sz w:val="48"/>
          <w:szCs w:val="32"/>
        </w:rPr>
      </w:pPr>
    </w:p>
    <w:p w:rsidR="00031491" w:rsidRDefault="00031491" w:rsidP="00031491">
      <w:pPr>
        <w:jc w:val="center"/>
        <w:rPr>
          <w:b/>
        </w:rPr>
      </w:pPr>
    </w:p>
    <w:p w:rsidR="009A0E66" w:rsidRDefault="009A0E66" w:rsidP="00031491">
      <w:pPr>
        <w:jc w:val="center"/>
        <w:rPr>
          <w:b/>
        </w:rPr>
      </w:pPr>
    </w:p>
    <w:p w:rsidR="009A0E66" w:rsidRPr="003127C4" w:rsidRDefault="009A0E66" w:rsidP="005B4843">
      <w:pPr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  <w:r w:rsidRPr="003127C4">
        <w:rPr>
          <w:rFonts w:eastAsiaTheme="minorHAnsi"/>
          <w:b/>
          <w:bCs/>
          <w:lang w:eastAsia="en-US"/>
        </w:rPr>
        <w:t>Основные понятия и термины</w:t>
      </w:r>
    </w:p>
    <w:p w:rsidR="009A0E66" w:rsidRPr="003127C4" w:rsidRDefault="009A0E66" w:rsidP="005B4843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3127C4">
        <w:rPr>
          <w:rFonts w:eastAsiaTheme="minorHAnsi"/>
          <w:lang w:eastAsia="en-US"/>
        </w:rPr>
        <w:t>В Программе применяются следующие основные понятия:</w:t>
      </w:r>
    </w:p>
    <w:p w:rsidR="009A0E66" w:rsidRPr="003127C4" w:rsidRDefault="009A0E66" w:rsidP="005B4843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3127C4">
        <w:rPr>
          <w:rFonts w:eastAsiaTheme="minorHAnsi"/>
          <w:b/>
          <w:bCs/>
          <w:i/>
          <w:iCs/>
          <w:lang w:eastAsia="en-US"/>
        </w:rPr>
        <w:t xml:space="preserve">Психически активные вещества (ПАВ) </w:t>
      </w:r>
      <w:r w:rsidRPr="003127C4">
        <w:rPr>
          <w:rFonts w:eastAsiaTheme="minorHAnsi"/>
          <w:lang w:eastAsia="en-US"/>
        </w:rPr>
        <w:t>- химические и фармакологические</w:t>
      </w:r>
    </w:p>
    <w:p w:rsidR="009A0E66" w:rsidRPr="003127C4" w:rsidRDefault="009A0E66" w:rsidP="005B4843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3127C4">
        <w:rPr>
          <w:rFonts w:eastAsiaTheme="minorHAnsi"/>
          <w:lang w:eastAsia="en-US"/>
        </w:rPr>
        <w:t>средства, влияющие на физическое и психическое состояние, вызывающие болезненное</w:t>
      </w:r>
    </w:p>
    <w:p w:rsidR="009A0E66" w:rsidRPr="003127C4" w:rsidRDefault="009A0E66" w:rsidP="005B4843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3127C4">
        <w:rPr>
          <w:rFonts w:eastAsiaTheme="minorHAnsi"/>
          <w:lang w:eastAsia="en-US"/>
        </w:rPr>
        <w:t>пристрастие; к ним относятся наркотики, транквилизаторы, алкоголь, никотин,</w:t>
      </w:r>
    </w:p>
    <w:p w:rsidR="009A0E66" w:rsidRPr="003127C4" w:rsidRDefault="009A0E66" w:rsidP="005B4843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3127C4">
        <w:rPr>
          <w:rFonts w:eastAsiaTheme="minorHAnsi"/>
          <w:lang w:eastAsia="en-US"/>
        </w:rPr>
        <w:t>токсические и другие средства.</w:t>
      </w:r>
    </w:p>
    <w:p w:rsidR="009A0E66" w:rsidRPr="003127C4" w:rsidRDefault="009A0E66" w:rsidP="005B4843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3127C4">
        <w:rPr>
          <w:rFonts w:eastAsiaTheme="minorHAnsi"/>
          <w:b/>
          <w:bCs/>
          <w:i/>
          <w:iCs/>
          <w:lang w:eastAsia="en-US"/>
        </w:rPr>
        <w:t xml:space="preserve">Здоровый образ жизни (ЗОЖ) </w:t>
      </w:r>
      <w:r w:rsidRPr="003127C4">
        <w:rPr>
          <w:rFonts w:eastAsiaTheme="minorHAnsi"/>
          <w:lang w:eastAsia="en-US"/>
        </w:rPr>
        <w:t>- образ жизни, способствующий сохранению,</w:t>
      </w:r>
    </w:p>
    <w:p w:rsidR="009A0E66" w:rsidRPr="003127C4" w:rsidRDefault="009A0E66" w:rsidP="005B4843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3127C4">
        <w:rPr>
          <w:rFonts w:eastAsiaTheme="minorHAnsi"/>
          <w:lang w:eastAsia="en-US"/>
        </w:rPr>
        <w:t>укреплению и восстановлению здоровья данной социальной общности. ЗОЖ</w:t>
      </w:r>
    </w:p>
    <w:p w:rsidR="009A0E66" w:rsidRPr="003127C4" w:rsidRDefault="009A0E66" w:rsidP="005B4843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3127C4">
        <w:rPr>
          <w:rFonts w:eastAsiaTheme="minorHAnsi"/>
          <w:lang w:eastAsia="en-US"/>
        </w:rPr>
        <w:t>рассматривается не только как медицинская, но и как социально-экономическая</w:t>
      </w:r>
    </w:p>
    <w:p w:rsidR="009A0E66" w:rsidRPr="003127C4" w:rsidRDefault="009A0E66" w:rsidP="005B4843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3127C4">
        <w:rPr>
          <w:rFonts w:eastAsiaTheme="minorHAnsi"/>
          <w:lang w:eastAsia="en-US"/>
        </w:rPr>
        <w:t>категория, зависящая от развития производительных сил и производственных отношений,</w:t>
      </w:r>
    </w:p>
    <w:p w:rsidR="009A0E66" w:rsidRPr="003127C4" w:rsidRDefault="009A0E66" w:rsidP="005B4843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3127C4">
        <w:rPr>
          <w:rFonts w:eastAsiaTheme="minorHAnsi"/>
          <w:lang w:eastAsia="en-US"/>
        </w:rPr>
        <w:t>т.е. от образа жизни.</w:t>
      </w:r>
    </w:p>
    <w:p w:rsidR="009A0E66" w:rsidRPr="003127C4" w:rsidRDefault="009A0E66" w:rsidP="005B4843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3127C4">
        <w:rPr>
          <w:rFonts w:eastAsiaTheme="minorHAnsi"/>
          <w:b/>
          <w:bCs/>
          <w:i/>
          <w:iCs/>
          <w:lang w:eastAsia="en-US"/>
        </w:rPr>
        <w:t xml:space="preserve">Профилактика потребления ПАВ </w:t>
      </w:r>
      <w:r w:rsidRPr="003127C4">
        <w:rPr>
          <w:rFonts w:eastAsiaTheme="minorHAnsi"/>
          <w:lang w:eastAsia="en-US"/>
        </w:rPr>
        <w:t>- совокупность мер, направленных на</w:t>
      </w:r>
    </w:p>
    <w:p w:rsidR="009A0E66" w:rsidRPr="003127C4" w:rsidRDefault="009A0E66" w:rsidP="005B4843">
      <w:pPr>
        <w:autoSpaceDE w:val="0"/>
        <w:autoSpaceDN w:val="0"/>
        <w:adjustRightInd w:val="0"/>
        <w:rPr>
          <w:b/>
        </w:rPr>
      </w:pPr>
      <w:r w:rsidRPr="003127C4">
        <w:rPr>
          <w:rFonts w:eastAsiaTheme="minorHAnsi"/>
          <w:lang w:eastAsia="en-US"/>
        </w:rPr>
        <w:t>предупреждение возникновения негативных форм поведения людей, а также изменение</w:t>
      </w:r>
      <w:r w:rsidR="005B4843" w:rsidRPr="003127C4">
        <w:rPr>
          <w:rFonts w:eastAsiaTheme="minorHAnsi"/>
          <w:lang w:eastAsia="en-US"/>
        </w:rPr>
        <w:t xml:space="preserve"> </w:t>
      </w:r>
      <w:r w:rsidRPr="003127C4">
        <w:rPr>
          <w:rFonts w:eastAsiaTheme="minorHAnsi"/>
          <w:lang w:eastAsia="en-US"/>
        </w:rPr>
        <w:t>имеющихся негативных форм поведения, приводящих к зависимостям от ПАВ.</w:t>
      </w:r>
    </w:p>
    <w:p w:rsidR="005B4843" w:rsidRPr="003127C4" w:rsidRDefault="005B4843" w:rsidP="005B4843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3127C4">
        <w:rPr>
          <w:rFonts w:eastAsiaTheme="minorHAnsi"/>
          <w:b/>
          <w:bCs/>
          <w:i/>
          <w:iCs/>
          <w:lang w:eastAsia="en-US"/>
        </w:rPr>
        <w:t xml:space="preserve">Наркомания </w:t>
      </w:r>
      <w:r w:rsidRPr="003127C4">
        <w:rPr>
          <w:rFonts w:eastAsiaTheme="minorHAnsi"/>
          <w:lang w:eastAsia="en-US"/>
        </w:rPr>
        <w:t>- хроническая болезнь, которая возникает в результате</w:t>
      </w:r>
    </w:p>
    <w:p w:rsidR="005B4843" w:rsidRPr="003127C4" w:rsidRDefault="005B4843" w:rsidP="005B4843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3127C4">
        <w:rPr>
          <w:rFonts w:eastAsiaTheme="minorHAnsi"/>
          <w:lang w:eastAsia="en-US"/>
        </w:rPr>
        <w:t>злоупотребления наркотиками и характеризуется наличием у больного психической и</w:t>
      </w:r>
    </w:p>
    <w:p w:rsidR="005B4843" w:rsidRPr="003127C4" w:rsidRDefault="005B4843" w:rsidP="005B4843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3127C4">
        <w:rPr>
          <w:rFonts w:eastAsiaTheme="minorHAnsi"/>
          <w:lang w:eastAsia="en-US"/>
        </w:rPr>
        <w:t>физической зависимости от ПАВ, морально-этической деградацией, асоциальным</w:t>
      </w:r>
    </w:p>
    <w:p w:rsidR="005B4843" w:rsidRPr="003127C4" w:rsidRDefault="005B4843" w:rsidP="005B4843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3127C4">
        <w:rPr>
          <w:rFonts w:eastAsiaTheme="minorHAnsi"/>
          <w:lang w:eastAsia="en-US"/>
        </w:rPr>
        <w:t>поведением и рядом других патологических проявлений.</w:t>
      </w:r>
    </w:p>
    <w:p w:rsidR="005B4843" w:rsidRPr="003127C4" w:rsidRDefault="005B4843" w:rsidP="005B4843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3127C4">
        <w:rPr>
          <w:rFonts w:eastAsiaTheme="minorHAnsi"/>
          <w:b/>
          <w:bCs/>
          <w:i/>
          <w:iCs/>
          <w:lang w:eastAsia="en-US"/>
        </w:rPr>
        <w:t xml:space="preserve">Токсикомания </w:t>
      </w:r>
      <w:r w:rsidRPr="003127C4">
        <w:rPr>
          <w:rFonts w:eastAsiaTheme="minorHAnsi"/>
          <w:lang w:eastAsia="en-US"/>
        </w:rPr>
        <w:t>- хроническая болезнь, которая возникает в результате</w:t>
      </w:r>
    </w:p>
    <w:p w:rsidR="005B4843" w:rsidRPr="003127C4" w:rsidRDefault="005B4843" w:rsidP="005B4843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3127C4">
        <w:rPr>
          <w:rFonts w:eastAsiaTheme="minorHAnsi"/>
          <w:lang w:eastAsia="en-US"/>
        </w:rPr>
        <w:t xml:space="preserve">злоупотребления </w:t>
      </w:r>
      <w:proofErr w:type="spellStart"/>
      <w:r w:rsidRPr="003127C4">
        <w:rPr>
          <w:rFonts w:eastAsiaTheme="minorHAnsi"/>
          <w:lang w:eastAsia="en-US"/>
        </w:rPr>
        <w:t>психоактивными</w:t>
      </w:r>
      <w:proofErr w:type="spellEnd"/>
      <w:r w:rsidRPr="003127C4">
        <w:rPr>
          <w:rFonts w:eastAsiaTheme="minorHAnsi"/>
          <w:lang w:eastAsia="en-US"/>
        </w:rPr>
        <w:t xml:space="preserve"> веществами, не включенными в официальный список</w:t>
      </w:r>
    </w:p>
    <w:p w:rsidR="005B4843" w:rsidRPr="003127C4" w:rsidRDefault="005B4843" w:rsidP="005B4843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3127C4">
        <w:rPr>
          <w:rFonts w:eastAsiaTheme="minorHAnsi"/>
          <w:lang w:eastAsia="en-US"/>
        </w:rPr>
        <w:t>наркотических средств.</w:t>
      </w:r>
    </w:p>
    <w:p w:rsidR="005B4843" w:rsidRPr="003127C4" w:rsidRDefault="005B4843" w:rsidP="005B4843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3127C4">
        <w:rPr>
          <w:rFonts w:eastAsiaTheme="minorHAnsi"/>
          <w:b/>
          <w:bCs/>
          <w:i/>
          <w:iCs/>
          <w:lang w:eastAsia="en-US"/>
        </w:rPr>
        <w:t xml:space="preserve">Алкоголизм </w:t>
      </w:r>
      <w:r w:rsidRPr="003127C4">
        <w:rPr>
          <w:rFonts w:eastAsiaTheme="minorHAnsi"/>
          <w:lang w:eastAsia="en-US"/>
        </w:rPr>
        <w:t>- заболевание, вызываемое систематическим употреблением спиртных</w:t>
      </w:r>
    </w:p>
    <w:p w:rsidR="005B4843" w:rsidRPr="003127C4" w:rsidRDefault="005B4843" w:rsidP="005B4843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3127C4">
        <w:rPr>
          <w:rFonts w:eastAsiaTheme="minorHAnsi"/>
          <w:lang w:eastAsia="en-US"/>
        </w:rPr>
        <w:t>напитков, характеризующееся влечением к ним, приводящее к психическим и физическим</w:t>
      </w:r>
    </w:p>
    <w:p w:rsidR="005B4843" w:rsidRPr="003127C4" w:rsidRDefault="005B4843" w:rsidP="005B4843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3127C4">
        <w:rPr>
          <w:rFonts w:eastAsiaTheme="minorHAnsi"/>
          <w:lang w:eastAsia="en-US"/>
        </w:rPr>
        <w:t>расстройствам и нарушающее социальные отношения лица, страдающего этим</w:t>
      </w:r>
    </w:p>
    <w:p w:rsidR="009A0E66" w:rsidRPr="003127C4" w:rsidRDefault="005B4843" w:rsidP="005B4843">
      <w:pPr>
        <w:rPr>
          <w:rFonts w:eastAsiaTheme="minorHAnsi"/>
          <w:lang w:eastAsia="en-US"/>
        </w:rPr>
      </w:pPr>
      <w:r w:rsidRPr="003127C4">
        <w:rPr>
          <w:rFonts w:eastAsiaTheme="minorHAnsi"/>
          <w:lang w:eastAsia="en-US"/>
        </w:rPr>
        <w:t>заболеванием.</w:t>
      </w:r>
    </w:p>
    <w:p w:rsidR="005B4843" w:rsidRPr="003127C4" w:rsidRDefault="005B4843" w:rsidP="005B4843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3127C4">
        <w:rPr>
          <w:rFonts w:eastAsiaTheme="minorHAnsi"/>
          <w:b/>
          <w:bCs/>
          <w:i/>
          <w:iCs/>
          <w:lang w:eastAsia="en-US"/>
        </w:rPr>
        <w:t xml:space="preserve">Первичная профилактика </w:t>
      </w:r>
      <w:r w:rsidRPr="003127C4">
        <w:rPr>
          <w:rFonts w:eastAsiaTheme="minorHAnsi"/>
          <w:lang w:eastAsia="en-US"/>
        </w:rPr>
        <w:t>- комплекс социальных, образовательных и медико-</w:t>
      </w:r>
    </w:p>
    <w:p w:rsidR="005B4843" w:rsidRPr="003127C4" w:rsidRDefault="005B4843" w:rsidP="005B4843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3127C4">
        <w:rPr>
          <w:rFonts w:eastAsiaTheme="minorHAnsi"/>
          <w:lang w:eastAsia="en-US"/>
        </w:rPr>
        <w:t>психологических мероприятий, предупреждающих приобщение к употреблению ПАВ;</w:t>
      </w:r>
    </w:p>
    <w:p w:rsidR="005B4843" w:rsidRPr="003127C4" w:rsidRDefault="005B4843" w:rsidP="005B4843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3127C4">
        <w:rPr>
          <w:rFonts w:eastAsiaTheme="minorHAnsi"/>
          <w:b/>
          <w:bCs/>
          <w:i/>
          <w:iCs/>
          <w:lang w:eastAsia="en-US"/>
        </w:rPr>
        <w:t xml:space="preserve">Вторичная профилактика </w:t>
      </w:r>
      <w:r w:rsidRPr="003127C4">
        <w:rPr>
          <w:rFonts w:eastAsiaTheme="minorHAnsi"/>
          <w:lang w:eastAsia="en-US"/>
        </w:rPr>
        <w:t>- комплекс социальных, образовательных и медико-</w:t>
      </w:r>
    </w:p>
    <w:p w:rsidR="005B4843" w:rsidRPr="003127C4" w:rsidRDefault="005B4843" w:rsidP="005B4843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3127C4">
        <w:rPr>
          <w:rFonts w:eastAsiaTheme="minorHAnsi"/>
          <w:lang w:eastAsia="en-US"/>
        </w:rPr>
        <w:t>психологических мероприятий, предупреждающих формирование болезни и осложнений,</w:t>
      </w:r>
    </w:p>
    <w:p w:rsidR="005B4843" w:rsidRPr="003127C4" w:rsidRDefault="005B4843" w:rsidP="005B4843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3127C4">
        <w:rPr>
          <w:rFonts w:eastAsiaTheme="minorHAnsi"/>
          <w:lang w:eastAsia="en-US"/>
        </w:rPr>
        <w:t>связанных с употреблением ПАВ у «эпизодических» потребителей, не обнаруживших</w:t>
      </w:r>
    </w:p>
    <w:p w:rsidR="005B4843" w:rsidRPr="003127C4" w:rsidRDefault="005B4843" w:rsidP="005B4843">
      <w:pPr>
        <w:rPr>
          <w:b/>
        </w:rPr>
      </w:pPr>
      <w:r w:rsidRPr="003127C4">
        <w:rPr>
          <w:rFonts w:eastAsiaTheme="minorHAnsi"/>
          <w:lang w:eastAsia="en-US"/>
        </w:rPr>
        <w:t>признаков болезни.</w:t>
      </w:r>
    </w:p>
    <w:p w:rsidR="009A0E66" w:rsidRPr="003127C4" w:rsidRDefault="009A0E66" w:rsidP="00031491">
      <w:pPr>
        <w:jc w:val="center"/>
        <w:rPr>
          <w:b/>
        </w:rPr>
      </w:pPr>
    </w:p>
    <w:p w:rsidR="009A0E66" w:rsidRDefault="009A0E66" w:rsidP="00031491">
      <w:pPr>
        <w:jc w:val="center"/>
        <w:rPr>
          <w:b/>
        </w:rPr>
      </w:pPr>
    </w:p>
    <w:p w:rsidR="00031491" w:rsidRPr="006B7EE0" w:rsidRDefault="00031491" w:rsidP="00031491">
      <w:pPr>
        <w:jc w:val="center"/>
        <w:rPr>
          <w:b/>
        </w:rPr>
      </w:pPr>
      <w:r w:rsidRPr="006B7EE0">
        <w:rPr>
          <w:b/>
        </w:rPr>
        <w:t xml:space="preserve">Пояснительная записка </w:t>
      </w:r>
    </w:p>
    <w:p w:rsidR="00031491" w:rsidRDefault="00031491" w:rsidP="00031491">
      <w:pPr>
        <w:pStyle w:val="a3"/>
        <w:ind w:firstLine="540"/>
        <w:jc w:val="both"/>
        <w:rPr>
          <w:color w:val="000000"/>
          <w:szCs w:val="28"/>
        </w:rPr>
      </w:pPr>
      <w:r w:rsidRPr="00031491">
        <w:rPr>
          <w:b/>
          <w:color w:val="000000"/>
          <w:szCs w:val="28"/>
        </w:rPr>
        <w:t>Правовую основу программы</w:t>
      </w:r>
      <w:r w:rsidRPr="00031491">
        <w:rPr>
          <w:color w:val="000000"/>
          <w:szCs w:val="28"/>
        </w:rPr>
        <w:t xml:space="preserve"> составляют Конституция Российской Федерации, федеральные законы и другие нормативные правовые акты, а также общепринятые принципы и нормы международного права, в том числе:      </w:t>
      </w:r>
    </w:p>
    <w:p w:rsidR="00031491" w:rsidRDefault="00031491" w:rsidP="00031491">
      <w:pPr>
        <w:pStyle w:val="a3"/>
        <w:ind w:firstLine="540"/>
        <w:jc w:val="both"/>
        <w:rPr>
          <w:color w:val="000000"/>
          <w:szCs w:val="28"/>
        </w:rPr>
      </w:pPr>
      <w:r w:rsidRPr="00031491">
        <w:rPr>
          <w:color w:val="000000"/>
          <w:szCs w:val="28"/>
        </w:rPr>
        <w:t>Всеобщая декларация прав человека (принята и провозглашена резолюцией 217 А (III) Генеральной Ассамблеи ООН 10 декабря 1948 г., ратифицирована Российской</w:t>
      </w:r>
      <w:r>
        <w:rPr>
          <w:color w:val="000000"/>
          <w:szCs w:val="28"/>
        </w:rPr>
        <w:t xml:space="preserve"> Федерацией 5 мая 1998 г.);    </w:t>
      </w:r>
    </w:p>
    <w:p w:rsidR="00031491" w:rsidRDefault="00031491" w:rsidP="00031491">
      <w:pPr>
        <w:pStyle w:val="a3"/>
        <w:ind w:firstLine="540"/>
        <w:jc w:val="both"/>
        <w:rPr>
          <w:color w:val="000000"/>
          <w:szCs w:val="28"/>
        </w:rPr>
      </w:pPr>
      <w:r w:rsidRPr="00031491">
        <w:rPr>
          <w:color w:val="000000"/>
          <w:szCs w:val="28"/>
        </w:rPr>
        <w:t xml:space="preserve">Декларация прав ребёнка (провозглашена резолюцией 1386 (ХIY) Генеральной Ассамблеи ООН от 20 ноября 1959 г.);    </w:t>
      </w:r>
    </w:p>
    <w:p w:rsidR="00031491" w:rsidRDefault="00031491" w:rsidP="00031491">
      <w:pPr>
        <w:pStyle w:val="a3"/>
        <w:ind w:firstLine="540"/>
        <w:jc w:val="both"/>
        <w:rPr>
          <w:color w:val="000000"/>
          <w:szCs w:val="28"/>
        </w:rPr>
      </w:pPr>
      <w:r w:rsidRPr="00031491">
        <w:rPr>
          <w:color w:val="000000"/>
          <w:szCs w:val="28"/>
        </w:rPr>
        <w:t xml:space="preserve"> Конвенция о правах ребёнка (принята и открыта для подписания, ратификации и присоединения резолюцией Генеральной Ассамбл</w:t>
      </w:r>
      <w:proofErr w:type="gramStart"/>
      <w:r w:rsidRPr="00031491">
        <w:rPr>
          <w:color w:val="000000"/>
          <w:szCs w:val="28"/>
        </w:rPr>
        <w:t>еи ОО</w:t>
      </w:r>
      <w:proofErr w:type="gramEnd"/>
      <w:r w:rsidRPr="00031491">
        <w:rPr>
          <w:color w:val="000000"/>
          <w:szCs w:val="28"/>
        </w:rPr>
        <w:t>Н № 44/25 от20 ноября 1989 г. Ратифицирована Постановлением Верховного Совета СССР от 13 июня 1990 г. № 1559-1;    Семейный кодекс РФ от</w:t>
      </w:r>
      <w:r w:rsidR="00D16F3D">
        <w:rPr>
          <w:color w:val="000000"/>
          <w:szCs w:val="28"/>
        </w:rPr>
        <w:t xml:space="preserve"> </w:t>
      </w:r>
      <w:r w:rsidRPr="00031491">
        <w:rPr>
          <w:color w:val="000000"/>
          <w:szCs w:val="28"/>
        </w:rPr>
        <w:t xml:space="preserve">29 декабря 1995 г. № 223-ФЗ;    </w:t>
      </w:r>
    </w:p>
    <w:p w:rsidR="00031491" w:rsidRDefault="00031491" w:rsidP="00031491">
      <w:pPr>
        <w:pStyle w:val="a3"/>
        <w:ind w:firstLine="540"/>
        <w:jc w:val="both"/>
        <w:rPr>
          <w:color w:val="000000"/>
          <w:szCs w:val="28"/>
        </w:rPr>
      </w:pPr>
      <w:r w:rsidRPr="00031491">
        <w:rPr>
          <w:color w:val="000000"/>
          <w:szCs w:val="28"/>
        </w:rPr>
        <w:t xml:space="preserve">Закон РФ от 22 июля 1993 г. № 5487 -1 «Основы законодательства РФ об охране здоровья граждан»;  </w:t>
      </w:r>
    </w:p>
    <w:p w:rsidR="00031491" w:rsidRDefault="00031491" w:rsidP="00031491">
      <w:pPr>
        <w:pStyle w:val="a3"/>
        <w:ind w:firstLine="540"/>
        <w:jc w:val="both"/>
        <w:rPr>
          <w:color w:val="000000"/>
          <w:szCs w:val="28"/>
        </w:rPr>
      </w:pPr>
      <w:r w:rsidRPr="00031491">
        <w:rPr>
          <w:color w:val="000000"/>
          <w:szCs w:val="28"/>
        </w:rPr>
        <w:lastRenderedPageBreak/>
        <w:t xml:space="preserve"> Федеральный закон от 29.12.2012 N 273-ФЗ (ред. от 13.07.2015) "Об образовании в Российской Федерации" (</w:t>
      </w:r>
      <w:r w:rsidRPr="00566691">
        <w:rPr>
          <w:szCs w:val="28"/>
        </w:rPr>
        <w:t xml:space="preserve">с изм. и доп., вступ. в силу с </w:t>
      </w:r>
      <w:r w:rsidR="009A0E66" w:rsidRPr="00566691">
        <w:rPr>
          <w:szCs w:val="28"/>
        </w:rPr>
        <w:t>19</w:t>
      </w:r>
      <w:r w:rsidRPr="00566691">
        <w:rPr>
          <w:szCs w:val="28"/>
        </w:rPr>
        <w:t>.</w:t>
      </w:r>
      <w:r w:rsidR="009A0E66" w:rsidRPr="00566691">
        <w:rPr>
          <w:szCs w:val="28"/>
        </w:rPr>
        <w:t>12</w:t>
      </w:r>
      <w:r w:rsidRPr="00566691">
        <w:rPr>
          <w:szCs w:val="28"/>
        </w:rPr>
        <w:t>.20</w:t>
      </w:r>
      <w:r w:rsidR="009A0E66" w:rsidRPr="00566691">
        <w:rPr>
          <w:szCs w:val="28"/>
        </w:rPr>
        <w:t>23</w:t>
      </w:r>
      <w:r w:rsidRPr="00566691">
        <w:rPr>
          <w:szCs w:val="28"/>
        </w:rPr>
        <w:t>)</w:t>
      </w:r>
      <w:r w:rsidRPr="00031491">
        <w:rPr>
          <w:color w:val="000000"/>
          <w:szCs w:val="28"/>
        </w:rPr>
        <w:t xml:space="preserve"> </w:t>
      </w:r>
    </w:p>
    <w:p w:rsidR="00031491" w:rsidRDefault="00031491" w:rsidP="00031491">
      <w:pPr>
        <w:pStyle w:val="a3"/>
        <w:ind w:firstLine="540"/>
        <w:jc w:val="both"/>
        <w:rPr>
          <w:color w:val="000000"/>
          <w:szCs w:val="28"/>
        </w:rPr>
      </w:pPr>
      <w:r w:rsidRPr="00031491">
        <w:rPr>
          <w:color w:val="000000"/>
          <w:szCs w:val="28"/>
        </w:rPr>
        <w:t xml:space="preserve">Федеральный закон  от 24 июня 1999 г. № 120 –ФЗ «Об основах системы профилактики безнадзорности и правонарушений несовершеннолетних»;  </w:t>
      </w:r>
    </w:p>
    <w:p w:rsidR="00E2461C" w:rsidRPr="00E2461C" w:rsidRDefault="006F0007" w:rsidP="00031491">
      <w:pPr>
        <w:pStyle w:val="a3"/>
        <w:ind w:firstLine="540"/>
        <w:jc w:val="both"/>
        <w:rPr>
          <w:color w:val="000000"/>
        </w:rPr>
      </w:pPr>
      <w:r w:rsidRPr="00E2461C">
        <w:rPr>
          <w:color w:val="000000"/>
        </w:rPr>
        <w:t>Федеральный закон от 08.01.98 № 3-ФЗ «О наркотических средствах и психотропных веществах» (с изменениями и дополнениями).</w:t>
      </w:r>
      <w:r w:rsidR="00E2461C" w:rsidRPr="00E2461C">
        <w:rPr>
          <w:color w:val="000000"/>
        </w:rPr>
        <w:t xml:space="preserve"> </w:t>
      </w:r>
    </w:p>
    <w:p w:rsidR="006F0007" w:rsidRPr="00E2461C" w:rsidRDefault="00E2461C" w:rsidP="00031491">
      <w:pPr>
        <w:pStyle w:val="a3"/>
        <w:ind w:firstLine="540"/>
        <w:jc w:val="both"/>
        <w:rPr>
          <w:color w:val="000000"/>
        </w:rPr>
      </w:pPr>
      <w:r w:rsidRPr="00E2461C">
        <w:rPr>
          <w:color w:val="000000"/>
        </w:rPr>
        <w:t>Федеральный закон от 10.07.2001 № 87-ФЗ «Об ограничении курения табака».</w:t>
      </w:r>
    </w:p>
    <w:p w:rsidR="00105CD5" w:rsidRDefault="00105CD5" w:rsidP="00031491">
      <w:pPr>
        <w:ind w:firstLine="540"/>
        <w:jc w:val="both"/>
      </w:pPr>
    </w:p>
    <w:p w:rsidR="00105CD5" w:rsidRPr="00566691" w:rsidRDefault="00105CD5" w:rsidP="00031491">
      <w:pPr>
        <w:ind w:firstLine="540"/>
        <w:jc w:val="both"/>
      </w:pPr>
      <w:r w:rsidRPr="00566691">
        <w:t xml:space="preserve">Резкие изменения социально-политической и экономической ситуации, происходившие в стране с прошлого столетия, привели к разнообразным нарушениям социальной адаптации у населения, которые отозвались ростом потребления </w:t>
      </w:r>
      <w:proofErr w:type="spellStart"/>
      <w:r w:rsidRPr="00566691">
        <w:t>психоактивных</w:t>
      </w:r>
      <w:proofErr w:type="spellEnd"/>
      <w:r w:rsidRPr="00566691">
        <w:t xml:space="preserve"> веществ (ПАВ) в молодежной среде. На первый план вышли злоупотребление токсическими веществами, пивом и слабоалкогольными коктейлями, отмечается факт снижения возрастной границы употребления ПАВ в школьной среде. Сегодня употребление ПАВ среди подростков стало социально приемлемой формой поведения. Употребление психически активных веществ превратилось в проблему, представляющую серьезную угрозу здоровью населения, экономике страны, социальной сфере и правопорядку.</w:t>
      </w:r>
    </w:p>
    <w:p w:rsidR="00031491" w:rsidRPr="006B7EE0" w:rsidRDefault="00031491" w:rsidP="00031491">
      <w:pPr>
        <w:ind w:firstLine="540"/>
        <w:jc w:val="both"/>
      </w:pPr>
      <w:r w:rsidRPr="006B7EE0">
        <w:t>Профилактика как система мер, направленных на предотвращение болезни, требует научного подхода, согласованных продуманных действий специалистов различных сфер (медиков, педагогов, психологов, работников правоохранительных органов). Поговорка «болезнь легче предотвратить, чем лечить» верна и в отношении употребления ПАВ, однако, как показывает практика, и предотвратить это явление не так-то просто.</w:t>
      </w:r>
    </w:p>
    <w:p w:rsidR="00031491" w:rsidRPr="006B7EE0" w:rsidRDefault="00031491" w:rsidP="00031491">
      <w:pPr>
        <w:jc w:val="both"/>
      </w:pPr>
      <w:r w:rsidRPr="006B7EE0">
        <w:t xml:space="preserve">        Можно констатировать тот факт, что все предпринимаемые попытки остановить рост детского алкоголизма, курения, наркомании до сих пор не увенчались успехом. Одна из наиболее существенных причин – крайне упрощенное представление о профилактике. Традиционно усилия специалистов – медиков, юристов, политиков сосредоточены на воздействии внешних (по отношению к человеку) запретов, которые плохо защищают подростка. </w:t>
      </w:r>
    </w:p>
    <w:p w:rsidR="00031491" w:rsidRPr="006B7EE0" w:rsidRDefault="00031491" w:rsidP="00031491">
      <w:pPr>
        <w:jc w:val="both"/>
      </w:pPr>
      <w:r w:rsidRPr="006B7EE0">
        <w:tab/>
        <w:t xml:space="preserve">Опыт доказывает, что в детско-подростковой среде необходимо сделать акцент на формирование личностного иммунитета к соблазну употребления ПАВ, предупредить возникновение желания к их употреблению. Данное положение дел требует комплексной первичной профилактики употребления ПАВ. </w:t>
      </w:r>
    </w:p>
    <w:p w:rsidR="00031491" w:rsidRPr="006B7EE0" w:rsidRDefault="00031491" w:rsidP="00031491">
      <w:pPr>
        <w:jc w:val="both"/>
      </w:pPr>
      <w:r w:rsidRPr="006B7EE0">
        <w:tab/>
        <w:t>Первичная профилактика потребления ПАВ должна быть направлена на предотвращение аддитивного поведения подростков – потенциальных и реальных потребителей алкоголя,табака, наркотических и токсических веществ.</w:t>
      </w:r>
    </w:p>
    <w:p w:rsidR="00031491" w:rsidRDefault="00031491" w:rsidP="00031491">
      <w:pPr>
        <w:jc w:val="both"/>
      </w:pPr>
      <w:r w:rsidRPr="006B7EE0">
        <w:tab/>
        <w:t>Объектом превентивной работы должны являться дети всех возрастов, начиная с младшего школьного возраста.</w:t>
      </w:r>
    </w:p>
    <w:p w:rsidR="00105CD5" w:rsidRPr="00566691" w:rsidRDefault="00105CD5" w:rsidP="00031491">
      <w:pPr>
        <w:jc w:val="both"/>
      </w:pPr>
      <w:r w:rsidRPr="00566691">
        <w:t xml:space="preserve">Организация занятости подростков во внеурочное время является одним из основных способов профилактики наркомании, алкоголизма, </w:t>
      </w:r>
      <w:proofErr w:type="spellStart"/>
      <w:r w:rsidRPr="00566691">
        <w:t>табакокурения</w:t>
      </w:r>
      <w:proofErr w:type="spellEnd"/>
      <w:r w:rsidRPr="00566691">
        <w:t xml:space="preserve"> и противоправных действий. Поэтому профилактическая работа предполагает, в первую очередь, воспитание и обучение, основанное на полноценном развитии ребенка как личности, как субъекта деятельности и как индивидуальности.</w:t>
      </w:r>
    </w:p>
    <w:p w:rsidR="00031491" w:rsidRDefault="00031491" w:rsidP="00031491">
      <w:pPr>
        <w:jc w:val="both"/>
      </w:pPr>
      <w:r w:rsidRPr="006B7EE0">
        <w:tab/>
        <w:t>Родители, педагоги, медицинские работники и общественность должны стать наиболее активными в профилактике отклоняющегося поведения и употребления ПАВ подростками.</w:t>
      </w:r>
    </w:p>
    <w:p w:rsidR="00031491" w:rsidRPr="006B7EE0" w:rsidRDefault="00031491" w:rsidP="00031491">
      <w:pPr>
        <w:jc w:val="both"/>
      </w:pPr>
      <w:r w:rsidRPr="006B7EE0">
        <w:tab/>
        <w:t xml:space="preserve">Многие родители, даже ответственно относящиеся  к выполнению своих родительских обязанностей, не обладают достаточными знаниями о критериях здоровья, о причинах, признаках и последствиях употребления ПАВ, о способах своевременного выявления и предупреждения различных форм отклоняющегося поведения. С другой стороны, в образовательных учреждениях отмечается дефицит педагогических и </w:t>
      </w:r>
      <w:r w:rsidRPr="006B7EE0">
        <w:lastRenderedPageBreak/>
        <w:t>медицинских кадров, способных квалифицированно организовать работу по профилактике употребления ПАВ среди обучающихся, а также их родителей.</w:t>
      </w:r>
    </w:p>
    <w:p w:rsidR="00031491" w:rsidRDefault="00031491" w:rsidP="00031491">
      <w:pPr>
        <w:jc w:val="both"/>
      </w:pPr>
      <w:r w:rsidRPr="006B7EE0">
        <w:tab/>
        <w:t>Сложившееся положение обуславливает необходимость реализации дополнительных мер</w:t>
      </w:r>
      <w:r>
        <w:t>,</w:t>
      </w:r>
      <w:r w:rsidRPr="006B7EE0">
        <w:t xml:space="preserve"> направленных на повышение уровня осведомленности родителей, педагогических работников и детей о ПАВ и мерах противодействия их распространению, а также степени их участия в организации профилактической работы с детьми и молодежью.</w:t>
      </w:r>
    </w:p>
    <w:p w:rsidR="009A0E66" w:rsidRPr="00566691" w:rsidRDefault="009A0E66" w:rsidP="009A0E66">
      <w:pPr>
        <w:pStyle w:val="Default"/>
        <w:rPr>
          <w:color w:val="auto"/>
        </w:rPr>
      </w:pPr>
      <w:r w:rsidRPr="00566691">
        <w:rPr>
          <w:color w:val="auto"/>
        </w:rPr>
        <w:t xml:space="preserve">Обучение педагогов основам профилактической работы, предоставление им адекватной информации о наркологических заболеваниях, вооружение их конкретными психотерапевтическими приемами (ролевые игры, тренинги, дискуссионная работа), способами формирования системы альтернативных наркотикам увлечений, позволит оградить подрастающие поколения страны от наркотической эпидемии. </w:t>
      </w:r>
    </w:p>
    <w:p w:rsidR="00031491" w:rsidRPr="006B7EE0" w:rsidRDefault="00031491" w:rsidP="00031491">
      <w:pPr>
        <w:jc w:val="both"/>
      </w:pPr>
      <w:r w:rsidRPr="006B7EE0">
        <w:tab/>
        <w:t>Успешная профилактика ПАВ связывается исследователями с наличием положительных социально-психологических навыков. Эти навыки обеспечивают умение отказываться от рискованных предложений, видеть положительные и отрицательные стороны явлений, взаимодействовать со сверстниками, дружить, выражать правильно свои чувства.</w:t>
      </w:r>
    </w:p>
    <w:p w:rsidR="00031491" w:rsidRPr="006B7EE0" w:rsidRDefault="00031491" w:rsidP="00031491">
      <w:pPr>
        <w:jc w:val="both"/>
      </w:pPr>
      <w:r w:rsidRPr="006B7EE0">
        <w:tab/>
        <w:t xml:space="preserve">Некоторые считают, что наибольшее влияние на установки и поведение детей оказывают сверстники. Это влияние может быть позитивным и негативным, особенно в употреблении алкоголя и табака. Одна из задач программы – помощь детям и подросткам в построении позитивных взаимоотношений со сверстниками, обучение умения выбирать друзей. </w:t>
      </w:r>
    </w:p>
    <w:p w:rsidR="00031491" w:rsidRPr="006B7EE0" w:rsidRDefault="00031491" w:rsidP="00031491">
      <w:pPr>
        <w:ind w:firstLine="540"/>
        <w:jc w:val="both"/>
      </w:pPr>
      <w:r w:rsidRPr="006B7EE0">
        <w:t>Нередко ребята начинают их употреблять в группе сверстников или более старших ребят, неосознанно следующих сложившимся традициям и стереотипам поведения взрослых в отношении употребления психоактивных веществ. Именно потому, что подростки склонны отрицать авторитет взрослых, а общение со сверстниками проходит в более доверительной обстановке и информация воспринимается с меньшим сопротивлением, возникла идея привлечения к проведению профилактической работы самих подростков.</w:t>
      </w:r>
    </w:p>
    <w:p w:rsidR="00031491" w:rsidRPr="006B7EE0" w:rsidRDefault="00031491" w:rsidP="00031491">
      <w:pPr>
        <w:jc w:val="both"/>
      </w:pPr>
      <w:r w:rsidRPr="006B7EE0">
        <w:t xml:space="preserve">        Многочисленные исследования дают основание полагать, что одной информации для изменения поведения недостаточно. Дети и подростки должны приобрести знания, умения и навыки для того, чтобы самостоятельно критически мыслить и правильно строить поведение.</w:t>
      </w:r>
    </w:p>
    <w:p w:rsidR="00031491" w:rsidRPr="006B7EE0" w:rsidRDefault="00031491" w:rsidP="00031491">
      <w:pPr>
        <w:shd w:val="clear" w:color="auto" w:fill="FFFFFF"/>
        <w:ind w:firstLine="708"/>
        <w:jc w:val="both"/>
      </w:pPr>
      <w:r w:rsidRPr="006B7EE0">
        <w:rPr>
          <w:b/>
        </w:rPr>
        <w:t>Профилактика</w:t>
      </w:r>
      <w:r w:rsidRPr="006B7EE0">
        <w:t>- это не только и не столько предупреждение чего-либо, сколько активный процесс создания условий и формирования личных качеств, поддерживающих благополучие личности.</w:t>
      </w:r>
    </w:p>
    <w:p w:rsidR="00031491" w:rsidRPr="006B7EE0" w:rsidRDefault="00031491" w:rsidP="00031491">
      <w:pPr>
        <w:shd w:val="clear" w:color="auto" w:fill="FFFFFF"/>
        <w:ind w:firstLine="708"/>
        <w:jc w:val="both"/>
      </w:pPr>
      <w:r w:rsidRPr="006B7EE0">
        <w:t>Важнейшим, на наш взгляд, в профилактической работе является:</w:t>
      </w:r>
    </w:p>
    <w:p w:rsidR="00031491" w:rsidRPr="006B7EE0" w:rsidRDefault="00031491" w:rsidP="00031491">
      <w:pPr>
        <w:shd w:val="clear" w:color="auto" w:fill="FFFFFF"/>
        <w:jc w:val="both"/>
      </w:pPr>
      <w:r w:rsidRPr="006B7EE0">
        <w:t>·        Обучение школьников умению противостоять жизненным трудностям и конфликтным ситуациям;</w:t>
      </w:r>
    </w:p>
    <w:p w:rsidR="00031491" w:rsidRPr="006B7EE0" w:rsidRDefault="00031491" w:rsidP="00031491">
      <w:pPr>
        <w:shd w:val="clear" w:color="auto" w:fill="FFFFFF"/>
      </w:pPr>
      <w:r w:rsidRPr="006B7EE0">
        <w:t>·        Формирование у школьников отрицательного отношения к ПАВ и последствиям их употребления.</w:t>
      </w:r>
    </w:p>
    <w:p w:rsidR="00031491" w:rsidRDefault="00031491" w:rsidP="00031491">
      <w:pPr>
        <w:shd w:val="clear" w:color="auto" w:fill="FFFFFF"/>
        <w:jc w:val="both"/>
        <w:rPr>
          <w:color w:val="333333"/>
        </w:rPr>
      </w:pPr>
      <w:r>
        <w:rPr>
          <w:color w:val="333333"/>
        </w:rPr>
        <w:t xml:space="preserve"> В связи с вышесказанным возникла необходимость перехода от реализации ежегодного плана к программе по профилактике употребления ПАВ. </w:t>
      </w:r>
    </w:p>
    <w:p w:rsidR="009A0E66" w:rsidRDefault="009A0E66"/>
    <w:p w:rsidR="00031491" w:rsidRPr="00B6108C" w:rsidRDefault="00031491" w:rsidP="00031491">
      <w:pPr>
        <w:jc w:val="both"/>
        <w:rPr>
          <w:bCs/>
          <w:iCs/>
        </w:rPr>
      </w:pPr>
      <w:r w:rsidRPr="00B6108C">
        <w:rPr>
          <w:b/>
          <w:bCs/>
          <w:iCs/>
        </w:rPr>
        <w:t>Цель:</w:t>
      </w:r>
      <w:r w:rsidR="00E2461C" w:rsidRPr="00B6108C">
        <w:rPr>
          <w:sz w:val="28"/>
          <w:szCs w:val="28"/>
        </w:rPr>
        <w:t xml:space="preserve"> </w:t>
      </w:r>
      <w:r w:rsidR="00E2461C" w:rsidRPr="00B6108C">
        <w:t>Совершенствование системы социальных, правовых, педагогических и иных мер, направленных на профилактику алкоголизма, наркомании и прочих вредных привычек,</w:t>
      </w:r>
      <w:r w:rsidR="00E2461C" w:rsidRPr="00B6108C">
        <w:rPr>
          <w:sz w:val="28"/>
          <w:szCs w:val="28"/>
        </w:rPr>
        <w:t xml:space="preserve"> </w:t>
      </w:r>
      <w:r w:rsidRPr="00B6108C">
        <w:rPr>
          <w:bCs/>
          <w:iCs/>
        </w:rPr>
        <w:t>формирование и развитие у учащихся стратегий и навыков поведения, ведущих к здоровому образу жизни и препятствующих употреблению психоактивных веществ.</w:t>
      </w:r>
    </w:p>
    <w:p w:rsidR="00031491" w:rsidRPr="005B4843" w:rsidRDefault="00031491" w:rsidP="00031491">
      <w:pPr>
        <w:jc w:val="both"/>
        <w:rPr>
          <w:b/>
          <w:bCs/>
          <w:iCs/>
          <w:color w:val="FF0000"/>
        </w:rPr>
      </w:pPr>
    </w:p>
    <w:p w:rsidR="00031491" w:rsidRDefault="00031491" w:rsidP="00031491">
      <w:pPr>
        <w:jc w:val="both"/>
        <w:rPr>
          <w:b/>
          <w:bCs/>
          <w:iCs/>
        </w:rPr>
      </w:pPr>
      <w:r w:rsidRPr="00031491">
        <w:rPr>
          <w:b/>
          <w:bCs/>
          <w:iCs/>
        </w:rPr>
        <w:t xml:space="preserve">Целевыми задачами комплексной деятельности являются:  </w:t>
      </w:r>
    </w:p>
    <w:p w:rsidR="00031491" w:rsidRPr="00031491" w:rsidRDefault="00031491" w:rsidP="00031491">
      <w:pPr>
        <w:jc w:val="both"/>
        <w:rPr>
          <w:bCs/>
          <w:iCs/>
        </w:rPr>
      </w:pPr>
      <w:r w:rsidRPr="00031491">
        <w:rPr>
          <w:b/>
          <w:bCs/>
          <w:iCs/>
        </w:rPr>
        <w:t xml:space="preserve">- образовательный компонент </w:t>
      </w:r>
      <w:r w:rsidRPr="00031491">
        <w:rPr>
          <w:bCs/>
          <w:iCs/>
        </w:rPr>
        <w:t xml:space="preserve">- углубление знаний о ценностях здорового образа жизни и поведенческих навыках, облегчающих следование здоровому образу жизни, формирующих умение делать собственный выбор в отношении здорового образа жизни;  </w:t>
      </w:r>
    </w:p>
    <w:p w:rsidR="00031491" w:rsidRDefault="00031491" w:rsidP="00031491">
      <w:pPr>
        <w:jc w:val="both"/>
        <w:rPr>
          <w:b/>
          <w:bCs/>
          <w:iCs/>
        </w:rPr>
      </w:pPr>
      <w:r w:rsidRPr="00031491">
        <w:rPr>
          <w:b/>
          <w:bCs/>
          <w:iCs/>
        </w:rPr>
        <w:t xml:space="preserve">- психологический компонент </w:t>
      </w:r>
      <w:r w:rsidRPr="00031491">
        <w:rPr>
          <w:bCs/>
          <w:iCs/>
        </w:rPr>
        <w:t>- углубление знаний о себе, своих чувствах, формах реагирования, особенностях принятия решений; формирование позитивной концепции самосознания у ребенка;</w:t>
      </w:r>
    </w:p>
    <w:p w:rsidR="00031491" w:rsidRDefault="00031491" w:rsidP="00031491">
      <w:pPr>
        <w:jc w:val="both"/>
        <w:rPr>
          <w:bCs/>
          <w:iCs/>
        </w:rPr>
      </w:pPr>
      <w:r w:rsidRPr="00031491">
        <w:rPr>
          <w:b/>
          <w:bCs/>
          <w:iCs/>
        </w:rPr>
        <w:lastRenderedPageBreak/>
        <w:t xml:space="preserve">- социальный компонент </w:t>
      </w:r>
      <w:r w:rsidRPr="00031491">
        <w:rPr>
          <w:bCs/>
          <w:iCs/>
        </w:rPr>
        <w:t xml:space="preserve">- активное формирование навыков коммуникабельности и общения, социальных навыков, необходимых для социальной адаптации, здорового  образа жизни.  </w:t>
      </w:r>
    </w:p>
    <w:p w:rsidR="009134E7" w:rsidRDefault="009134E7" w:rsidP="00B6108C">
      <w:pPr>
        <w:pStyle w:val="a6"/>
        <w:jc w:val="both"/>
        <w:rPr>
          <w:bCs/>
          <w:iCs/>
        </w:rPr>
      </w:pPr>
    </w:p>
    <w:p w:rsidR="00B6108C" w:rsidRPr="00B6108C" w:rsidRDefault="00B6108C" w:rsidP="00B6108C">
      <w:pPr>
        <w:autoSpaceDE w:val="0"/>
        <w:autoSpaceDN w:val="0"/>
        <w:adjustRightInd w:val="0"/>
        <w:rPr>
          <w:rFonts w:eastAsiaTheme="minorHAnsi"/>
          <w:b/>
          <w:bCs/>
          <w:i/>
          <w:iCs/>
          <w:lang w:eastAsia="en-US"/>
        </w:rPr>
      </w:pPr>
      <w:r w:rsidRPr="00B6108C">
        <w:rPr>
          <w:rFonts w:eastAsiaTheme="minorHAnsi"/>
          <w:lang w:eastAsia="en-US"/>
        </w:rPr>
        <w:t xml:space="preserve">Способствовать достижению данной цели будет решение </w:t>
      </w:r>
      <w:r w:rsidRPr="00B6108C">
        <w:rPr>
          <w:rFonts w:eastAsiaTheme="minorHAnsi"/>
          <w:b/>
          <w:bCs/>
          <w:i/>
          <w:iCs/>
          <w:lang w:eastAsia="en-US"/>
        </w:rPr>
        <w:t>следующих задач:</w:t>
      </w:r>
    </w:p>
    <w:p w:rsidR="00B6108C" w:rsidRPr="00B6108C" w:rsidRDefault="00B6108C" w:rsidP="00B6108C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B6108C">
        <w:rPr>
          <w:rFonts w:eastAsiaTheme="minorHAnsi"/>
          <w:lang w:eastAsia="en-US"/>
        </w:rPr>
        <w:t>- совершенствование системы первичной профилактики употребления ПАВ;</w:t>
      </w:r>
    </w:p>
    <w:p w:rsidR="00B6108C" w:rsidRPr="00B6108C" w:rsidRDefault="00B6108C" w:rsidP="00B6108C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B6108C">
        <w:rPr>
          <w:rFonts w:eastAsiaTheme="minorHAnsi"/>
          <w:lang w:eastAsia="en-US"/>
        </w:rPr>
        <w:t>- организация межведомственного взаимодействия в сфере профилактики употребления</w:t>
      </w:r>
    </w:p>
    <w:p w:rsidR="00B6108C" w:rsidRPr="00B6108C" w:rsidRDefault="00B6108C" w:rsidP="00B6108C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B6108C">
        <w:rPr>
          <w:rFonts w:eastAsiaTheme="minorHAnsi"/>
          <w:lang w:eastAsia="en-US"/>
        </w:rPr>
        <w:t>ПАВ;</w:t>
      </w:r>
    </w:p>
    <w:p w:rsidR="00B6108C" w:rsidRPr="00B6108C" w:rsidRDefault="00B6108C" w:rsidP="00B6108C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B6108C">
        <w:rPr>
          <w:rFonts w:eastAsiaTheme="minorHAnsi"/>
          <w:lang w:eastAsia="en-US"/>
        </w:rPr>
        <w:t>- усиление пропаганды здорового образа жизни;</w:t>
      </w:r>
    </w:p>
    <w:p w:rsidR="00B6108C" w:rsidRPr="00B6108C" w:rsidRDefault="00B6108C" w:rsidP="00B6108C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B6108C">
        <w:rPr>
          <w:rFonts w:eastAsiaTheme="minorHAnsi"/>
          <w:lang w:eastAsia="en-US"/>
        </w:rPr>
        <w:t xml:space="preserve">- снижение интереса </w:t>
      </w:r>
      <w:proofErr w:type="gramStart"/>
      <w:r w:rsidRPr="00B6108C">
        <w:rPr>
          <w:rFonts w:eastAsiaTheme="minorHAnsi"/>
          <w:lang w:eastAsia="en-US"/>
        </w:rPr>
        <w:t>к</w:t>
      </w:r>
      <w:proofErr w:type="gramEnd"/>
      <w:r w:rsidRPr="00B6108C">
        <w:rPr>
          <w:rFonts w:eastAsiaTheme="minorHAnsi"/>
          <w:lang w:eastAsia="en-US"/>
        </w:rPr>
        <w:t xml:space="preserve"> ПАВ путем вовлечения школьников в </w:t>
      </w:r>
      <w:proofErr w:type="spellStart"/>
      <w:r w:rsidRPr="00B6108C">
        <w:rPr>
          <w:rFonts w:eastAsiaTheme="minorHAnsi"/>
          <w:lang w:eastAsia="en-US"/>
        </w:rPr>
        <w:t>досуговую</w:t>
      </w:r>
      <w:proofErr w:type="spellEnd"/>
      <w:r w:rsidRPr="00B6108C">
        <w:rPr>
          <w:rFonts w:eastAsiaTheme="minorHAnsi"/>
          <w:lang w:eastAsia="en-US"/>
        </w:rPr>
        <w:t xml:space="preserve"> деятельность по интересам;</w:t>
      </w:r>
    </w:p>
    <w:p w:rsidR="00B6108C" w:rsidRPr="00B6108C" w:rsidRDefault="00B6108C" w:rsidP="00B6108C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B6108C">
        <w:rPr>
          <w:rFonts w:eastAsiaTheme="minorHAnsi"/>
          <w:lang w:eastAsia="en-US"/>
        </w:rPr>
        <w:t>- формирование у родителей обучающихся установки на актуальность проблемы</w:t>
      </w:r>
    </w:p>
    <w:p w:rsidR="00B6108C" w:rsidRPr="00B6108C" w:rsidRDefault="00B6108C" w:rsidP="00B6108C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B6108C">
        <w:rPr>
          <w:rFonts w:eastAsiaTheme="minorHAnsi"/>
          <w:lang w:eastAsia="en-US"/>
        </w:rPr>
        <w:t>наркотизации детей и подростков, непримиримого отношения к употреблению и</w:t>
      </w:r>
    </w:p>
    <w:p w:rsidR="00B6108C" w:rsidRPr="00B6108C" w:rsidRDefault="00B6108C" w:rsidP="00B6108C">
      <w:pPr>
        <w:pStyle w:val="a6"/>
        <w:rPr>
          <w:bCs/>
          <w:iCs/>
        </w:rPr>
      </w:pPr>
      <w:r w:rsidRPr="00B6108C">
        <w:rPr>
          <w:rFonts w:eastAsiaTheme="minorHAnsi"/>
          <w:lang w:eastAsia="en-US"/>
        </w:rPr>
        <w:t>распространению наркотиков.</w:t>
      </w:r>
    </w:p>
    <w:p w:rsidR="009134E7" w:rsidRDefault="009134E7" w:rsidP="0027766E">
      <w:pPr>
        <w:jc w:val="center"/>
      </w:pPr>
    </w:p>
    <w:p w:rsidR="0027766E" w:rsidRPr="009134E7" w:rsidRDefault="0027766E" w:rsidP="0027766E">
      <w:pPr>
        <w:jc w:val="center"/>
      </w:pPr>
      <w:r w:rsidRPr="009134E7">
        <w:t>Этапы реализации программы.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1"/>
        <w:gridCol w:w="2131"/>
        <w:gridCol w:w="1776"/>
        <w:gridCol w:w="5122"/>
      </w:tblGrid>
      <w:tr w:rsidR="0027766E" w:rsidRPr="0027766E" w:rsidTr="0027766E">
        <w:tc>
          <w:tcPr>
            <w:tcW w:w="541" w:type="dxa"/>
          </w:tcPr>
          <w:p w:rsidR="0027766E" w:rsidRPr="0027766E" w:rsidRDefault="0027766E" w:rsidP="0027766E">
            <w:r w:rsidRPr="0027766E">
              <w:t>№ п/п</w:t>
            </w:r>
          </w:p>
        </w:tc>
        <w:tc>
          <w:tcPr>
            <w:tcW w:w="2131" w:type="dxa"/>
          </w:tcPr>
          <w:p w:rsidR="0027766E" w:rsidRPr="0027766E" w:rsidRDefault="0027766E" w:rsidP="0027766E">
            <w:r w:rsidRPr="0027766E">
              <w:t>Этап</w:t>
            </w:r>
          </w:p>
        </w:tc>
        <w:tc>
          <w:tcPr>
            <w:tcW w:w="1776" w:type="dxa"/>
          </w:tcPr>
          <w:p w:rsidR="0027766E" w:rsidRPr="0027766E" w:rsidRDefault="0027766E" w:rsidP="0027766E">
            <w:r w:rsidRPr="0027766E">
              <w:t>Сроки</w:t>
            </w:r>
          </w:p>
        </w:tc>
        <w:tc>
          <w:tcPr>
            <w:tcW w:w="5122" w:type="dxa"/>
          </w:tcPr>
          <w:p w:rsidR="0027766E" w:rsidRPr="0027766E" w:rsidRDefault="0027766E" w:rsidP="0027766E">
            <w:r w:rsidRPr="0027766E">
              <w:t>Характеристика этапа</w:t>
            </w:r>
          </w:p>
        </w:tc>
      </w:tr>
      <w:tr w:rsidR="0027766E" w:rsidRPr="0027766E" w:rsidTr="0027766E">
        <w:tc>
          <w:tcPr>
            <w:tcW w:w="541" w:type="dxa"/>
          </w:tcPr>
          <w:p w:rsidR="0027766E" w:rsidRPr="0027766E" w:rsidRDefault="0027766E" w:rsidP="0027766E">
            <w:r w:rsidRPr="0027766E">
              <w:t>1</w:t>
            </w:r>
          </w:p>
        </w:tc>
        <w:tc>
          <w:tcPr>
            <w:tcW w:w="2131" w:type="dxa"/>
          </w:tcPr>
          <w:p w:rsidR="0027766E" w:rsidRPr="0027766E" w:rsidRDefault="0027766E" w:rsidP="0027766E">
            <w:r w:rsidRPr="0027766E">
              <w:t xml:space="preserve">Аналитико-диагностический этап. </w:t>
            </w:r>
          </w:p>
        </w:tc>
        <w:tc>
          <w:tcPr>
            <w:tcW w:w="1776" w:type="dxa"/>
          </w:tcPr>
          <w:p w:rsidR="0027766E" w:rsidRPr="0027766E" w:rsidRDefault="0027766E" w:rsidP="009134E7">
            <w:r w:rsidRPr="0027766E">
              <w:t xml:space="preserve">сентябрь </w:t>
            </w:r>
            <w:r w:rsidR="006408D6">
              <w:t xml:space="preserve">2024 года </w:t>
            </w:r>
            <w:r w:rsidRPr="0027766E">
              <w:t xml:space="preserve">– </w:t>
            </w:r>
            <w:r w:rsidR="009134E7">
              <w:t>ноябр</w:t>
            </w:r>
            <w:r w:rsidRPr="0027766E">
              <w:t>ь 20</w:t>
            </w:r>
            <w:r w:rsidR="009134E7">
              <w:t>24</w:t>
            </w:r>
            <w:r w:rsidRPr="0027766E">
              <w:t xml:space="preserve"> года</w:t>
            </w:r>
          </w:p>
        </w:tc>
        <w:tc>
          <w:tcPr>
            <w:tcW w:w="5122" w:type="dxa"/>
          </w:tcPr>
          <w:p w:rsidR="0027766E" w:rsidRPr="0027766E" w:rsidRDefault="0027766E" w:rsidP="0027766E">
            <w:pPr>
              <w:numPr>
                <w:ilvl w:val="0"/>
                <w:numId w:val="2"/>
              </w:numPr>
              <w:jc w:val="both"/>
            </w:pPr>
            <w:r w:rsidRPr="0027766E">
              <w:t>изучение научно-методической литературы по вопросам профилактики злоупотребления ПАВ детьми и молодежью в образовательной среде;</w:t>
            </w:r>
          </w:p>
          <w:p w:rsidR="0027766E" w:rsidRPr="0027766E" w:rsidRDefault="0027766E" w:rsidP="0027766E">
            <w:pPr>
              <w:numPr>
                <w:ilvl w:val="0"/>
                <w:numId w:val="2"/>
              </w:numPr>
              <w:jc w:val="both"/>
            </w:pPr>
            <w:r w:rsidRPr="0027766E">
              <w:t>сбор и изучение информации по проблеме употребления</w:t>
            </w:r>
            <w:r w:rsidR="009134E7">
              <w:t xml:space="preserve"> ПАВ</w:t>
            </w:r>
            <w:r w:rsidRPr="0027766E">
              <w:t xml:space="preserve"> и отношения </w:t>
            </w:r>
            <w:r w:rsidR="009134E7">
              <w:t xml:space="preserve">к ним </w:t>
            </w:r>
            <w:r w:rsidRPr="0027766E">
              <w:t>учащихся;</w:t>
            </w:r>
          </w:p>
          <w:p w:rsidR="0027766E" w:rsidRPr="0027766E" w:rsidRDefault="0027766E" w:rsidP="0027766E">
            <w:pPr>
              <w:numPr>
                <w:ilvl w:val="0"/>
                <w:numId w:val="2"/>
              </w:numPr>
              <w:jc w:val="both"/>
            </w:pPr>
            <w:r w:rsidRPr="0027766E">
              <w:t>анализ ресурсов образовательного учреждения и социального окружения.</w:t>
            </w:r>
          </w:p>
          <w:p w:rsidR="0027766E" w:rsidRPr="0027766E" w:rsidRDefault="0027766E" w:rsidP="0027766E"/>
        </w:tc>
      </w:tr>
      <w:tr w:rsidR="0027766E" w:rsidRPr="0027766E" w:rsidTr="0027766E">
        <w:tc>
          <w:tcPr>
            <w:tcW w:w="541" w:type="dxa"/>
          </w:tcPr>
          <w:p w:rsidR="0027766E" w:rsidRPr="0027766E" w:rsidRDefault="0027766E" w:rsidP="0027766E">
            <w:r w:rsidRPr="0027766E">
              <w:t>2</w:t>
            </w:r>
          </w:p>
        </w:tc>
        <w:tc>
          <w:tcPr>
            <w:tcW w:w="2131" w:type="dxa"/>
          </w:tcPr>
          <w:p w:rsidR="0027766E" w:rsidRPr="0027766E" w:rsidRDefault="0027766E" w:rsidP="0027766E">
            <w:pPr>
              <w:jc w:val="both"/>
            </w:pPr>
            <w:r w:rsidRPr="0027766E">
              <w:t xml:space="preserve">Прогностический и организационно-подготовительный </w:t>
            </w:r>
          </w:p>
        </w:tc>
        <w:tc>
          <w:tcPr>
            <w:tcW w:w="1776" w:type="dxa"/>
          </w:tcPr>
          <w:p w:rsidR="0027766E" w:rsidRPr="0027766E" w:rsidRDefault="009134E7" w:rsidP="009134E7">
            <w:r>
              <w:t>декабрь</w:t>
            </w:r>
            <w:r w:rsidR="006408D6">
              <w:t xml:space="preserve"> 2024 года</w:t>
            </w:r>
            <w:r>
              <w:t xml:space="preserve"> - </w:t>
            </w:r>
            <w:r w:rsidR="0027766E" w:rsidRPr="0027766E">
              <w:t>январь  20</w:t>
            </w:r>
            <w:r w:rsidR="00DF25C7">
              <w:t>2</w:t>
            </w:r>
            <w:r>
              <w:t>4</w:t>
            </w:r>
            <w:r w:rsidR="0027766E" w:rsidRPr="0027766E">
              <w:t xml:space="preserve"> года  </w:t>
            </w:r>
          </w:p>
        </w:tc>
        <w:tc>
          <w:tcPr>
            <w:tcW w:w="5122" w:type="dxa"/>
          </w:tcPr>
          <w:p w:rsidR="0027766E" w:rsidRPr="0027766E" w:rsidRDefault="0027766E" w:rsidP="0027766E">
            <w:pPr>
              <w:numPr>
                <w:ilvl w:val="0"/>
                <w:numId w:val="3"/>
              </w:numPr>
              <w:jc w:val="both"/>
            </w:pPr>
            <w:r w:rsidRPr="0027766E">
              <w:t>уточнение формулировок, цели и задач предстоящей работы;</w:t>
            </w:r>
          </w:p>
          <w:p w:rsidR="0027766E" w:rsidRPr="0027766E" w:rsidRDefault="0027766E" w:rsidP="0027766E">
            <w:pPr>
              <w:numPr>
                <w:ilvl w:val="0"/>
                <w:numId w:val="3"/>
              </w:numPr>
              <w:jc w:val="both"/>
            </w:pPr>
            <w:r w:rsidRPr="0027766E">
              <w:t>подбор и н</w:t>
            </w:r>
            <w:r w:rsidRPr="0027766E">
              <w:rPr>
                <w:color w:val="000000"/>
              </w:rPr>
              <w:t>е</w:t>
            </w:r>
            <w:r w:rsidRPr="0027766E">
              <w:t xml:space="preserve">обходимая коррекция объектов эксперимента; </w:t>
            </w:r>
          </w:p>
          <w:p w:rsidR="0027766E" w:rsidRPr="0027766E" w:rsidRDefault="0027766E" w:rsidP="0027766E">
            <w:pPr>
              <w:numPr>
                <w:ilvl w:val="0"/>
                <w:numId w:val="3"/>
              </w:numPr>
              <w:jc w:val="both"/>
            </w:pPr>
            <w:r w:rsidRPr="0027766E">
              <w:t xml:space="preserve">подготовка методического обеспечения; </w:t>
            </w:r>
          </w:p>
          <w:p w:rsidR="0027766E" w:rsidRPr="0027766E" w:rsidRDefault="0027766E" w:rsidP="0027766E">
            <w:pPr>
              <w:numPr>
                <w:ilvl w:val="0"/>
                <w:numId w:val="3"/>
              </w:numPr>
              <w:jc w:val="both"/>
            </w:pPr>
            <w:r w:rsidRPr="0027766E">
              <w:t>подготовка исследовательского инструментария, методических материало</w:t>
            </w:r>
            <w:r w:rsidRPr="0027766E">
              <w:rPr>
                <w:color w:val="000000"/>
              </w:rPr>
              <w:t>в</w:t>
            </w:r>
            <w:r w:rsidRPr="0027766E">
              <w:t>.</w:t>
            </w:r>
          </w:p>
          <w:p w:rsidR="0027766E" w:rsidRPr="0027766E" w:rsidRDefault="0027766E" w:rsidP="0027766E"/>
        </w:tc>
      </w:tr>
      <w:tr w:rsidR="0027766E" w:rsidRPr="0027766E" w:rsidTr="0027766E">
        <w:tc>
          <w:tcPr>
            <w:tcW w:w="541" w:type="dxa"/>
          </w:tcPr>
          <w:p w:rsidR="0027766E" w:rsidRPr="0027766E" w:rsidRDefault="0027766E" w:rsidP="0027766E">
            <w:r w:rsidRPr="0027766E">
              <w:t>3</w:t>
            </w:r>
          </w:p>
        </w:tc>
        <w:tc>
          <w:tcPr>
            <w:tcW w:w="2131" w:type="dxa"/>
          </w:tcPr>
          <w:p w:rsidR="0027766E" w:rsidRPr="0027766E" w:rsidRDefault="0027766E" w:rsidP="0027766E">
            <w:r w:rsidRPr="0027766E">
              <w:t xml:space="preserve">Практический </w:t>
            </w:r>
          </w:p>
        </w:tc>
        <w:tc>
          <w:tcPr>
            <w:tcW w:w="1776" w:type="dxa"/>
          </w:tcPr>
          <w:p w:rsidR="0027766E" w:rsidRPr="0027766E" w:rsidRDefault="0027766E" w:rsidP="006408D6">
            <w:r w:rsidRPr="0027766E">
              <w:t>сентябрь 20</w:t>
            </w:r>
            <w:r w:rsidR="009134E7">
              <w:t xml:space="preserve">24 </w:t>
            </w:r>
            <w:r w:rsidR="006408D6">
              <w:t xml:space="preserve">года </w:t>
            </w:r>
            <w:r w:rsidRPr="0027766E">
              <w:t xml:space="preserve">– </w:t>
            </w:r>
            <w:r w:rsidR="009134E7">
              <w:t xml:space="preserve">декабрь </w:t>
            </w:r>
            <w:r w:rsidRPr="0027766E">
              <w:t>20</w:t>
            </w:r>
            <w:r w:rsidR="00DF25C7">
              <w:t>2</w:t>
            </w:r>
            <w:r w:rsidR="009134E7">
              <w:t>8</w:t>
            </w:r>
            <w:r w:rsidRPr="0027766E">
              <w:t xml:space="preserve"> год</w:t>
            </w:r>
          </w:p>
        </w:tc>
        <w:tc>
          <w:tcPr>
            <w:tcW w:w="5122" w:type="dxa"/>
          </w:tcPr>
          <w:p w:rsidR="0027766E" w:rsidRPr="0027766E" w:rsidRDefault="0027766E" w:rsidP="0027766E">
            <w:pPr>
              <w:numPr>
                <w:ilvl w:val="0"/>
                <w:numId w:val="4"/>
              </w:numPr>
              <w:jc w:val="both"/>
            </w:pPr>
            <w:r w:rsidRPr="0027766E">
              <w:t>комплексное решение задач компонентов программы;</w:t>
            </w:r>
          </w:p>
          <w:p w:rsidR="0027766E" w:rsidRPr="0027766E" w:rsidRDefault="0027766E" w:rsidP="0027766E">
            <w:pPr>
              <w:numPr>
                <w:ilvl w:val="0"/>
                <w:numId w:val="4"/>
              </w:numPr>
              <w:jc w:val="both"/>
            </w:pPr>
            <w:r w:rsidRPr="0027766E">
              <w:t>разработка и внедрение новых форм деятельности;</w:t>
            </w:r>
          </w:p>
          <w:p w:rsidR="0027766E" w:rsidRPr="0027766E" w:rsidRDefault="0027766E" w:rsidP="0027766E">
            <w:pPr>
              <w:numPr>
                <w:ilvl w:val="0"/>
                <w:numId w:val="4"/>
              </w:numPr>
              <w:jc w:val="both"/>
            </w:pPr>
            <w:r w:rsidRPr="0027766E">
              <w:t>расширение социальных связей.</w:t>
            </w:r>
          </w:p>
          <w:p w:rsidR="0027766E" w:rsidRPr="0027766E" w:rsidRDefault="0027766E" w:rsidP="0027766E"/>
        </w:tc>
      </w:tr>
      <w:tr w:rsidR="0027766E" w:rsidRPr="0027766E" w:rsidTr="0027766E">
        <w:tc>
          <w:tcPr>
            <w:tcW w:w="541" w:type="dxa"/>
          </w:tcPr>
          <w:p w:rsidR="0027766E" w:rsidRPr="0027766E" w:rsidRDefault="0027766E" w:rsidP="0027766E">
            <w:r w:rsidRPr="0027766E">
              <w:t>4</w:t>
            </w:r>
          </w:p>
        </w:tc>
        <w:tc>
          <w:tcPr>
            <w:tcW w:w="2131" w:type="dxa"/>
          </w:tcPr>
          <w:p w:rsidR="0027766E" w:rsidRPr="0027766E" w:rsidRDefault="0027766E" w:rsidP="0027766E">
            <w:r w:rsidRPr="0027766E">
              <w:t xml:space="preserve">Обобщающий </w:t>
            </w:r>
          </w:p>
          <w:p w:rsidR="0027766E" w:rsidRPr="0027766E" w:rsidRDefault="0027766E" w:rsidP="0027766E"/>
        </w:tc>
        <w:tc>
          <w:tcPr>
            <w:tcW w:w="1776" w:type="dxa"/>
          </w:tcPr>
          <w:p w:rsidR="0027766E" w:rsidRPr="0027766E" w:rsidRDefault="006408D6" w:rsidP="009134E7">
            <w:r>
              <w:t xml:space="preserve">январь </w:t>
            </w:r>
            <w:r w:rsidR="00DF25C7">
              <w:t>202</w:t>
            </w:r>
            <w:r w:rsidR="009134E7">
              <w:t>9</w:t>
            </w:r>
            <w:r w:rsidR="0027766E" w:rsidRPr="0027766E">
              <w:t xml:space="preserve"> год</w:t>
            </w:r>
            <w:r>
              <w:t>а – май 2029 года</w:t>
            </w:r>
          </w:p>
        </w:tc>
        <w:tc>
          <w:tcPr>
            <w:tcW w:w="5122" w:type="dxa"/>
          </w:tcPr>
          <w:p w:rsidR="0027766E" w:rsidRPr="0027766E" w:rsidRDefault="0027766E" w:rsidP="0027766E">
            <w:pPr>
              <w:numPr>
                <w:ilvl w:val="0"/>
                <w:numId w:val="5"/>
              </w:numPr>
              <w:jc w:val="both"/>
            </w:pPr>
            <w:r w:rsidRPr="0027766E">
              <w:t>анализ выполнения программы;</w:t>
            </w:r>
          </w:p>
          <w:p w:rsidR="0027766E" w:rsidRPr="0027766E" w:rsidRDefault="0027766E" w:rsidP="0027766E">
            <w:pPr>
              <w:numPr>
                <w:ilvl w:val="0"/>
                <w:numId w:val="5"/>
              </w:numPr>
              <w:jc w:val="both"/>
            </w:pPr>
            <w:r w:rsidRPr="0027766E">
              <w:t>выработка практических рекомендаций;</w:t>
            </w:r>
          </w:p>
          <w:p w:rsidR="0027766E" w:rsidRPr="0027766E" w:rsidRDefault="0027766E" w:rsidP="0027766E">
            <w:pPr>
              <w:numPr>
                <w:ilvl w:val="0"/>
                <w:numId w:val="5"/>
              </w:numPr>
              <w:jc w:val="both"/>
            </w:pPr>
            <w:r w:rsidRPr="0027766E">
              <w:t xml:space="preserve">поиск новых форм деятельности. </w:t>
            </w:r>
          </w:p>
          <w:p w:rsidR="0027766E" w:rsidRPr="0027766E" w:rsidRDefault="0027766E" w:rsidP="0027766E"/>
        </w:tc>
      </w:tr>
    </w:tbl>
    <w:p w:rsidR="0027766E" w:rsidRDefault="0027766E" w:rsidP="0027766E"/>
    <w:p w:rsidR="00031491" w:rsidRDefault="00031491"/>
    <w:p w:rsidR="00094F0E" w:rsidRPr="00094F0E" w:rsidRDefault="00094F0E" w:rsidP="00094F0E">
      <w:pPr>
        <w:spacing w:line="360" w:lineRule="auto"/>
        <w:jc w:val="center"/>
        <w:rPr>
          <w:b/>
          <w:sz w:val="28"/>
          <w:szCs w:val="28"/>
        </w:rPr>
      </w:pPr>
      <w:r w:rsidRPr="00094F0E">
        <w:rPr>
          <w:b/>
          <w:sz w:val="28"/>
          <w:szCs w:val="28"/>
        </w:rPr>
        <w:t>Направления реализации программы</w:t>
      </w:r>
    </w:p>
    <w:p w:rsidR="00094F0E" w:rsidRPr="00094F0E" w:rsidRDefault="00094F0E" w:rsidP="00094F0E">
      <w:pPr>
        <w:numPr>
          <w:ilvl w:val="0"/>
          <w:numId w:val="6"/>
        </w:numPr>
        <w:tabs>
          <w:tab w:val="num" w:pos="0"/>
          <w:tab w:val="left" w:pos="374"/>
        </w:tabs>
        <w:autoSpaceDE w:val="0"/>
        <w:autoSpaceDN w:val="0"/>
        <w:spacing w:line="360" w:lineRule="auto"/>
        <w:jc w:val="both"/>
        <w:rPr>
          <w:b/>
          <w:bCs/>
        </w:rPr>
      </w:pPr>
      <w:r w:rsidRPr="00094F0E">
        <w:rPr>
          <w:b/>
          <w:bCs/>
        </w:rPr>
        <w:t>Работа с педагогическими работниками</w:t>
      </w:r>
    </w:p>
    <w:p w:rsidR="00094F0E" w:rsidRPr="00094F0E" w:rsidRDefault="00094F0E" w:rsidP="00094F0E">
      <w:pPr>
        <w:numPr>
          <w:ilvl w:val="0"/>
          <w:numId w:val="7"/>
        </w:numPr>
        <w:tabs>
          <w:tab w:val="left" w:pos="187"/>
          <w:tab w:val="num" w:pos="561"/>
        </w:tabs>
        <w:autoSpaceDE w:val="0"/>
        <w:autoSpaceDN w:val="0"/>
        <w:ind w:left="901" w:hanging="357"/>
        <w:jc w:val="both"/>
        <w:rPr>
          <w:iCs/>
        </w:rPr>
      </w:pPr>
      <w:r w:rsidRPr="00094F0E">
        <w:rPr>
          <w:iCs/>
        </w:rPr>
        <w:t>проведение обучающих семинаров по программе, обсуждение хода реализации программы на заседаниях кафедры воспитания;</w:t>
      </w:r>
    </w:p>
    <w:p w:rsidR="00094F0E" w:rsidRPr="00094F0E" w:rsidRDefault="00094F0E" w:rsidP="00094F0E">
      <w:pPr>
        <w:numPr>
          <w:ilvl w:val="0"/>
          <w:numId w:val="7"/>
        </w:numPr>
        <w:tabs>
          <w:tab w:val="left" w:pos="187"/>
          <w:tab w:val="num" w:pos="561"/>
        </w:tabs>
        <w:autoSpaceDE w:val="0"/>
        <w:autoSpaceDN w:val="0"/>
        <w:ind w:left="901" w:hanging="357"/>
        <w:jc w:val="both"/>
        <w:rPr>
          <w:iCs/>
        </w:rPr>
      </w:pPr>
      <w:r w:rsidRPr="00094F0E">
        <w:rPr>
          <w:iCs/>
        </w:rPr>
        <w:t>информирование по проблемам ПАВ и профилактике употребления ПАВ;</w:t>
      </w:r>
    </w:p>
    <w:p w:rsidR="00094F0E" w:rsidRPr="00094F0E" w:rsidRDefault="00094F0E" w:rsidP="00094F0E">
      <w:pPr>
        <w:numPr>
          <w:ilvl w:val="0"/>
          <w:numId w:val="7"/>
        </w:numPr>
        <w:tabs>
          <w:tab w:val="left" w:pos="187"/>
          <w:tab w:val="num" w:pos="561"/>
        </w:tabs>
        <w:autoSpaceDE w:val="0"/>
        <w:autoSpaceDN w:val="0"/>
        <w:ind w:left="901" w:hanging="357"/>
        <w:jc w:val="both"/>
      </w:pPr>
      <w:r w:rsidRPr="00094F0E">
        <w:rPr>
          <w:iCs/>
        </w:rPr>
        <w:t>индивидуальная работа, консультирование.</w:t>
      </w:r>
    </w:p>
    <w:p w:rsidR="00094F0E" w:rsidRPr="00094F0E" w:rsidRDefault="00094F0E" w:rsidP="00094F0E">
      <w:pPr>
        <w:numPr>
          <w:ilvl w:val="0"/>
          <w:numId w:val="6"/>
        </w:numPr>
        <w:tabs>
          <w:tab w:val="num" w:pos="561"/>
        </w:tabs>
        <w:spacing w:line="360" w:lineRule="auto"/>
        <w:ind w:hanging="1388"/>
        <w:jc w:val="both"/>
        <w:rPr>
          <w:b/>
          <w:bCs/>
        </w:rPr>
      </w:pPr>
      <w:r w:rsidRPr="00094F0E">
        <w:rPr>
          <w:b/>
          <w:bCs/>
        </w:rPr>
        <w:t>Работа с учащимися</w:t>
      </w:r>
    </w:p>
    <w:p w:rsidR="00094F0E" w:rsidRPr="00094F0E" w:rsidRDefault="00094F0E" w:rsidP="00094F0E">
      <w:pPr>
        <w:numPr>
          <w:ilvl w:val="0"/>
          <w:numId w:val="8"/>
        </w:numPr>
        <w:tabs>
          <w:tab w:val="num" w:pos="561"/>
        </w:tabs>
        <w:ind w:left="567" w:firstLine="142"/>
        <w:jc w:val="both"/>
        <w:rPr>
          <w:iCs/>
        </w:rPr>
      </w:pPr>
      <w:r w:rsidRPr="00094F0E">
        <w:rPr>
          <w:iCs/>
        </w:rPr>
        <w:lastRenderedPageBreak/>
        <w:t>включение в работу по профилактике употребления ПАВ органов ученического самоуправления;</w:t>
      </w:r>
    </w:p>
    <w:p w:rsidR="00094F0E" w:rsidRPr="00094F0E" w:rsidRDefault="00094F0E" w:rsidP="00094F0E">
      <w:pPr>
        <w:numPr>
          <w:ilvl w:val="0"/>
          <w:numId w:val="8"/>
        </w:numPr>
        <w:tabs>
          <w:tab w:val="num" w:pos="561"/>
        </w:tabs>
        <w:ind w:left="567" w:firstLine="142"/>
        <w:jc w:val="both"/>
        <w:rPr>
          <w:iCs/>
        </w:rPr>
      </w:pPr>
      <w:r w:rsidRPr="00094F0E">
        <w:rPr>
          <w:iCs/>
        </w:rPr>
        <w:t>пр</w:t>
      </w:r>
      <w:r>
        <w:rPr>
          <w:iCs/>
        </w:rPr>
        <w:t>оведение занятий по превентивной программе</w:t>
      </w:r>
      <w:r w:rsidRPr="00094F0E">
        <w:rPr>
          <w:iCs/>
        </w:rPr>
        <w:t xml:space="preserve"> «Все цвета, </w:t>
      </w:r>
      <w:r>
        <w:rPr>
          <w:iCs/>
        </w:rPr>
        <w:t>кроме</w:t>
      </w:r>
      <w:r w:rsidRPr="00094F0E">
        <w:rPr>
          <w:iCs/>
        </w:rPr>
        <w:t xml:space="preserve">чёрного»; </w:t>
      </w:r>
    </w:p>
    <w:p w:rsidR="00094F0E" w:rsidRPr="00094F0E" w:rsidRDefault="00094F0E" w:rsidP="00094F0E">
      <w:pPr>
        <w:numPr>
          <w:ilvl w:val="0"/>
          <w:numId w:val="8"/>
        </w:numPr>
        <w:tabs>
          <w:tab w:val="num" w:pos="709"/>
        </w:tabs>
        <w:ind w:left="567" w:firstLine="142"/>
        <w:jc w:val="both"/>
        <w:rPr>
          <w:iCs/>
        </w:rPr>
      </w:pPr>
      <w:r w:rsidRPr="00094F0E">
        <w:rPr>
          <w:iCs/>
        </w:rPr>
        <w:t>создание волонтёрской команды «Мы – за здоровый образ жизни!» для организации органами ученического самоуправления волонтёрской работы по профилактике употребления ПАВ;</w:t>
      </w:r>
    </w:p>
    <w:p w:rsidR="00094F0E" w:rsidRPr="00094F0E" w:rsidRDefault="00094F0E" w:rsidP="00094F0E">
      <w:pPr>
        <w:numPr>
          <w:ilvl w:val="0"/>
          <w:numId w:val="8"/>
        </w:numPr>
        <w:ind w:left="567" w:firstLine="142"/>
        <w:jc w:val="both"/>
      </w:pPr>
      <w:r w:rsidRPr="00094F0E">
        <w:rPr>
          <w:iCs/>
        </w:rPr>
        <w:t>проведение внеурочных мероприятий, направленных на профилактику употребления ПАВ (</w:t>
      </w:r>
      <w:r w:rsidRPr="00094F0E">
        <w:t xml:space="preserve">тренинги, классные часы, диспуты и дискуссии, игровые занятия, деловые и ролевые игры и т.д.) </w:t>
      </w:r>
    </w:p>
    <w:p w:rsidR="00094F0E" w:rsidRPr="00094F0E" w:rsidRDefault="00094F0E" w:rsidP="00094F0E">
      <w:pPr>
        <w:numPr>
          <w:ilvl w:val="0"/>
          <w:numId w:val="8"/>
        </w:numPr>
        <w:ind w:left="567" w:firstLine="142"/>
        <w:jc w:val="both"/>
      </w:pPr>
      <w:r w:rsidRPr="00094F0E">
        <w:t>спортивные соревнования, Дни здоровья, выпуск информационных листков и газет о здоровом образе жизни, плакатов, мини – книжек, открыток, проведение конференций и круглых столов, посвященных проблеме здорового образа жизни, создание научно-исследовательских и социальных проектов, проведение КВН, конкурса агитбригад, создание лучшего рекламного ролика, сатирического журнала, выставки творческого самовыражения: стихи, сочинения, рисунки, поделки,</w:t>
      </w:r>
    </w:p>
    <w:p w:rsidR="00094F0E" w:rsidRPr="00094F0E" w:rsidRDefault="00094F0E" w:rsidP="00094F0E">
      <w:pPr>
        <w:numPr>
          <w:ilvl w:val="0"/>
          <w:numId w:val="8"/>
        </w:numPr>
        <w:ind w:left="567" w:firstLine="142"/>
        <w:jc w:val="both"/>
      </w:pPr>
      <w:r w:rsidRPr="00094F0E">
        <w:t>использование аудиовизуальных материалов и наглядных пособий и т.д.).</w:t>
      </w:r>
    </w:p>
    <w:p w:rsidR="00094F0E" w:rsidRPr="00094F0E" w:rsidRDefault="00094F0E" w:rsidP="00094F0E">
      <w:pPr>
        <w:numPr>
          <w:ilvl w:val="0"/>
          <w:numId w:val="8"/>
        </w:numPr>
        <w:tabs>
          <w:tab w:val="num" w:pos="561"/>
        </w:tabs>
        <w:ind w:left="567" w:firstLine="142"/>
        <w:jc w:val="both"/>
        <w:rPr>
          <w:iCs/>
        </w:rPr>
      </w:pPr>
      <w:r w:rsidRPr="00094F0E">
        <w:rPr>
          <w:iCs/>
        </w:rPr>
        <w:t>тематические встречи и встречи со специалистами (юрист, нарколог и т.д.);</w:t>
      </w:r>
    </w:p>
    <w:p w:rsidR="00094F0E" w:rsidRPr="00094F0E" w:rsidRDefault="00094F0E" w:rsidP="00094F0E">
      <w:pPr>
        <w:numPr>
          <w:ilvl w:val="0"/>
          <w:numId w:val="8"/>
        </w:numPr>
        <w:tabs>
          <w:tab w:val="num" w:pos="561"/>
        </w:tabs>
        <w:ind w:left="567" w:firstLine="142"/>
        <w:jc w:val="both"/>
        <w:rPr>
          <w:iCs/>
        </w:rPr>
      </w:pPr>
      <w:r w:rsidRPr="00094F0E">
        <w:rPr>
          <w:iCs/>
        </w:rPr>
        <w:t>организация и проведение индивидуальной работы (собеседования, интервью и т.д.).</w:t>
      </w:r>
    </w:p>
    <w:p w:rsidR="00094F0E" w:rsidRPr="00094F0E" w:rsidRDefault="00094F0E" w:rsidP="00094F0E">
      <w:pPr>
        <w:tabs>
          <w:tab w:val="num" w:pos="4140"/>
        </w:tabs>
        <w:autoSpaceDE w:val="0"/>
        <w:autoSpaceDN w:val="0"/>
        <w:spacing w:line="360" w:lineRule="auto"/>
        <w:ind w:left="142"/>
        <w:jc w:val="both"/>
        <w:rPr>
          <w:b/>
          <w:bCs/>
        </w:rPr>
      </w:pPr>
      <w:r w:rsidRPr="00094F0E">
        <w:rPr>
          <w:b/>
          <w:bCs/>
        </w:rPr>
        <w:t>3. Работа с родителями</w:t>
      </w:r>
    </w:p>
    <w:p w:rsidR="00094F0E" w:rsidRPr="00094F0E" w:rsidRDefault="00094F0E" w:rsidP="00094F0E">
      <w:pPr>
        <w:numPr>
          <w:ilvl w:val="0"/>
          <w:numId w:val="9"/>
        </w:numPr>
        <w:autoSpaceDE w:val="0"/>
        <w:autoSpaceDN w:val="0"/>
        <w:ind w:left="1066" w:hanging="357"/>
        <w:jc w:val="both"/>
        <w:rPr>
          <w:iCs/>
        </w:rPr>
      </w:pPr>
      <w:r w:rsidRPr="00094F0E">
        <w:rPr>
          <w:bCs/>
          <w:iCs/>
        </w:rPr>
        <w:t>у</w:t>
      </w:r>
      <w:r w:rsidRPr="00094F0E">
        <w:rPr>
          <w:iCs/>
        </w:rPr>
        <w:t>частие в проведении и организации родительских собраний школы, работы органов ученического самоуправления</w:t>
      </w:r>
      <w:r w:rsidR="00807B0C">
        <w:rPr>
          <w:iCs/>
        </w:rPr>
        <w:t>;</w:t>
      </w:r>
    </w:p>
    <w:p w:rsidR="00094F0E" w:rsidRPr="00094F0E" w:rsidRDefault="00094F0E" w:rsidP="00094F0E">
      <w:pPr>
        <w:numPr>
          <w:ilvl w:val="0"/>
          <w:numId w:val="9"/>
        </w:numPr>
        <w:autoSpaceDE w:val="0"/>
        <w:autoSpaceDN w:val="0"/>
        <w:ind w:left="1066" w:hanging="357"/>
        <w:jc w:val="both"/>
        <w:rPr>
          <w:iCs/>
        </w:rPr>
      </w:pPr>
      <w:r w:rsidRPr="00094F0E">
        <w:rPr>
          <w:iCs/>
        </w:rPr>
        <w:t>работа родительского патруля;</w:t>
      </w:r>
    </w:p>
    <w:p w:rsidR="00094F0E" w:rsidRPr="00094F0E" w:rsidRDefault="00094F0E" w:rsidP="00094F0E">
      <w:pPr>
        <w:numPr>
          <w:ilvl w:val="0"/>
          <w:numId w:val="9"/>
        </w:numPr>
        <w:autoSpaceDE w:val="0"/>
        <w:autoSpaceDN w:val="0"/>
        <w:ind w:left="1066" w:hanging="357"/>
        <w:jc w:val="both"/>
        <w:rPr>
          <w:iCs/>
        </w:rPr>
      </w:pPr>
      <w:r w:rsidRPr="00094F0E">
        <w:rPr>
          <w:iCs/>
        </w:rPr>
        <w:t>информационно-консультативная работа;</w:t>
      </w:r>
    </w:p>
    <w:p w:rsidR="00094F0E" w:rsidRPr="00094F0E" w:rsidRDefault="00094F0E" w:rsidP="00094F0E">
      <w:pPr>
        <w:numPr>
          <w:ilvl w:val="0"/>
          <w:numId w:val="9"/>
        </w:numPr>
        <w:autoSpaceDE w:val="0"/>
        <w:autoSpaceDN w:val="0"/>
        <w:ind w:left="1066" w:hanging="357"/>
        <w:jc w:val="both"/>
        <w:rPr>
          <w:iCs/>
        </w:rPr>
      </w:pPr>
      <w:r w:rsidRPr="00094F0E">
        <w:rPr>
          <w:iCs/>
        </w:rPr>
        <w:t>обсуждение проблем в «Родительском кафе»</w:t>
      </w:r>
    </w:p>
    <w:p w:rsidR="00094F0E" w:rsidRPr="00094F0E" w:rsidRDefault="00094F0E" w:rsidP="00094F0E">
      <w:pPr>
        <w:numPr>
          <w:ilvl w:val="0"/>
          <w:numId w:val="9"/>
        </w:numPr>
        <w:autoSpaceDE w:val="0"/>
        <w:autoSpaceDN w:val="0"/>
        <w:ind w:left="1066" w:hanging="357"/>
        <w:jc w:val="both"/>
        <w:rPr>
          <w:iCs/>
        </w:rPr>
      </w:pPr>
      <w:r w:rsidRPr="00094F0E">
        <w:rPr>
          <w:iCs/>
        </w:rPr>
        <w:t xml:space="preserve">привлечение к участию в </w:t>
      </w:r>
      <w:proofErr w:type="spellStart"/>
      <w:r w:rsidRPr="00094F0E">
        <w:rPr>
          <w:iCs/>
        </w:rPr>
        <w:t>тренинговых</w:t>
      </w:r>
      <w:proofErr w:type="spellEnd"/>
      <w:r w:rsidRPr="00094F0E">
        <w:rPr>
          <w:iCs/>
        </w:rPr>
        <w:t xml:space="preserve"> занятиях. </w:t>
      </w:r>
    </w:p>
    <w:p w:rsidR="00094F0E" w:rsidRPr="00094F0E" w:rsidRDefault="00094F0E" w:rsidP="00094F0E">
      <w:pPr>
        <w:jc w:val="both"/>
        <w:rPr>
          <w:b/>
          <w:bCs/>
        </w:rPr>
      </w:pPr>
      <w:r w:rsidRPr="00094F0E">
        <w:rPr>
          <w:b/>
          <w:bCs/>
        </w:rPr>
        <w:t xml:space="preserve">   4.Совместная работа с правоохранительными, медицинскими и другими заинтересованными органами по профилактике зависимости в подростковой среде</w:t>
      </w:r>
    </w:p>
    <w:p w:rsidR="00094F0E" w:rsidRPr="00094F0E" w:rsidRDefault="00094F0E" w:rsidP="00094F0E">
      <w:pPr>
        <w:jc w:val="both"/>
        <w:rPr>
          <w:b/>
          <w:bCs/>
        </w:rPr>
      </w:pPr>
    </w:p>
    <w:p w:rsidR="00094F0E" w:rsidRPr="00094F0E" w:rsidRDefault="00094F0E" w:rsidP="00094F0E">
      <w:pPr>
        <w:numPr>
          <w:ilvl w:val="0"/>
          <w:numId w:val="10"/>
        </w:numPr>
        <w:tabs>
          <w:tab w:val="num" w:pos="1068"/>
        </w:tabs>
        <w:autoSpaceDE w:val="0"/>
        <w:autoSpaceDN w:val="0"/>
        <w:ind w:left="1068"/>
        <w:jc w:val="both"/>
        <w:rPr>
          <w:iCs/>
        </w:rPr>
      </w:pPr>
      <w:r w:rsidRPr="00094F0E">
        <w:rPr>
          <w:iCs/>
        </w:rPr>
        <w:t>ведение разъяснительно – просветительской работы с подростками и родителями;</w:t>
      </w:r>
    </w:p>
    <w:p w:rsidR="00094F0E" w:rsidRPr="00094F0E" w:rsidRDefault="00094F0E" w:rsidP="00094F0E">
      <w:pPr>
        <w:numPr>
          <w:ilvl w:val="0"/>
          <w:numId w:val="10"/>
        </w:numPr>
        <w:tabs>
          <w:tab w:val="num" w:pos="1068"/>
        </w:tabs>
        <w:autoSpaceDE w:val="0"/>
        <w:autoSpaceDN w:val="0"/>
        <w:ind w:left="1068"/>
        <w:jc w:val="both"/>
        <w:rPr>
          <w:iCs/>
        </w:rPr>
      </w:pPr>
      <w:r w:rsidRPr="00094F0E">
        <w:rPr>
          <w:iCs/>
        </w:rPr>
        <w:t>проведение рейдов по выявлению каналов распространения и потребления психоактивных веществ;</w:t>
      </w:r>
    </w:p>
    <w:p w:rsidR="00807B0C" w:rsidRDefault="00094F0E" w:rsidP="00094F0E">
      <w:pPr>
        <w:numPr>
          <w:ilvl w:val="0"/>
          <w:numId w:val="10"/>
        </w:numPr>
        <w:tabs>
          <w:tab w:val="num" w:pos="1068"/>
        </w:tabs>
        <w:autoSpaceDE w:val="0"/>
        <w:autoSpaceDN w:val="0"/>
        <w:ind w:left="1068"/>
        <w:jc w:val="both"/>
        <w:rPr>
          <w:iCs/>
        </w:rPr>
      </w:pPr>
      <w:r w:rsidRPr="00094F0E">
        <w:rPr>
          <w:iCs/>
        </w:rPr>
        <w:t>организация занятий для подростков по профилактике употребления ПАВ</w:t>
      </w:r>
      <w:r w:rsidR="00807B0C">
        <w:rPr>
          <w:iCs/>
        </w:rPr>
        <w:t>;</w:t>
      </w:r>
    </w:p>
    <w:p w:rsidR="00094F0E" w:rsidRPr="00094F0E" w:rsidRDefault="00807B0C" w:rsidP="00094F0E">
      <w:pPr>
        <w:numPr>
          <w:ilvl w:val="0"/>
          <w:numId w:val="10"/>
        </w:numPr>
        <w:tabs>
          <w:tab w:val="num" w:pos="1068"/>
        </w:tabs>
        <w:autoSpaceDE w:val="0"/>
        <w:autoSpaceDN w:val="0"/>
        <w:ind w:left="1068"/>
        <w:jc w:val="both"/>
        <w:rPr>
          <w:iCs/>
        </w:rPr>
      </w:pPr>
      <w:r>
        <w:rPr>
          <w:iCs/>
        </w:rPr>
        <w:t>участие в акции «Сообщи, где торгуют смертью»</w:t>
      </w:r>
    </w:p>
    <w:p w:rsidR="00094F0E" w:rsidRPr="00094F0E" w:rsidRDefault="00094F0E" w:rsidP="00094F0E">
      <w:pPr>
        <w:ind w:left="348"/>
      </w:pPr>
    </w:p>
    <w:p w:rsidR="00094F0E" w:rsidRPr="00094F0E" w:rsidRDefault="00094F0E" w:rsidP="00094F0E"/>
    <w:p w:rsidR="00094F0E" w:rsidRPr="00094F0E" w:rsidRDefault="00094F0E" w:rsidP="00094F0E">
      <w:pPr>
        <w:keepNext/>
        <w:outlineLvl w:val="2"/>
        <w:rPr>
          <w:b/>
          <w:bCs/>
        </w:rPr>
      </w:pPr>
      <w:r w:rsidRPr="00094F0E">
        <w:rPr>
          <w:b/>
          <w:bCs/>
        </w:rPr>
        <w:t>Методы исследования</w:t>
      </w:r>
    </w:p>
    <w:p w:rsidR="00094F0E" w:rsidRPr="00094F0E" w:rsidRDefault="00094F0E" w:rsidP="00094F0E">
      <w:pPr>
        <w:numPr>
          <w:ilvl w:val="0"/>
          <w:numId w:val="11"/>
        </w:numPr>
        <w:tabs>
          <w:tab w:val="left" w:pos="-567"/>
        </w:tabs>
        <w:jc w:val="both"/>
      </w:pPr>
      <w:r w:rsidRPr="00094F0E">
        <w:rPr>
          <w:u w:val="single"/>
        </w:rPr>
        <w:t>Теоретические:</w:t>
      </w:r>
      <w:r w:rsidRPr="00094F0E">
        <w:t xml:space="preserve"> выявление и анализ проблемы, изучение литературы и документации по проблеме ПАВ, анализ ситуации употребления ПАВ в образовательном учреждении, анализ результатов экспериментальной работы. </w:t>
      </w:r>
    </w:p>
    <w:p w:rsidR="00094F0E" w:rsidRPr="00094F0E" w:rsidRDefault="00094F0E" w:rsidP="00094F0E">
      <w:pPr>
        <w:numPr>
          <w:ilvl w:val="0"/>
          <w:numId w:val="11"/>
        </w:numPr>
        <w:tabs>
          <w:tab w:val="left" w:pos="-567"/>
        </w:tabs>
        <w:jc w:val="both"/>
      </w:pPr>
      <w:r w:rsidRPr="00094F0E">
        <w:rPr>
          <w:u w:val="single"/>
        </w:rPr>
        <w:t>Практические:</w:t>
      </w:r>
      <w:r w:rsidRPr="00094F0E">
        <w:t xml:space="preserve"> диагностические исследования, анкетирование, наблюдение, тестирование, изучение и обобщение педагогического опыта.</w:t>
      </w:r>
    </w:p>
    <w:p w:rsidR="00094F0E" w:rsidRPr="00094F0E" w:rsidRDefault="00094F0E" w:rsidP="00094F0E">
      <w:pPr>
        <w:spacing w:after="120"/>
        <w:jc w:val="both"/>
      </w:pPr>
    </w:p>
    <w:p w:rsidR="00094F0E" w:rsidRPr="00094F0E" w:rsidRDefault="00094F0E" w:rsidP="00094F0E">
      <w:pPr>
        <w:spacing w:line="360" w:lineRule="auto"/>
        <w:jc w:val="both"/>
        <w:rPr>
          <w:b/>
        </w:rPr>
      </w:pPr>
      <w:r w:rsidRPr="00094F0E">
        <w:rPr>
          <w:b/>
        </w:rPr>
        <w:t xml:space="preserve">Ожидаемые результаты: </w:t>
      </w:r>
    </w:p>
    <w:p w:rsidR="00094F0E" w:rsidRPr="00094F0E" w:rsidRDefault="00094F0E" w:rsidP="00094F0E">
      <w:pPr>
        <w:numPr>
          <w:ilvl w:val="0"/>
          <w:numId w:val="12"/>
        </w:numPr>
        <w:ind w:left="714" w:hanging="357"/>
        <w:jc w:val="both"/>
      </w:pPr>
      <w:r w:rsidRPr="00094F0E">
        <w:t xml:space="preserve">уменьшение факторов риска употребления ПАВ; </w:t>
      </w:r>
    </w:p>
    <w:p w:rsidR="00094F0E" w:rsidRPr="00094F0E" w:rsidRDefault="00094F0E" w:rsidP="00094F0E">
      <w:pPr>
        <w:numPr>
          <w:ilvl w:val="0"/>
          <w:numId w:val="12"/>
        </w:numPr>
        <w:ind w:left="714" w:hanging="357"/>
        <w:jc w:val="both"/>
      </w:pPr>
      <w:r w:rsidRPr="00094F0E">
        <w:t>повышение процента занятости детей, активно участвующих в общественной деятельности школы, развития ученического самоуправления;</w:t>
      </w:r>
    </w:p>
    <w:p w:rsidR="00094F0E" w:rsidRPr="00094F0E" w:rsidRDefault="00094F0E" w:rsidP="00094F0E">
      <w:pPr>
        <w:numPr>
          <w:ilvl w:val="0"/>
          <w:numId w:val="12"/>
        </w:numPr>
        <w:ind w:left="714" w:hanging="357"/>
        <w:jc w:val="both"/>
      </w:pPr>
      <w:r w:rsidRPr="00094F0E">
        <w:t>увеличение процента самостоятельности детей в роли организатора  собственной деятельности в активно-положительном  использовании досуга;</w:t>
      </w:r>
    </w:p>
    <w:p w:rsidR="00094F0E" w:rsidRPr="00094F0E" w:rsidRDefault="00094F0E" w:rsidP="00094F0E">
      <w:pPr>
        <w:numPr>
          <w:ilvl w:val="0"/>
          <w:numId w:val="12"/>
        </w:numPr>
        <w:ind w:left="714" w:hanging="357"/>
        <w:jc w:val="both"/>
      </w:pPr>
      <w:r w:rsidRPr="00094F0E">
        <w:t xml:space="preserve">повышение уровня воспитанности учащихся, социальной адаптации и предотвращение </w:t>
      </w:r>
      <w:proofErr w:type="spellStart"/>
      <w:r w:rsidRPr="00094F0E">
        <w:t>дезадаптации</w:t>
      </w:r>
      <w:proofErr w:type="spellEnd"/>
      <w:r w:rsidRPr="00094F0E">
        <w:t xml:space="preserve"> подростка;</w:t>
      </w:r>
    </w:p>
    <w:p w:rsidR="00094F0E" w:rsidRPr="00094F0E" w:rsidRDefault="00094F0E" w:rsidP="00094F0E">
      <w:pPr>
        <w:numPr>
          <w:ilvl w:val="0"/>
          <w:numId w:val="12"/>
        </w:numPr>
        <w:ind w:left="714" w:hanging="357"/>
        <w:jc w:val="both"/>
      </w:pPr>
      <w:r w:rsidRPr="00094F0E">
        <w:t xml:space="preserve">увеличение процента учащихся с положительной мотивацией на здоровый образ жизни; </w:t>
      </w:r>
    </w:p>
    <w:p w:rsidR="00094F0E" w:rsidRPr="00094F0E" w:rsidRDefault="00094F0E" w:rsidP="00094F0E">
      <w:pPr>
        <w:numPr>
          <w:ilvl w:val="0"/>
          <w:numId w:val="12"/>
        </w:numPr>
        <w:ind w:left="714" w:hanging="357"/>
        <w:jc w:val="both"/>
      </w:pPr>
      <w:r w:rsidRPr="00094F0E">
        <w:lastRenderedPageBreak/>
        <w:t>установление более прочных социальных связей с органами системы профилактики употребления ПАВ.</w:t>
      </w:r>
    </w:p>
    <w:p w:rsidR="00094F0E" w:rsidRPr="00094F0E" w:rsidRDefault="00094F0E" w:rsidP="00094F0E"/>
    <w:p w:rsidR="00094F0E" w:rsidRPr="00094F0E" w:rsidRDefault="00094F0E" w:rsidP="00094F0E">
      <w:pPr>
        <w:ind w:left="19" w:hanging="19"/>
        <w:rPr>
          <w:b/>
        </w:rPr>
      </w:pPr>
      <w:r w:rsidRPr="00094F0E">
        <w:rPr>
          <w:b/>
        </w:rPr>
        <w:t>Основные функции субъектов профилактической деятельности при организации работы по профилактике употребления ПАВ:</w:t>
      </w:r>
    </w:p>
    <w:p w:rsidR="00094F0E" w:rsidRPr="00094F0E" w:rsidRDefault="00094F0E" w:rsidP="00094F0E">
      <w:pPr>
        <w:jc w:val="center"/>
        <w:rPr>
          <w:b/>
          <w:sz w:val="28"/>
          <w:szCs w:val="28"/>
        </w:rPr>
      </w:pPr>
    </w:p>
    <w:p w:rsidR="00094F0E" w:rsidRPr="00094F0E" w:rsidRDefault="00094F0E" w:rsidP="00094F0E">
      <w:pPr>
        <w:ind w:left="19" w:firstLine="355"/>
        <w:jc w:val="both"/>
      </w:pPr>
      <w:r w:rsidRPr="00094F0E">
        <w:rPr>
          <w:i/>
        </w:rPr>
        <w:t>Администрация</w:t>
      </w:r>
      <w:r w:rsidRPr="00094F0E">
        <w:t>: осуществляет контроль и координацию профилактической работы в образовательном учреждении в целом.</w:t>
      </w:r>
    </w:p>
    <w:p w:rsidR="00094F0E" w:rsidRPr="00094F0E" w:rsidRDefault="00094F0E" w:rsidP="00094F0E">
      <w:pPr>
        <w:ind w:left="19" w:firstLine="355"/>
        <w:jc w:val="both"/>
      </w:pPr>
      <w:r w:rsidRPr="00094F0E">
        <w:rPr>
          <w:i/>
        </w:rPr>
        <w:t>Учителя-предметники и классные руководители</w:t>
      </w:r>
      <w:r w:rsidRPr="00094F0E">
        <w:t>: благодаря более тесному взаимодействию со школьным коллективом обладают возможностью наиболее комплексного подхода к решению проблемы (организация внеклассных мероприятий, работа с родителями, медико-психолого-педагогической службой школы), обеспечивают организацию профилактической работы на уроке.</w:t>
      </w:r>
    </w:p>
    <w:p w:rsidR="00094F0E" w:rsidRPr="00094F0E" w:rsidRDefault="00094F0E" w:rsidP="00094F0E">
      <w:pPr>
        <w:ind w:left="19" w:firstLine="355"/>
        <w:jc w:val="both"/>
      </w:pPr>
      <w:r w:rsidRPr="00094F0E">
        <w:rPr>
          <w:i/>
          <w:u w:val="single"/>
        </w:rPr>
        <w:t>Медико-психолого-педагогическая служба</w:t>
      </w:r>
      <w:r w:rsidRPr="00094F0E">
        <w:t xml:space="preserve">: </w:t>
      </w:r>
    </w:p>
    <w:p w:rsidR="00094F0E" w:rsidRPr="00094F0E" w:rsidRDefault="00094F0E" w:rsidP="00094F0E">
      <w:pPr>
        <w:ind w:left="19" w:firstLine="682"/>
        <w:jc w:val="both"/>
        <w:rPr>
          <w:i/>
        </w:rPr>
      </w:pPr>
      <w:r w:rsidRPr="00094F0E">
        <w:rPr>
          <w:i/>
        </w:rPr>
        <w:t xml:space="preserve"> Заместитель директора по </w:t>
      </w:r>
      <w:r w:rsidR="006408D6">
        <w:rPr>
          <w:i/>
        </w:rPr>
        <w:t>воспитательной работе</w:t>
      </w:r>
      <w:r w:rsidRPr="00094F0E">
        <w:rPr>
          <w:i/>
        </w:rPr>
        <w:t>: курирует работу службы</w:t>
      </w:r>
    </w:p>
    <w:p w:rsidR="00094F0E" w:rsidRPr="00094F0E" w:rsidRDefault="00094F0E" w:rsidP="00094F0E">
      <w:pPr>
        <w:ind w:left="19" w:firstLine="682"/>
        <w:jc w:val="both"/>
      </w:pPr>
      <w:r w:rsidRPr="00094F0E">
        <w:rPr>
          <w:i/>
        </w:rPr>
        <w:t>Школьная медсестра:</w:t>
      </w:r>
      <w:r w:rsidRPr="00094F0E">
        <w:t xml:space="preserve"> обеспечивает работу медицинского кабинета– одного из важных звеньев профилактики, консультативного пункта для педагогов, детей, родителей.</w:t>
      </w:r>
    </w:p>
    <w:p w:rsidR="00094F0E" w:rsidRPr="00094F0E" w:rsidRDefault="00094F0E" w:rsidP="00094F0E">
      <w:pPr>
        <w:ind w:left="19" w:firstLine="682"/>
        <w:jc w:val="both"/>
      </w:pPr>
      <w:r w:rsidRPr="00094F0E">
        <w:rPr>
          <w:i/>
        </w:rPr>
        <w:t>Школьный психолог:</w:t>
      </w:r>
      <w:r w:rsidRPr="00094F0E">
        <w:t xml:space="preserve"> обеспечивает:</w:t>
      </w:r>
    </w:p>
    <w:p w:rsidR="00094F0E" w:rsidRPr="00094F0E" w:rsidRDefault="00094F0E" w:rsidP="00094F0E">
      <w:pPr>
        <w:numPr>
          <w:ilvl w:val="0"/>
          <w:numId w:val="16"/>
        </w:numPr>
        <w:tabs>
          <w:tab w:val="num" w:pos="561"/>
        </w:tabs>
        <w:ind w:left="561"/>
        <w:jc w:val="both"/>
      </w:pPr>
      <w:r w:rsidRPr="00094F0E">
        <w:t>психологическую поддержку педагогического процесса (выявление и предотвращение различных ситуаций риска, возникающих в ходе учебно-воспитательного процесса, позитивное разрешение конфликтных ситуаций);</w:t>
      </w:r>
    </w:p>
    <w:p w:rsidR="00094F0E" w:rsidRPr="00094F0E" w:rsidRDefault="00094F0E" w:rsidP="00094F0E">
      <w:pPr>
        <w:numPr>
          <w:ilvl w:val="0"/>
          <w:numId w:val="13"/>
        </w:numPr>
        <w:tabs>
          <w:tab w:val="num" w:pos="561"/>
        </w:tabs>
        <w:ind w:left="561"/>
        <w:jc w:val="both"/>
      </w:pPr>
      <w:r w:rsidRPr="00094F0E">
        <w:t>психологическое консультирование и сопровождение семей учащихся;</w:t>
      </w:r>
    </w:p>
    <w:p w:rsidR="00094F0E" w:rsidRPr="00094F0E" w:rsidRDefault="00094F0E" w:rsidP="00094F0E">
      <w:pPr>
        <w:numPr>
          <w:ilvl w:val="0"/>
          <w:numId w:val="13"/>
        </w:numPr>
        <w:tabs>
          <w:tab w:val="num" w:pos="561"/>
        </w:tabs>
        <w:ind w:left="561"/>
        <w:jc w:val="both"/>
      </w:pPr>
      <w:r w:rsidRPr="00094F0E">
        <w:t>организационно целостную психологическую помощь детям группы риска, в том числе направление ребенка и его родителей к тому специалисту, который может оказать им квалифицированную помощь вне школы.</w:t>
      </w:r>
    </w:p>
    <w:p w:rsidR="00094F0E" w:rsidRPr="00094F0E" w:rsidRDefault="00094F0E" w:rsidP="00094F0E">
      <w:pPr>
        <w:tabs>
          <w:tab w:val="left" w:pos="0"/>
          <w:tab w:val="num" w:pos="561"/>
        </w:tabs>
        <w:ind w:left="561"/>
        <w:jc w:val="both"/>
      </w:pPr>
      <w:r w:rsidRPr="00094F0E">
        <w:rPr>
          <w:i/>
        </w:rPr>
        <w:t xml:space="preserve">Социальный педагог </w:t>
      </w:r>
      <w:r w:rsidRPr="00094F0E">
        <w:t xml:space="preserve">несет ответственность: </w:t>
      </w:r>
    </w:p>
    <w:p w:rsidR="00094F0E" w:rsidRPr="00094F0E" w:rsidRDefault="00094F0E" w:rsidP="00094F0E">
      <w:pPr>
        <w:numPr>
          <w:ilvl w:val="0"/>
          <w:numId w:val="14"/>
        </w:numPr>
        <w:tabs>
          <w:tab w:val="num" w:pos="561"/>
        </w:tabs>
        <w:ind w:left="561"/>
        <w:jc w:val="both"/>
      </w:pPr>
      <w:r w:rsidRPr="00094F0E">
        <w:t>за привлечение к совместной деятельности различных заинтересованных организаций, установление с ними постоянных и действенных контактов;</w:t>
      </w:r>
    </w:p>
    <w:p w:rsidR="00094F0E" w:rsidRPr="00094F0E" w:rsidRDefault="00094F0E" w:rsidP="00094F0E">
      <w:pPr>
        <w:numPr>
          <w:ilvl w:val="0"/>
          <w:numId w:val="14"/>
        </w:numPr>
        <w:tabs>
          <w:tab w:val="num" w:pos="561"/>
        </w:tabs>
        <w:ind w:left="561"/>
        <w:jc w:val="both"/>
      </w:pPr>
      <w:r w:rsidRPr="00094F0E">
        <w:t>систематическую работу с семьями школьника (особенно с семьями детей группы риска);</w:t>
      </w:r>
    </w:p>
    <w:p w:rsidR="00094F0E" w:rsidRPr="00094F0E" w:rsidRDefault="00094F0E" w:rsidP="00094F0E">
      <w:pPr>
        <w:ind w:firstLine="187"/>
        <w:jc w:val="both"/>
      </w:pPr>
      <w:r w:rsidRPr="00094F0E">
        <w:rPr>
          <w:i/>
        </w:rPr>
        <w:t xml:space="preserve">Органы ученического самоуправления: </w:t>
      </w:r>
      <w:r w:rsidRPr="00094F0E">
        <w:t>создают общешкольное волонтерское движение, проводят социологические опросы, участвуют в мероприятиях по профилактике употребления ПАВ.</w:t>
      </w:r>
    </w:p>
    <w:p w:rsidR="00094F0E" w:rsidRPr="00094F0E" w:rsidRDefault="00094F0E" w:rsidP="00094F0E">
      <w:pPr>
        <w:ind w:firstLine="187"/>
        <w:jc w:val="both"/>
      </w:pPr>
      <w:r w:rsidRPr="00094F0E">
        <w:rPr>
          <w:i/>
        </w:rPr>
        <w:t>Библиотечно-информационный центр:</w:t>
      </w:r>
      <w:r w:rsidRPr="00094F0E">
        <w:t xml:space="preserve"> обеспечивает информационно-методическую базу профилактической работы.</w:t>
      </w:r>
    </w:p>
    <w:p w:rsidR="00094F0E" w:rsidRPr="00094F0E" w:rsidRDefault="00094F0E" w:rsidP="00094F0E">
      <w:pPr>
        <w:ind w:firstLine="187"/>
        <w:jc w:val="both"/>
      </w:pPr>
      <w:r w:rsidRPr="00094F0E">
        <w:rPr>
          <w:i/>
        </w:rPr>
        <w:t>Учреждения дополнительного образования:</w:t>
      </w:r>
      <w:r w:rsidRPr="00094F0E">
        <w:rPr>
          <w:color w:val="000000"/>
          <w:spacing w:val="-7"/>
          <w:w w:val="103"/>
        </w:rPr>
        <w:t xml:space="preserve"> организуют информа</w:t>
      </w:r>
      <w:r w:rsidRPr="00094F0E">
        <w:rPr>
          <w:color w:val="000000"/>
          <w:spacing w:val="-8"/>
          <w:w w:val="103"/>
        </w:rPr>
        <w:t xml:space="preserve">ционно-просветительскую, </w:t>
      </w:r>
      <w:r w:rsidRPr="00094F0E">
        <w:rPr>
          <w:color w:val="000000"/>
          <w:spacing w:val="-11"/>
          <w:w w:val="103"/>
        </w:rPr>
        <w:t>работу с родителями, совместное твор</w:t>
      </w:r>
      <w:r w:rsidRPr="00094F0E">
        <w:rPr>
          <w:color w:val="000000"/>
          <w:spacing w:val="-5"/>
          <w:w w:val="103"/>
        </w:rPr>
        <w:t xml:space="preserve">чество детей, педагогов и родителей, </w:t>
      </w:r>
      <w:r w:rsidRPr="00094F0E">
        <w:rPr>
          <w:color w:val="000000"/>
          <w:spacing w:val="-10"/>
          <w:w w:val="103"/>
        </w:rPr>
        <w:t>создают условия для активного уча</w:t>
      </w:r>
      <w:r w:rsidRPr="00094F0E">
        <w:rPr>
          <w:color w:val="000000"/>
          <w:spacing w:val="-7"/>
          <w:w w:val="103"/>
        </w:rPr>
        <w:t>стия родителей в организации досуга детей</w:t>
      </w:r>
      <w:r w:rsidRPr="00094F0E">
        <w:t>.</w:t>
      </w:r>
    </w:p>
    <w:p w:rsidR="00094F0E" w:rsidRPr="00094F0E" w:rsidRDefault="00094F0E" w:rsidP="00094F0E">
      <w:pPr>
        <w:ind w:left="19" w:firstLine="168"/>
        <w:jc w:val="both"/>
      </w:pPr>
      <w:r w:rsidRPr="00094F0E">
        <w:rPr>
          <w:i/>
        </w:rPr>
        <w:t xml:space="preserve">СМИ, в том числе Интернет </w:t>
      </w:r>
      <w:r w:rsidRPr="00094F0E">
        <w:t>формируют общественное мнение.</w:t>
      </w:r>
    </w:p>
    <w:p w:rsidR="00094F0E" w:rsidRPr="00094F0E" w:rsidRDefault="00094F0E" w:rsidP="00094F0E">
      <w:pPr>
        <w:ind w:left="19" w:firstLine="168"/>
        <w:jc w:val="both"/>
        <w:rPr>
          <w:iCs/>
        </w:rPr>
      </w:pPr>
      <w:r w:rsidRPr="00094F0E">
        <w:rPr>
          <w:i/>
        </w:rPr>
        <w:t>Правоохранительные органы</w:t>
      </w:r>
      <w:r w:rsidRPr="00094F0E">
        <w:rPr>
          <w:iCs/>
        </w:rPr>
        <w:t>:</w:t>
      </w:r>
    </w:p>
    <w:p w:rsidR="00094F0E" w:rsidRPr="00094F0E" w:rsidRDefault="00094F0E" w:rsidP="00094F0E">
      <w:pPr>
        <w:numPr>
          <w:ilvl w:val="0"/>
          <w:numId w:val="15"/>
        </w:numPr>
        <w:tabs>
          <w:tab w:val="num" w:pos="187"/>
        </w:tabs>
        <w:ind w:left="187"/>
        <w:jc w:val="both"/>
      </w:pPr>
      <w:r w:rsidRPr="00094F0E">
        <w:t>работают с детьми и родителями по вопросам правовой ответственности за употребление, хранение и распространение наркотических средств и психотропных веществ;</w:t>
      </w:r>
    </w:p>
    <w:p w:rsidR="00094F0E" w:rsidRPr="00094F0E" w:rsidRDefault="00094F0E" w:rsidP="00094F0E">
      <w:pPr>
        <w:numPr>
          <w:ilvl w:val="0"/>
          <w:numId w:val="15"/>
        </w:numPr>
        <w:tabs>
          <w:tab w:val="num" w:pos="187"/>
        </w:tabs>
        <w:ind w:left="187"/>
        <w:jc w:val="both"/>
      </w:pPr>
      <w:r w:rsidRPr="00094F0E">
        <w:t>осуществляют юридическое консультирование по проблемам наркомании;</w:t>
      </w:r>
    </w:p>
    <w:p w:rsidR="00094F0E" w:rsidRPr="00094F0E" w:rsidRDefault="00094F0E" w:rsidP="00094F0E">
      <w:pPr>
        <w:numPr>
          <w:ilvl w:val="0"/>
          <w:numId w:val="15"/>
        </w:numPr>
        <w:tabs>
          <w:tab w:val="num" w:pos="187"/>
        </w:tabs>
        <w:ind w:left="187"/>
        <w:jc w:val="both"/>
      </w:pPr>
      <w:r w:rsidRPr="00094F0E">
        <w:t>обеспечивают взаимодействие школы с районными комиссиями по делам несовершеннолетних и защите их прав, отделениями профилактики правонарушений несовершеннолетних;</w:t>
      </w:r>
    </w:p>
    <w:p w:rsidR="00094F0E" w:rsidRPr="00094F0E" w:rsidRDefault="00094F0E" w:rsidP="00094F0E">
      <w:pPr>
        <w:numPr>
          <w:ilvl w:val="0"/>
          <w:numId w:val="15"/>
        </w:numPr>
        <w:tabs>
          <w:tab w:val="num" w:pos="187"/>
        </w:tabs>
        <w:ind w:left="187"/>
        <w:jc w:val="both"/>
      </w:pPr>
      <w:r w:rsidRPr="00094F0E">
        <w:t>организуют первичный профилактический учет детей и подростков, замеченных в приеме наркотиков.</w:t>
      </w:r>
    </w:p>
    <w:p w:rsidR="00094F0E" w:rsidRPr="00094F0E" w:rsidRDefault="00094F0E" w:rsidP="00094F0E">
      <w:pPr>
        <w:ind w:firstLine="284"/>
        <w:jc w:val="both"/>
        <w:rPr>
          <w:w w:val="102"/>
        </w:rPr>
      </w:pPr>
      <w:r w:rsidRPr="00094F0E">
        <w:rPr>
          <w:bCs/>
          <w:i/>
        </w:rPr>
        <w:t>Инспектор по делам несовершеннолетних органов внутренних дел</w:t>
      </w:r>
      <w:r w:rsidRPr="00094F0E">
        <w:rPr>
          <w:bCs/>
        </w:rPr>
        <w:t>, закреплённый за школой</w:t>
      </w:r>
      <w:r w:rsidRPr="00094F0E">
        <w:t xml:space="preserve"> профилактическую деятельность строит по трем основным направлениям: работа с учащимися, родителями и педагогическими коллективами. Среди основных задач школьного инспектора – профилактика правонарушений.</w:t>
      </w:r>
    </w:p>
    <w:p w:rsidR="00094F0E" w:rsidRPr="00094F0E" w:rsidRDefault="00094F0E" w:rsidP="00094F0E">
      <w:pPr>
        <w:jc w:val="both"/>
        <w:rPr>
          <w:sz w:val="28"/>
          <w:szCs w:val="28"/>
        </w:rPr>
      </w:pPr>
    </w:p>
    <w:p w:rsidR="00783B6A" w:rsidRPr="00783B6A" w:rsidRDefault="00783B6A" w:rsidP="00783B6A">
      <w:pPr>
        <w:jc w:val="center"/>
        <w:rPr>
          <w:b/>
          <w:bCs/>
        </w:rPr>
      </w:pPr>
      <w:r w:rsidRPr="00783B6A">
        <w:rPr>
          <w:b/>
          <w:bCs/>
        </w:rPr>
        <w:t>Возрастные этапы профилактической работы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43"/>
        <w:gridCol w:w="1071"/>
        <w:gridCol w:w="7592"/>
      </w:tblGrid>
      <w:tr w:rsidR="00783B6A" w:rsidRPr="00783B6A" w:rsidTr="00783B6A">
        <w:trPr>
          <w:trHeight w:val="415"/>
        </w:trPr>
        <w:tc>
          <w:tcPr>
            <w:tcW w:w="943" w:type="dxa"/>
          </w:tcPr>
          <w:p w:rsidR="00783B6A" w:rsidRPr="00783B6A" w:rsidRDefault="00783B6A" w:rsidP="00783B6A">
            <w:pPr>
              <w:jc w:val="center"/>
              <w:rPr>
                <w:b/>
              </w:rPr>
            </w:pPr>
            <w:r w:rsidRPr="00783B6A">
              <w:rPr>
                <w:b/>
              </w:rPr>
              <w:lastRenderedPageBreak/>
              <w:t xml:space="preserve">Этапы </w:t>
            </w:r>
          </w:p>
        </w:tc>
        <w:tc>
          <w:tcPr>
            <w:tcW w:w="1071" w:type="dxa"/>
          </w:tcPr>
          <w:p w:rsidR="00783B6A" w:rsidRPr="00783B6A" w:rsidRDefault="00783B6A" w:rsidP="00783B6A">
            <w:pPr>
              <w:jc w:val="center"/>
              <w:rPr>
                <w:b/>
              </w:rPr>
            </w:pPr>
            <w:r w:rsidRPr="00783B6A">
              <w:rPr>
                <w:b/>
              </w:rPr>
              <w:t xml:space="preserve">Возраст </w:t>
            </w:r>
          </w:p>
        </w:tc>
        <w:tc>
          <w:tcPr>
            <w:tcW w:w="7592" w:type="dxa"/>
          </w:tcPr>
          <w:p w:rsidR="00783B6A" w:rsidRPr="00783B6A" w:rsidRDefault="00783B6A" w:rsidP="00783B6A">
            <w:pPr>
              <w:jc w:val="center"/>
              <w:rPr>
                <w:b/>
              </w:rPr>
            </w:pPr>
            <w:r w:rsidRPr="00783B6A">
              <w:rPr>
                <w:b/>
              </w:rPr>
              <w:t xml:space="preserve">Характеристика </w:t>
            </w:r>
          </w:p>
        </w:tc>
      </w:tr>
      <w:tr w:rsidR="00783B6A" w:rsidRPr="00783B6A" w:rsidTr="00783B6A">
        <w:trPr>
          <w:trHeight w:val="1978"/>
        </w:trPr>
        <w:tc>
          <w:tcPr>
            <w:tcW w:w="943" w:type="dxa"/>
          </w:tcPr>
          <w:p w:rsidR="00783B6A" w:rsidRPr="00783B6A" w:rsidRDefault="00783B6A" w:rsidP="00783B6A">
            <w:r w:rsidRPr="00783B6A">
              <w:t>I</w:t>
            </w:r>
          </w:p>
        </w:tc>
        <w:tc>
          <w:tcPr>
            <w:tcW w:w="1071" w:type="dxa"/>
          </w:tcPr>
          <w:p w:rsidR="00783B6A" w:rsidRPr="00783B6A" w:rsidRDefault="00783B6A" w:rsidP="00783B6A">
            <w:r w:rsidRPr="00783B6A">
              <w:t>7-9 лет</w:t>
            </w:r>
          </w:p>
          <w:p w:rsidR="00783B6A" w:rsidRPr="00783B6A" w:rsidRDefault="00783B6A" w:rsidP="00783B6A">
            <w:r w:rsidRPr="00783B6A">
              <w:t> </w:t>
            </w:r>
          </w:p>
          <w:p w:rsidR="00783B6A" w:rsidRPr="00783B6A" w:rsidRDefault="00783B6A" w:rsidP="00783B6A">
            <w:r w:rsidRPr="00783B6A">
              <w:t> </w:t>
            </w:r>
          </w:p>
          <w:p w:rsidR="00783B6A" w:rsidRPr="00783B6A" w:rsidRDefault="00783B6A" w:rsidP="00783B6A">
            <w:r w:rsidRPr="00783B6A">
              <w:t>9-11 лет</w:t>
            </w:r>
          </w:p>
        </w:tc>
        <w:tc>
          <w:tcPr>
            <w:tcW w:w="7592" w:type="dxa"/>
          </w:tcPr>
          <w:p w:rsidR="00783B6A" w:rsidRPr="00783B6A" w:rsidRDefault="00783B6A" w:rsidP="00783B6A">
            <w:r w:rsidRPr="00783B6A">
              <w:t>Формирование представления о здоровье, его значении, об основах здорового образа жизни; освоение навыков безопасного поведения (в том числе связанных с наркотизацией окружаю</w:t>
            </w:r>
            <w:r w:rsidR="008804D9">
              <w:t>щих)</w:t>
            </w:r>
            <w:r w:rsidRPr="00783B6A">
              <w:t>; развитие навыков самоконтроля.</w:t>
            </w:r>
          </w:p>
          <w:p w:rsidR="00783B6A" w:rsidRPr="00783B6A" w:rsidRDefault="00783B6A" w:rsidP="00783B6A">
            <w:r w:rsidRPr="00783B6A">
              <w:t>Формирование комплексного представления о здоровье, расширение знаний о негативном воздействии ПАВ на организм человека; формирование устойчивости к негативному давлению среды.</w:t>
            </w:r>
          </w:p>
        </w:tc>
      </w:tr>
      <w:tr w:rsidR="00783B6A" w:rsidRPr="00783B6A" w:rsidTr="00783B6A">
        <w:trPr>
          <w:trHeight w:val="1410"/>
        </w:trPr>
        <w:tc>
          <w:tcPr>
            <w:tcW w:w="943" w:type="dxa"/>
          </w:tcPr>
          <w:p w:rsidR="00783B6A" w:rsidRPr="00783B6A" w:rsidRDefault="00783B6A" w:rsidP="00783B6A">
            <w:r w:rsidRPr="00783B6A">
              <w:t>II</w:t>
            </w:r>
          </w:p>
        </w:tc>
        <w:tc>
          <w:tcPr>
            <w:tcW w:w="1071" w:type="dxa"/>
          </w:tcPr>
          <w:p w:rsidR="00783B6A" w:rsidRPr="00783B6A" w:rsidRDefault="00783B6A" w:rsidP="00783B6A">
            <w:r w:rsidRPr="00783B6A">
              <w:t>11–13 лет</w:t>
            </w:r>
          </w:p>
        </w:tc>
        <w:tc>
          <w:tcPr>
            <w:tcW w:w="7592" w:type="dxa"/>
          </w:tcPr>
          <w:p w:rsidR="00783B6A" w:rsidRPr="00783B6A" w:rsidRDefault="00783B6A" w:rsidP="00783B6A">
            <w:r w:rsidRPr="00783B6A">
              <w:t xml:space="preserve">Выработка специальных навыков высокой самооценки себя как личности; необходимо заложить установку “не делай, как другие” по отношению к ПАВ; расширение знаний о негативном воздействии </w:t>
            </w:r>
            <w:proofErr w:type="spellStart"/>
            <w:r w:rsidRPr="00783B6A">
              <w:t>наркогенных</w:t>
            </w:r>
            <w:proofErr w:type="spellEnd"/>
            <w:r w:rsidRPr="00783B6A">
              <w:t xml:space="preserve"> веществ на организм (свойства, механизм действия, мифы о безопасности ПАВ).</w:t>
            </w:r>
          </w:p>
        </w:tc>
      </w:tr>
      <w:tr w:rsidR="00783B6A" w:rsidRPr="00783B6A" w:rsidTr="00783B6A">
        <w:trPr>
          <w:trHeight w:val="890"/>
        </w:trPr>
        <w:tc>
          <w:tcPr>
            <w:tcW w:w="943" w:type="dxa"/>
          </w:tcPr>
          <w:p w:rsidR="00783B6A" w:rsidRPr="00783B6A" w:rsidRDefault="00783B6A" w:rsidP="00783B6A">
            <w:r w:rsidRPr="00783B6A">
              <w:t>III</w:t>
            </w:r>
          </w:p>
        </w:tc>
        <w:tc>
          <w:tcPr>
            <w:tcW w:w="1071" w:type="dxa"/>
          </w:tcPr>
          <w:p w:rsidR="00783B6A" w:rsidRPr="00783B6A" w:rsidRDefault="00783B6A" w:rsidP="00783B6A">
            <w:r w:rsidRPr="00783B6A">
              <w:t>14–17 лет</w:t>
            </w:r>
          </w:p>
        </w:tc>
        <w:tc>
          <w:tcPr>
            <w:tcW w:w="7592" w:type="dxa"/>
          </w:tcPr>
          <w:p w:rsidR="00783B6A" w:rsidRPr="00783B6A" w:rsidRDefault="00783B6A" w:rsidP="00783B6A">
            <w:r w:rsidRPr="00783B6A">
              <w:t>Освоение навыков отказа и навыков пошагового общения в ситуациях, связанных с ПАВ умения найти выход в конфликтной ситуации; “умей сказать – НЕТ!”</w:t>
            </w:r>
          </w:p>
        </w:tc>
      </w:tr>
    </w:tbl>
    <w:p w:rsidR="00783B6A" w:rsidRPr="00783B6A" w:rsidRDefault="00783B6A" w:rsidP="00783B6A">
      <w:pPr>
        <w:jc w:val="center"/>
      </w:pPr>
      <w:r w:rsidRPr="00783B6A">
        <w:rPr>
          <w:b/>
          <w:bCs/>
        </w:rPr>
        <w:t>ФОРМЫ РЕАЛИЗАЦИИ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43"/>
        <w:gridCol w:w="858"/>
        <w:gridCol w:w="7769"/>
      </w:tblGrid>
      <w:tr w:rsidR="00783B6A" w:rsidRPr="00783B6A" w:rsidTr="009A0E66">
        <w:trPr>
          <w:trHeight w:val="415"/>
        </w:trPr>
        <w:tc>
          <w:tcPr>
            <w:tcW w:w="821" w:type="dxa"/>
          </w:tcPr>
          <w:p w:rsidR="00783B6A" w:rsidRPr="00783B6A" w:rsidRDefault="00783B6A" w:rsidP="00783B6A">
            <w:pPr>
              <w:jc w:val="center"/>
              <w:rPr>
                <w:b/>
              </w:rPr>
            </w:pPr>
            <w:r w:rsidRPr="00783B6A">
              <w:rPr>
                <w:b/>
              </w:rPr>
              <w:t xml:space="preserve">Этапы </w:t>
            </w:r>
          </w:p>
        </w:tc>
        <w:tc>
          <w:tcPr>
            <w:tcW w:w="805" w:type="dxa"/>
          </w:tcPr>
          <w:p w:rsidR="00783B6A" w:rsidRPr="00783B6A" w:rsidRDefault="00783B6A" w:rsidP="00783B6A">
            <w:pPr>
              <w:jc w:val="center"/>
              <w:rPr>
                <w:b/>
              </w:rPr>
            </w:pPr>
            <w:r w:rsidRPr="00783B6A">
              <w:rPr>
                <w:b/>
              </w:rPr>
              <w:t xml:space="preserve">Класс </w:t>
            </w:r>
          </w:p>
        </w:tc>
        <w:tc>
          <w:tcPr>
            <w:tcW w:w="0" w:type="auto"/>
          </w:tcPr>
          <w:p w:rsidR="00783B6A" w:rsidRPr="00783B6A" w:rsidRDefault="00783B6A" w:rsidP="00783B6A">
            <w:pPr>
              <w:jc w:val="center"/>
              <w:rPr>
                <w:b/>
              </w:rPr>
            </w:pPr>
            <w:r w:rsidRPr="00783B6A">
              <w:rPr>
                <w:b/>
              </w:rPr>
              <w:t>Формы работы</w:t>
            </w:r>
          </w:p>
        </w:tc>
      </w:tr>
      <w:tr w:rsidR="00783B6A" w:rsidRPr="00783B6A" w:rsidTr="009A0E66">
        <w:trPr>
          <w:trHeight w:val="1921"/>
        </w:trPr>
        <w:tc>
          <w:tcPr>
            <w:tcW w:w="821" w:type="dxa"/>
          </w:tcPr>
          <w:p w:rsidR="00783B6A" w:rsidRPr="00783B6A" w:rsidRDefault="00783B6A" w:rsidP="00783B6A">
            <w:r w:rsidRPr="00783B6A">
              <w:t>I</w:t>
            </w:r>
          </w:p>
        </w:tc>
        <w:tc>
          <w:tcPr>
            <w:tcW w:w="805" w:type="dxa"/>
          </w:tcPr>
          <w:p w:rsidR="00783B6A" w:rsidRPr="00783B6A" w:rsidRDefault="00783B6A" w:rsidP="00783B6A">
            <w:r w:rsidRPr="00783B6A">
              <w:t>1 - 2</w:t>
            </w:r>
          </w:p>
          <w:p w:rsidR="00783B6A" w:rsidRPr="00783B6A" w:rsidRDefault="00783B6A" w:rsidP="00783B6A"/>
          <w:p w:rsidR="00783B6A" w:rsidRPr="00783B6A" w:rsidRDefault="00783B6A" w:rsidP="00783B6A">
            <w:r w:rsidRPr="00783B6A">
              <w:t>3- 4</w:t>
            </w:r>
          </w:p>
          <w:p w:rsidR="00783B6A" w:rsidRPr="00783B6A" w:rsidRDefault="00783B6A" w:rsidP="00783B6A"/>
          <w:p w:rsidR="00783B6A" w:rsidRPr="00783B6A" w:rsidRDefault="00783B6A" w:rsidP="00783B6A"/>
          <w:p w:rsidR="00783B6A" w:rsidRPr="00783B6A" w:rsidRDefault="00783B6A" w:rsidP="00783B6A"/>
          <w:p w:rsidR="00783B6A" w:rsidRPr="00783B6A" w:rsidRDefault="00783B6A" w:rsidP="00783B6A">
            <w:r w:rsidRPr="00783B6A">
              <w:t>2-4</w:t>
            </w:r>
          </w:p>
        </w:tc>
        <w:tc>
          <w:tcPr>
            <w:tcW w:w="0" w:type="auto"/>
          </w:tcPr>
          <w:p w:rsidR="00783B6A" w:rsidRPr="00783B6A" w:rsidRDefault="00783B6A" w:rsidP="00783B6A">
            <w:r w:rsidRPr="00783B6A">
              <w:t xml:space="preserve">Игровые ситуации, инсценирование, сказкотерапия, контекстное обучение (включение информации об опасности наркотизации в содержание базовых учебных курсов); тренинги “Загадки необитаемого острова”, “Учимся быть внимательными”; </w:t>
            </w:r>
          </w:p>
          <w:p w:rsidR="00783B6A" w:rsidRPr="00783B6A" w:rsidRDefault="00783B6A" w:rsidP="00783B6A">
            <w:r w:rsidRPr="00783B6A">
              <w:t>Ролевые игры, инсценирование, контекстное обучение, тренинги “Правила доброты”, “Я учусь владеть собой”;</w:t>
            </w:r>
          </w:p>
          <w:p w:rsidR="00783B6A" w:rsidRPr="00783B6A" w:rsidRDefault="00783B6A" w:rsidP="00783B6A">
            <w:r w:rsidRPr="00783B6A">
              <w:t>Занятия по программе «Все цвета, кроме чёрного»</w:t>
            </w:r>
          </w:p>
        </w:tc>
      </w:tr>
      <w:tr w:rsidR="00783B6A" w:rsidRPr="00783B6A" w:rsidTr="009A0E66">
        <w:trPr>
          <w:trHeight w:val="711"/>
        </w:trPr>
        <w:tc>
          <w:tcPr>
            <w:tcW w:w="821" w:type="dxa"/>
          </w:tcPr>
          <w:p w:rsidR="00783B6A" w:rsidRPr="00783B6A" w:rsidRDefault="00783B6A" w:rsidP="00783B6A">
            <w:r w:rsidRPr="00783B6A">
              <w:t>II</w:t>
            </w:r>
          </w:p>
        </w:tc>
        <w:tc>
          <w:tcPr>
            <w:tcW w:w="805" w:type="dxa"/>
          </w:tcPr>
          <w:p w:rsidR="00783B6A" w:rsidRPr="00783B6A" w:rsidRDefault="00783B6A" w:rsidP="00783B6A">
            <w:r w:rsidRPr="00783B6A">
              <w:t>5 - 7</w:t>
            </w:r>
          </w:p>
        </w:tc>
        <w:tc>
          <w:tcPr>
            <w:tcW w:w="0" w:type="auto"/>
          </w:tcPr>
          <w:p w:rsidR="00783B6A" w:rsidRPr="00783B6A" w:rsidRDefault="00783B6A" w:rsidP="00783B6A">
            <w:r w:rsidRPr="00783B6A">
              <w:t>Тренинги “Уроки общения”, ролевые игры, контекстное обучение, инсценирование, беседы с элементами рассуждения; занятия по программам «Полезные привычки. Полезные навыки. Полезный выбор», «Все цвета, кроме чёрного»</w:t>
            </w:r>
          </w:p>
        </w:tc>
      </w:tr>
      <w:tr w:rsidR="00783B6A" w:rsidRPr="00783B6A" w:rsidTr="009A0E66">
        <w:tc>
          <w:tcPr>
            <w:tcW w:w="821" w:type="dxa"/>
          </w:tcPr>
          <w:p w:rsidR="00783B6A" w:rsidRPr="00783B6A" w:rsidRDefault="00783B6A" w:rsidP="00783B6A">
            <w:r w:rsidRPr="00783B6A">
              <w:t>III</w:t>
            </w:r>
          </w:p>
        </w:tc>
        <w:tc>
          <w:tcPr>
            <w:tcW w:w="805" w:type="dxa"/>
          </w:tcPr>
          <w:p w:rsidR="00783B6A" w:rsidRPr="00783B6A" w:rsidRDefault="00783B6A" w:rsidP="00783B6A">
            <w:r w:rsidRPr="00783B6A">
              <w:t>8 – 9</w:t>
            </w:r>
          </w:p>
          <w:p w:rsidR="00783B6A" w:rsidRPr="00783B6A" w:rsidRDefault="00783B6A" w:rsidP="00783B6A">
            <w:r w:rsidRPr="00783B6A">
              <w:t>10 - 11</w:t>
            </w:r>
          </w:p>
        </w:tc>
        <w:tc>
          <w:tcPr>
            <w:tcW w:w="0" w:type="auto"/>
          </w:tcPr>
          <w:p w:rsidR="00783B6A" w:rsidRPr="00783B6A" w:rsidRDefault="00783B6A" w:rsidP="00783B6A">
            <w:r w:rsidRPr="00783B6A">
              <w:t>Тренинги “Мир моих чувств”, тренинг общения, ролевые игры, дискуссии, деловые игры; контекстное обучение, беседы с элементами рассуждения;</w:t>
            </w:r>
          </w:p>
          <w:p w:rsidR="00783B6A" w:rsidRPr="00783B6A" w:rsidRDefault="00783B6A" w:rsidP="00783B6A">
            <w:r w:rsidRPr="00783B6A">
              <w:t>Тренинги “Мой жизненный выбор”, тренинги толерантности, дискуссии, деловые игры, презентации; занятия по программ</w:t>
            </w:r>
            <w:r>
              <w:t xml:space="preserve">е </w:t>
            </w:r>
            <w:r w:rsidRPr="00783B6A">
              <w:t>«Все цвета, кроме чёрного»</w:t>
            </w:r>
          </w:p>
        </w:tc>
      </w:tr>
    </w:tbl>
    <w:p w:rsidR="00783B6A" w:rsidRPr="00783B6A" w:rsidRDefault="00783B6A" w:rsidP="00783B6A"/>
    <w:p w:rsidR="00783B6A" w:rsidRPr="00783B6A" w:rsidRDefault="00783B6A" w:rsidP="00783B6A"/>
    <w:p w:rsidR="00783B6A" w:rsidRPr="00783B6A" w:rsidRDefault="00783B6A" w:rsidP="00783B6A">
      <w:pPr>
        <w:spacing w:line="360" w:lineRule="auto"/>
        <w:jc w:val="center"/>
        <w:rPr>
          <w:b/>
          <w:bCs/>
          <w:sz w:val="28"/>
        </w:rPr>
      </w:pPr>
      <w:r w:rsidRPr="00783B6A">
        <w:rPr>
          <w:b/>
          <w:bCs/>
          <w:sz w:val="28"/>
        </w:rPr>
        <w:t xml:space="preserve">Основные мероприятия по профилактике злоупотребления ПАВ </w:t>
      </w:r>
    </w:p>
    <w:tbl>
      <w:tblPr>
        <w:tblW w:w="9872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9"/>
        <w:gridCol w:w="5627"/>
        <w:gridCol w:w="1559"/>
        <w:gridCol w:w="2127"/>
      </w:tblGrid>
      <w:tr w:rsidR="00783B6A" w:rsidRPr="00783B6A" w:rsidTr="006408D6">
        <w:tc>
          <w:tcPr>
            <w:tcW w:w="559" w:type="dxa"/>
          </w:tcPr>
          <w:p w:rsidR="00783B6A" w:rsidRPr="00783B6A" w:rsidRDefault="00783B6A" w:rsidP="00783B6A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783B6A">
              <w:rPr>
                <w:b/>
              </w:rPr>
              <w:t>№</w:t>
            </w:r>
          </w:p>
        </w:tc>
        <w:tc>
          <w:tcPr>
            <w:tcW w:w="5627" w:type="dxa"/>
          </w:tcPr>
          <w:p w:rsidR="00783B6A" w:rsidRPr="00783B6A" w:rsidRDefault="00783B6A" w:rsidP="00783B6A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783B6A">
              <w:rPr>
                <w:b/>
              </w:rPr>
              <w:t xml:space="preserve">Мероприятие </w:t>
            </w:r>
          </w:p>
        </w:tc>
        <w:tc>
          <w:tcPr>
            <w:tcW w:w="1559" w:type="dxa"/>
          </w:tcPr>
          <w:p w:rsidR="00783B6A" w:rsidRPr="00783B6A" w:rsidRDefault="00783B6A" w:rsidP="00783B6A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783B6A">
              <w:rPr>
                <w:b/>
              </w:rPr>
              <w:t xml:space="preserve">Сроки </w:t>
            </w:r>
          </w:p>
        </w:tc>
        <w:tc>
          <w:tcPr>
            <w:tcW w:w="2127" w:type="dxa"/>
          </w:tcPr>
          <w:p w:rsidR="00783B6A" w:rsidRPr="00783B6A" w:rsidRDefault="00783B6A" w:rsidP="00783B6A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783B6A">
              <w:rPr>
                <w:b/>
              </w:rPr>
              <w:t xml:space="preserve">Ответственный </w:t>
            </w:r>
          </w:p>
        </w:tc>
      </w:tr>
      <w:tr w:rsidR="00783B6A" w:rsidRPr="00783B6A" w:rsidTr="00D16F3D">
        <w:tc>
          <w:tcPr>
            <w:tcW w:w="9872" w:type="dxa"/>
            <w:gridSpan w:val="4"/>
          </w:tcPr>
          <w:p w:rsidR="00783B6A" w:rsidRPr="00783B6A" w:rsidRDefault="00783B6A" w:rsidP="00783B6A">
            <w:pPr>
              <w:spacing w:before="100" w:beforeAutospacing="1" w:after="100" w:afterAutospacing="1"/>
              <w:jc w:val="center"/>
              <w:rPr>
                <w:b/>
                <w:i/>
              </w:rPr>
            </w:pPr>
            <w:r w:rsidRPr="00783B6A">
              <w:rPr>
                <w:b/>
                <w:bCs/>
                <w:i/>
              </w:rPr>
              <w:t xml:space="preserve">Осуществление мониторинга ситуации и отношения к злоупотреблению ПАВ </w:t>
            </w:r>
          </w:p>
        </w:tc>
      </w:tr>
      <w:tr w:rsidR="00783B6A" w:rsidRPr="00783B6A" w:rsidTr="006408D6">
        <w:tc>
          <w:tcPr>
            <w:tcW w:w="559" w:type="dxa"/>
          </w:tcPr>
          <w:p w:rsidR="00783B6A" w:rsidRPr="00783B6A" w:rsidRDefault="00783B6A" w:rsidP="00783B6A">
            <w:pPr>
              <w:spacing w:before="100" w:beforeAutospacing="1" w:after="100" w:afterAutospacing="1"/>
              <w:jc w:val="center"/>
            </w:pPr>
            <w:r w:rsidRPr="00783B6A">
              <w:t>1</w:t>
            </w:r>
          </w:p>
        </w:tc>
        <w:tc>
          <w:tcPr>
            <w:tcW w:w="5627" w:type="dxa"/>
          </w:tcPr>
          <w:p w:rsidR="00783B6A" w:rsidRPr="00783B6A" w:rsidRDefault="00783B6A" w:rsidP="00783B6A">
            <w:pPr>
              <w:jc w:val="both"/>
            </w:pPr>
            <w:r w:rsidRPr="00783B6A">
              <w:t>Мониторинг ситуации и отношения учащихся к злоупотреблению ПАВ</w:t>
            </w:r>
          </w:p>
        </w:tc>
        <w:tc>
          <w:tcPr>
            <w:tcW w:w="1559" w:type="dxa"/>
          </w:tcPr>
          <w:p w:rsidR="00783B6A" w:rsidRPr="00783B6A" w:rsidRDefault="00D16F3D" w:rsidP="00783B6A">
            <w:pPr>
              <w:spacing w:before="100" w:beforeAutospacing="1" w:after="100" w:afterAutospacing="1"/>
              <w:jc w:val="center"/>
            </w:pPr>
            <w:r>
              <w:t>Раз в год</w:t>
            </w:r>
          </w:p>
        </w:tc>
        <w:tc>
          <w:tcPr>
            <w:tcW w:w="2127" w:type="dxa"/>
          </w:tcPr>
          <w:p w:rsidR="00783B6A" w:rsidRPr="00783B6A" w:rsidRDefault="00783B6A" w:rsidP="006408D6">
            <w:pPr>
              <w:spacing w:before="100" w:beforeAutospacing="1" w:after="100" w:afterAutospacing="1"/>
              <w:jc w:val="center"/>
            </w:pPr>
            <w:r w:rsidRPr="00783B6A">
              <w:t>Соц</w:t>
            </w:r>
            <w:r w:rsidR="006408D6">
              <w:t xml:space="preserve">иальный </w:t>
            </w:r>
            <w:r w:rsidRPr="00783B6A">
              <w:t xml:space="preserve">педагог, </w:t>
            </w:r>
            <w:r w:rsidR="006408D6">
              <w:t>педагог-</w:t>
            </w:r>
            <w:r w:rsidRPr="00783B6A">
              <w:t>психолог</w:t>
            </w:r>
          </w:p>
        </w:tc>
      </w:tr>
      <w:tr w:rsidR="00783B6A" w:rsidRPr="00783B6A" w:rsidTr="006408D6">
        <w:tc>
          <w:tcPr>
            <w:tcW w:w="559" w:type="dxa"/>
          </w:tcPr>
          <w:p w:rsidR="00783B6A" w:rsidRPr="00783B6A" w:rsidRDefault="00783B6A" w:rsidP="00783B6A">
            <w:pPr>
              <w:spacing w:before="100" w:beforeAutospacing="1" w:after="100" w:afterAutospacing="1"/>
              <w:jc w:val="center"/>
            </w:pPr>
            <w:r w:rsidRPr="00783B6A">
              <w:t>2</w:t>
            </w:r>
          </w:p>
        </w:tc>
        <w:tc>
          <w:tcPr>
            <w:tcW w:w="5627" w:type="dxa"/>
          </w:tcPr>
          <w:p w:rsidR="00783B6A" w:rsidRPr="00783B6A" w:rsidRDefault="00783B6A" w:rsidP="00783B6A">
            <w:pPr>
              <w:spacing w:after="100" w:afterAutospacing="1"/>
              <w:jc w:val="both"/>
            </w:pPr>
            <w:r w:rsidRPr="00783B6A">
              <w:t xml:space="preserve">Диагностика учащихся 7-11 классов, позволяющая выявить личностную предрасположенность к формированию </w:t>
            </w:r>
            <w:proofErr w:type="spellStart"/>
            <w:r w:rsidRPr="00783B6A">
              <w:t>саморазрушающего</w:t>
            </w:r>
            <w:proofErr w:type="spellEnd"/>
            <w:r w:rsidRPr="00783B6A">
              <w:t xml:space="preserve"> поведения</w:t>
            </w:r>
          </w:p>
        </w:tc>
        <w:tc>
          <w:tcPr>
            <w:tcW w:w="1559" w:type="dxa"/>
          </w:tcPr>
          <w:p w:rsidR="00783B6A" w:rsidRPr="00783B6A" w:rsidRDefault="00783B6A" w:rsidP="00783B6A">
            <w:pPr>
              <w:spacing w:before="100" w:beforeAutospacing="1" w:after="100" w:afterAutospacing="1"/>
              <w:jc w:val="center"/>
            </w:pPr>
            <w:r w:rsidRPr="00783B6A">
              <w:t xml:space="preserve">Ежегодно </w:t>
            </w:r>
          </w:p>
        </w:tc>
        <w:tc>
          <w:tcPr>
            <w:tcW w:w="2127" w:type="dxa"/>
          </w:tcPr>
          <w:p w:rsidR="00783B6A" w:rsidRPr="00783B6A" w:rsidRDefault="006408D6" w:rsidP="00783B6A">
            <w:pPr>
              <w:spacing w:before="100" w:beforeAutospacing="1" w:after="100" w:afterAutospacing="1"/>
              <w:jc w:val="center"/>
            </w:pPr>
            <w:r w:rsidRPr="00783B6A">
              <w:t>Соц</w:t>
            </w:r>
            <w:r>
              <w:t xml:space="preserve">иальный </w:t>
            </w:r>
            <w:r w:rsidRPr="00783B6A">
              <w:t xml:space="preserve">педагог, </w:t>
            </w:r>
            <w:r>
              <w:t>педагог-</w:t>
            </w:r>
            <w:r w:rsidRPr="00783B6A">
              <w:t>психолог</w:t>
            </w:r>
          </w:p>
        </w:tc>
      </w:tr>
      <w:tr w:rsidR="006408D6" w:rsidRPr="00783B6A" w:rsidTr="006408D6">
        <w:tc>
          <w:tcPr>
            <w:tcW w:w="559" w:type="dxa"/>
          </w:tcPr>
          <w:p w:rsidR="006408D6" w:rsidRPr="00783B6A" w:rsidRDefault="006408D6" w:rsidP="00783B6A">
            <w:pPr>
              <w:spacing w:before="100" w:beforeAutospacing="1" w:after="100" w:afterAutospacing="1"/>
              <w:jc w:val="center"/>
            </w:pPr>
            <w:r>
              <w:t>3</w:t>
            </w:r>
          </w:p>
        </w:tc>
        <w:tc>
          <w:tcPr>
            <w:tcW w:w="5627" w:type="dxa"/>
          </w:tcPr>
          <w:p w:rsidR="006408D6" w:rsidRPr="00783B6A" w:rsidRDefault="00A27022" w:rsidP="00A27022">
            <w:pPr>
              <w:spacing w:after="100" w:afterAutospacing="1"/>
            </w:pPr>
            <w:r>
              <w:t xml:space="preserve">Организация социально-психологического тестирования учащихся 7-11 классов, </w:t>
            </w:r>
            <w:r w:rsidRPr="00366B3C">
              <w:t>направленно</w:t>
            </w:r>
            <w:r>
              <w:t>го</w:t>
            </w:r>
            <w:r w:rsidRPr="00366B3C">
              <w:t xml:space="preserve"> на раннее выявление немедицинского потребления наркотических средств и психотропных веществ</w:t>
            </w:r>
          </w:p>
        </w:tc>
        <w:tc>
          <w:tcPr>
            <w:tcW w:w="1559" w:type="dxa"/>
          </w:tcPr>
          <w:p w:rsidR="006408D6" w:rsidRPr="00783B6A" w:rsidRDefault="00A27022" w:rsidP="00783B6A">
            <w:pPr>
              <w:spacing w:before="100" w:beforeAutospacing="1" w:after="100" w:afterAutospacing="1"/>
              <w:jc w:val="center"/>
            </w:pPr>
            <w:r>
              <w:t>Ежегодно</w:t>
            </w:r>
          </w:p>
        </w:tc>
        <w:tc>
          <w:tcPr>
            <w:tcW w:w="2127" w:type="dxa"/>
          </w:tcPr>
          <w:p w:rsidR="006408D6" w:rsidRPr="00783B6A" w:rsidRDefault="00A27022" w:rsidP="00783B6A">
            <w:pPr>
              <w:spacing w:before="100" w:beforeAutospacing="1" w:after="100" w:afterAutospacing="1"/>
              <w:jc w:val="center"/>
            </w:pPr>
            <w:r>
              <w:t>Заместитель директора по воспитательной работе, социальный педагог</w:t>
            </w:r>
          </w:p>
        </w:tc>
      </w:tr>
      <w:tr w:rsidR="00783B6A" w:rsidRPr="00783B6A" w:rsidTr="006408D6">
        <w:trPr>
          <w:trHeight w:val="195"/>
        </w:trPr>
        <w:tc>
          <w:tcPr>
            <w:tcW w:w="559" w:type="dxa"/>
          </w:tcPr>
          <w:p w:rsidR="00783B6A" w:rsidRPr="00783B6A" w:rsidRDefault="00A27022" w:rsidP="00783B6A">
            <w:pPr>
              <w:spacing w:before="100" w:beforeAutospacing="1" w:after="100" w:afterAutospacing="1"/>
              <w:jc w:val="center"/>
            </w:pPr>
            <w:r>
              <w:t>4</w:t>
            </w:r>
          </w:p>
        </w:tc>
        <w:tc>
          <w:tcPr>
            <w:tcW w:w="5627" w:type="dxa"/>
          </w:tcPr>
          <w:p w:rsidR="00783B6A" w:rsidRPr="00783B6A" w:rsidRDefault="00783B6A" w:rsidP="00783B6A">
            <w:pPr>
              <w:spacing w:before="100" w:beforeAutospacing="1" w:after="100" w:afterAutospacing="1"/>
              <w:jc w:val="both"/>
            </w:pPr>
            <w:r w:rsidRPr="00783B6A">
              <w:t>Мониторинг здорового образа жизни</w:t>
            </w:r>
          </w:p>
        </w:tc>
        <w:tc>
          <w:tcPr>
            <w:tcW w:w="1559" w:type="dxa"/>
          </w:tcPr>
          <w:p w:rsidR="00783B6A" w:rsidRPr="00783B6A" w:rsidRDefault="00783B6A" w:rsidP="00783B6A">
            <w:pPr>
              <w:spacing w:before="100" w:beforeAutospacing="1" w:after="100" w:afterAutospacing="1"/>
              <w:jc w:val="center"/>
            </w:pPr>
            <w:r w:rsidRPr="00783B6A">
              <w:t xml:space="preserve">Ежегодно </w:t>
            </w:r>
          </w:p>
        </w:tc>
        <w:tc>
          <w:tcPr>
            <w:tcW w:w="2127" w:type="dxa"/>
          </w:tcPr>
          <w:p w:rsidR="00783B6A" w:rsidRPr="00783B6A" w:rsidRDefault="00A27022" w:rsidP="00783B6A">
            <w:pPr>
              <w:spacing w:before="100" w:beforeAutospacing="1" w:after="100" w:afterAutospacing="1"/>
              <w:jc w:val="center"/>
            </w:pPr>
            <w:r>
              <w:t>Педагог-психолог</w:t>
            </w:r>
          </w:p>
        </w:tc>
      </w:tr>
      <w:tr w:rsidR="00A27022" w:rsidRPr="00783B6A" w:rsidTr="006408D6">
        <w:trPr>
          <w:trHeight w:val="195"/>
        </w:trPr>
        <w:tc>
          <w:tcPr>
            <w:tcW w:w="559" w:type="dxa"/>
          </w:tcPr>
          <w:p w:rsidR="00A27022" w:rsidRDefault="00A27022" w:rsidP="00783B6A">
            <w:pPr>
              <w:spacing w:before="100" w:beforeAutospacing="1" w:after="100" w:afterAutospacing="1"/>
              <w:jc w:val="center"/>
            </w:pPr>
            <w:r>
              <w:lastRenderedPageBreak/>
              <w:t>5</w:t>
            </w:r>
          </w:p>
        </w:tc>
        <w:tc>
          <w:tcPr>
            <w:tcW w:w="5627" w:type="dxa"/>
          </w:tcPr>
          <w:p w:rsidR="00A27022" w:rsidRPr="00783B6A" w:rsidRDefault="00A27022" w:rsidP="00A27022">
            <w:pPr>
              <w:spacing w:before="100" w:beforeAutospacing="1" w:after="100" w:afterAutospacing="1"/>
            </w:pPr>
            <w:r>
              <w:rPr>
                <w:color w:val="2C2D2E"/>
                <w:shd w:val="clear" w:color="auto" w:fill="FFFFFF"/>
              </w:rPr>
              <w:t>Организация прохождения п</w:t>
            </w:r>
            <w:r w:rsidRPr="00577825">
              <w:rPr>
                <w:color w:val="2C2D2E"/>
                <w:shd w:val="clear" w:color="auto" w:fill="FFFFFF"/>
              </w:rPr>
              <w:t xml:space="preserve">рофилактического </w:t>
            </w:r>
            <w:r w:rsidRPr="00C54387">
              <w:rPr>
                <w:color w:val="2C2D2E"/>
                <w:shd w:val="clear" w:color="auto" w:fill="FFFFFF"/>
              </w:rPr>
              <w:t>медицинск</w:t>
            </w:r>
            <w:r w:rsidRPr="00577825">
              <w:rPr>
                <w:color w:val="2C2D2E"/>
                <w:shd w:val="clear" w:color="auto" w:fill="FFFFFF"/>
              </w:rPr>
              <w:t>ого</w:t>
            </w:r>
            <w:r w:rsidRPr="00C54387">
              <w:rPr>
                <w:color w:val="2C2D2E"/>
                <w:shd w:val="clear" w:color="auto" w:fill="FFFFFF"/>
              </w:rPr>
              <w:t xml:space="preserve"> осмотр</w:t>
            </w:r>
            <w:r w:rsidRPr="00577825">
              <w:rPr>
                <w:color w:val="2C2D2E"/>
                <w:shd w:val="clear" w:color="auto" w:fill="FFFFFF"/>
              </w:rPr>
              <w:t xml:space="preserve">а  </w:t>
            </w:r>
            <w:r w:rsidRPr="00C54387">
              <w:rPr>
                <w:color w:val="2C2D2E"/>
                <w:shd w:val="clear" w:color="auto" w:fill="FFFFFF"/>
              </w:rPr>
              <w:t xml:space="preserve"> на предмет раннего выявления немедицинского потребления наркотических средств и психотропных веществ</w:t>
            </w:r>
          </w:p>
        </w:tc>
        <w:tc>
          <w:tcPr>
            <w:tcW w:w="1559" w:type="dxa"/>
          </w:tcPr>
          <w:p w:rsidR="00A27022" w:rsidRPr="00783B6A" w:rsidRDefault="00A27022" w:rsidP="00783B6A">
            <w:pPr>
              <w:spacing w:before="100" w:beforeAutospacing="1" w:after="100" w:afterAutospacing="1"/>
              <w:jc w:val="center"/>
            </w:pPr>
            <w:r>
              <w:t>Ежегодно</w:t>
            </w:r>
          </w:p>
        </w:tc>
        <w:tc>
          <w:tcPr>
            <w:tcW w:w="2127" w:type="dxa"/>
          </w:tcPr>
          <w:p w:rsidR="00A27022" w:rsidRDefault="00A27022" w:rsidP="00783B6A">
            <w:pPr>
              <w:spacing w:before="100" w:beforeAutospacing="1" w:after="100" w:afterAutospacing="1"/>
              <w:jc w:val="center"/>
            </w:pPr>
            <w:r>
              <w:t>Заместитель директора по воспитательной работе, социальный педагог</w:t>
            </w:r>
          </w:p>
        </w:tc>
      </w:tr>
      <w:tr w:rsidR="00783B6A" w:rsidRPr="00783B6A" w:rsidTr="006408D6">
        <w:trPr>
          <w:trHeight w:val="330"/>
        </w:trPr>
        <w:tc>
          <w:tcPr>
            <w:tcW w:w="559" w:type="dxa"/>
          </w:tcPr>
          <w:p w:rsidR="00783B6A" w:rsidRPr="00783B6A" w:rsidRDefault="00783B6A" w:rsidP="00783B6A">
            <w:pPr>
              <w:spacing w:before="100" w:beforeAutospacing="1" w:after="100" w:afterAutospacing="1"/>
              <w:jc w:val="center"/>
            </w:pPr>
            <w:r w:rsidRPr="00783B6A">
              <w:t>4</w:t>
            </w:r>
          </w:p>
        </w:tc>
        <w:tc>
          <w:tcPr>
            <w:tcW w:w="5627" w:type="dxa"/>
          </w:tcPr>
          <w:p w:rsidR="00783B6A" w:rsidRPr="00783B6A" w:rsidRDefault="00783B6A" w:rsidP="00783B6A">
            <w:pPr>
              <w:spacing w:before="100" w:beforeAutospacing="1" w:after="100" w:afterAutospacing="1"/>
              <w:jc w:val="both"/>
            </w:pPr>
            <w:r w:rsidRPr="00783B6A">
              <w:t>Углубленный медицинский осмотр, диагностика заболеваемости учащихся</w:t>
            </w:r>
          </w:p>
        </w:tc>
        <w:tc>
          <w:tcPr>
            <w:tcW w:w="1559" w:type="dxa"/>
          </w:tcPr>
          <w:p w:rsidR="00783B6A" w:rsidRPr="00783B6A" w:rsidRDefault="00783B6A" w:rsidP="00783B6A">
            <w:pPr>
              <w:spacing w:before="100" w:beforeAutospacing="1" w:after="100" w:afterAutospacing="1"/>
              <w:jc w:val="center"/>
            </w:pPr>
            <w:r w:rsidRPr="00783B6A">
              <w:t>В начале года</w:t>
            </w:r>
          </w:p>
        </w:tc>
        <w:tc>
          <w:tcPr>
            <w:tcW w:w="2127" w:type="dxa"/>
          </w:tcPr>
          <w:p w:rsidR="00783B6A" w:rsidRPr="00783B6A" w:rsidRDefault="00783B6A" w:rsidP="00783B6A">
            <w:pPr>
              <w:spacing w:before="100" w:beforeAutospacing="1" w:after="100" w:afterAutospacing="1"/>
              <w:jc w:val="center"/>
            </w:pPr>
            <w:r w:rsidRPr="00783B6A">
              <w:t xml:space="preserve">Медсестра </w:t>
            </w:r>
          </w:p>
        </w:tc>
      </w:tr>
      <w:tr w:rsidR="00783B6A" w:rsidRPr="00783B6A" w:rsidTr="00D16F3D">
        <w:tc>
          <w:tcPr>
            <w:tcW w:w="9872" w:type="dxa"/>
            <w:gridSpan w:val="4"/>
          </w:tcPr>
          <w:p w:rsidR="00783B6A" w:rsidRPr="00783B6A" w:rsidRDefault="00783B6A" w:rsidP="00783B6A">
            <w:pPr>
              <w:spacing w:before="100" w:beforeAutospacing="1" w:after="100" w:afterAutospacing="1"/>
              <w:jc w:val="center"/>
              <w:rPr>
                <w:b/>
                <w:i/>
              </w:rPr>
            </w:pPr>
            <w:r w:rsidRPr="00783B6A">
              <w:rPr>
                <w:b/>
                <w:bCs/>
                <w:i/>
              </w:rPr>
              <w:t>Профилактика злоупотребления ПАВ в образовательном процессе</w:t>
            </w:r>
          </w:p>
        </w:tc>
      </w:tr>
      <w:tr w:rsidR="00783B6A" w:rsidRPr="00783B6A" w:rsidTr="006408D6">
        <w:tc>
          <w:tcPr>
            <w:tcW w:w="559" w:type="dxa"/>
          </w:tcPr>
          <w:p w:rsidR="00783B6A" w:rsidRPr="00783B6A" w:rsidRDefault="00783B6A" w:rsidP="00783B6A">
            <w:pPr>
              <w:spacing w:before="100" w:beforeAutospacing="1" w:after="100" w:afterAutospacing="1"/>
              <w:jc w:val="center"/>
            </w:pPr>
            <w:r w:rsidRPr="00783B6A">
              <w:t>1</w:t>
            </w:r>
          </w:p>
        </w:tc>
        <w:tc>
          <w:tcPr>
            <w:tcW w:w="5627" w:type="dxa"/>
          </w:tcPr>
          <w:p w:rsidR="00783B6A" w:rsidRPr="00783B6A" w:rsidRDefault="00783B6A" w:rsidP="00783B6A">
            <w:pPr>
              <w:jc w:val="both"/>
            </w:pPr>
            <w:r w:rsidRPr="00783B6A">
              <w:t xml:space="preserve">Принятие мер по совершенствованию и коррекции рабочих образовательных программ, связанных с воспитанием детей </w:t>
            </w:r>
          </w:p>
        </w:tc>
        <w:tc>
          <w:tcPr>
            <w:tcW w:w="1559" w:type="dxa"/>
          </w:tcPr>
          <w:p w:rsidR="00783B6A" w:rsidRPr="00783B6A" w:rsidRDefault="00783B6A" w:rsidP="00783B6A">
            <w:pPr>
              <w:spacing w:before="100" w:beforeAutospacing="1" w:after="100" w:afterAutospacing="1"/>
              <w:jc w:val="center"/>
            </w:pPr>
            <w:r w:rsidRPr="00783B6A">
              <w:t xml:space="preserve">Ежегодно </w:t>
            </w:r>
          </w:p>
        </w:tc>
        <w:tc>
          <w:tcPr>
            <w:tcW w:w="2127" w:type="dxa"/>
          </w:tcPr>
          <w:p w:rsidR="00783B6A" w:rsidRPr="00783B6A" w:rsidRDefault="00783B6A" w:rsidP="00783B6A">
            <w:pPr>
              <w:spacing w:before="100" w:beforeAutospacing="1" w:after="100" w:afterAutospacing="1"/>
              <w:jc w:val="center"/>
            </w:pPr>
            <w:r w:rsidRPr="00783B6A">
              <w:t xml:space="preserve">Кафедры </w:t>
            </w:r>
          </w:p>
        </w:tc>
      </w:tr>
      <w:tr w:rsidR="00783B6A" w:rsidRPr="00783B6A" w:rsidTr="006408D6">
        <w:trPr>
          <w:trHeight w:val="580"/>
        </w:trPr>
        <w:tc>
          <w:tcPr>
            <w:tcW w:w="559" w:type="dxa"/>
          </w:tcPr>
          <w:p w:rsidR="00783B6A" w:rsidRPr="00783B6A" w:rsidRDefault="00783B6A" w:rsidP="00783B6A">
            <w:pPr>
              <w:spacing w:before="100" w:beforeAutospacing="1" w:after="100" w:afterAutospacing="1"/>
              <w:jc w:val="center"/>
            </w:pPr>
            <w:r w:rsidRPr="00783B6A">
              <w:t>2</w:t>
            </w:r>
          </w:p>
        </w:tc>
        <w:tc>
          <w:tcPr>
            <w:tcW w:w="5627" w:type="dxa"/>
          </w:tcPr>
          <w:p w:rsidR="00783B6A" w:rsidRPr="00783B6A" w:rsidRDefault="00783B6A" w:rsidP="00783B6A">
            <w:pPr>
              <w:autoSpaceDE w:val="0"/>
              <w:autoSpaceDN w:val="0"/>
              <w:adjustRightInd w:val="0"/>
            </w:pPr>
            <w:r w:rsidRPr="00783B6A">
              <w:t>К</w:t>
            </w:r>
            <w:r>
              <w:t>оррекция</w:t>
            </w:r>
            <w:r w:rsidRPr="00783B6A">
              <w:t xml:space="preserve"> учебных программ, включающих материалы по профилактике злоупотребления ПАВ. </w:t>
            </w:r>
          </w:p>
        </w:tc>
        <w:tc>
          <w:tcPr>
            <w:tcW w:w="1559" w:type="dxa"/>
          </w:tcPr>
          <w:p w:rsidR="00783B6A" w:rsidRPr="00783B6A" w:rsidRDefault="00783B6A" w:rsidP="00783B6A">
            <w:pPr>
              <w:spacing w:before="100" w:beforeAutospacing="1" w:after="100" w:afterAutospacing="1"/>
              <w:jc w:val="center"/>
            </w:pPr>
            <w:r w:rsidRPr="00783B6A">
              <w:t xml:space="preserve">Ежегодно </w:t>
            </w:r>
          </w:p>
        </w:tc>
        <w:tc>
          <w:tcPr>
            <w:tcW w:w="2127" w:type="dxa"/>
          </w:tcPr>
          <w:p w:rsidR="00783B6A" w:rsidRPr="00783B6A" w:rsidRDefault="00783B6A" w:rsidP="00783B6A">
            <w:pPr>
              <w:spacing w:before="100" w:beforeAutospacing="1" w:after="100" w:afterAutospacing="1"/>
              <w:jc w:val="center"/>
            </w:pPr>
            <w:r w:rsidRPr="00783B6A">
              <w:t xml:space="preserve">Кафедры </w:t>
            </w:r>
          </w:p>
        </w:tc>
      </w:tr>
      <w:tr w:rsidR="00783B6A" w:rsidRPr="00783B6A" w:rsidTr="006408D6">
        <w:tc>
          <w:tcPr>
            <w:tcW w:w="559" w:type="dxa"/>
          </w:tcPr>
          <w:p w:rsidR="00783B6A" w:rsidRPr="00783B6A" w:rsidRDefault="00783B6A" w:rsidP="00783B6A">
            <w:pPr>
              <w:spacing w:before="100" w:beforeAutospacing="1" w:after="100" w:afterAutospacing="1"/>
              <w:jc w:val="center"/>
            </w:pPr>
            <w:r w:rsidRPr="00783B6A">
              <w:t>3</w:t>
            </w:r>
          </w:p>
        </w:tc>
        <w:tc>
          <w:tcPr>
            <w:tcW w:w="5627" w:type="dxa"/>
          </w:tcPr>
          <w:p w:rsidR="00783B6A" w:rsidRPr="00783B6A" w:rsidRDefault="00783B6A" w:rsidP="00783B6A">
            <w:pPr>
              <w:jc w:val="both"/>
            </w:pPr>
            <w:r w:rsidRPr="00783B6A">
              <w:t>Совершенствовать тематику курсов по профилактике злоупотребления ПАВ</w:t>
            </w:r>
          </w:p>
        </w:tc>
        <w:tc>
          <w:tcPr>
            <w:tcW w:w="1559" w:type="dxa"/>
          </w:tcPr>
          <w:p w:rsidR="00783B6A" w:rsidRPr="00783B6A" w:rsidRDefault="00783B6A" w:rsidP="00783B6A">
            <w:pPr>
              <w:spacing w:before="100" w:beforeAutospacing="1" w:after="100" w:afterAutospacing="1"/>
              <w:jc w:val="center"/>
            </w:pPr>
            <w:r w:rsidRPr="00783B6A">
              <w:t xml:space="preserve">Ежегодно </w:t>
            </w:r>
          </w:p>
        </w:tc>
        <w:tc>
          <w:tcPr>
            <w:tcW w:w="2127" w:type="dxa"/>
          </w:tcPr>
          <w:p w:rsidR="00783B6A" w:rsidRPr="00783B6A" w:rsidRDefault="00A27022" w:rsidP="00A27022">
            <w:pPr>
              <w:spacing w:before="100" w:beforeAutospacing="1" w:after="100" w:afterAutospacing="1"/>
              <w:jc w:val="center"/>
            </w:pPr>
            <w:r>
              <w:t>Заместитель директора по учебно- воспитательной работе, заместитель директора по воспитательной работе</w:t>
            </w:r>
          </w:p>
        </w:tc>
      </w:tr>
      <w:tr w:rsidR="00783B6A" w:rsidRPr="00783B6A" w:rsidTr="006408D6">
        <w:tc>
          <w:tcPr>
            <w:tcW w:w="559" w:type="dxa"/>
          </w:tcPr>
          <w:p w:rsidR="00783B6A" w:rsidRPr="00783B6A" w:rsidRDefault="00783B6A" w:rsidP="00783B6A">
            <w:pPr>
              <w:spacing w:before="100" w:beforeAutospacing="1" w:after="100" w:afterAutospacing="1"/>
              <w:jc w:val="center"/>
            </w:pPr>
            <w:r w:rsidRPr="00783B6A">
              <w:t>4</w:t>
            </w:r>
          </w:p>
        </w:tc>
        <w:tc>
          <w:tcPr>
            <w:tcW w:w="5627" w:type="dxa"/>
          </w:tcPr>
          <w:p w:rsidR="00783B6A" w:rsidRPr="00783B6A" w:rsidRDefault="00783B6A" w:rsidP="00783B6A">
            <w:pPr>
              <w:spacing w:before="100" w:beforeAutospacing="1" w:after="100" w:afterAutospacing="1"/>
              <w:jc w:val="both"/>
            </w:pPr>
            <w:r w:rsidRPr="00783B6A">
              <w:t xml:space="preserve">Занятия по программам «Все цвета, кроме чёрного», </w:t>
            </w:r>
          </w:p>
        </w:tc>
        <w:tc>
          <w:tcPr>
            <w:tcW w:w="1559" w:type="dxa"/>
          </w:tcPr>
          <w:p w:rsidR="00783B6A" w:rsidRPr="00783B6A" w:rsidRDefault="00783B6A" w:rsidP="00783B6A">
            <w:pPr>
              <w:spacing w:before="100" w:beforeAutospacing="1" w:after="100" w:afterAutospacing="1"/>
              <w:jc w:val="center"/>
            </w:pPr>
            <w:r w:rsidRPr="00783B6A">
              <w:t>Ежемесячно</w:t>
            </w:r>
          </w:p>
        </w:tc>
        <w:tc>
          <w:tcPr>
            <w:tcW w:w="2127" w:type="dxa"/>
          </w:tcPr>
          <w:p w:rsidR="00783B6A" w:rsidRPr="00783B6A" w:rsidRDefault="00783B6A" w:rsidP="00783B6A">
            <w:pPr>
              <w:spacing w:before="100" w:beforeAutospacing="1" w:after="100" w:afterAutospacing="1"/>
              <w:jc w:val="center"/>
            </w:pPr>
            <w:r w:rsidRPr="00783B6A">
              <w:t>Классные руководители</w:t>
            </w:r>
          </w:p>
        </w:tc>
      </w:tr>
      <w:tr w:rsidR="00783B6A" w:rsidRPr="00783B6A" w:rsidTr="006408D6">
        <w:tc>
          <w:tcPr>
            <w:tcW w:w="559" w:type="dxa"/>
          </w:tcPr>
          <w:p w:rsidR="00783B6A" w:rsidRPr="00783B6A" w:rsidRDefault="00783B6A" w:rsidP="00783B6A">
            <w:pPr>
              <w:spacing w:before="100" w:beforeAutospacing="1" w:after="100" w:afterAutospacing="1"/>
              <w:jc w:val="center"/>
            </w:pPr>
            <w:r w:rsidRPr="00783B6A">
              <w:t>5</w:t>
            </w:r>
          </w:p>
        </w:tc>
        <w:tc>
          <w:tcPr>
            <w:tcW w:w="5627" w:type="dxa"/>
          </w:tcPr>
          <w:p w:rsidR="00783B6A" w:rsidRPr="00783B6A" w:rsidRDefault="00783B6A" w:rsidP="00783B6A">
            <w:pPr>
              <w:jc w:val="both"/>
            </w:pPr>
            <w:r w:rsidRPr="00783B6A">
              <w:t xml:space="preserve">Осуществлять практику обучения школьников психологическим тренингам </w:t>
            </w:r>
          </w:p>
        </w:tc>
        <w:tc>
          <w:tcPr>
            <w:tcW w:w="1559" w:type="dxa"/>
          </w:tcPr>
          <w:p w:rsidR="00783B6A" w:rsidRPr="00783B6A" w:rsidRDefault="00783B6A" w:rsidP="00573F52">
            <w:pPr>
              <w:spacing w:before="100" w:beforeAutospacing="1" w:after="100" w:afterAutospacing="1"/>
              <w:jc w:val="center"/>
            </w:pPr>
            <w:r w:rsidRPr="00783B6A">
              <w:t>Кажд</w:t>
            </w:r>
            <w:r w:rsidR="00573F52">
              <w:t>ый</w:t>
            </w:r>
            <w:r w:rsidRPr="00783B6A">
              <w:t xml:space="preserve"> </w:t>
            </w:r>
            <w:r w:rsidR="00573F52">
              <w:t>триместр</w:t>
            </w:r>
          </w:p>
        </w:tc>
        <w:tc>
          <w:tcPr>
            <w:tcW w:w="2127" w:type="dxa"/>
          </w:tcPr>
          <w:p w:rsidR="00783B6A" w:rsidRPr="00783B6A" w:rsidRDefault="00783B6A" w:rsidP="00783B6A">
            <w:pPr>
              <w:spacing w:before="100" w:beforeAutospacing="1" w:after="100" w:afterAutospacing="1"/>
              <w:jc w:val="center"/>
            </w:pPr>
            <w:r w:rsidRPr="00783B6A">
              <w:t xml:space="preserve">Психолог </w:t>
            </w:r>
          </w:p>
        </w:tc>
      </w:tr>
      <w:tr w:rsidR="00783B6A" w:rsidRPr="00783B6A" w:rsidTr="006408D6">
        <w:tc>
          <w:tcPr>
            <w:tcW w:w="559" w:type="dxa"/>
          </w:tcPr>
          <w:p w:rsidR="00783B6A" w:rsidRPr="00783B6A" w:rsidRDefault="00783B6A" w:rsidP="00783B6A">
            <w:pPr>
              <w:spacing w:before="100" w:beforeAutospacing="1" w:after="100" w:afterAutospacing="1"/>
              <w:jc w:val="center"/>
            </w:pPr>
            <w:r w:rsidRPr="00783B6A">
              <w:t>6</w:t>
            </w:r>
          </w:p>
        </w:tc>
        <w:tc>
          <w:tcPr>
            <w:tcW w:w="5627" w:type="dxa"/>
          </w:tcPr>
          <w:p w:rsidR="00783B6A" w:rsidRPr="00783B6A" w:rsidRDefault="00783B6A" w:rsidP="00783B6A">
            <w:pPr>
              <w:jc w:val="both"/>
            </w:pPr>
            <w:r w:rsidRPr="00783B6A">
              <w:t>Проведение психологического консультирования дляучащихся, родителей и педагогов</w:t>
            </w:r>
          </w:p>
        </w:tc>
        <w:tc>
          <w:tcPr>
            <w:tcW w:w="1559" w:type="dxa"/>
          </w:tcPr>
          <w:p w:rsidR="00783B6A" w:rsidRPr="00783B6A" w:rsidRDefault="00573F52" w:rsidP="00783B6A">
            <w:pPr>
              <w:spacing w:before="100" w:beforeAutospacing="1" w:after="100" w:afterAutospacing="1"/>
              <w:jc w:val="center"/>
            </w:pPr>
            <w:r>
              <w:t xml:space="preserve">В течение </w:t>
            </w:r>
            <w:r w:rsidR="00783B6A" w:rsidRPr="00783B6A">
              <w:t>года</w:t>
            </w:r>
          </w:p>
        </w:tc>
        <w:tc>
          <w:tcPr>
            <w:tcW w:w="2127" w:type="dxa"/>
          </w:tcPr>
          <w:p w:rsidR="00783B6A" w:rsidRPr="00783B6A" w:rsidRDefault="00573F52" w:rsidP="00783B6A">
            <w:pPr>
              <w:spacing w:before="100" w:beforeAutospacing="1" w:after="100" w:afterAutospacing="1"/>
              <w:jc w:val="center"/>
            </w:pPr>
            <w:r w:rsidRPr="00783B6A">
              <w:t>Соц</w:t>
            </w:r>
            <w:r>
              <w:t xml:space="preserve">иальный </w:t>
            </w:r>
            <w:r w:rsidRPr="00783B6A">
              <w:t xml:space="preserve">педагог, </w:t>
            </w:r>
            <w:r>
              <w:t>педагог-</w:t>
            </w:r>
            <w:r w:rsidRPr="00783B6A">
              <w:t>психолог</w:t>
            </w:r>
            <w:r>
              <w:t>, медсестра</w:t>
            </w:r>
          </w:p>
        </w:tc>
      </w:tr>
      <w:tr w:rsidR="00783B6A" w:rsidRPr="00783B6A" w:rsidTr="00D16F3D">
        <w:tc>
          <w:tcPr>
            <w:tcW w:w="9872" w:type="dxa"/>
            <w:gridSpan w:val="4"/>
          </w:tcPr>
          <w:p w:rsidR="00783B6A" w:rsidRPr="00783B6A" w:rsidRDefault="00783B6A" w:rsidP="00783B6A">
            <w:pPr>
              <w:spacing w:before="100" w:beforeAutospacing="1" w:after="100" w:afterAutospacing="1"/>
              <w:jc w:val="center"/>
              <w:rPr>
                <w:b/>
                <w:i/>
              </w:rPr>
            </w:pPr>
            <w:r w:rsidRPr="00783B6A">
              <w:rPr>
                <w:b/>
                <w:bCs/>
                <w:i/>
              </w:rPr>
              <w:t xml:space="preserve">Научно-методическое обеспечение проводимой профилактической работы </w:t>
            </w:r>
          </w:p>
        </w:tc>
      </w:tr>
      <w:tr w:rsidR="00783B6A" w:rsidRPr="00783B6A" w:rsidTr="006408D6">
        <w:tc>
          <w:tcPr>
            <w:tcW w:w="559" w:type="dxa"/>
          </w:tcPr>
          <w:p w:rsidR="00783B6A" w:rsidRPr="00783B6A" w:rsidRDefault="00783B6A" w:rsidP="00783B6A">
            <w:pPr>
              <w:spacing w:before="100" w:beforeAutospacing="1" w:after="100" w:afterAutospacing="1"/>
              <w:jc w:val="center"/>
            </w:pPr>
            <w:r w:rsidRPr="00783B6A">
              <w:t>1</w:t>
            </w:r>
          </w:p>
        </w:tc>
        <w:tc>
          <w:tcPr>
            <w:tcW w:w="5627" w:type="dxa"/>
          </w:tcPr>
          <w:p w:rsidR="00783B6A" w:rsidRPr="00783B6A" w:rsidRDefault="00783B6A" w:rsidP="00783B6A">
            <w:pPr>
              <w:jc w:val="both"/>
            </w:pPr>
            <w:r w:rsidRPr="00783B6A">
              <w:t xml:space="preserve">Обобщение опыта работы  по организации профилактики употребления ПАВ </w:t>
            </w:r>
          </w:p>
        </w:tc>
        <w:tc>
          <w:tcPr>
            <w:tcW w:w="1559" w:type="dxa"/>
          </w:tcPr>
          <w:p w:rsidR="00783B6A" w:rsidRPr="00783B6A" w:rsidRDefault="00783B6A" w:rsidP="00783B6A">
            <w:pPr>
              <w:spacing w:before="100" w:beforeAutospacing="1" w:after="100" w:afterAutospacing="1"/>
              <w:jc w:val="center"/>
            </w:pPr>
            <w:r w:rsidRPr="00783B6A">
              <w:t xml:space="preserve">Ежегодно </w:t>
            </w:r>
          </w:p>
        </w:tc>
        <w:tc>
          <w:tcPr>
            <w:tcW w:w="2127" w:type="dxa"/>
          </w:tcPr>
          <w:p w:rsidR="00783B6A" w:rsidRPr="00783B6A" w:rsidRDefault="00573F52" w:rsidP="00783B6A">
            <w:pPr>
              <w:spacing w:before="100" w:beforeAutospacing="1" w:after="100" w:afterAutospacing="1"/>
              <w:jc w:val="center"/>
            </w:pPr>
            <w:r>
              <w:t>Заместитель директора по воспитательной работе</w:t>
            </w:r>
          </w:p>
        </w:tc>
      </w:tr>
      <w:tr w:rsidR="00783B6A" w:rsidRPr="00783B6A" w:rsidTr="006408D6">
        <w:tc>
          <w:tcPr>
            <w:tcW w:w="559" w:type="dxa"/>
          </w:tcPr>
          <w:p w:rsidR="00783B6A" w:rsidRPr="00783B6A" w:rsidRDefault="00783B6A" w:rsidP="00783B6A">
            <w:pPr>
              <w:spacing w:before="100" w:beforeAutospacing="1" w:after="100" w:afterAutospacing="1"/>
              <w:jc w:val="center"/>
            </w:pPr>
            <w:r w:rsidRPr="00783B6A">
              <w:t>2</w:t>
            </w:r>
          </w:p>
        </w:tc>
        <w:tc>
          <w:tcPr>
            <w:tcW w:w="5627" w:type="dxa"/>
          </w:tcPr>
          <w:p w:rsidR="00783B6A" w:rsidRPr="00783B6A" w:rsidRDefault="00783B6A" w:rsidP="00783B6A">
            <w:pPr>
              <w:spacing w:before="100" w:beforeAutospacing="1" w:after="100" w:afterAutospacing="1"/>
              <w:jc w:val="both"/>
            </w:pPr>
            <w:r w:rsidRPr="00783B6A">
              <w:t xml:space="preserve">Подготовка и обновление имеющихся методических материалов по профилактике злоупотребления ПАВ в помощь преподавателям и классным руководителям в работе с учащимися </w:t>
            </w:r>
          </w:p>
        </w:tc>
        <w:tc>
          <w:tcPr>
            <w:tcW w:w="1559" w:type="dxa"/>
          </w:tcPr>
          <w:p w:rsidR="00783B6A" w:rsidRPr="00783B6A" w:rsidRDefault="00573F52" w:rsidP="00783B6A">
            <w:pPr>
              <w:spacing w:before="100" w:beforeAutospacing="1" w:after="100" w:afterAutospacing="1"/>
              <w:jc w:val="center"/>
            </w:pPr>
            <w:r>
              <w:t xml:space="preserve">В течение </w:t>
            </w:r>
            <w:r w:rsidR="00783B6A" w:rsidRPr="00783B6A">
              <w:t>года</w:t>
            </w:r>
          </w:p>
        </w:tc>
        <w:tc>
          <w:tcPr>
            <w:tcW w:w="2127" w:type="dxa"/>
          </w:tcPr>
          <w:p w:rsidR="00783B6A" w:rsidRPr="00783B6A" w:rsidRDefault="00573F52" w:rsidP="00783B6A">
            <w:pPr>
              <w:spacing w:before="100" w:beforeAutospacing="1" w:after="100" w:afterAutospacing="1"/>
              <w:jc w:val="center"/>
            </w:pPr>
            <w:r>
              <w:t>Заместитель директора по воспитательной работе, социальный педагог</w:t>
            </w:r>
          </w:p>
        </w:tc>
      </w:tr>
      <w:tr w:rsidR="00783B6A" w:rsidRPr="00783B6A" w:rsidTr="00D16F3D">
        <w:tc>
          <w:tcPr>
            <w:tcW w:w="9872" w:type="dxa"/>
            <w:gridSpan w:val="4"/>
          </w:tcPr>
          <w:p w:rsidR="00783B6A" w:rsidRPr="00783B6A" w:rsidRDefault="00783B6A" w:rsidP="00783B6A">
            <w:pPr>
              <w:spacing w:before="100" w:beforeAutospacing="1" w:after="100" w:afterAutospacing="1"/>
              <w:jc w:val="center"/>
              <w:rPr>
                <w:b/>
                <w:i/>
              </w:rPr>
            </w:pPr>
            <w:r w:rsidRPr="00783B6A">
              <w:rPr>
                <w:b/>
                <w:i/>
              </w:rPr>
              <w:t xml:space="preserve">Подготовка и переподготовка кадров </w:t>
            </w:r>
          </w:p>
        </w:tc>
      </w:tr>
      <w:tr w:rsidR="00783B6A" w:rsidRPr="00783B6A" w:rsidTr="006408D6">
        <w:tc>
          <w:tcPr>
            <w:tcW w:w="559" w:type="dxa"/>
          </w:tcPr>
          <w:p w:rsidR="00783B6A" w:rsidRPr="00783B6A" w:rsidRDefault="008804D9" w:rsidP="00783B6A">
            <w:pPr>
              <w:spacing w:before="100" w:beforeAutospacing="1" w:after="100" w:afterAutospacing="1"/>
              <w:jc w:val="center"/>
            </w:pPr>
            <w:r>
              <w:t>1</w:t>
            </w:r>
          </w:p>
        </w:tc>
        <w:tc>
          <w:tcPr>
            <w:tcW w:w="5627" w:type="dxa"/>
          </w:tcPr>
          <w:p w:rsidR="00783B6A" w:rsidRPr="00783B6A" w:rsidRDefault="00783B6A" w:rsidP="00573F52">
            <w:pPr>
              <w:autoSpaceDE w:val="0"/>
              <w:autoSpaceDN w:val="0"/>
              <w:adjustRightInd w:val="0"/>
              <w:jc w:val="both"/>
            </w:pPr>
            <w:r w:rsidRPr="00783B6A">
              <w:t>Проведение цикла практических занятий для педагогов по овладению методами профилактики аддитивного</w:t>
            </w:r>
            <w:r w:rsidR="00573F52">
              <w:t xml:space="preserve"> </w:t>
            </w:r>
            <w:r w:rsidRPr="00783B6A">
              <w:t xml:space="preserve">поведения среди учащихся </w:t>
            </w:r>
          </w:p>
        </w:tc>
        <w:tc>
          <w:tcPr>
            <w:tcW w:w="1559" w:type="dxa"/>
          </w:tcPr>
          <w:p w:rsidR="00783B6A" w:rsidRPr="00783B6A" w:rsidRDefault="00783B6A" w:rsidP="0039690F">
            <w:pPr>
              <w:spacing w:before="100" w:beforeAutospacing="1" w:after="100" w:afterAutospacing="1"/>
              <w:jc w:val="center"/>
            </w:pPr>
            <w:r w:rsidRPr="00783B6A">
              <w:t>Кажд</w:t>
            </w:r>
            <w:r w:rsidR="0039690F">
              <w:t>ый триместр</w:t>
            </w:r>
            <w:r w:rsidRPr="00783B6A">
              <w:t xml:space="preserve"> </w:t>
            </w:r>
          </w:p>
        </w:tc>
        <w:tc>
          <w:tcPr>
            <w:tcW w:w="2127" w:type="dxa"/>
          </w:tcPr>
          <w:p w:rsidR="00783B6A" w:rsidRPr="00783B6A" w:rsidRDefault="00573F52" w:rsidP="00783B6A">
            <w:pPr>
              <w:spacing w:before="100" w:beforeAutospacing="1" w:after="100" w:afterAutospacing="1"/>
              <w:jc w:val="center"/>
            </w:pPr>
            <w:r>
              <w:t>Заместитель директора по воспитательной работе, социальный педагог</w:t>
            </w:r>
          </w:p>
        </w:tc>
      </w:tr>
      <w:tr w:rsidR="00783B6A" w:rsidRPr="00783B6A" w:rsidTr="006408D6">
        <w:tc>
          <w:tcPr>
            <w:tcW w:w="559" w:type="dxa"/>
          </w:tcPr>
          <w:p w:rsidR="00783B6A" w:rsidRPr="00783B6A" w:rsidRDefault="008804D9" w:rsidP="00783B6A">
            <w:pPr>
              <w:spacing w:before="100" w:beforeAutospacing="1" w:after="100" w:afterAutospacing="1"/>
              <w:jc w:val="center"/>
            </w:pPr>
            <w:r>
              <w:t>2</w:t>
            </w:r>
          </w:p>
        </w:tc>
        <w:tc>
          <w:tcPr>
            <w:tcW w:w="5627" w:type="dxa"/>
          </w:tcPr>
          <w:p w:rsidR="00783B6A" w:rsidRPr="00783B6A" w:rsidRDefault="00783B6A" w:rsidP="00783B6A">
            <w:pPr>
              <w:autoSpaceDE w:val="0"/>
              <w:autoSpaceDN w:val="0"/>
              <w:adjustRightInd w:val="0"/>
              <w:jc w:val="both"/>
            </w:pPr>
            <w:r w:rsidRPr="00783B6A">
              <w:t>Проведение семинаров с сотрудниками по вопросам</w:t>
            </w:r>
          </w:p>
          <w:p w:rsidR="00783B6A" w:rsidRPr="00783B6A" w:rsidRDefault="00783B6A" w:rsidP="00783B6A">
            <w:pPr>
              <w:jc w:val="both"/>
            </w:pPr>
            <w:r w:rsidRPr="00783B6A">
              <w:t xml:space="preserve">профилактики, выявления и пресечения злоупотребления ПАВ </w:t>
            </w:r>
          </w:p>
        </w:tc>
        <w:tc>
          <w:tcPr>
            <w:tcW w:w="1559" w:type="dxa"/>
          </w:tcPr>
          <w:p w:rsidR="00783B6A" w:rsidRPr="00783B6A" w:rsidRDefault="0039690F" w:rsidP="00783B6A">
            <w:pPr>
              <w:spacing w:before="100" w:beforeAutospacing="1" w:after="100" w:afterAutospacing="1"/>
              <w:jc w:val="center"/>
            </w:pPr>
            <w:r>
              <w:t xml:space="preserve">В течение </w:t>
            </w:r>
            <w:r w:rsidR="00783B6A" w:rsidRPr="00783B6A">
              <w:t>года</w:t>
            </w:r>
          </w:p>
        </w:tc>
        <w:tc>
          <w:tcPr>
            <w:tcW w:w="2127" w:type="dxa"/>
          </w:tcPr>
          <w:p w:rsidR="00783B6A" w:rsidRPr="00783B6A" w:rsidRDefault="00573F52" w:rsidP="00783B6A">
            <w:pPr>
              <w:spacing w:before="100" w:beforeAutospacing="1" w:after="100" w:afterAutospacing="1"/>
              <w:jc w:val="center"/>
            </w:pPr>
            <w:r>
              <w:t>Заместитель директора по воспитательной работе</w:t>
            </w:r>
          </w:p>
        </w:tc>
      </w:tr>
      <w:tr w:rsidR="00783B6A" w:rsidRPr="00783B6A" w:rsidTr="00D16F3D">
        <w:tc>
          <w:tcPr>
            <w:tcW w:w="9872" w:type="dxa"/>
            <w:gridSpan w:val="4"/>
          </w:tcPr>
          <w:p w:rsidR="00783B6A" w:rsidRPr="00783B6A" w:rsidRDefault="00783B6A" w:rsidP="00783B6A">
            <w:pPr>
              <w:spacing w:before="100" w:beforeAutospacing="1" w:after="100" w:afterAutospacing="1"/>
              <w:jc w:val="center"/>
              <w:rPr>
                <w:b/>
                <w:i/>
              </w:rPr>
            </w:pPr>
            <w:r w:rsidRPr="00783B6A">
              <w:rPr>
                <w:b/>
                <w:i/>
              </w:rPr>
              <w:t>Проведение массовых мероприятий</w:t>
            </w:r>
          </w:p>
        </w:tc>
      </w:tr>
      <w:tr w:rsidR="00783B6A" w:rsidRPr="00783B6A" w:rsidTr="006408D6">
        <w:tc>
          <w:tcPr>
            <w:tcW w:w="559" w:type="dxa"/>
          </w:tcPr>
          <w:p w:rsidR="00783B6A" w:rsidRPr="00783B6A" w:rsidRDefault="00783B6A" w:rsidP="00783B6A">
            <w:pPr>
              <w:spacing w:before="100" w:beforeAutospacing="1" w:after="100" w:afterAutospacing="1"/>
              <w:jc w:val="center"/>
            </w:pPr>
            <w:r w:rsidRPr="00783B6A">
              <w:t>1</w:t>
            </w:r>
          </w:p>
        </w:tc>
        <w:tc>
          <w:tcPr>
            <w:tcW w:w="5627" w:type="dxa"/>
          </w:tcPr>
          <w:p w:rsidR="00783B6A" w:rsidRPr="00783B6A" w:rsidRDefault="00122080" w:rsidP="003E1A25">
            <w:r>
              <w:t>Общероссийская антинаркотическая акция «Сообщи, где торгуют смертью»</w:t>
            </w:r>
            <w:r w:rsidR="003E1A25">
              <w:t>,</w:t>
            </w:r>
            <w:r w:rsidR="003E1A25" w:rsidRPr="00DD0812">
              <w:rPr>
                <w:i/>
                <w:color w:val="FF0000"/>
                <w:shd w:val="clear" w:color="auto" w:fill="FFFFFF"/>
              </w:rPr>
              <w:t xml:space="preserve"> </w:t>
            </w:r>
            <w:r w:rsidR="003E1A25" w:rsidRPr="003E1A25">
              <w:rPr>
                <w:rStyle w:val="a7"/>
                <w:b w:val="0"/>
                <w:shd w:val="clear" w:color="auto" w:fill="FFFFFF"/>
              </w:rPr>
              <w:lastRenderedPageBreak/>
              <w:t>межведомственная комплексная оперативно-профилактическая акция</w:t>
            </w:r>
            <w:r w:rsidR="003E1A25">
              <w:rPr>
                <w:rStyle w:val="a7"/>
                <w:b w:val="0"/>
                <w:shd w:val="clear" w:color="auto" w:fill="FFFFFF"/>
              </w:rPr>
              <w:t xml:space="preserve"> </w:t>
            </w:r>
            <w:r w:rsidR="003E1A25" w:rsidRPr="003E1A25">
              <w:rPr>
                <w:rStyle w:val="a7"/>
                <w:b w:val="0"/>
                <w:shd w:val="clear" w:color="auto" w:fill="FFFFFF"/>
              </w:rPr>
              <w:t>«Чистое поколение</w:t>
            </w:r>
            <w:r w:rsidR="003E1A25">
              <w:rPr>
                <w:rStyle w:val="a7"/>
                <w:b w:val="0"/>
                <w:shd w:val="clear" w:color="auto" w:fill="FFFFFF"/>
              </w:rPr>
              <w:t>»</w:t>
            </w:r>
            <w:r w:rsidR="00526850">
              <w:rPr>
                <w:rStyle w:val="a7"/>
                <w:b w:val="0"/>
                <w:shd w:val="clear" w:color="auto" w:fill="FFFFFF"/>
              </w:rPr>
              <w:t>, общероссийская антинаркотическая акция «Призывник»</w:t>
            </w:r>
            <w:r w:rsidR="003E1A25">
              <w:t xml:space="preserve"> </w:t>
            </w:r>
          </w:p>
        </w:tc>
        <w:tc>
          <w:tcPr>
            <w:tcW w:w="1559" w:type="dxa"/>
          </w:tcPr>
          <w:p w:rsidR="00783B6A" w:rsidRPr="00783B6A" w:rsidRDefault="00122080" w:rsidP="00783B6A">
            <w:pPr>
              <w:spacing w:before="100" w:beforeAutospacing="1" w:after="100" w:afterAutospacing="1"/>
              <w:jc w:val="center"/>
            </w:pPr>
            <w:r>
              <w:lastRenderedPageBreak/>
              <w:t>Ежегодно</w:t>
            </w:r>
          </w:p>
        </w:tc>
        <w:tc>
          <w:tcPr>
            <w:tcW w:w="2127" w:type="dxa"/>
          </w:tcPr>
          <w:p w:rsidR="00783B6A" w:rsidRPr="00783B6A" w:rsidRDefault="00122080" w:rsidP="00783B6A">
            <w:pPr>
              <w:spacing w:before="100" w:beforeAutospacing="1" w:after="100" w:afterAutospacing="1"/>
              <w:jc w:val="center"/>
            </w:pPr>
            <w:r>
              <w:t xml:space="preserve">Заместитель директора по </w:t>
            </w:r>
            <w:r>
              <w:lastRenderedPageBreak/>
              <w:t>воспитательной работе, социальный педагог</w:t>
            </w:r>
          </w:p>
        </w:tc>
      </w:tr>
      <w:tr w:rsidR="00122080" w:rsidRPr="00783B6A" w:rsidTr="006408D6">
        <w:tc>
          <w:tcPr>
            <w:tcW w:w="559" w:type="dxa"/>
          </w:tcPr>
          <w:p w:rsidR="00122080" w:rsidRPr="00783B6A" w:rsidRDefault="00566691" w:rsidP="00783B6A">
            <w:pPr>
              <w:spacing w:before="100" w:beforeAutospacing="1" w:after="100" w:afterAutospacing="1"/>
              <w:jc w:val="center"/>
            </w:pPr>
            <w:r>
              <w:lastRenderedPageBreak/>
              <w:t>2</w:t>
            </w:r>
          </w:p>
        </w:tc>
        <w:tc>
          <w:tcPr>
            <w:tcW w:w="5627" w:type="dxa"/>
          </w:tcPr>
          <w:p w:rsidR="00122080" w:rsidRPr="00783B6A" w:rsidRDefault="003E1A25" w:rsidP="00785DFC">
            <w:pPr>
              <w:spacing w:before="100" w:beforeAutospacing="1" w:after="100" w:afterAutospacing="1"/>
              <w:jc w:val="both"/>
            </w:pPr>
            <w:r>
              <w:t>Проведение акции</w:t>
            </w:r>
            <w:r w:rsidR="00122080" w:rsidRPr="00783B6A">
              <w:t xml:space="preserve"> </w:t>
            </w:r>
            <w:r w:rsidR="00122080">
              <w:t>«Всей семьёй против вредных привычек</w:t>
            </w:r>
            <w:r>
              <w:t>»</w:t>
            </w:r>
            <w:r w:rsidR="00D3422A">
              <w:t>,</w:t>
            </w:r>
            <w:r>
              <w:t xml:space="preserve"> </w:t>
            </w:r>
            <w:r w:rsidRPr="00785DFC">
              <w:rPr>
                <w:rFonts w:eastAsiaTheme="minorHAnsi"/>
                <w:lang w:eastAsia="en-US"/>
              </w:rPr>
              <w:t>«День независимости от вредных привычек»</w:t>
            </w:r>
          </w:p>
        </w:tc>
        <w:tc>
          <w:tcPr>
            <w:tcW w:w="1559" w:type="dxa"/>
          </w:tcPr>
          <w:p w:rsidR="00122080" w:rsidRPr="00783B6A" w:rsidRDefault="00785DFC" w:rsidP="00783B6A">
            <w:pPr>
              <w:spacing w:before="100" w:beforeAutospacing="1" w:after="100" w:afterAutospacing="1"/>
              <w:jc w:val="center"/>
            </w:pPr>
            <w:r>
              <w:t>Ежегодно</w:t>
            </w:r>
          </w:p>
        </w:tc>
        <w:tc>
          <w:tcPr>
            <w:tcW w:w="2127" w:type="dxa"/>
          </w:tcPr>
          <w:p w:rsidR="00122080" w:rsidRPr="00783B6A" w:rsidRDefault="00785DFC" w:rsidP="00783B6A">
            <w:pPr>
              <w:spacing w:before="100" w:beforeAutospacing="1" w:after="100" w:afterAutospacing="1"/>
              <w:jc w:val="center"/>
            </w:pPr>
            <w:r>
              <w:t>Заместитель директора по воспитательной работе, социальный педагог</w:t>
            </w:r>
          </w:p>
        </w:tc>
      </w:tr>
      <w:tr w:rsidR="00122080" w:rsidRPr="00783B6A" w:rsidTr="006408D6">
        <w:tc>
          <w:tcPr>
            <w:tcW w:w="559" w:type="dxa"/>
          </w:tcPr>
          <w:p w:rsidR="00122080" w:rsidRPr="00783B6A" w:rsidRDefault="00566691" w:rsidP="00783B6A">
            <w:pPr>
              <w:spacing w:before="100" w:beforeAutospacing="1" w:after="100" w:afterAutospacing="1"/>
              <w:jc w:val="center"/>
            </w:pPr>
            <w:r>
              <w:t>3</w:t>
            </w:r>
          </w:p>
        </w:tc>
        <w:tc>
          <w:tcPr>
            <w:tcW w:w="5627" w:type="dxa"/>
          </w:tcPr>
          <w:p w:rsidR="00785DFC" w:rsidRPr="00785DFC" w:rsidRDefault="00526850" w:rsidP="00785DFC">
            <w:pPr>
              <w:tabs>
                <w:tab w:val="left" w:pos="930"/>
              </w:tabs>
              <w:spacing w:after="200" w:line="276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Недели профилактики, д</w:t>
            </w:r>
            <w:r w:rsidR="00785DFC" w:rsidRPr="00785DFC">
              <w:rPr>
                <w:rFonts w:eastAsiaTheme="minorHAnsi"/>
                <w:lang w:eastAsia="en-US"/>
              </w:rPr>
              <w:t>екада профилактики  социально - негативных явлений «Будущее начинается сейчас»</w:t>
            </w:r>
            <w:r w:rsidR="00D3422A">
              <w:rPr>
                <w:rFonts w:eastAsiaTheme="minorHAnsi"/>
                <w:lang w:eastAsia="en-US"/>
              </w:rPr>
              <w:t>, д</w:t>
            </w:r>
            <w:r w:rsidR="00D3422A">
              <w:rPr>
                <w:rFonts w:eastAsia="№Е"/>
              </w:rPr>
              <w:t>екада</w:t>
            </w:r>
            <w:r w:rsidR="00D3422A" w:rsidRPr="00D37838">
              <w:rPr>
                <w:rFonts w:eastAsia="№Е"/>
              </w:rPr>
              <w:t xml:space="preserve"> здорового образа жизни и экологии</w:t>
            </w:r>
          </w:p>
          <w:p w:rsidR="00122080" w:rsidRPr="00783B6A" w:rsidRDefault="00122080" w:rsidP="008804D9">
            <w:pPr>
              <w:spacing w:before="100" w:beforeAutospacing="1" w:after="100" w:afterAutospacing="1"/>
              <w:jc w:val="both"/>
            </w:pPr>
          </w:p>
        </w:tc>
        <w:tc>
          <w:tcPr>
            <w:tcW w:w="1559" w:type="dxa"/>
          </w:tcPr>
          <w:p w:rsidR="00122080" w:rsidRPr="00783B6A" w:rsidRDefault="00785DFC" w:rsidP="00783B6A">
            <w:pPr>
              <w:spacing w:before="100" w:beforeAutospacing="1" w:after="100" w:afterAutospacing="1"/>
              <w:jc w:val="center"/>
            </w:pPr>
            <w:r>
              <w:t>Ежегодно</w:t>
            </w:r>
          </w:p>
        </w:tc>
        <w:tc>
          <w:tcPr>
            <w:tcW w:w="2127" w:type="dxa"/>
          </w:tcPr>
          <w:p w:rsidR="00122080" w:rsidRPr="00783B6A" w:rsidRDefault="00785DFC" w:rsidP="00783B6A">
            <w:pPr>
              <w:spacing w:before="100" w:beforeAutospacing="1" w:after="100" w:afterAutospacing="1"/>
              <w:jc w:val="center"/>
            </w:pPr>
            <w:r>
              <w:t>Заместитель директора по воспитательной работе, социальный педагог</w:t>
            </w:r>
          </w:p>
        </w:tc>
      </w:tr>
      <w:tr w:rsidR="00122080" w:rsidRPr="00783B6A" w:rsidTr="006408D6">
        <w:tc>
          <w:tcPr>
            <w:tcW w:w="559" w:type="dxa"/>
          </w:tcPr>
          <w:p w:rsidR="00122080" w:rsidRPr="00783B6A" w:rsidRDefault="00566691" w:rsidP="00783B6A">
            <w:pPr>
              <w:spacing w:before="100" w:beforeAutospacing="1" w:after="100" w:afterAutospacing="1"/>
              <w:jc w:val="center"/>
            </w:pPr>
            <w:r>
              <w:t>4</w:t>
            </w:r>
          </w:p>
        </w:tc>
        <w:tc>
          <w:tcPr>
            <w:tcW w:w="5627" w:type="dxa"/>
          </w:tcPr>
          <w:p w:rsidR="00122080" w:rsidRPr="00783B6A" w:rsidRDefault="00526850" w:rsidP="003E1A25">
            <w:pPr>
              <w:tabs>
                <w:tab w:val="left" w:pos="930"/>
              </w:tabs>
              <w:spacing w:after="200" w:line="276" w:lineRule="auto"/>
            </w:pPr>
            <w:r>
              <w:t xml:space="preserve">Интеллектуальные игры, игровые программы, интерактивные игры, конкурсы, </w:t>
            </w:r>
            <w:proofErr w:type="spellStart"/>
            <w:r>
              <w:t>квесты</w:t>
            </w:r>
            <w:proofErr w:type="spellEnd"/>
            <w:r>
              <w:t xml:space="preserve"> по профилактике негативных явлений, употребления ПАВ и формированию здорового образа жизни и безопасного поведения</w:t>
            </w:r>
          </w:p>
        </w:tc>
        <w:tc>
          <w:tcPr>
            <w:tcW w:w="1559" w:type="dxa"/>
          </w:tcPr>
          <w:p w:rsidR="00122080" w:rsidRPr="00783B6A" w:rsidRDefault="00526850" w:rsidP="00783B6A">
            <w:pPr>
              <w:spacing w:before="100" w:beforeAutospacing="1" w:after="100" w:afterAutospacing="1"/>
              <w:jc w:val="center"/>
            </w:pPr>
            <w:r>
              <w:t>В течение года</w:t>
            </w:r>
          </w:p>
        </w:tc>
        <w:tc>
          <w:tcPr>
            <w:tcW w:w="2127" w:type="dxa"/>
          </w:tcPr>
          <w:p w:rsidR="00122080" w:rsidRPr="00783B6A" w:rsidRDefault="00526850" w:rsidP="00783B6A">
            <w:pPr>
              <w:spacing w:before="100" w:beforeAutospacing="1" w:after="100" w:afterAutospacing="1"/>
              <w:jc w:val="center"/>
            </w:pPr>
            <w:r>
              <w:t>Заместитель директора по воспитательной работе, социальный педагог</w:t>
            </w:r>
            <w:r w:rsidR="00E84F56">
              <w:t>, классные руководители</w:t>
            </w:r>
          </w:p>
        </w:tc>
      </w:tr>
      <w:tr w:rsidR="00122080" w:rsidRPr="00783B6A" w:rsidTr="006408D6">
        <w:tc>
          <w:tcPr>
            <w:tcW w:w="559" w:type="dxa"/>
          </w:tcPr>
          <w:p w:rsidR="00122080" w:rsidRPr="00783B6A" w:rsidRDefault="00566691" w:rsidP="00783B6A">
            <w:pPr>
              <w:spacing w:before="100" w:beforeAutospacing="1" w:after="100" w:afterAutospacing="1"/>
              <w:jc w:val="center"/>
            </w:pPr>
            <w:r>
              <w:t>5</w:t>
            </w:r>
          </w:p>
        </w:tc>
        <w:tc>
          <w:tcPr>
            <w:tcW w:w="5627" w:type="dxa"/>
          </w:tcPr>
          <w:p w:rsidR="00122080" w:rsidRPr="00783B6A" w:rsidRDefault="00526850" w:rsidP="00BC4CB0">
            <w:pPr>
              <w:spacing w:before="100" w:beforeAutospacing="1" w:after="100" w:afterAutospacing="1"/>
              <w:jc w:val="both"/>
            </w:pPr>
            <w:r>
              <w:rPr>
                <w:rFonts w:eastAsia="№Е"/>
                <w:bCs/>
                <w:iCs/>
              </w:rPr>
              <w:t>Уроки здоровья (</w:t>
            </w:r>
            <w:r w:rsidRPr="00986A5C">
              <w:t xml:space="preserve">«Трезвый я – трезвая Россия» </w:t>
            </w:r>
            <w:r w:rsidRPr="00986A5C">
              <w:br/>
              <w:t>к Всероссийскому дню трезвости – 11 сентября</w:t>
            </w:r>
            <w:r>
              <w:t xml:space="preserve">, </w:t>
            </w:r>
            <w:r w:rsidR="00BC4CB0">
              <w:t>«Хочешь быть здоровым – будь» к Всемирному дню здоровья 7 апреля, инклюзивные уроки к Международному дню инвалидов 3 декабря и т.д.)</w:t>
            </w:r>
          </w:p>
        </w:tc>
        <w:tc>
          <w:tcPr>
            <w:tcW w:w="1559" w:type="dxa"/>
          </w:tcPr>
          <w:p w:rsidR="00122080" w:rsidRPr="00783B6A" w:rsidRDefault="00BC4CB0" w:rsidP="00783B6A">
            <w:pPr>
              <w:spacing w:before="100" w:beforeAutospacing="1" w:after="100" w:afterAutospacing="1"/>
              <w:jc w:val="center"/>
            </w:pPr>
            <w:r>
              <w:t>В течение года</w:t>
            </w:r>
          </w:p>
        </w:tc>
        <w:tc>
          <w:tcPr>
            <w:tcW w:w="2127" w:type="dxa"/>
          </w:tcPr>
          <w:p w:rsidR="00122080" w:rsidRPr="00783B6A" w:rsidRDefault="00BC4CB0" w:rsidP="00783B6A">
            <w:pPr>
              <w:spacing w:before="100" w:beforeAutospacing="1" w:after="100" w:afterAutospacing="1"/>
              <w:jc w:val="center"/>
            </w:pPr>
            <w:r>
              <w:t>Заместитель директора по воспитате</w:t>
            </w:r>
            <w:r w:rsidR="00E84F56">
              <w:t>льной работе, классные руководители</w:t>
            </w:r>
          </w:p>
        </w:tc>
      </w:tr>
      <w:tr w:rsidR="00122080" w:rsidRPr="00783B6A" w:rsidTr="006408D6">
        <w:tc>
          <w:tcPr>
            <w:tcW w:w="559" w:type="dxa"/>
          </w:tcPr>
          <w:p w:rsidR="00122080" w:rsidRPr="00783B6A" w:rsidRDefault="00566691" w:rsidP="00783B6A">
            <w:pPr>
              <w:spacing w:before="100" w:beforeAutospacing="1" w:after="100" w:afterAutospacing="1"/>
              <w:jc w:val="center"/>
            </w:pPr>
            <w:r>
              <w:t>6</w:t>
            </w:r>
          </w:p>
        </w:tc>
        <w:tc>
          <w:tcPr>
            <w:tcW w:w="5627" w:type="dxa"/>
          </w:tcPr>
          <w:p w:rsidR="00122080" w:rsidRPr="00783B6A" w:rsidRDefault="00BC4CB0" w:rsidP="008804D9">
            <w:pPr>
              <w:spacing w:before="100" w:beforeAutospacing="1" w:after="100" w:afterAutospacing="1"/>
              <w:jc w:val="both"/>
            </w:pPr>
            <w:r w:rsidRPr="0046395A">
              <w:rPr>
                <w:rFonts w:eastAsia="№Е"/>
                <w:bCs/>
                <w:kern w:val="2"/>
                <w:lang w:eastAsia="ko-KR"/>
              </w:rPr>
              <w:t>Социально-психологическое тестирование</w:t>
            </w:r>
            <w:r>
              <w:rPr>
                <w:rFonts w:eastAsia="№Е"/>
                <w:bCs/>
                <w:kern w:val="2"/>
                <w:lang w:eastAsia="ko-KR"/>
              </w:rPr>
              <w:t xml:space="preserve"> </w:t>
            </w:r>
            <w:r>
              <w:t xml:space="preserve">учащихся 7-11 классов, </w:t>
            </w:r>
            <w:r w:rsidRPr="00366B3C">
              <w:t>направленно</w:t>
            </w:r>
            <w:r>
              <w:t>го</w:t>
            </w:r>
            <w:r w:rsidRPr="00366B3C">
              <w:t xml:space="preserve"> на раннее выявление немедицинского потребления наркотических средств и психотропных веществ</w:t>
            </w:r>
          </w:p>
        </w:tc>
        <w:tc>
          <w:tcPr>
            <w:tcW w:w="1559" w:type="dxa"/>
          </w:tcPr>
          <w:p w:rsidR="00122080" w:rsidRPr="00783B6A" w:rsidRDefault="00BC4CB0" w:rsidP="00783B6A">
            <w:pPr>
              <w:spacing w:before="100" w:beforeAutospacing="1" w:after="100" w:afterAutospacing="1"/>
              <w:jc w:val="center"/>
            </w:pPr>
            <w:r>
              <w:t>Ежегодно</w:t>
            </w:r>
          </w:p>
        </w:tc>
        <w:tc>
          <w:tcPr>
            <w:tcW w:w="2127" w:type="dxa"/>
          </w:tcPr>
          <w:p w:rsidR="00122080" w:rsidRPr="00783B6A" w:rsidRDefault="00BC4CB0" w:rsidP="00783B6A">
            <w:pPr>
              <w:spacing w:before="100" w:beforeAutospacing="1" w:after="100" w:afterAutospacing="1"/>
              <w:jc w:val="center"/>
            </w:pPr>
            <w:r>
              <w:t>Заместитель директора по воспитательной работе, социальный педагог</w:t>
            </w:r>
          </w:p>
        </w:tc>
      </w:tr>
      <w:tr w:rsidR="00122080" w:rsidRPr="00783B6A" w:rsidTr="006408D6">
        <w:tc>
          <w:tcPr>
            <w:tcW w:w="559" w:type="dxa"/>
          </w:tcPr>
          <w:p w:rsidR="00122080" w:rsidRPr="00783B6A" w:rsidRDefault="00566691" w:rsidP="00783B6A">
            <w:pPr>
              <w:spacing w:before="100" w:beforeAutospacing="1" w:after="100" w:afterAutospacing="1"/>
              <w:jc w:val="center"/>
            </w:pPr>
            <w:r>
              <w:t>7</w:t>
            </w:r>
          </w:p>
        </w:tc>
        <w:tc>
          <w:tcPr>
            <w:tcW w:w="5627" w:type="dxa"/>
          </w:tcPr>
          <w:p w:rsidR="00122080" w:rsidRPr="00783B6A" w:rsidRDefault="00E84F56" w:rsidP="008804D9">
            <w:pPr>
              <w:spacing w:before="100" w:beforeAutospacing="1" w:after="100" w:afterAutospacing="1"/>
              <w:jc w:val="both"/>
            </w:pPr>
            <w:r>
              <w:rPr>
                <w:rFonts w:eastAsia="№Е"/>
                <w:bCs/>
                <w:kern w:val="2"/>
                <w:lang w:eastAsia="ko-KR"/>
              </w:rPr>
              <w:t>Занятия со специалистами АОЦОЗ и МП, специалистами медицинских учреждений, студентов Архангельского медицинского колледжа</w:t>
            </w:r>
          </w:p>
        </w:tc>
        <w:tc>
          <w:tcPr>
            <w:tcW w:w="1559" w:type="dxa"/>
          </w:tcPr>
          <w:p w:rsidR="00122080" w:rsidRPr="00783B6A" w:rsidRDefault="00E84F56" w:rsidP="00783B6A">
            <w:pPr>
              <w:spacing w:before="100" w:beforeAutospacing="1" w:after="100" w:afterAutospacing="1"/>
              <w:jc w:val="center"/>
            </w:pPr>
            <w:r>
              <w:t>В течение года</w:t>
            </w:r>
          </w:p>
        </w:tc>
        <w:tc>
          <w:tcPr>
            <w:tcW w:w="2127" w:type="dxa"/>
          </w:tcPr>
          <w:p w:rsidR="00122080" w:rsidRPr="00783B6A" w:rsidRDefault="00E84F56" w:rsidP="00783B6A">
            <w:pPr>
              <w:spacing w:before="100" w:beforeAutospacing="1" w:after="100" w:afterAutospacing="1"/>
              <w:jc w:val="center"/>
            </w:pPr>
            <w:r>
              <w:t>Социальный педагог</w:t>
            </w:r>
          </w:p>
        </w:tc>
      </w:tr>
      <w:tr w:rsidR="00122080" w:rsidRPr="00783B6A" w:rsidTr="006408D6">
        <w:tc>
          <w:tcPr>
            <w:tcW w:w="559" w:type="dxa"/>
          </w:tcPr>
          <w:p w:rsidR="00122080" w:rsidRPr="00783B6A" w:rsidRDefault="00566691" w:rsidP="00783B6A">
            <w:pPr>
              <w:spacing w:before="100" w:beforeAutospacing="1" w:after="100" w:afterAutospacing="1"/>
              <w:jc w:val="center"/>
            </w:pPr>
            <w:r>
              <w:t>8</w:t>
            </w:r>
          </w:p>
        </w:tc>
        <w:tc>
          <w:tcPr>
            <w:tcW w:w="5627" w:type="dxa"/>
          </w:tcPr>
          <w:p w:rsidR="00122080" w:rsidRPr="00783B6A" w:rsidRDefault="00D3422A" w:rsidP="008804D9">
            <w:pPr>
              <w:spacing w:before="100" w:beforeAutospacing="1" w:after="100" w:afterAutospacing="1"/>
              <w:jc w:val="both"/>
            </w:pPr>
            <w:r>
              <w:t xml:space="preserve">Инструктажи по профилактике негативных явлений, употребления ПАВ и </w:t>
            </w:r>
            <w:r w:rsidR="00E84F56">
              <w:t>формированию здорового и безопасного образа жизни</w:t>
            </w:r>
          </w:p>
        </w:tc>
        <w:tc>
          <w:tcPr>
            <w:tcW w:w="1559" w:type="dxa"/>
          </w:tcPr>
          <w:p w:rsidR="00122080" w:rsidRPr="00783B6A" w:rsidRDefault="00E84F56" w:rsidP="00783B6A">
            <w:pPr>
              <w:spacing w:before="100" w:beforeAutospacing="1" w:after="100" w:afterAutospacing="1"/>
              <w:jc w:val="center"/>
            </w:pPr>
            <w:r>
              <w:t>В течение года</w:t>
            </w:r>
          </w:p>
        </w:tc>
        <w:tc>
          <w:tcPr>
            <w:tcW w:w="2127" w:type="dxa"/>
          </w:tcPr>
          <w:p w:rsidR="00122080" w:rsidRPr="00783B6A" w:rsidRDefault="00E84F56" w:rsidP="00783B6A">
            <w:pPr>
              <w:spacing w:before="100" w:beforeAutospacing="1" w:after="100" w:afterAutospacing="1"/>
              <w:jc w:val="center"/>
            </w:pPr>
            <w:r>
              <w:t>Заместитель директора по воспитательной работе, классные руководители</w:t>
            </w:r>
          </w:p>
        </w:tc>
      </w:tr>
      <w:tr w:rsidR="00122080" w:rsidRPr="00783B6A" w:rsidTr="006408D6">
        <w:tc>
          <w:tcPr>
            <w:tcW w:w="559" w:type="dxa"/>
          </w:tcPr>
          <w:p w:rsidR="00122080" w:rsidRPr="00783B6A" w:rsidRDefault="00566691" w:rsidP="00783B6A">
            <w:pPr>
              <w:spacing w:before="100" w:beforeAutospacing="1" w:after="100" w:afterAutospacing="1"/>
              <w:jc w:val="center"/>
            </w:pPr>
            <w:r>
              <w:t>9</w:t>
            </w:r>
          </w:p>
        </w:tc>
        <w:tc>
          <w:tcPr>
            <w:tcW w:w="5627" w:type="dxa"/>
          </w:tcPr>
          <w:p w:rsidR="00122080" w:rsidRPr="00783B6A" w:rsidRDefault="00D3422A" w:rsidP="00642999">
            <w:pPr>
              <w:spacing w:before="100" w:beforeAutospacing="1" w:after="100" w:afterAutospacing="1"/>
              <w:jc w:val="both"/>
            </w:pPr>
            <w:r>
              <w:t>Классные часы по профилактике негативных явлений, употребления ПАВ и формированию здорового и безопасного образа жизни</w:t>
            </w:r>
            <w:r w:rsidR="00642999">
              <w:t>.</w:t>
            </w:r>
            <w:r w:rsidR="00642999" w:rsidRPr="0062152B">
              <w:rPr>
                <w:rFonts w:ascii="Times New Roman CYR" w:eastAsia="№Е" w:hAnsi="Times New Roman CYR" w:cs="Times New Roman CYR"/>
                <w:kern w:val="2"/>
                <w:lang w:eastAsia="ko-KR"/>
              </w:rPr>
              <w:t xml:space="preserve"> </w:t>
            </w:r>
            <w:r w:rsidR="00642999">
              <w:rPr>
                <w:rFonts w:ascii="Times New Roman CYR" w:eastAsia="№Е" w:hAnsi="Times New Roman CYR" w:cs="Times New Roman CYR"/>
                <w:kern w:val="2"/>
                <w:lang w:eastAsia="ko-KR"/>
              </w:rPr>
              <w:t>К</w:t>
            </w:r>
            <w:r w:rsidR="00642999" w:rsidRPr="0062152B">
              <w:rPr>
                <w:rFonts w:ascii="Times New Roman CYR" w:eastAsia="№Е" w:hAnsi="Times New Roman CYR" w:cs="Times New Roman CYR"/>
                <w:kern w:val="2"/>
                <w:lang w:eastAsia="ko-KR"/>
              </w:rPr>
              <w:t>лассны</w:t>
            </w:r>
            <w:r w:rsidR="00642999">
              <w:rPr>
                <w:rFonts w:ascii="Times New Roman CYR" w:eastAsia="№Е" w:hAnsi="Times New Roman CYR" w:cs="Times New Roman CYR"/>
                <w:kern w:val="2"/>
                <w:lang w:eastAsia="ko-KR"/>
              </w:rPr>
              <w:t>е</w:t>
            </w:r>
            <w:r w:rsidR="00642999" w:rsidRPr="0062152B">
              <w:rPr>
                <w:rFonts w:ascii="Times New Roman CYR" w:eastAsia="№Е" w:hAnsi="Times New Roman CYR" w:cs="Times New Roman CYR"/>
                <w:kern w:val="2"/>
                <w:lang w:eastAsia="ko-KR"/>
              </w:rPr>
              <w:t xml:space="preserve"> час</w:t>
            </w:r>
            <w:r w:rsidR="00642999">
              <w:rPr>
                <w:rFonts w:ascii="Times New Roman CYR" w:eastAsia="№Е" w:hAnsi="Times New Roman CYR" w:cs="Times New Roman CYR"/>
                <w:kern w:val="2"/>
                <w:lang w:eastAsia="ko-KR"/>
              </w:rPr>
              <w:t>ы</w:t>
            </w:r>
            <w:r w:rsidR="00642999" w:rsidRPr="0062152B">
              <w:rPr>
                <w:rFonts w:ascii="Times New Roman CYR" w:eastAsia="№Е" w:hAnsi="Times New Roman CYR" w:cs="Times New Roman CYR"/>
                <w:kern w:val="2"/>
                <w:lang w:eastAsia="ko-KR"/>
              </w:rPr>
              <w:t xml:space="preserve"> по программе «Все цвета, кроме черног</w:t>
            </w:r>
            <w:r w:rsidR="00642999">
              <w:rPr>
                <w:rFonts w:ascii="Times New Roman CYR" w:eastAsia="№Е" w:hAnsi="Times New Roman CYR" w:cs="Times New Roman CYR"/>
                <w:kern w:val="2"/>
                <w:lang w:eastAsia="ko-KR"/>
              </w:rPr>
              <w:t>о</w:t>
            </w:r>
            <w:r w:rsidR="00642999" w:rsidRPr="0062152B">
              <w:rPr>
                <w:rFonts w:ascii="Times New Roman CYR" w:eastAsia="№Е" w:hAnsi="Times New Roman CYR" w:cs="Times New Roman CYR"/>
                <w:kern w:val="2"/>
                <w:lang w:eastAsia="ko-KR"/>
              </w:rPr>
              <w:t>»</w:t>
            </w:r>
            <w:r w:rsidR="00642999">
              <w:t xml:space="preserve"> </w:t>
            </w:r>
          </w:p>
        </w:tc>
        <w:tc>
          <w:tcPr>
            <w:tcW w:w="1559" w:type="dxa"/>
          </w:tcPr>
          <w:p w:rsidR="00122080" w:rsidRPr="00783B6A" w:rsidRDefault="00D3422A" w:rsidP="00783B6A">
            <w:pPr>
              <w:spacing w:before="100" w:beforeAutospacing="1" w:after="100" w:afterAutospacing="1"/>
              <w:jc w:val="center"/>
            </w:pPr>
            <w:r>
              <w:t>В течение года</w:t>
            </w:r>
          </w:p>
        </w:tc>
        <w:tc>
          <w:tcPr>
            <w:tcW w:w="2127" w:type="dxa"/>
          </w:tcPr>
          <w:p w:rsidR="00122080" w:rsidRPr="00783B6A" w:rsidRDefault="00D3422A" w:rsidP="00783B6A">
            <w:pPr>
              <w:spacing w:before="100" w:beforeAutospacing="1" w:after="100" w:afterAutospacing="1"/>
              <w:jc w:val="center"/>
            </w:pPr>
            <w:r>
              <w:t>Заместитель директора по воспитательной работе, классные руководители</w:t>
            </w:r>
          </w:p>
        </w:tc>
      </w:tr>
      <w:tr w:rsidR="00122080" w:rsidRPr="00783B6A" w:rsidTr="006408D6">
        <w:tc>
          <w:tcPr>
            <w:tcW w:w="559" w:type="dxa"/>
          </w:tcPr>
          <w:p w:rsidR="00122080" w:rsidRPr="00783B6A" w:rsidRDefault="00566691" w:rsidP="00783B6A">
            <w:pPr>
              <w:spacing w:before="100" w:beforeAutospacing="1" w:after="100" w:afterAutospacing="1"/>
              <w:jc w:val="center"/>
            </w:pPr>
            <w:r>
              <w:t>10</w:t>
            </w:r>
          </w:p>
        </w:tc>
        <w:tc>
          <w:tcPr>
            <w:tcW w:w="5627" w:type="dxa"/>
          </w:tcPr>
          <w:p w:rsidR="00122080" w:rsidRPr="00783B6A" w:rsidRDefault="00D3422A" w:rsidP="008804D9">
            <w:pPr>
              <w:spacing w:before="100" w:beforeAutospacing="1" w:after="100" w:afterAutospacing="1"/>
              <w:jc w:val="both"/>
            </w:pPr>
            <w:r>
              <w:t>Спартакиада школьников, спортивные соревнования, дни здоровья, лыжный марафон, кросс «Золотая осень»</w:t>
            </w:r>
          </w:p>
        </w:tc>
        <w:tc>
          <w:tcPr>
            <w:tcW w:w="1559" w:type="dxa"/>
          </w:tcPr>
          <w:p w:rsidR="00122080" w:rsidRPr="00783B6A" w:rsidRDefault="00D3422A" w:rsidP="00783B6A">
            <w:pPr>
              <w:spacing w:before="100" w:beforeAutospacing="1" w:after="100" w:afterAutospacing="1"/>
              <w:jc w:val="center"/>
            </w:pPr>
            <w:r>
              <w:t>В течение года</w:t>
            </w:r>
          </w:p>
        </w:tc>
        <w:tc>
          <w:tcPr>
            <w:tcW w:w="2127" w:type="dxa"/>
          </w:tcPr>
          <w:p w:rsidR="00122080" w:rsidRPr="00783B6A" w:rsidRDefault="00D3422A" w:rsidP="00783B6A">
            <w:pPr>
              <w:spacing w:before="100" w:beforeAutospacing="1" w:after="100" w:afterAutospacing="1"/>
              <w:jc w:val="center"/>
            </w:pPr>
            <w:r>
              <w:t>Заместитель директора по воспитательной работе, классные руководители</w:t>
            </w:r>
          </w:p>
        </w:tc>
      </w:tr>
      <w:tr w:rsidR="00D3422A" w:rsidRPr="00783B6A" w:rsidTr="006408D6">
        <w:tc>
          <w:tcPr>
            <w:tcW w:w="559" w:type="dxa"/>
          </w:tcPr>
          <w:p w:rsidR="00D3422A" w:rsidRPr="00783B6A" w:rsidRDefault="00566691" w:rsidP="00783B6A">
            <w:pPr>
              <w:spacing w:before="100" w:beforeAutospacing="1" w:after="100" w:afterAutospacing="1"/>
              <w:jc w:val="center"/>
            </w:pPr>
            <w:r>
              <w:t>11</w:t>
            </w:r>
          </w:p>
        </w:tc>
        <w:tc>
          <w:tcPr>
            <w:tcW w:w="5627" w:type="dxa"/>
          </w:tcPr>
          <w:p w:rsidR="00D3422A" w:rsidRPr="00783B6A" w:rsidRDefault="00642999" w:rsidP="00642999">
            <w:pPr>
              <w:spacing w:before="100" w:beforeAutospacing="1" w:after="100" w:afterAutospacing="1"/>
              <w:jc w:val="both"/>
            </w:pPr>
            <w:r>
              <w:t>Профилактические б</w:t>
            </w:r>
            <w:r w:rsidRPr="00D30785">
              <w:t>есед</w:t>
            </w:r>
            <w:r>
              <w:t>ы</w:t>
            </w:r>
            <w:r w:rsidRPr="00D30785">
              <w:t xml:space="preserve"> инспектора ПДН с обучающимися по</w:t>
            </w:r>
            <w:r>
              <w:t xml:space="preserve"> </w:t>
            </w:r>
            <w:r w:rsidRPr="00D30785">
              <w:t xml:space="preserve">профилактике негативных явлений и </w:t>
            </w:r>
            <w:proofErr w:type="spellStart"/>
            <w:r w:rsidRPr="00D30785">
              <w:t>девиантного</w:t>
            </w:r>
            <w:proofErr w:type="spellEnd"/>
            <w:r w:rsidRPr="00D30785">
              <w:t xml:space="preserve"> поведения</w:t>
            </w:r>
          </w:p>
        </w:tc>
        <w:tc>
          <w:tcPr>
            <w:tcW w:w="1559" w:type="dxa"/>
          </w:tcPr>
          <w:p w:rsidR="00D3422A" w:rsidRPr="00783B6A" w:rsidRDefault="00642999" w:rsidP="00783B6A">
            <w:pPr>
              <w:spacing w:before="100" w:beforeAutospacing="1" w:after="100" w:afterAutospacing="1"/>
              <w:jc w:val="center"/>
            </w:pPr>
            <w:r>
              <w:t>В течение года</w:t>
            </w:r>
          </w:p>
        </w:tc>
        <w:tc>
          <w:tcPr>
            <w:tcW w:w="2127" w:type="dxa"/>
          </w:tcPr>
          <w:p w:rsidR="00D3422A" w:rsidRPr="00783B6A" w:rsidRDefault="00642999" w:rsidP="00783B6A">
            <w:pPr>
              <w:spacing w:before="100" w:beforeAutospacing="1" w:after="100" w:afterAutospacing="1"/>
              <w:jc w:val="center"/>
            </w:pPr>
            <w:r>
              <w:t>Социальный педагог</w:t>
            </w:r>
          </w:p>
        </w:tc>
      </w:tr>
      <w:tr w:rsidR="00D3422A" w:rsidRPr="00783B6A" w:rsidTr="006408D6">
        <w:tc>
          <w:tcPr>
            <w:tcW w:w="559" w:type="dxa"/>
          </w:tcPr>
          <w:p w:rsidR="00D3422A" w:rsidRPr="00783B6A" w:rsidRDefault="00566691" w:rsidP="00783B6A">
            <w:pPr>
              <w:spacing w:before="100" w:beforeAutospacing="1" w:after="100" w:afterAutospacing="1"/>
              <w:jc w:val="center"/>
            </w:pPr>
            <w:r>
              <w:lastRenderedPageBreak/>
              <w:t>12</w:t>
            </w:r>
          </w:p>
        </w:tc>
        <w:tc>
          <w:tcPr>
            <w:tcW w:w="5627" w:type="dxa"/>
          </w:tcPr>
          <w:p w:rsidR="00D3422A" w:rsidRPr="00783B6A" w:rsidRDefault="00642999" w:rsidP="00642999">
            <w:pPr>
              <w:spacing w:before="100" w:beforeAutospacing="1" w:after="100" w:afterAutospacing="1"/>
              <w:jc w:val="both"/>
            </w:pPr>
            <w:r>
              <w:rPr>
                <w:color w:val="2C2D2E"/>
                <w:shd w:val="clear" w:color="auto" w:fill="FFFFFF"/>
              </w:rPr>
              <w:t>Организация прохождения учащимися 7-11 классов п</w:t>
            </w:r>
            <w:r w:rsidRPr="00577825">
              <w:rPr>
                <w:color w:val="2C2D2E"/>
                <w:shd w:val="clear" w:color="auto" w:fill="FFFFFF"/>
              </w:rPr>
              <w:t xml:space="preserve">рофилактического </w:t>
            </w:r>
            <w:r w:rsidRPr="00C54387">
              <w:rPr>
                <w:color w:val="2C2D2E"/>
                <w:shd w:val="clear" w:color="auto" w:fill="FFFFFF"/>
              </w:rPr>
              <w:t>медицинск</w:t>
            </w:r>
            <w:r w:rsidRPr="00577825">
              <w:rPr>
                <w:color w:val="2C2D2E"/>
                <w:shd w:val="clear" w:color="auto" w:fill="FFFFFF"/>
              </w:rPr>
              <w:t>ого</w:t>
            </w:r>
            <w:r w:rsidRPr="00C54387">
              <w:rPr>
                <w:color w:val="2C2D2E"/>
                <w:shd w:val="clear" w:color="auto" w:fill="FFFFFF"/>
              </w:rPr>
              <w:t xml:space="preserve"> осмотр</w:t>
            </w:r>
            <w:r w:rsidRPr="00577825">
              <w:rPr>
                <w:color w:val="2C2D2E"/>
                <w:shd w:val="clear" w:color="auto" w:fill="FFFFFF"/>
              </w:rPr>
              <w:t xml:space="preserve">а  </w:t>
            </w:r>
            <w:r w:rsidRPr="00C54387">
              <w:rPr>
                <w:color w:val="2C2D2E"/>
                <w:shd w:val="clear" w:color="auto" w:fill="FFFFFF"/>
              </w:rPr>
              <w:t xml:space="preserve"> на предмет раннего выявления немедицинского потребления наркотических средств и психотропных веществ</w:t>
            </w:r>
          </w:p>
        </w:tc>
        <w:tc>
          <w:tcPr>
            <w:tcW w:w="1559" w:type="dxa"/>
          </w:tcPr>
          <w:p w:rsidR="00D3422A" w:rsidRPr="00783B6A" w:rsidRDefault="00642999" w:rsidP="00783B6A">
            <w:pPr>
              <w:spacing w:before="100" w:beforeAutospacing="1" w:after="100" w:afterAutospacing="1"/>
              <w:jc w:val="center"/>
            </w:pPr>
            <w:r>
              <w:t>Ежегодно</w:t>
            </w:r>
          </w:p>
        </w:tc>
        <w:tc>
          <w:tcPr>
            <w:tcW w:w="2127" w:type="dxa"/>
          </w:tcPr>
          <w:p w:rsidR="00D3422A" w:rsidRPr="00783B6A" w:rsidRDefault="00642999" w:rsidP="00783B6A">
            <w:pPr>
              <w:spacing w:before="100" w:beforeAutospacing="1" w:after="100" w:afterAutospacing="1"/>
              <w:jc w:val="center"/>
            </w:pPr>
            <w:r>
              <w:t>Заместитель директора по воспитательной работе, социальный педагог</w:t>
            </w:r>
          </w:p>
        </w:tc>
      </w:tr>
      <w:tr w:rsidR="00783B6A" w:rsidRPr="00783B6A" w:rsidTr="006408D6">
        <w:trPr>
          <w:trHeight w:val="150"/>
        </w:trPr>
        <w:tc>
          <w:tcPr>
            <w:tcW w:w="559" w:type="dxa"/>
          </w:tcPr>
          <w:p w:rsidR="00783B6A" w:rsidRPr="00783B6A" w:rsidRDefault="003127C4" w:rsidP="00783B6A">
            <w:pPr>
              <w:spacing w:before="100" w:beforeAutospacing="1" w:after="100" w:afterAutospacing="1"/>
              <w:jc w:val="center"/>
            </w:pPr>
            <w:r>
              <w:t>1</w:t>
            </w:r>
            <w:r w:rsidR="00783B6A" w:rsidRPr="00783B6A">
              <w:t>3</w:t>
            </w:r>
          </w:p>
        </w:tc>
        <w:tc>
          <w:tcPr>
            <w:tcW w:w="5627" w:type="dxa"/>
          </w:tcPr>
          <w:p w:rsidR="00783B6A" w:rsidRPr="00783B6A" w:rsidRDefault="00783B6A" w:rsidP="00783B6A">
            <w:pPr>
              <w:spacing w:before="100" w:beforeAutospacing="1" w:after="100" w:afterAutospacing="1"/>
              <w:jc w:val="both"/>
            </w:pPr>
            <w:r w:rsidRPr="00783B6A">
              <w:t>Обновление стендов по профилактике употребления ПАВ</w:t>
            </w:r>
          </w:p>
        </w:tc>
        <w:tc>
          <w:tcPr>
            <w:tcW w:w="1559" w:type="dxa"/>
          </w:tcPr>
          <w:p w:rsidR="00783B6A" w:rsidRPr="00783B6A" w:rsidRDefault="00642999" w:rsidP="00783B6A">
            <w:pPr>
              <w:spacing w:before="100" w:beforeAutospacing="1" w:after="100" w:afterAutospacing="1"/>
              <w:jc w:val="center"/>
            </w:pPr>
            <w:r>
              <w:t>Каждый триместр</w:t>
            </w:r>
          </w:p>
        </w:tc>
        <w:tc>
          <w:tcPr>
            <w:tcW w:w="2127" w:type="dxa"/>
          </w:tcPr>
          <w:p w:rsidR="00783B6A" w:rsidRPr="00783B6A" w:rsidRDefault="00642999" w:rsidP="00783B6A">
            <w:pPr>
              <w:spacing w:before="100" w:beforeAutospacing="1" w:after="100" w:afterAutospacing="1"/>
              <w:jc w:val="center"/>
            </w:pPr>
            <w:r>
              <w:t>Социальный педагог</w:t>
            </w:r>
          </w:p>
        </w:tc>
      </w:tr>
      <w:tr w:rsidR="00783B6A" w:rsidRPr="00783B6A" w:rsidTr="006408D6">
        <w:trPr>
          <w:trHeight w:val="225"/>
        </w:trPr>
        <w:tc>
          <w:tcPr>
            <w:tcW w:w="559" w:type="dxa"/>
          </w:tcPr>
          <w:p w:rsidR="00783B6A" w:rsidRPr="00783B6A" w:rsidRDefault="003127C4" w:rsidP="00783B6A">
            <w:pPr>
              <w:spacing w:before="100" w:beforeAutospacing="1" w:after="100" w:afterAutospacing="1"/>
              <w:jc w:val="center"/>
            </w:pPr>
            <w:r>
              <w:t>1</w:t>
            </w:r>
            <w:r w:rsidR="00783B6A" w:rsidRPr="00783B6A">
              <w:t>4</w:t>
            </w:r>
          </w:p>
        </w:tc>
        <w:tc>
          <w:tcPr>
            <w:tcW w:w="5627" w:type="dxa"/>
          </w:tcPr>
          <w:p w:rsidR="00783B6A" w:rsidRPr="00783B6A" w:rsidRDefault="00783B6A" w:rsidP="00783B6A">
            <w:pPr>
              <w:jc w:val="both"/>
            </w:pPr>
            <w:r w:rsidRPr="00783B6A">
              <w:t>Проведение тематических профилактических бесед на классных часах и родительских собраниях</w:t>
            </w:r>
          </w:p>
        </w:tc>
        <w:tc>
          <w:tcPr>
            <w:tcW w:w="1559" w:type="dxa"/>
          </w:tcPr>
          <w:p w:rsidR="00783B6A" w:rsidRPr="00783B6A" w:rsidRDefault="00783B6A" w:rsidP="00783B6A">
            <w:pPr>
              <w:spacing w:before="100" w:beforeAutospacing="1" w:after="100" w:afterAutospacing="1"/>
              <w:jc w:val="center"/>
            </w:pPr>
            <w:r w:rsidRPr="00783B6A">
              <w:t xml:space="preserve">В </w:t>
            </w:r>
            <w:r w:rsidR="00642999">
              <w:t xml:space="preserve">течение </w:t>
            </w:r>
            <w:r w:rsidRPr="00783B6A">
              <w:t>года</w:t>
            </w:r>
          </w:p>
        </w:tc>
        <w:tc>
          <w:tcPr>
            <w:tcW w:w="2127" w:type="dxa"/>
          </w:tcPr>
          <w:p w:rsidR="00783B6A" w:rsidRPr="00783B6A" w:rsidRDefault="00783B6A" w:rsidP="00783B6A">
            <w:pPr>
              <w:spacing w:before="100" w:beforeAutospacing="1" w:after="100" w:afterAutospacing="1"/>
              <w:jc w:val="center"/>
            </w:pPr>
            <w:r w:rsidRPr="00783B6A">
              <w:t>Классные руководители</w:t>
            </w:r>
          </w:p>
        </w:tc>
      </w:tr>
      <w:tr w:rsidR="00783B6A" w:rsidRPr="00783B6A" w:rsidTr="006408D6">
        <w:trPr>
          <w:trHeight w:val="300"/>
        </w:trPr>
        <w:tc>
          <w:tcPr>
            <w:tcW w:w="559" w:type="dxa"/>
          </w:tcPr>
          <w:p w:rsidR="00783B6A" w:rsidRPr="00783B6A" w:rsidRDefault="003127C4" w:rsidP="00783B6A">
            <w:pPr>
              <w:spacing w:before="100" w:beforeAutospacing="1" w:after="100" w:afterAutospacing="1"/>
              <w:jc w:val="center"/>
            </w:pPr>
            <w:r>
              <w:t>1</w:t>
            </w:r>
            <w:r w:rsidR="00783B6A" w:rsidRPr="00783B6A">
              <w:t>5</w:t>
            </w:r>
          </w:p>
        </w:tc>
        <w:tc>
          <w:tcPr>
            <w:tcW w:w="5627" w:type="dxa"/>
          </w:tcPr>
          <w:p w:rsidR="00783B6A" w:rsidRPr="00783B6A" w:rsidRDefault="00783B6A" w:rsidP="00783B6A">
            <w:pPr>
              <w:spacing w:before="100" w:beforeAutospacing="1" w:after="100" w:afterAutospacing="1"/>
              <w:jc w:val="both"/>
            </w:pPr>
            <w:r w:rsidRPr="00783B6A">
              <w:t>Деятельность Совета старшеклассников и волонтерского движения по профилактике употребления ПАВ</w:t>
            </w:r>
          </w:p>
        </w:tc>
        <w:tc>
          <w:tcPr>
            <w:tcW w:w="1559" w:type="dxa"/>
          </w:tcPr>
          <w:p w:rsidR="00783B6A" w:rsidRPr="00783B6A" w:rsidRDefault="00642999" w:rsidP="00783B6A">
            <w:pPr>
              <w:spacing w:before="100" w:beforeAutospacing="1" w:after="100" w:afterAutospacing="1"/>
              <w:jc w:val="center"/>
            </w:pPr>
            <w:r>
              <w:t xml:space="preserve">В течение </w:t>
            </w:r>
            <w:r w:rsidR="00783B6A" w:rsidRPr="00783B6A">
              <w:t>года</w:t>
            </w:r>
          </w:p>
        </w:tc>
        <w:tc>
          <w:tcPr>
            <w:tcW w:w="2127" w:type="dxa"/>
          </w:tcPr>
          <w:p w:rsidR="00783B6A" w:rsidRPr="00783B6A" w:rsidRDefault="00642999" w:rsidP="00783B6A">
            <w:pPr>
              <w:spacing w:before="100" w:beforeAutospacing="1" w:after="100" w:afterAutospacing="1"/>
              <w:jc w:val="center"/>
            </w:pPr>
            <w:r>
              <w:t>Заместитель директора по воспитательной работе</w:t>
            </w:r>
          </w:p>
        </w:tc>
      </w:tr>
      <w:tr w:rsidR="00783B6A" w:rsidRPr="00783B6A" w:rsidTr="006408D6">
        <w:trPr>
          <w:trHeight w:val="165"/>
        </w:trPr>
        <w:tc>
          <w:tcPr>
            <w:tcW w:w="559" w:type="dxa"/>
          </w:tcPr>
          <w:p w:rsidR="00783B6A" w:rsidRPr="00783B6A" w:rsidRDefault="003127C4" w:rsidP="00783B6A">
            <w:pPr>
              <w:spacing w:before="100" w:beforeAutospacing="1" w:after="100" w:afterAutospacing="1"/>
              <w:jc w:val="center"/>
            </w:pPr>
            <w:r>
              <w:t>1</w:t>
            </w:r>
            <w:r w:rsidR="00783B6A" w:rsidRPr="00783B6A">
              <w:t>6</w:t>
            </w:r>
          </w:p>
        </w:tc>
        <w:tc>
          <w:tcPr>
            <w:tcW w:w="5627" w:type="dxa"/>
          </w:tcPr>
          <w:p w:rsidR="00783B6A" w:rsidRPr="00783B6A" w:rsidRDefault="00783B6A" w:rsidP="00783B6A">
            <w:pPr>
              <w:spacing w:before="100" w:beforeAutospacing="1" w:after="100" w:afterAutospacing="1"/>
              <w:jc w:val="both"/>
            </w:pPr>
            <w:r w:rsidRPr="00783B6A">
              <w:t>Деятельность БИЦ по профилактике употребления ПАВ</w:t>
            </w:r>
          </w:p>
        </w:tc>
        <w:tc>
          <w:tcPr>
            <w:tcW w:w="1559" w:type="dxa"/>
          </w:tcPr>
          <w:p w:rsidR="00783B6A" w:rsidRPr="00783B6A" w:rsidRDefault="00642999" w:rsidP="00783B6A">
            <w:pPr>
              <w:spacing w:before="100" w:beforeAutospacing="1" w:after="100" w:afterAutospacing="1"/>
              <w:jc w:val="center"/>
            </w:pPr>
            <w:r>
              <w:t xml:space="preserve">В течение </w:t>
            </w:r>
            <w:r w:rsidR="00783B6A" w:rsidRPr="00783B6A">
              <w:t>года</w:t>
            </w:r>
          </w:p>
        </w:tc>
        <w:tc>
          <w:tcPr>
            <w:tcW w:w="2127" w:type="dxa"/>
          </w:tcPr>
          <w:p w:rsidR="00783B6A" w:rsidRPr="00783B6A" w:rsidRDefault="00783B6A" w:rsidP="00783B6A">
            <w:pPr>
              <w:spacing w:before="100" w:beforeAutospacing="1" w:after="100" w:afterAutospacing="1"/>
              <w:jc w:val="center"/>
            </w:pPr>
            <w:r w:rsidRPr="00783B6A">
              <w:t xml:space="preserve">Библиотекарь </w:t>
            </w:r>
          </w:p>
        </w:tc>
      </w:tr>
      <w:tr w:rsidR="00783B6A" w:rsidRPr="00783B6A" w:rsidTr="006408D6">
        <w:trPr>
          <w:trHeight w:val="240"/>
        </w:trPr>
        <w:tc>
          <w:tcPr>
            <w:tcW w:w="559" w:type="dxa"/>
          </w:tcPr>
          <w:p w:rsidR="00783B6A" w:rsidRPr="00783B6A" w:rsidRDefault="003127C4" w:rsidP="00783B6A">
            <w:pPr>
              <w:spacing w:before="100" w:beforeAutospacing="1" w:after="100" w:afterAutospacing="1"/>
              <w:jc w:val="center"/>
            </w:pPr>
            <w:r>
              <w:t>1</w:t>
            </w:r>
            <w:r w:rsidR="00783B6A" w:rsidRPr="00783B6A">
              <w:t>7</w:t>
            </w:r>
          </w:p>
        </w:tc>
        <w:tc>
          <w:tcPr>
            <w:tcW w:w="5627" w:type="dxa"/>
          </w:tcPr>
          <w:p w:rsidR="00783B6A" w:rsidRPr="00783B6A" w:rsidRDefault="00783B6A" w:rsidP="00783B6A">
            <w:pPr>
              <w:spacing w:before="100" w:beforeAutospacing="1" w:after="100" w:afterAutospacing="1"/>
              <w:jc w:val="both"/>
            </w:pPr>
            <w:r w:rsidRPr="00783B6A">
              <w:t>Организация выставок книг и публикаций из периодики по профилактике ПАВ</w:t>
            </w:r>
          </w:p>
        </w:tc>
        <w:tc>
          <w:tcPr>
            <w:tcW w:w="1559" w:type="dxa"/>
          </w:tcPr>
          <w:p w:rsidR="00783B6A" w:rsidRPr="00783B6A" w:rsidRDefault="00642999" w:rsidP="00783B6A">
            <w:pPr>
              <w:spacing w:before="100" w:beforeAutospacing="1" w:after="100" w:afterAutospacing="1"/>
              <w:jc w:val="center"/>
            </w:pPr>
            <w:r>
              <w:t xml:space="preserve">В течение </w:t>
            </w:r>
            <w:r w:rsidR="00783B6A" w:rsidRPr="00783B6A">
              <w:t>года</w:t>
            </w:r>
          </w:p>
        </w:tc>
        <w:tc>
          <w:tcPr>
            <w:tcW w:w="2127" w:type="dxa"/>
          </w:tcPr>
          <w:p w:rsidR="00783B6A" w:rsidRPr="00783B6A" w:rsidRDefault="00783B6A" w:rsidP="00783B6A">
            <w:pPr>
              <w:spacing w:before="100" w:beforeAutospacing="1" w:after="100" w:afterAutospacing="1"/>
              <w:jc w:val="center"/>
            </w:pPr>
            <w:r w:rsidRPr="00783B6A">
              <w:t xml:space="preserve">Библиотекарь </w:t>
            </w:r>
          </w:p>
        </w:tc>
      </w:tr>
      <w:tr w:rsidR="00783B6A" w:rsidRPr="00783B6A" w:rsidTr="006408D6">
        <w:trPr>
          <w:trHeight w:val="135"/>
        </w:trPr>
        <w:tc>
          <w:tcPr>
            <w:tcW w:w="559" w:type="dxa"/>
          </w:tcPr>
          <w:p w:rsidR="00783B6A" w:rsidRPr="00783B6A" w:rsidRDefault="003127C4" w:rsidP="00783B6A">
            <w:pPr>
              <w:spacing w:before="100" w:beforeAutospacing="1" w:after="100" w:afterAutospacing="1"/>
              <w:jc w:val="center"/>
            </w:pPr>
            <w:r>
              <w:t>1</w:t>
            </w:r>
            <w:r w:rsidR="00783B6A" w:rsidRPr="00783B6A">
              <w:t>8</w:t>
            </w:r>
          </w:p>
        </w:tc>
        <w:tc>
          <w:tcPr>
            <w:tcW w:w="5627" w:type="dxa"/>
          </w:tcPr>
          <w:p w:rsidR="00783B6A" w:rsidRPr="00783B6A" w:rsidRDefault="00783B6A" w:rsidP="00783B6A">
            <w:pPr>
              <w:spacing w:before="100" w:beforeAutospacing="1" w:after="100" w:afterAutospacing="1"/>
              <w:jc w:val="both"/>
            </w:pPr>
            <w:r w:rsidRPr="00783B6A">
              <w:t>Работа спортивных секций и кружков</w:t>
            </w:r>
          </w:p>
        </w:tc>
        <w:tc>
          <w:tcPr>
            <w:tcW w:w="1559" w:type="dxa"/>
          </w:tcPr>
          <w:p w:rsidR="00783B6A" w:rsidRPr="00783B6A" w:rsidRDefault="00566691" w:rsidP="00783B6A">
            <w:pPr>
              <w:spacing w:before="100" w:beforeAutospacing="1" w:after="100" w:afterAutospacing="1"/>
              <w:jc w:val="center"/>
            </w:pPr>
            <w:r>
              <w:t xml:space="preserve">В течение </w:t>
            </w:r>
            <w:r w:rsidR="00783B6A" w:rsidRPr="00783B6A">
              <w:t>года</w:t>
            </w:r>
          </w:p>
        </w:tc>
        <w:tc>
          <w:tcPr>
            <w:tcW w:w="2127" w:type="dxa"/>
          </w:tcPr>
          <w:p w:rsidR="00783B6A" w:rsidRPr="00783B6A" w:rsidRDefault="00566691" w:rsidP="00783B6A">
            <w:pPr>
              <w:spacing w:before="100" w:beforeAutospacing="1" w:after="100" w:afterAutospacing="1"/>
              <w:jc w:val="center"/>
            </w:pPr>
            <w:r>
              <w:t>Заместитель директора по воспитательной работе</w:t>
            </w:r>
          </w:p>
        </w:tc>
      </w:tr>
      <w:tr w:rsidR="00783B6A" w:rsidRPr="00783B6A" w:rsidTr="006408D6">
        <w:trPr>
          <w:trHeight w:val="210"/>
        </w:trPr>
        <w:tc>
          <w:tcPr>
            <w:tcW w:w="559" w:type="dxa"/>
          </w:tcPr>
          <w:p w:rsidR="00783B6A" w:rsidRPr="00783B6A" w:rsidRDefault="003127C4" w:rsidP="00783B6A">
            <w:pPr>
              <w:spacing w:before="100" w:beforeAutospacing="1" w:after="100" w:afterAutospacing="1"/>
              <w:jc w:val="center"/>
            </w:pPr>
            <w:r>
              <w:t>1</w:t>
            </w:r>
            <w:r w:rsidR="00783B6A" w:rsidRPr="00783B6A">
              <w:t>9</w:t>
            </w:r>
          </w:p>
        </w:tc>
        <w:tc>
          <w:tcPr>
            <w:tcW w:w="5627" w:type="dxa"/>
          </w:tcPr>
          <w:p w:rsidR="00783B6A" w:rsidRPr="00783B6A" w:rsidRDefault="00783B6A" w:rsidP="00783B6A">
            <w:pPr>
              <w:spacing w:before="100" w:beforeAutospacing="1" w:after="100" w:afterAutospacing="1"/>
              <w:jc w:val="both"/>
            </w:pPr>
            <w:r w:rsidRPr="00783B6A">
              <w:t>Участие в благотворительных и праздничных мероприятиях</w:t>
            </w:r>
          </w:p>
        </w:tc>
        <w:tc>
          <w:tcPr>
            <w:tcW w:w="1559" w:type="dxa"/>
          </w:tcPr>
          <w:p w:rsidR="00783B6A" w:rsidRPr="00783B6A" w:rsidRDefault="00566691" w:rsidP="00783B6A">
            <w:pPr>
              <w:spacing w:before="100" w:beforeAutospacing="1" w:after="100" w:afterAutospacing="1"/>
              <w:jc w:val="center"/>
            </w:pPr>
            <w:r>
              <w:t xml:space="preserve">В течение </w:t>
            </w:r>
            <w:r w:rsidR="00783B6A" w:rsidRPr="00783B6A">
              <w:t>года</w:t>
            </w:r>
          </w:p>
        </w:tc>
        <w:tc>
          <w:tcPr>
            <w:tcW w:w="2127" w:type="dxa"/>
          </w:tcPr>
          <w:p w:rsidR="00783B6A" w:rsidRPr="00783B6A" w:rsidRDefault="00566691" w:rsidP="00783B6A">
            <w:pPr>
              <w:spacing w:before="100" w:beforeAutospacing="1" w:after="100" w:afterAutospacing="1"/>
              <w:jc w:val="center"/>
            </w:pPr>
            <w:r>
              <w:t>Заместитель директора по воспитательной работе</w:t>
            </w:r>
          </w:p>
        </w:tc>
      </w:tr>
      <w:tr w:rsidR="00783B6A" w:rsidRPr="00783B6A" w:rsidTr="006408D6">
        <w:trPr>
          <w:trHeight w:val="285"/>
        </w:trPr>
        <w:tc>
          <w:tcPr>
            <w:tcW w:w="559" w:type="dxa"/>
          </w:tcPr>
          <w:p w:rsidR="00783B6A" w:rsidRPr="00783B6A" w:rsidRDefault="003127C4" w:rsidP="00783B6A">
            <w:pPr>
              <w:spacing w:before="100" w:beforeAutospacing="1" w:after="100" w:afterAutospacing="1"/>
              <w:jc w:val="center"/>
            </w:pPr>
            <w:r>
              <w:t>2</w:t>
            </w:r>
            <w:r w:rsidR="00783B6A" w:rsidRPr="00783B6A">
              <w:t>0</w:t>
            </w:r>
          </w:p>
        </w:tc>
        <w:tc>
          <w:tcPr>
            <w:tcW w:w="5627" w:type="dxa"/>
          </w:tcPr>
          <w:p w:rsidR="00783B6A" w:rsidRPr="00783B6A" w:rsidRDefault="00783B6A" w:rsidP="00566691">
            <w:pPr>
              <w:spacing w:before="100" w:beforeAutospacing="1" w:after="100" w:afterAutospacing="1"/>
              <w:jc w:val="both"/>
            </w:pPr>
            <w:r w:rsidRPr="00783B6A">
              <w:t xml:space="preserve">Методическая помощь классным руководителям </w:t>
            </w:r>
            <w:r w:rsidR="00566691">
              <w:t>по профилактике негативных явлений, употребления ПАВ и формированию здорового и безопасного образа жизни учащихся</w:t>
            </w:r>
          </w:p>
        </w:tc>
        <w:tc>
          <w:tcPr>
            <w:tcW w:w="1559" w:type="dxa"/>
          </w:tcPr>
          <w:p w:rsidR="00783B6A" w:rsidRPr="00783B6A" w:rsidRDefault="00783B6A" w:rsidP="00783B6A">
            <w:pPr>
              <w:spacing w:before="100" w:beforeAutospacing="1" w:after="100" w:afterAutospacing="1"/>
              <w:jc w:val="center"/>
            </w:pPr>
            <w:r w:rsidRPr="00783B6A">
              <w:t>В</w:t>
            </w:r>
            <w:r w:rsidR="00566691">
              <w:t xml:space="preserve"> течение </w:t>
            </w:r>
            <w:r w:rsidRPr="00783B6A">
              <w:t>года</w:t>
            </w:r>
          </w:p>
        </w:tc>
        <w:tc>
          <w:tcPr>
            <w:tcW w:w="2127" w:type="dxa"/>
          </w:tcPr>
          <w:p w:rsidR="00783B6A" w:rsidRPr="00783B6A" w:rsidRDefault="00566691" w:rsidP="00783B6A">
            <w:pPr>
              <w:spacing w:before="100" w:beforeAutospacing="1" w:after="100" w:afterAutospacing="1"/>
              <w:jc w:val="center"/>
            </w:pPr>
            <w:r>
              <w:t>Заместитель директора по воспитательной работе, социальный педагог</w:t>
            </w:r>
          </w:p>
        </w:tc>
      </w:tr>
      <w:tr w:rsidR="00783B6A" w:rsidRPr="00783B6A" w:rsidTr="00D16F3D">
        <w:trPr>
          <w:trHeight w:val="165"/>
        </w:trPr>
        <w:tc>
          <w:tcPr>
            <w:tcW w:w="9872" w:type="dxa"/>
            <w:gridSpan w:val="4"/>
          </w:tcPr>
          <w:p w:rsidR="00783B6A" w:rsidRPr="00783B6A" w:rsidRDefault="00783B6A" w:rsidP="00783B6A">
            <w:pPr>
              <w:spacing w:before="100" w:beforeAutospacing="1" w:after="100" w:afterAutospacing="1"/>
              <w:jc w:val="center"/>
              <w:rPr>
                <w:b/>
                <w:i/>
              </w:rPr>
            </w:pPr>
            <w:r w:rsidRPr="00783B6A">
              <w:rPr>
                <w:b/>
                <w:bCs/>
                <w:i/>
              </w:rPr>
              <w:t>Профилактика злоупотребления ПАВ средствами массовой информации</w:t>
            </w:r>
          </w:p>
        </w:tc>
      </w:tr>
      <w:tr w:rsidR="00783B6A" w:rsidRPr="00783B6A" w:rsidTr="006408D6">
        <w:trPr>
          <w:trHeight w:val="240"/>
        </w:trPr>
        <w:tc>
          <w:tcPr>
            <w:tcW w:w="559" w:type="dxa"/>
          </w:tcPr>
          <w:p w:rsidR="00783B6A" w:rsidRPr="00783B6A" w:rsidRDefault="00783B6A" w:rsidP="00783B6A">
            <w:pPr>
              <w:spacing w:before="100" w:beforeAutospacing="1" w:after="100" w:afterAutospacing="1"/>
              <w:jc w:val="center"/>
            </w:pPr>
            <w:r w:rsidRPr="00783B6A">
              <w:t>1</w:t>
            </w:r>
          </w:p>
        </w:tc>
        <w:tc>
          <w:tcPr>
            <w:tcW w:w="5627" w:type="dxa"/>
          </w:tcPr>
          <w:p w:rsidR="00783B6A" w:rsidRPr="00783B6A" w:rsidRDefault="00783B6A" w:rsidP="00566691">
            <w:pPr>
              <w:spacing w:before="100" w:beforeAutospacing="1" w:after="100" w:afterAutospacing="1"/>
              <w:jc w:val="both"/>
            </w:pPr>
            <w:r w:rsidRPr="00783B6A">
              <w:t>Всесторонне освещать ход выполнения настоящей Программы</w:t>
            </w:r>
            <w:r w:rsidR="00566691">
              <w:t xml:space="preserve"> в социальных сетях, </w:t>
            </w:r>
            <w:r w:rsidRPr="00783B6A">
              <w:t xml:space="preserve"> </w:t>
            </w:r>
            <w:r w:rsidR="00566691" w:rsidRPr="00783B6A">
              <w:t xml:space="preserve">через сайт школы </w:t>
            </w:r>
            <w:r w:rsidRPr="00783B6A">
              <w:t xml:space="preserve">и </w:t>
            </w:r>
            <w:r w:rsidR="00566691">
              <w:t xml:space="preserve">школьную </w:t>
            </w:r>
            <w:r w:rsidRPr="00783B6A">
              <w:t>газету</w:t>
            </w:r>
          </w:p>
        </w:tc>
        <w:tc>
          <w:tcPr>
            <w:tcW w:w="1559" w:type="dxa"/>
          </w:tcPr>
          <w:p w:rsidR="00783B6A" w:rsidRPr="00783B6A" w:rsidRDefault="00783B6A" w:rsidP="00783B6A">
            <w:pPr>
              <w:spacing w:before="100" w:beforeAutospacing="1" w:after="100" w:afterAutospacing="1"/>
              <w:jc w:val="center"/>
            </w:pPr>
            <w:r w:rsidRPr="00783B6A">
              <w:t>В</w:t>
            </w:r>
            <w:r w:rsidR="00566691">
              <w:t xml:space="preserve"> течение </w:t>
            </w:r>
            <w:r w:rsidRPr="00783B6A">
              <w:t>года</w:t>
            </w:r>
          </w:p>
        </w:tc>
        <w:tc>
          <w:tcPr>
            <w:tcW w:w="2127" w:type="dxa"/>
          </w:tcPr>
          <w:p w:rsidR="00783B6A" w:rsidRPr="00783B6A" w:rsidRDefault="00566691" w:rsidP="00783B6A">
            <w:pPr>
              <w:spacing w:before="100" w:beforeAutospacing="1" w:after="100" w:afterAutospacing="1"/>
              <w:jc w:val="center"/>
            </w:pPr>
            <w:r>
              <w:t>Заместитель директора по воспитательной работе</w:t>
            </w:r>
          </w:p>
        </w:tc>
      </w:tr>
    </w:tbl>
    <w:p w:rsidR="00783B6A" w:rsidRPr="00783B6A" w:rsidRDefault="00783B6A" w:rsidP="00783B6A">
      <w:pPr>
        <w:spacing w:line="360" w:lineRule="auto"/>
        <w:jc w:val="center"/>
        <w:rPr>
          <w:b/>
          <w:bCs/>
          <w:sz w:val="28"/>
        </w:rPr>
      </w:pPr>
    </w:p>
    <w:p w:rsidR="00783B6A" w:rsidRPr="00783B6A" w:rsidRDefault="00783B6A" w:rsidP="00783B6A">
      <w:pPr>
        <w:spacing w:line="360" w:lineRule="auto"/>
        <w:jc w:val="center"/>
        <w:rPr>
          <w:b/>
          <w:bCs/>
          <w:sz w:val="28"/>
        </w:rPr>
      </w:pPr>
    </w:p>
    <w:p w:rsidR="00783B6A" w:rsidRPr="00783B6A" w:rsidRDefault="00783B6A" w:rsidP="00783B6A">
      <w:pPr>
        <w:jc w:val="center"/>
        <w:rPr>
          <w:b/>
          <w:bCs/>
          <w:sz w:val="28"/>
        </w:rPr>
      </w:pPr>
      <w:r w:rsidRPr="00783B6A">
        <w:rPr>
          <w:b/>
          <w:bCs/>
          <w:sz w:val="28"/>
        </w:rPr>
        <w:t>Критерии оценки результативности программы по целевым группам</w:t>
      </w:r>
    </w:p>
    <w:p w:rsidR="00783B6A" w:rsidRPr="00783B6A" w:rsidRDefault="00783B6A" w:rsidP="00783B6A">
      <w:pPr>
        <w:jc w:val="both"/>
        <w:rPr>
          <w:b/>
          <w:bCs/>
          <w:i/>
          <w:iCs/>
        </w:rPr>
      </w:pPr>
      <w:r w:rsidRPr="00783B6A">
        <w:t xml:space="preserve">1. Целевая группа  - </w:t>
      </w:r>
      <w:r w:rsidRPr="00783B6A">
        <w:rPr>
          <w:b/>
          <w:bCs/>
          <w:i/>
          <w:iCs/>
        </w:rPr>
        <w:t>учащиеся</w:t>
      </w:r>
    </w:p>
    <w:p w:rsidR="00783B6A" w:rsidRPr="00783B6A" w:rsidRDefault="00783B6A" w:rsidP="00783B6A">
      <w:pPr>
        <w:numPr>
          <w:ilvl w:val="1"/>
          <w:numId w:val="17"/>
        </w:numPr>
        <w:ind w:left="360" w:hanging="360"/>
        <w:jc w:val="both"/>
      </w:pPr>
      <w:r w:rsidRPr="00783B6A">
        <w:t xml:space="preserve">увеличение числа учащихся отрицательно относящихся к употреблению ПАВ; </w:t>
      </w:r>
    </w:p>
    <w:p w:rsidR="00783B6A" w:rsidRPr="00783B6A" w:rsidRDefault="00783B6A" w:rsidP="00783B6A">
      <w:pPr>
        <w:numPr>
          <w:ilvl w:val="1"/>
          <w:numId w:val="17"/>
        </w:numPr>
        <w:ind w:left="360" w:hanging="360"/>
        <w:jc w:val="both"/>
      </w:pPr>
      <w:r w:rsidRPr="00783B6A">
        <w:t xml:space="preserve">снижение степени вовлеченности  в проблему злоупотребления ПАВ (скрининг, выявление группы риска наркотизации); </w:t>
      </w:r>
    </w:p>
    <w:p w:rsidR="00783B6A" w:rsidRPr="00783B6A" w:rsidRDefault="00783B6A" w:rsidP="00783B6A">
      <w:pPr>
        <w:numPr>
          <w:ilvl w:val="1"/>
          <w:numId w:val="17"/>
        </w:numPr>
        <w:ind w:left="360" w:hanging="360"/>
        <w:jc w:val="both"/>
      </w:pPr>
      <w:r w:rsidRPr="00783B6A">
        <w:t>динамика роста посещаемости учащимися кружков, секций и клубов по интересам;</w:t>
      </w:r>
    </w:p>
    <w:p w:rsidR="00783B6A" w:rsidRPr="00783B6A" w:rsidRDefault="00783B6A" w:rsidP="00783B6A">
      <w:pPr>
        <w:numPr>
          <w:ilvl w:val="1"/>
          <w:numId w:val="17"/>
        </w:numPr>
        <w:ind w:left="360" w:hanging="360"/>
        <w:jc w:val="both"/>
      </w:pPr>
      <w:r w:rsidRPr="00783B6A">
        <w:t xml:space="preserve"> разнообразие внеурочной деятельности, реализуемой в образовательном учреждении.</w:t>
      </w:r>
    </w:p>
    <w:p w:rsidR="00783B6A" w:rsidRPr="00783B6A" w:rsidRDefault="00783B6A" w:rsidP="00783B6A">
      <w:pPr>
        <w:numPr>
          <w:ilvl w:val="0"/>
          <w:numId w:val="17"/>
        </w:numPr>
        <w:jc w:val="both"/>
        <w:rPr>
          <w:b/>
          <w:bCs/>
        </w:rPr>
      </w:pPr>
      <w:r w:rsidRPr="00783B6A">
        <w:t xml:space="preserve">Целевая группа – </w:t>
      </w:r>
      <w:r w:rsidRPr="00783B6A">
        <w:rPr>
          <w:b/>
          <w:bCs/>
          <w:i/>
          <w:iCs/>
        </w:rPr>
        <w:t>педагогии специалисты образовательных учреждений</w:t>
      </w:r>
    </w:p>
    <w:p w:rsidR="00783B6A" w:rsidRPr="00783B6A" w:rsidRDefault="00783B6A" w:rsidP="00783B6A">
      <w:pPr>
        <w:numPr>
          <w:ilvl w:val="0"/>
          <w:numId w:val="18"/>
        </w:numPr>
        <w:ind w:left="360" w:hanging="360"/>
        <w:jc w:val="both"/>
      </w:pPr>
      <w:r w:rsidRPr="00783B6A">
        <w:t xml:space="preserve">повышение уровня развития педагогического коллектива; </w:t>
      </w:r>
    </w:p>
    <w:p w:rsidR="00783B6A" w:rsidRPr="00783B6A" w:rsidRDefault="00783B6A" w:rsidP="00783B6A">
      <w:pPr>
        <w:numPr>
          <w:ilvl w:val="0"/>
          <w:numId w:val="18"/>
        </w:numPr>
        <w:ind w:left="360" w:hanging="360"/>
        <w:jc w:val="both"/>
      </w:pPr>
      <w:r w:rsidRPr="00783B6A">
        <w:t>положительная мотивация работников образовательного учреждения к антинаркотической профилактической деятельности;</w:t>
      </w:r>
    </w:p>
    <w:p w:rsidR="00783B6A" w:rsidRPr="00783B6A" w:rsidRDefault="00783B6A" w:rsidP="00783B6A">
      <w:pPr>
        <w:numPr>
          <w:ilvl w:val="0"/>
          <w:numId w:val="18"/>
        </w:numPr>
        <w:ind w:left="360" w:hanging="360"/>
        <w:jc w:val="both"/>
      </w:pPr>
      <w:r w:rsidRPr="00783B6A">
        <w:t xml:space="preserve">сформировавшийся актив. </w:t>
      </w:r>
    </w:p>
    <w:p w:rsidR="00783B6A" w:rsidRPr="00783B6A" w:rsidRDefault="00783B6A" w:rsidP="00783B6A">
      <w:pPr>
        <w:numPr>
          <w:ilvl w:val="0"/>
          <w:numId w:val="17"/>
        </w:numPr>
        <w:jc w:val="both"/>
      </w:pPr>
      <w:r w:rsidRPr="00783B6A">
        <w:t xml:space="preserve">Целевая группа – </w:t>
      </w:r>
      <w:r w:rsidRPr="00783B6A">
        <w:rPr>
          <w:b/>
          <w:bCs/>
          <w:i/>
          <w:iCs/>
        </w:rPr>
        <w:t>родители</w:t>
      </w:r>
      <w:r w:rsidRPr="00783B6A">
        <w:rPr>
          <w:b/>
          <w:bCs/>
        </w:rPr>
        <w:t>.</w:t>
      </w:r>
    </w:p>
    <w:p w:rsidR="00783B6A" w:rsidRPr="00783B6A" w:rsidRDefault="00783B6A" w:rsidP="00783B6A">
      <w:pPr>
        <w:numPr>
          <w:ilvl w:val="0"/>
          <w:numId w:val="20"/>
        </w:numPr>
        <w:jc w:val="both"/>
      </w:pPr>
      <w:r w:rsidRPr="00783B6A">
        <w:t>сотрудничество образовательного учреждения с социальными институтами поддержки семьи;</w:t>
      </w:r>
    </w:p>
    <w:p w:rsidR="00783B6A" w:rsidRPr="00783B6A" w:rsidRDefault="00783B6A" w:rsidP="00783B6A">
      <w:pPr>
        <w:numPr>
          <w:ilvl w:val="0"/>
          <w:numId w:val="19"/>
        </w:numPr>
        <w:jc w:val="both"/>
      </w:pPr>
      <w:r w:rsidRPr="00783B6A">
        <w:lastRenderedPageBreak/>
        <w:t>поддержка родителями антинаркотической деятельности образовательного учреждения.</w:t>
      </w:r>
    </w:p>
    <w:bookmarkEnd w:id="0"/>
    <w:p w:rsidR="00094F0E" w:rsidRDefault="00094F0E"/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217702588042463165739188801430949850835526482823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Синицкая Ольга Васильевна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15.11.2023 по 14.11.2024</w:t>
            </w:r>
          </w:p>
        </w:tc>
      </w:tr>
    </w:tbl>
    <w:sectPr xmlns:w="http://schemas.openxmlformats.org/wordprocessingml/2006/main" w:rsidR="00094F0E" w:rsidSect="00031491">
      <w:pgSz w:w="11906" w:h="16838"/>
      <w:pgMar w:top="567" w:right="851" w:bottom="567" w:left="1701" w:header="708" w:footer="708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№Е">
    <w:altName w:val="Calibri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917">
    <w:multiLevelType w:val="hybridMultilevel"/>
    <w:lvl w:ilvl="0" w:tplc="32280215">
      <w:start w:val="1"/>
      <w:numFmt w:val="decimal"/>
      <w:lvlText w:val="%1."/>
      <w:lvlJc w:val="left"/>
      <w:pPr>
        <w:ind w:left="720" w:hanging="360"/>
      </w:pPr>
    </w:lvl>
    <w:lvl w:ilvl="1" w:tplc="32280215" w:tentative="1">
      <w:start w:val="1"/>
      <w:numFmt w:val="lowerLetter"/>
      <w:lvlText w:val="%2."/>
      <w:lvlJc w:val="left"/>
      <w:pPr>
        <w:ind w:left="1440" w:hanging="360"/>
      </w:pPr>
    </w:lvl>
    <w:lvl w:ilvl="2" w:tplc="32280215" w:tentative="1">
      <w:start w:val="1"/>
      <w:numFmt w:val="lowerRoman"/>
      <w:lvlText w:val="%3."/>
      <w:lvlJc w:val="right"/>
      <w:pPr>
        <w:ind w:left="2160" w:hanging="180"/>
      </w:pPr>
    </w:lvl>
    <w:lvl w:ilvl="3" w:tplc="32280215" w:tentative="1">
      <w:start w:val="1"/>
      <w:numFmt w:val="decimal"/>
      <w:lvlText w:val="%4."/>
      <w:lvlJc w:val="left"/>
      <w:pPr>
        <w:ind w:left="2880" w:hanging="360"/>
      </w:pPr>
    </w:lvl>
    <w:lvl w:ilvl="4" w:tplc="32280215" w:tentative="1">
      <w:start w:val="1"/>
      <w:numFmt w:val="lowerLetter"/>
      <w:lvlText w:val="%5."/>
      <w:lvlJc w:val="left"/>
      <w:pPr>
        <w:ind w:left="3600" w:hanging="360"/>
      </w:pPr>
    </w:lvl>
    <w:lvl w:ilvl="5" w:tplc="32280215" w:tentative="1">
      <w:start w:val="1"/>
      <w:numFmt w:val="lowerRoman"/>
      <w:lvlText w:val="%6."/>
      <w:lvlJc w:val="right"/>
      <w:pPr>
        <w:ind w:left="4320" w:hanging="180"/>
      </w:pPr>
    </w:lvl>
    <w:lvl w:ilvl="6" w:tplc="32280215" w:tentative="1">
      <w:start w:val="1"/>
      <w:numFmt w:val="decimal"/>
      <w:lvlText w:val="%7."/>
      <w:lvlJc w:val="left"/>
      <w:pPr>
        <w:ind w:left="5040" w:hanging="360"/>
      </w:pPr>
    </w:lvl>
    <w:lvl w:ilvl="7" w:tplc="32280215" w:tentative="1">
      <w:start w:val="1"/>
      <w:numFmt w:val="lowerLetter"/>
      <w:lvlText w:val="%8."/>
      <w:lvlJc w:val="left"/>
      <w:pPr>
        <w:ind w:left="5760" w:hanging="360"/>
      </w:pPr>
    </w:lvl>
    <w:lvl w:ilvl="8" w:tplc="322802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16">
    <w:multiLevelType w:val="hybridMultilevel"/>
    <w:lvl w:ilvl="0" w:tplc="404681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08072133"/>
    <w:multiLevelType w:val="hybridMultilevel"/>
    <w:tmpl w:val="332ED132"/>
    <w:lvl w:ilvl="0" w:tplc="94EED844">
      <w:start w:val="65535"/>
      <w:numFmt w:val="bullet"/>
      <w:lvlText w:val="-"/>
      <w:lvlJc w:val="left"/>
      <w:pPr>
        <w:tabs>
          <w:tab w:val="num" w:pos="708"/>
        </w:tabs>
        <w:ind w:left="708" w:firstLine="0"/>
      </w:pPr>
      <w:rPr>
        <w:rFonts w:ascii="Times New Roman" w:hAnsi="Times New Roman" w:cs="Times New Roman" w:hint="default"/>
      </w:rPr>
    </w:lvl>
    <w:lvl w:ilvl="1" w:tplc="94EED844">
      <w:start w:val="65535"/>
      <w:numFmt w:val="bullet"/>
      <w:lvlText w:val="-"/>
      <w:lvlJc w:val="left"/>
      <w:pPr>
        <w:tabs>
          <w:tab w:val="num" w:pos="1428"/>
        </w:tabs>
        <w:ind w:left="1428" w:firstLine="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A45314F"/>
    <w:multiLevelType w:val="hybridMultilevel"/>
    <w:tmpl w:val="449A198C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">
    <w:nsid w:val="116208C7"/>
    <w:multiLevelType w:val="hybridMultilevel"/>
    <w:tmpl w:val="C8CA6A3A"/>
    <w:lvl w:ilvl="0" w:tplc="04190001">
      <w:start w:val="1"/>
      <w:numFmt w:val="bullet"/>
      <w:lvlText w:val=""/>
      <w:lvlJc w:val="left"/>
      <w:pPr>
        <w:tabs>
          <w:tab w:val="num" w:pos="1421"/>
        </w:tabs>
        <w:ind w:left="14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1"/>
        </w:tabs>
        <w:ind w:left="2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1"/>
        </w:tabs>
        <w:ind w:left="2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1"/>
        </w:tabs>
        <w:ind w:left="3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1"/>
        </w:tabs>
        <w:ind w:left="4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1"/>
        </w:tabs>
        <w:ind w:left="5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1"/>
        </w:tabs>
        <w:ind w:left="5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1"/>
        </w:tabs>
        <w:ind w:left="6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1"/>
        </w:tabs>
        <w:ind w:left="7181" w:hanging="360"/>
      </w:pPr>
      <w:rPr>
        <w:rFonts w:ascii="Wingdings" w:hAnsi="Wingdings" w:hint="default"/>
      </w:rPr>
    </w:lvl>
  </w:abstractNum>
  <w:abstractNum w:abstractNumId="3">
    <w:nsid w:val="146D3C95"/>
    <w:multiLevelType w:val="hybridMultilevel"/>
    <w:tmpl w:val="A2669C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D72DDB"/>
    <w:multiLevelType w:val="hybridMultilevel"/>
    <w:tmpl w:val="C93A6EB4"/>
    <w:lvl w:ilvl="0" w:tplc="04190005">
      <w:start w:val="1"/>
      <w:numFmt w:val="bullet"/>
      <w:lvlText w:val=""/>
      <w:lvlJc w:val="left"/>
      <w:pPr>
        <w:tabs>
          <w:tab w:val="num" w:pos="907"/>
        </w:tabs>
        <w:ind w:left="90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7"/>
        </w:tabs>
        <w:ind w:left="16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7"/>
        </w:tabs>
        <w:ind w:left="23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7"/>
        </w:tabs>
        <w:ind w:left="30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7"/>
        </w:tabs>
        <w:ind w:left="37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7"/>
        </w:tabs>
        <w:ind w:left="45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7"/>
        </w:tabs>
        <w:ind w:left="52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7"/>
        </w:tabs>
        <w:ind w:left="59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7"/>
        </w:tabs>
        <w:ind w:left="6667" w:hanging="360"/>
      </w:pPr>
      <w:rPr>
        <w:rFonts w:ascii="Wingdings" w:hAnsi="Wingdings" w:hint="default"/>
      </w:rPr>
    </w:lvl>
  </w:abstractNum>
  <w:abstractNum w:abstractNumId="5">
    <w:nsid w:val="22DF7314"/>
    <w:multiLevelType w:val="hybridMultilevel"/>
    <w:tmpl w:val="19680870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287600EF"/>
    <w:multiLevelType w:val="hybridMultilevel"/>
    <w:tmpl w:val="E618BF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D9356B"/>
    <w:multiLevelType w:val="hybridMultilevel"/>
    <w:tmpl w:val="2248944C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F6D374D"/>
    <w:multiLevelType w:val="hybridMultilevel"/>
    <w:tmpl w:val="90AA5CE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324363"/>
    <w:multiLevelType w:val="hybridMultilevel"/>
    <w:tmpl w:val="E05E2404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65DAF1EC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3DF510CD"/>
    <w:multiLevelType w:val="hybridMultilevel"/>
    <w:tmpl w:val="9710DC52"/>
    <w:lvl w:ilvl="0" w:tplc="FFFFFFFF">
      <w:start w:val="1"/>
      <w:numFmt w:val="bullet"/>
      <w:lvlText w:val=""/>
      <w:lvlJc w:val="left"/>
      <w:pPr>
        <w:tabs>
          <w:tab w:val="num" w:pos="1421"/>
        </w:tabs>
        <w:ind w:left="1421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1"/>
        </w:tabs>
        <w:ind w:left="214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1"/>
        </w:tabs>
        <w:ind w:left="286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1"/>
        </w:tabs>
        <w:ind w:left="358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1"/>
        </w:tabs>
        <w:ind w:left="430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1"/>
        </w:tabs>
        <w:ind w:left="502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1"/>
        </w:tabs>
        <w:ind w:left="574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1"/>
        </w:tabs>
        <w:ind w:left="646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1"/>
        </w:tabs>
        <w:ind w:left="7181" w:hanging="360"/>
      </w:pPr>
      <w:rPr>
        <w:rFonts w:ascii="Wingdings" w:hAnsi="Wingdings" w:hint="default"/>
      </w:rPr>
    </w:lvl>
  </w:abstractNum>
  <w:abstractNum w:abstractNumId="11">
    <w:nsid w:val="42CF4960"/>
    <w:multiLevelType w:val="hybridMultilevel"/>
    <w:tmpl w:val="46CA48F4"/>
    <w:lvl w:ilvl="0" w:tplc="0419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>
    <w:nsid w:val="43374C6E"/>
    <w:multiLevelType w:val="hybridMultilevel"/>
    <w:tmpl w:val="6BEEF1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5422C6F"/>
    <w:multiLevelType w:val="hybridMultilevel"/>
    <w:tmpl w:val="CF323B4A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65DAF1EC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4CC60D27"/>
    <w:multiLevelType w:val="hybridMultilevel"/>
    <w:tmpl w:val="A008C4F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6C32F75"/>
    <w:multiLevelType w:val="hybridMultilevel"/>
    <w:tmpl w:val="D0422C68"/>
    <w:lvl w:ilvl="0" w:tplc="A196A93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0EA457F"/>
    <w:multiLevelType w:val="hybridMultilevel"/>
    <w:tmpl w:val="D6D659AE"/>
    <w:lvl w:ilvl="0" w:tplc="0419000F">
      <w:start w:val="1"/>
      <w:numFmt w:val="bullet"/>
      <w:lvlText w:val=""/>
      <w:lvlJc w:val="left"/>
      <w:pPr>
        <w:tabs>
          <w:tab w:val="num" w:pos="1421"/>
        </w:tabs>
        <w:ind w:left="1421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2141"/>
        </w:tabs>
        <w:ind w:left="2141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861"/>
        </w:tabs>
        <w:ind w:left="2861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581"/>
        </w:tabs>
        <w:ind w:left="3581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4301"/>
        </w:tabs>
        <w:ind w:left="4301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5021"/>
        </w:tabs>
        <w:ind w:left="5021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741"/>
        </w:tabs>
        <w:ind w:left="5741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461"/>
        </w:tabs>
        <w:ind w:left="6461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7181"/>
        </w:tabs>
        <w:ind w:left="7181" w:hanging="360"/>
      </w:pPr>
      <w:rPr>
        <w:rFonts w:ascii="Wingdings" w:hAnsi="Wingdings" w:hint="default"/>
      </w:rPr>
    </w:lvl>
  </w:abstractNum>
  <w:abstractNum w:abstractNumId="17">
    <w:nsid w:val="660F169C"/>
    <w:multiLevelType w:val="hybridMultilevel"/>
    <w:tmpl w:val="35508F94"/>
    <w:lvl w:ilvl="0" w:tplc="A196A93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CBE03F1"/>
    <w:multiLevelType w:val="hybridMultilevel"/>
    <w:tmpl w:val="92EAA494"/>
    <w:lvl w:ilvl="0" w:tplc="5F6C2B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94EED844">
      <w:start w:val="65535"/>
      <w:numFmt w:val="bullet"/>
      <w:lvlText w:val="-"/>
      <w:lvlJc w:val="left"/>
      <w:pPr>
        <w:tabs>
          <w:tab w:val="num" w:pos="720"/>
        </w:tabs>
        <w:ind w:left="720" w:firstLine="0"/>
      </w:pPr>
      <w:rPr>
        <w:rFonts w:ascii="Times New Roman" w:hAnsi="Times New Roman" w:cs="Times New Roman" w:hint="default"/>
      </w:rPr>
    </w:lvl>
    <w:lvl w:ilvl="2" w:tplc="3CBC59FC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7C6A3B77"/>
    <w:multiLevelType w:val="hybridMultilevel"/>
    <w:tmpl w:val="FE9C6B2A"/>
    <w:lvl w:ilvl="0" w:tplc="0419000F">
      <w:start w:val="1"/>
      <w:numFmt w:val="bullet"/>
      <w:lvlText w:val=""/>
      <w:lvlJc w:val="left"/>
      <w:pPr>
        <w:tabs>
          <w:tab w:val="num" w:pos="1421"/>
        </w:tabs>
        <w:ind w:left="1421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2141"/>
        </w:tabs>
        <w:ind w:left="2141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861"/>
        </w:tabs>
        <w:ind w:left="2861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581"/>
        </w:tabs>
        <w:ind w:left="3581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4301"/>
        </w:tabs>
        <w:ind w:left="4301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5021"/>
        </w:tabs>
        <w:ind w:left="5021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741"/>
        </w:tabs>
        <w:ind w:left="5741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461"/>
        </w:tabs>
        <w:ind w:left="6461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7181"/>
        </w:tabs>
        <w:ind w:left="7181" w:hanging="360"/>
      </w:pPr>
      <w:rPr>
        <w:rFonts w:ascii="Wingdings" w:hAnsi="Wingdings" w:hint="default"/>
      </w:rPr>
    </w:lvl>
  </w:abstractNum>
  <w:abstractNum w:abstractNumId="20">
    <w:nsid w:val="7EF97359"/>
    <w:multiLevelType w:val="hybridMultilevel"/>
    <w:tmpl w:val="F706292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F0A7DDD"/>
    <w:multiLevelType w:val="multilevel"/>
    <w:tmpl w:val="EDA0AB38"/>
    <w:lvl w:ilvl="0">
      <w:start w:val="1"/>
      <w:numFmt w:val="decimal"/>
      <w:lvlText w:val="%1.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5"/>
  </w:num>
  <w:num w:numId="4">
    <w:abstractNumId w:val="13"/>
  </w:num>
  <w:num w:numId="5">
    <w:abstractNumId w:val="7"/>
  </w:num>
  <w:num w:numId="6">
    <w:abstractNumId w:val="21"/>
  </w:num>
  <w:num w:numId="7">
    <w:abstractNumId w:val="4"/>
  </w:num>
  <w:num w:numId="8">
    <w:abstractNumId w:val="20"/>
  </w:num>
  <w:num w:numId="9">
    <w:abstractNumId w:val="11"/>
  </w:num>
  <w:num w:numId="10">
    <w:abstractNumId w:val="14"/>
  </w:num>
  <w:num w:numId="11">
    <w:abstractNumId w:val="8"/>
  </w:num>
  <w:num w:numId="12">
    <w:abstractNumId w:val="3"/>
  </w:num>
  <w:num w:numId="13">
    <w:abstractNumId w:val="16"/>
  </w:num>
  <w:num w:numId="14">
    <w:abstractNumId w:val="19"/>
  </w:num>
  <w:num w:numId="15">
    <w:abstractNumId w:val="2"/>
  </w:num>
  <w:num w:numId="16">
    <w:abstractNumId w:val="10"/>
  </w:num>
  <w:num w:numId="17">
    <w:abstractNumId w:val="18"/>
  </w:num>
  <w:num w:numId="18">
    <w:abstractNumId w:val="0"/>
  </w:num>
  <w:num w:numId="19">
    <w:abstractNumId w:val="17"/>
  </w:num>
  <w:num w:numId="20">
    <w:abstractNumId w:val="15"/>
  </w:num>
  <w:num w:numId="21">
    <w:abstractNumId w:val="1"/>
  </w:num>
  <w:num w:numId="22">
    <w:abstractNumId w:val="6"/>
  </w:num>
  <w:num w:numId="18916">
    <w:abstractNumId w:val="18916"/>
  </w:num>
  <w:num w:numId="18917">
    <w:abstractNumId w:val="18917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031491"/>
    <w:rsid w:val="00007686"/>
    <w:rsid w:val="00031491"/>
    <w:rsid w:val="00094F0E"/>
    <w:rsid w:val="000C4CD5"/>
    <w:rsid w:val="00105CD5"/>
    <w:rsid w:val="00122080"/>
    <w:rsid w:val="0027766E"/>
    <w:rsid w:val="003127C4"/>
    <w:rsid w:val="0039690F"/>
    <w:rsid w:val="003C4AF2"/>
    <w:rsid w:val="003E1A25"/>
    <w:rsid w:val="004464F3"/>
    <w:rsid w:val="00526850"/>
    <w:rsid w:val="00566691"/>
    <w:rsid w:val="00573F52"/>
    <w:rsid w:val="005A1859"/>
    <w:rsid w:val="005B4843"/>
    <w:rsid w:val="006408D6"/>
    <w:rsid w:val="00642999"/>
    <w:rsid w:val="006A67EA"/>
    <w:rsid w:val="006F0007"/>
    <w:rsid w:val="00783B6A"/>
    <w:rsid w:val="00785DFC"/>
    <w:rsid w:val="00807B0C"/>
    <w:rsid w:val="008804D9"/>
    <w:rsid w:val="008F65BC"/>
    <w:rsid w:val="009134E7"/>
    <w:rsid w:val="009A0E66"/>
    <w:rsid w:val="009C07F0"/>
    <w:rsid w:val="00A27022"/>
    <w:rsid w:val="00A871F6"/>
    <w:rsid w:val="00B47A96"/>
    <w:rsid w:val="00B6108C"/>
    <w:rsid w:val="00BC4CB0"/>
    <w:rsid w:val="00C0056A"/>
    <w:rsid w:val="00D16F3D"/>
    <w:rsid w:val="00D3422A"/>
    <w:rsid w:val="00DF25C7"/>
    <w:rsid w:val="00E2461C"/>
    <w:rsid w:val="00E84F56"/>
    <w:rsid w:val="00EF21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31491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6F0007"/>
    <w:pPr>
      <w:spacing w:after="0" w:line="240" w:lineRule="auto"/>
    </w:pPr>
  </w:style>
  <w:style w:type="table" w:styleId="a5">
    <w:name w:val="Table Grid"/>
    <w:basedOn w:val="a1"/>
    <w:uiPriority w:val="59"/>
    <w:rsid w:val="006F00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A0E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9134E7"/>
    <w:pPr>
      <w:ind w:left="720"/>
      <w:contextualSpacing/>
    </w:pPr>
  </w:style>
  <w:style w:type="character" w:styleId="a7">
    <w:name w:val="Strong"/>
    <w:basedOn w:val="a0"/>
    <w:uiPriority w:val="22"/>
    <w:qFormat/>
    <w:rsid w:val="003E1A25"/>
    <w:rPr>
      <w:b/>
      <w:bCs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536146787" Type="http://schemas.openxmlformats.org/officeDocument/2006/relationships/footnotes" Target="footnotes.xml"/><Relationship Id="rId248472667" Type="http://schemas.openxmlformats.org/officeDocument/2006/relationships/endnotes" Target="endnotes.xml"/><Relationship Id="rId660374782" Type="http://schemas.openxmlformats.org/officeDocument/2006/relationships/comments" Target="comments.xml"/><Relationship Id="rId934206950" Type="http://schemas.microsoft.com/office/2011/relationships/commentsExtended" Target="commentsExtended.xml"/><Relationship Id="rId108571471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soCuuWIjoSOnRYaxM3SU/C8vMX0=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</SignatureValue>
  <KeyInfo>
    <X509Data>
      <X509Certificate>MIIFfzCCA2cCFCYiHyYCHdcWFYMrocF/cjNZwfuHMA0GCSqGSIb3DQEBCwUAMIGQ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536146787"/>
            <mdssi:RelationshipReference SourceId="rId248472667"/>
            <mdssi:RelationshipReference SourceId="rId660374782"/>
            <mdssi:RelationshipReference SourceId="rId934206950"/>
            <mdssi:RelationshipReference SourceId="rId108571471"/>
          </Transform>
          <Transform Algorithm="http://www.w3.org/TR/2001/REC-xml-c14n-20010315"/>
        </Transforms>
        <DigestMethod Algorithm="http://www.w3.org/2000/09/xmldsig#sha1"/>
        <DigestValue>HUHqDjk+ZIlAb3ZFaz46zg+z5jg=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wwuBTgksC1duFORE61fMo/g0LnQ=</DigestValue>
      </Reference>
      <Reference URI="/word/embeddings/oleObject1.bin?ContentType=application/vnd.openxmlformats-officedocument.oleObject">
        <DigestMethod Algorithm="http://www.w3.org/2000/09/xmldsig#sha1"/>
        <DigestValue>j299acTfz67jNSbDZUNJMfwC/o8=</DigestValue>
      </Reference>
      <Reference URI="/word/endnotes.xml?ContentType=application/vnd.openxmlformats-officedocument.wordprocessingml.endnotes+xml">
        <DigestMethod Algorithm="http://www.w3.org/2000/09/xmldsig#sha1"/>
        <DigestValue>XK5ZbMMgs6hzU/qpAqvTWMoOE9c=</DigestValue>
      </Reference>
      <Reference URI="/word/fontTable.xml?ContentType=application/vnd.openxmlformats-officedocument.wordprocessingml.fontTable+xml">
        <DigestMethod Algorithm="http://www.w3.org/2000/09/xmldsig#sha1"/>
        <DigestValue>JZ1zBAJ06NysNsoVwhuVHmJkKs0=</DigestValue>
      </Reference>
      <Reference URI="/word/footnotes.xml?ContentType=application/vnd.openxmlformats-officedocument.wordprocessingml.footnotes+xml">
        <DigestMethod Algorithm="http://www.w3.org/2000/09/xmldsig#sha1"/>
        <DigestValue>Z7SgDzw4bdeHTtigjzzivAQ1EJY=</DigestValue>
      </Reference>
      <Reference URI="/word/media/image1.emf?ContentType=image/x-emf">
        <DigestMethod Algorithm="http://www.w3.org/2000/09/xmldsig#sha1"/>
        <DigestValue>hCMZgd2DzcliZjn7Fts3+5W3b/M=</DigestValue>
      </Reference>
      <Reference URI="/word/numbering.xml?ContentType=application/vnd.openxmlformats-officedocument.wordprocessingml.numbering+xml">
        <DigestMethod Algorithm="http://www.w3.org/2000/09/xmldsig#sha1"/>
        <DigestValue>u9rpJuEnhmzPgI9JqF+QEMDyoC8=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l5KfgvVWyPGan12m7NUmnXAVfLc=</DigestValue>
      </Reference>
      <Reference URI="/word/styles.xml?ContentType=application/vnd.openxmlformats-officedocument.wordprocessingml.styles+xml">
        <DigestMethod Algorithm="http://www.w3.org/2000/09/xmldsig#sha1"/>
        <DigestValue>YpDgfyD09lJ+ylCPfriiBcO4U44=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2024-10-30T08:23:38Z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4126</Words>
  <Characters>23519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Анна Квашнина</cp:lastModifiedBy>
  <cp:revision>10</cp:revision>
  <cp:lastPrinted>2017-10-06T09:59:00Z</cp:lastPrinted>
  <dcterms:created xsi:type="dcterms:W3CDTF">2020-02-14T07:18:00Z</dcterms:created>
  <dcterms:modified xsi:type="dcterms:W3CDTF">2024-10-30T08:10:00Z</dcterms:modified>
</cp:coreProperties>
</file>